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49"/>
        <w:gridCol w:w="179"/>
      </w:tblGrid>
      <w:tr w:rsidR="00275A15" w14:paraId="3A413964" w14:textId="77777777">
        <w:tc>
          <w:tcPr>
            <w:tcW w:w="179" w:type="dxa"/>
          </w:tcPr>
          <w:p w14:paraId="3A413921" w14:textId="77777777" w:rsidR="00275A15" w:rsidRDefault="00275A15">
            <w:pPr>
              <w:pStyle w:val="EmptyCellLayoutStyle"/>
              <w:spacing w:after="0" w:line="240" w:lineRule="auto"/>
            </w:pPr>
          </w:p>
        </w:tc>
        <w:tc>
          <w:tcPr>
            <w:tcW w:w="0" w:type="dxa"/>
          </w:tcPr>
          <w:p w14:paraId="3A413922" w14:textId="77777777" w:rsidR="00275A15" w:rsidRDefault="00275A15">
            <w:pPr>
              <w:pStyle w:val="EmptyCellLayoutStyle"/>
              <w:spacing w:after="0" w:line="240" w:lineRule="auto"/>
            </w:pPr>
          </w:p>
        </w:tc>
        <w:tc>
          <w:tcPr>
            <w:tcW w:w="0" w:type="dxa"/>
          </w:tcPr>
          <w:p w14:paraId="3A413923" w14:textId="77777777" w:rsidR="00275A15" w:rsidRDefault="00275A1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8"/>
              <w:gridCol w:w="3059"/>
            </w:tblGrid>
            <w:tr w:rsidR="00275A15" w14:paraId="3A41393A" w14:textId="77777777">
              <w:trPr>
                <w:trHeight w:val="539"/>
              </w:trPr>
              <w:tc>
                <w:tcPr>
                  <w:tcW w:w="3240" w:type="dxa"/>
                </w:tcPr>
                <w:p w14:paraId="3A413924" w14:textId="77777777" w:rsidR="00275A15" w:rsidRDefault="00275A15">
                  <w:pPr>
                    <w:pStyle w:val="EmptyCellLayoutStyle"/>
                    <w:spacing w:after="0" w:line="240" w:lineRule="auto"/>
                  </w:pPr>
                </w:p>
              </w:tc>
              <w:tc>
                <w:tcPr>
                  <w:tcW w:w="179" w:type="dxa"/>
                </w:tcPr>
                <w:p w14:paraId="3A413925" w14:textId="77777777" w:rsidR="00275A15" w:rsidRDefault="00275A15">
                  <w:pPr>
                    <w:pStyle w:val="EmptyCellLayoutStyle"/>
                    <w:spacing w:after="0" w:line="240" w:lineRule="auto"/>
                  </w:pPr>
                </w:p>
              </w:tc>
              <w:tc>
                <w:tcPr>
                  <w:tcW w:w="539" w:type="dxa"/>
                </w:tcPr>
                <w:p w14:paraId="3A413926" w14:textId="77777777" w:rsidR="00275A15" w:rsidRDefault="00275A15">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275A15" w14:paraId="3A413928" w14:textId="77777777">
                    <w:trPr>
                      <w:trHeight w:val="461"/>
                    </w:trPr>
                    <w:tc>
                      <w:tcPr>
                        <w:tcW w:w="2880" w:type="dxa"/>
                        <w:tcBorders>
                          <w:top w:val="nil"/>
                          <w:left w:val="nil"/>
                          <w:bottom w:val="nil"/>
                          <w:right w:val="nil"/>
                        </w:tcBorders>
                        <w:tcMar>
                          <w:top w:w="39" w:type="dxa"/>
                          <w:left w:w="39" w:type="dxa"/>
                          <w:bottom w:w="39" w:type="dxa"/>
                          <w:right w:w="39" w:type="dxa"/>
                        </w:tcMar>
                      </w:tcPr>
                      <w:p w14:paraId="3A413927" w14:textId="77777777" w:rsidR="00275A15" w:rsidRDefault="00C46FCD">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3A413929" w14:textId="77777777" w:rsidR="00275A15" w:rsidRDefault="00275A15">
                  <w:pPr>
                    <w:spacing w:after="0" w:line="240" w:lineRule="auto"/>
                  </w:pPr>
                </w:p>
              </w:tc>
              <w:tc>
                <w:tcPr>
                  <w:tcW w:w="540" w:type="dxa"/>
                </w:tcPr>
                <w:p w14:paraId="3A41392A" w14:textId="77777777" w:rsidR="00275A15" w:rsidRDefault="00275A15">
                  <w:pPr>
                    <w:pStyle w:val="EmptyCellLayoutStyle"/>
                    <w:spacing w:after="0" w:line="240" w:lineRule="auto"/>
                  </w:pPr>
                </w:p>
              </w:tc>
              <w:tc>
                <w:tcPr>
                  <w:tcW w:w="180" w:type="dxa"/>
                </w:tcPr>
                <w:p w14:paraId="3A41392B" w14:textId="77777777" w:rsidR="00275A15" w:rsidRDefault="00275A15">
                  <w:pPr>
                    <w:pStyle w:val="EmptyCellLayoutStyle"/>
                    <w:spacing w:after="0" w:line="240" w:lineRule="auto"/>
                  </w:pPr>
                </w:p>
              </w:tc>
              <w:tc>
                <w:tcPr>
                  <w:tcW w:w="539" w:type="dxa"/>
                </w:tcPr>
                <w:p w14:paraId="3A41392C" w14:textId="77777777" w:rsidR="00275A15" w:rsidRDefault="00275A1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275A15" w14:paraId="3A413931" w14:textId="77777777">
                    <w:trPr>
                      <w:trHeight w:val="269"/>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75A15" w14:paraId="3A41392E" w14:textId="77777777">
                          <w:trPr>
                            <w:trHeight w:val="191"/>
                          </w:trPr>
                          <w:tc>
                            <w:tcPr>
                              <w:tcW w:w="1260" w:type="dxa"/>
                              <w:tcBorders>
                                <w:top w:val="nil"/>
                                <w:left w:val="nil"/>
                                <w:bottom w:val="nil"/>
                                <w:right w:val="nil"/>
                              </w:tcBorders>
                              <w:tcMar>
                                <w:top w:w="39" w:type="dxa"/>
                                <w:left w:w="39" w:type="dxa"/>
                                <w:bottom w:w="39" w:type="dxa"/>
                                <w:right w:w="39" w:type="dxa"/>
                              </w:tcMar>
                            </w:tcPr>
                            <w:p w14:paraId="3A41392D" w14:textId="77777777" w:rsidR="00275A15" w:rsidRDefault="00C46FCD">
                              <w:pPr>
                                <w:spacing w:after="0" w:line="240" w:lineRule="auto"/>
                              </w:pPr>
                              <w:r>
                                <w:rPr>
                                  <w:rFonts w:ascii="Arial" w:eastAsia="Arial" w:hAnsi="Arial"/>
                                  <w:b/>
                                  <w:color w:val="000000"/>
                                  <w:sz w:val="16"/>
                                </w:rPr>
                                <w:t>Position Code</w:t>
                              </w:r>
                            </w:p>
                          </w:tc>
                        </w:tr>
                      </w:tbl>
                      <w:p w14:paraId="3A41392F" w14:textId="77777777" w:rsidR="00275A15" w:rsidRDefault="00275A15">
                        <w:pPr>
                          <w:spacing w:after="0" w:line="240" w:lineRule="auto"/>
                        </w:pPr>
                      </w:p>
                    </w:tc>
                    <w:tc>
                      <w:tcPr>
                        <w:tcW w:w="1800" w:type="dxa"/>
                        <w:tcBorders>
                          <w:top w:val="single" w:sz="15" w:space="0" w:color="000000"/>
                          <w:right w:val="single" w:sz="15" w:space="0" w:color="000000"/>
                        </w:tcBorders>
                      </w:tcPr>
                      <w:p w14:paraId="3A413930" w14:textId="77777777" w:rsidR="00275A15" w:rsidRDefault="00275A15">
                        <w:pPr>
                          <w:pStyle w:val="EmptyCellLayoutStyle"/>
                          <w:spacing w:after="0" w:line="240" w:lineRule="auto"/>
                        </w:pPr>
                      </w:p>
                    </w:tc>
                  </w:tr>
                  <w:tr w:rsidR="00275A15" w14:paraId="3A413934" w14:textId="77777777">
                    <w:trPr>
                      <w:trHeight w:val="90"/>
                    </w:trPr>
                    <w:tc>
                      <w:tcPr>
                        <w:tcW w:w="1260" w:type="dxa"/>
                        <w:tcBorders>
                          <w:left w:val="single" w:sz="15" w:space="0" w:color="000000"/>
                        </w:tcBorders>
                      </w:tcPr>
                      <w:p w14:paraId="3A413932" w14:textId="77777777" w:rsidR="00275A15" w:rsidRDefault="00275A15">
                        <w:pPr>
                          <w:pStyle w:val="EmptyCellLayoutStyle"/>
                          <w:spacing w:after="0" w:line="240" w:lineRule="auto"/>
                        </w:pPr>
                      </w:p>
                    </w:tc>
                    <w:tc>
                      <w:tcPr>
                        <w:tcW w:w="1800" w:type="dxa"/>
                        <w:tcBorders>
                          <w:right w:val="single" w:sz="15" w:space="0" w:color="000000"/>
                        </w:tcBorders>
                      </w:tcPr>
                      <w:p w14:paraId="3A413933" w14:textId="77777777" w:rsidR="00275A15" w:rsidRDefault="00275A15">
                        <w:pPr>
                          <w:pStyle w:val="EmptyCellLayoutStyle"/>
                          <w:spacing w:after="0" w:line="240" w:lineRule="auto"/>
                        </w:pPr>
                      </w:p>
                    </w:tc>
                  </w:tr>
                  <w:tr w:rsidR="00AD07E6" w14:paraId="3A413938" w14:textId="77777777" w:rsidTr="00AD07E6">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275A15" w14:paraId="3A413936" w14:textId="77777777">
                          <w:trPr>
                            <w:trHeight w:val="212"/>
                          </w:trPr>
                          <w:tc>
                            <w:tcPr>
                              <w:tcW w:w="3060" w:type="dxa"/>
                              <w:tcBorders>
                                <w:top w:val="nil"/>
                                <w:left w:val="nil"/>
                                <w:bottom w:val="nil"/>
                                <w:right w:val="nil"/>
                              </w:tcBorders>
                              <w:tcMar>
                                <w:top w:w="39" w:type="dxa"/>
                                <w:left w:w="39" w:type="dxa"/>
                                <w:bottom w:w="39" w:type="dxa"/>
                                <w:right w:w="39" w:type="dxa"/>
                              </w:tcMar>
                            </w:tcPr>
                            <w:p w14:paraId="3A413935" w14:textId="373DE23C" w:rsidR="00275A15" w:rsidRDefault="00C46FCD">
                              <w:pPr>
                                <w:spacing w:after="0" w:line="240" w:lineRule="auto"/>
                              </w:pPr>
                              <w:r>
                                <w:rPr>
                                  <w:rFonts w:ascii="Arial" w:eastAsia="Arial" w:hAnsi="Arial"/>
                                  <w:color w:val="000000"/>
                                </w:rPr>
                                <w:t>1. DEPTMGR</w:t>
                              </w:r>
                              <w:r w:rsidR="00CD1D96">
                                <w:rPr>
                                  <w:rFonts w:ascii="Arial" w:eastAsia="Arial" w:hAnsi="Arial"/>
                                  <w:color w:val="000000"/>
                                </w:rPr>
                                <w:t>3H64N</w:t>
                              </w:r>
                            </w:p>
                          </w:tc>
                        </w:tr>
                      </w:tbl>
                      <w:p w14:paraId="3A413937" w14:textId="77777777" w:rsidR="00275A15" w:rsidRDefault="00275A15">
                        <w:pPr>
                          <w:spacing w:after="0" w:line="240" w:lineRule="auto"/>
                        </w:pPr>
                      </w:p>
                    </w:tc>
                  </w:tr>
                </w:tbl>
                <w:p w14:paraId="3A413939" w14:textId="77777777" w:rsidR="00275A15" w:rsidRDefault="00275A15">
                  <w:pPr>
                    <w:spacing w:after="0" w:line="240" w:lineRule="auto"/>
                  </w:pPr>
                </w:p>
              </w:tc>
            </w:tr>
            <w:tr w:rsidR="00AD07E6" w14:paraId="3A413941" w14:textId="77777777" w:rsidTr="00AD07E6">
              <w:trPr>
                <w:trHeight w:val="110"/>
              </w:trPr>
              <w:tc>
                <w:tcPr>
                  <w:tcW w:w="3240" w:type="dxa"/>
                </w:tcPr>
                <w:p w14:paraId="3A41393B" w14:textId="77777777" w:rsidR="00275A15" w:rsidRDefault="00275A15">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275A15" w14:paraId="3A41393D" w14:textId="77777777">
                    <w:trPr>
                      <w:trHeight w:val="461"/>
                    </w:trPr>
                    <w:tc>
                      <w:tcPr>
                        <w:tcW w:w="4319" w:type="dxa"/>
                        <w:tcBorders>
                          <w:top w:val="nil"/>
                          <w:left w:val="nil"/>
                          <w:bottom w:val="nil"/>
                          <w:right w:val="nil"/>
                        </w:tcBorders>
                        <w:tcMar>
                          <w:top w:w="39" w:type="dxa"/>
                          <w:left w:w="39" w:type="dxa"/>
                          <w:bottom w:w="39" w:type="dxa"/>
                          <w:right w:w="39" w:type="dxa"/>
                        </w:tcMar>
                      </w:tcPr>
                      <w:p w14:paraId="3A41393C" w14:textId="77777777" w:rsidR="00275A15" w:rsidRDefault="00C46FCD">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3A41393E" w14:textId="77777777" w:rsidR="00275A15" w:rsidRDefault="00275A15">
                  <w:pPr>
                    <w:spacing w:after="0" w:line="240" w:lineRule="auto"/>
                  </w:pPr>
                </w:p>
              </w:tc>
              <w:tc>
                <w:tcPr>
                  <w:tcW w:w="539" w:type="dxa"/>
                </w:tcPr>
                <w:p w14:paraId="3A41393F" w14:textId="77777777" w:rsidR="00275A15" w:rsidRDefault="00275A15">
                  <w:pPr>
                    <w:pStyle w:val="EmptyCellLayoutStyle"/>
                    <w:spacing w:after="0" w:line="240" w:lineRule="auto"/>
                  </w:pPr>
                </w:p>
              </w:tc>
              <w:tc>
                <w:tcPr>
                  <w:tcW w:w="3060" w:type="dxa"/>
                  <w:vMerge/>
                </w:tcPr>
                <w:p w14:paraId="3A413940" w14:textId="77777777" w:rsidR="00275A15" w:rsidRDefault="00275A15">
                  <w:pPr>
                    <w:pStyle w:val="EmptyCellLayoutStyle"/>
                    <w:spacing w:after="0" w:line="240" w:lineRule="auto"/>
                  </w:pPr>
                </w:p>
              </w:tc>
            </w:tr>
            <w:tr w:rsidR="00AD07E6" w14:paraId="3A413946" w14:textId="77777777" w:rsidTr="00AD07E6">
              <w:trPr>
                <w:trHeight w:val="429"/>
              </w:trPr>
              <w:tc>
                <w:tcPr>
                  <w:tcW w:w="3240" w:type="dxa"/>
                </w:tcPr>
                <w:p w14:paraId="3A413942" w14:textId="77777777" w:rsidR="00275A15" w:rsidRDefault="00275A15">
                  <w:pPr>
                    <w:pStyle w:val="EmptyCellLayoutStyle"/>
                    <w:spacing w:after="0" w:line="240" w:lineRule="auto"/>
                  </w:pPr>
                </w:p>
              </w:tc>
              <w:tc>
                <w:tcPr>
                  <w:tcW w:w="179" w:type="dxa"/>
                  <w:gridSpan w:val="5"/>
                  <w:vMerge/>
                </w:tcPr>
                <w:p w14:paraId="3A413943" w14:textId="77777777" w:rsidR="00275A15" w:rsidRDefault="00275A15">
                  <w:pPr>
                    <w:pStyle w:val="EmptyCellLayoutStyle"/>
                    <w:spacing w:after="0" w:line="240" w:lineRule="auto"/>
                  </w:pPr>
                </w:p>
              </w:tc>
              <w:tc>
                <w:tcPr>
                  <w:tcW w:w="539" w:type="dxa"/>
                </w:tcPr>
                <w:p w14:paraId="3A413944" w14:textId="77777777" w:rsidR="00275A15" w:rsidRDefault="00275A15">
                  <w:pPr>
                    <w:pStyle w:val="EmptyCellLayoutStyle"/>
                    <w:spacing w:after="0" w:line="240" w:lineRule="auto"/>
                  </w:pPr>
                </w:p>
              </w:tc>
              <w:tc>
                <w:tcPr>
                  <w:tcW w:w="3060" w:type="dxa"/>
                </w:tcPr>
                <w:p w14:paraId="3A413945" w14:textId="77777777" w:rsidR="00275A15" w:rsidRDefault="00275A15">
                  <w:pPr>
                    <w:pStyle w:val="EmptyCellLayoutStyle"/>
                    <w:spacing w:after="0" w:line="240" w:lineRule="auto"/>
                  </w:pPr>
                </w:p>
              </w:tc>
            </w:tr>
            <w:tr w:rsidR="00275A15" w14:paraId="3A41394F" w14:textId="77777777">
              <w:trPr>
                <w:trHeight w:val="180"/>
              </w:trPr>
              <w:tc>
                <w:tcPr>
                  <w:tcW w:w="3240" w:type="dxa"/>
                </w:tcPr>
                <w:p w14:paraId="3A413947" w14:textId="77777777" w:rsidR="00275A15" w:rsidRDefault="00275A15">
                  <w:pPr>
                    <w:pStyle w:val="EmptyCellLayoutStyle"/>
                    <w:spacing w:after="0" w:line="240" w:lineRule="auto"/>
                  </w:pPr>
                </w:p>
              </w:tc>
              <w:tc>
                <w:tcPr>
                  <w:tcW w:w="179" w:type="dxa"/>
                </w:tcPr>
                <w:p w14:paraId="3A413948" w14:textId="77777777" w:rsidR="00275A15" w:rsidRDefault="00275A15">
                  <w:pPr>
                    <w:pStyle w:val="EmptyCellLayoutStyle"/>
                    <w:spacing w:after="0" w:line="240" w:lineRule="auto"/>
                  </w:pPr>
                </w:p>
              </w:tc>
              <w:tc>
                <w:tcPr>
                  <w:tcW w:w="539" w:type="dxa"/>
                </w:tcPr>
                <w:p w14:paraId="3A413949" w14:textId="77777777" w:rsidR="00275A15" w:rsidRDefault="00275A15">
                  <w:pPr>
                    <w:pStyle w:val="EmptyCellLayoutStyle"/>
                    <w:spacing w:after="0" w:line="240" w:lineRule="auto"/>
                  </w:pPr>
                </w:p>
              </w:tc>
              <w:tc>
                <w:tcPr>
                  <w:tcW w:w="2879" w:type="dxa"/>
                </w:tcPr>
                <w:p w14:paraId="3A41394A" w14:textId="77777777" w:rsidR="00275A15" w:rsidRDefault="00275A15">
                  <w:pPr>
                    <w:pStyle w:val="EmptyCellLayoutStyle"/>
                    <w:spacing w:after="0" w:line="240" w:lineRule="auto"/>
                  </w:pPr>
                </w:p>
              </w:tc>
              <w:tc>
                <w:tcPr>
                  <w:tcW w:w="540" w:type="dxa"/>
                </w:tcPr>
                <w:p w14:paraId="3A41394B" w14:textId="77777777" w:rsidR="00275A15" w:rsidRDefault="00275A15">
                  <w:pPr>
                    <w:pStyle w:val="EmptyCellLayoutStyle"/>
                    <w:spacing w:after="0" w:line="240" w:lineRule="auto"/>
                  </w:pPr>
                </w:p>
              </w:tc>
              <w:tc>
                <w:tcPr>
                  <w:tcW w:w="180" w:type="dxa"/>
                </w:tcPr>
                <w:p w14:paraId="3A41394C" w14:textId="77777777" w:rsidR="00275A15" w:rsidRDefault="00275A15">
                  <w:pPr>
                    <w:pStyle w:val="EmptyCellLayoutStyle"/>
                    <w:spacing w:after="0" w:line="240" w:lineRule="auto"/>
                  </w:pPr>
                </w:p>
              </w:tc>
              <w:tc>
                <w:tcPr>
                  <w:tcW w:w="539" w:type="dxa"/>
                </w:tcPr>
                <w:p w14:paraId="3A41394D" w14:textId="77777777" w:rsidR="00275A15" w:rsidRDefault="00275A15">
                  <w:pPr>
                    <w:pStyle w:val="EmptyCellLayoutStyle"/>
                    <w:spacing w:after="0" w:line="240" w:lineRule="auto"/>
                  </w:pPr>
                </w:p>
              </w:tc>
              <w:tc>
                <w:tcPr>
                  <w:tcW w:w="3060" w:type="dxa"/>
                </w:tcPr>
                <w:p w14:paraId="3A41394E" w14:textId="77777777" w:rsidR="00275A15" w:rsidRDefault="00275A15">
                  <w:pPr>
                    <w:pStyle w:val="EmptyCellLayoutStyle"/>
                    <w:spacing w:after="0" w:line="240" w:lineRule="auto"/>
                  </w:pPr>
                </w:p>
              </w:tc>
            </w:tr>
            <w:tr w:rsidR="00AD07E6" w14:paraId="3A413958" w14:textId="77777777" w:rsidTr="00AD07E6">
              <w:trPr>
                <w:trHeight w:val="360"/>
              </w:trPr>
              <w:tc>
                <w:tcPr>
                  <w:tcW w:w="3240" w:type="dxa"/>
                </w:tcPr>
                <w:p w14:paraId="3A413950" w14:textId="77777777" w:rsidR="00275A15" w:rsidRDefault="00275A15">
                  <w:pPr>
                    <w:pStyle w:val="EmptyCellLayoutStyle"/>
                    <w:spacing w:after="0" w:line="240" w:lineRule="auto"/>
                  </w:pPr>
                </w:p>
              </w:tc>
              <w:tc>
                <w:tcPr>
                  <w:tcW w:w="179" w:type="dxa"/>
                </w:tcPr>
                <w:p w14:paraId="3A413951" w14:textId="77777777" w:rsidR="00275A15" w:rsidRDefault="00275A15">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275A15" w14:paraId="3A413953" w14:textId="77777777">
                    <w:trPr>
                      <w:trHeight w:val="282"/>
                    </w:trPr>
                    <w:tc>
                      <w:tcPr>
                        <w:tcW w:w="3959" w:type="dxa"/>
                        <w:tcBorders>
                          <w:top w:val="nil"/>
                          <w:left w:val="nil"/>
                          <w:bottom w:val="nil"/>
                          <w:right w:val="nil"/>
                        </w:tcBorders>
                        <w:tcMar>
                          <w:top w:w="39" w:type="dxa"/>
                          <w:left w:w="39" w:type="dxa"/>
                          <w:bottom w:w="39" w:type="dxa"/>
                          <w:right w:w="39" w:type="dxa"/>
                        </w:tcMar>
                      </w:tcPr>
                      <w:p w14:paraId="3A413952" w14:textId="77777777" w:rsidR="00275A15" w:rsidRDefault="00C46FCD">
                        <w:pPr>
                          <w:spacing w:after="0" w:line="240" w:lineRule="auto"/>
                          <w:jc w:val="center"/>
                        </w:pPr>
                        <w:r>
                          <w:rPr>
                            <w:rFonts w:ascii="Arial" w:eastAsia="Arial" w:hAnsi="Arial"/>
                            <w:b/>
                            <w:color w:val="000000"/>
                            <w:sz w:val="28"/>
                          </w:rPr>
                          <w:t>POSITION DESCRIPTION</w:t>
                        </w:r>
                      </w:p>
                    </w:tc>
                  </w:tr>
                </w:tbl>
                <w:p w14:paraId="3A413954" w14:textId="77777777" w:rsidR="00275A15" w:rsidRDefault="00275A15">
                  <w:pPr>
                    <w:spacing w:after="0" w:line="240" w:lineRule="auto"/>
                  </w:pPr>
                </w:p>
              </w:tc>
              <w:tc>
                <w:tcPr>
                  <w:tcW w:w="180" w:type="dxa"/>
                </w:tcPr>
                <w:p w14:paraId="3A413955" w14:textId="77777777" w:rsidR="00275A15" w:rsidRDefault="00275A15">
                  <w:pPr>
                    <w:pStyle w:val="EmptyCellLayoutStyle"/>
                    <w:spacing w:after="0" w:line="240" w:lineRule="auto"/>
                  </w:pPr>
                </w:p>
              </w:tc>
              <w:tc>
                <w:tcPr>
                  <w:tcW w:w="539" w:type="dxa"/>
                </w:tcPr>
                <w:p w14:paraId="3A413956" w14:textId="77777777" w:rsidR="00275A15" w:rsidRDefault="00275A15">
                  <w:pPr>
                    <w:pStyle w:val="EmptyCellLayoutStyle"/>
                    <w:spacing w:after="0" w:line="240" w:lineRule="auto"/>
                  </w:pPr>
                </w:p>
              </w:tc>
              <w:tc>
                <w:tcPr>
                  <w:tcW w:w="3060" w:type="dxa"/>
                </w:tcPr>
                <w:p w14:paraId="3A413957" w14:textId="77777777" w:rsidR="00275A15" w:rsidRDefault="00275A15">
                  <w:pPr>
                    <w:pStyle w:val="EmptyCellLayoutStyle"/>
                    <w:spacing w:after="0" w:line="240" w:lineRule="auto"/>
                  </w:pPr>
                </w:p>
              </w:tc>
            </w:tr>
            <w:tr w:rsidR="00275A15" w14:paraId="3A413961" w14:textId="77777777">
              <w:trPr>
                <w:trHeight w:val="179"/>
              </w:trPr>
              <w:tc>
                <w:tcPr>
                  <w:tcW w:w="3240" w:type="dxa"/>
                </w:tcPr>
                <w:p w14:paraId="3A413959" w14:textId="77777777" w:rsidR="00275A15" w:rsidRDefault="00275A15">
                  <w:pPr>
                    <w:pStyle w:val="EmptyCellLayoutStyle"/>
                    <w:spacing w:after="0" w:line="240" w:lineRule="auto"/>
                  </w:pPr>
                </w:p>
              </w:tc>
              <w:tc>
                <w:tcPr>
                  <w:tcW w:w="179" w:type="dxa"/>
                </w:tcPr>
                <w:p w14:paraId="3A41395A" w14:textId="77777777" w:rsidR="00275A15" w:rsidRDefault="00275A15">
                  <w:pPr>
                    <w:pStyle w:val="EmptyCellLayoutStyle"/>
                    <w:spacing w:after="0" w:line="240" w:lineRule="auto"/>
                  </w:pPr>
                </w:p>
              </w:tc>
              <w:tc>
                <w:tcPr>
                  <w:tcW w:w="539" w:type="dxa"/>
                </w:tcPr>
                <w:p w14:paraId="3A41395B" w14:textId="77777777" w:rsidR="00275A15" w:rsidRDefault="00275A15">
                  <w:pPr>
                    <w:pStyle w:val="EmptyCellLayoutStyle"/>
                    <w:spacing w:after="0" w:line="240" w:lineRule="auto"/>
                  </w:pPr>
                </w:p>
              </w:tc>
              <w:tc>
                <w:tcPr>
                  <w:tcW w:w="2879" w:type="dxa"/>
                </w:tcPr>
                <w:p w14:paraId="3A41395C" w14:textId="77777777" w:rsidR="00275A15" w:rsidRDefault="00275A15">
                  <w:pPr>
                    <w:pStyle w:val="EmptyCellLayoutStyle"/>
                    <w:spacing w:after="0" w:line="240" w:lineRule="auto"/>
                  </w:pPr>
                </w:p>
              </w:tc>
              <w:tc>
                <w:tcPr>
                  <w:tcW w:w="540" w:type="dxa"/>
                </w:tcPr>
                <w:p w14:paraId="3A41395D" w14:textId="77777777" w:rsidR="00275A15" w:rsidRDefault="00275A15">
                  <w:pPr>
                    <w:pStyle w:val="EmptyCellLayoutStyle"/>
                    <w:spacing w:after="0" w:line="240" w:lineRule="auto"/>
                  </w:pPr>
                </w:p>
              </w:tc>
              <w:tc>
                <w:tcPr>
                  <w:tcW w:w="180" w:type="dxa"/>
                </w:tcPr>
                <w:p w14:paraId="3A41395E" w14:textId="77777777" w:rsidR="00275A15" w:rsidRDefault="00275A15">
                  <w:pPr>
                    <w:pStyle w:val="EmptyCellLayoutStyle"/>
                    <w:spacing w:after="0" w:line="240" w:lineRule="auto"/>
                  </w:pPr>
                </w:p>
              </w:tc>
              <w:tc>
                <w:tcPr>
                  <w:tcW w:w="539" w:type="dxa"/>
                </w:tcPr>
                <w:p w14:paraId="3A41395F" w14:textId="77777777" w:rsidR="00275A15" w:rsidRDefault="00275A15">
                  <w:pPr>
                    <w:pStyle w:val="EmptyCellLayoutStyle"/>
                    <w:spacing w:after="0" w:line="240" w:lineRule="auto"/>
                  </w:pPr>
                </w:p>
              </w:tc>
              <w:tc>
                <w:tcPr>
                  <w:tcW w:w="3060" w:type="dxa"/>
                </w:tcPr>
                <w:p w14:paraId="3A413960" w14:textId="77777777" w:rsidR="00275A15" w:rsidRDefault="00275A15">
                  <w:pPr>
                    <w:pStyle w:val="EmptyCellLayoutStyle"/>
                    <w:spacing w:after="0" w:line="240" w:lineRule="auto"/>
                  </w:pPr>
                </w:p>
              </w:tc>
            </w:tr>
          </w:tbl>
          <w:p w14:paraId="3A413962" w14:textId="77777777" w:rsidR="00275A15" w:rsidRDefault="00275A15">
            <w:pPr>
              <w:spacing w:after="0" w:line="240" w:lineRule="auto"/>
            </w:pPr>
          </w:p>
        </w:tc>
        <w:tc>
          <w:tcPr>
            <w:tcW w:w="179" w:type="dxa"/>
          </w:tcPr>
          <w:p w14:paraId="3A413963" w14:textId="77777777" w:rsidR="00275A15" w:rsidRDefault="00275A15">
            <w:pPr>
              <w:pStyle w:val="EmptyCellLayoutStyle"/>
              <w:spacing w:after="0" w:line="240" w:lineRule="auto"/>
            </w:pPr>
          </w:p>
        </w:tc>
      </w:tr>
      <w:tr w:rsidR="00275A15" w14:paraId="3A41396A" w14:textId="77777777">
        <w:trPr>
          <w:trHeight w:val="99"/>
        </w:trPr>
        <w:tc>
          <w:tcPr>
            <w:tcW w:w="179" w:type="dxa"/>
          </w:tcPr>
          <w:p w14:paraId="3A413965" w14:textId="77777777" w:rsidR="00275A15" w:rsidRDefault="00275A15">
            <w:pPr>
              <w:pStyle w:val="EmptyCellLayoutStyle"/>
              <w:spacing w:after="0" w:line="240" w:lineRule="auto"/>
            </w:pPr>
          </w:p>
        </w:tc>
        <w:tc>
          <w:tcPr>
            <w:tcW w:w="0" w:type="dxa"/>
          </w:tcPr>
          <w:p w14:paraId="3A413966" w14:textId="77777777" w:rsidR="00275A15" w:rsidRDefault="00275A15">
            <w:pPr>
              <w:pStyle w:val="EmptyCellLayoutStyle"/>
              <w:spacing w:after="0" w:line="240" w:lineRule="auto"/>
            </w:pPr>
          </w:p>
        </w:tc>
        <w:tc>
          <w:tcPr>
            <w:tcW w:w="0" w:type="dxa"/>
          </w:tcPr>
          <w:p w14:paraId="3A413967" w14:textId="77777777" w:rsidR="00275A15" w:rsidRDefault="00275A15">
            <w:pPr>
              <w:pStyle w:val="EmptyCellLayoutStyle"/>
              <w:spacing w:after="0" w:line="240" w:lineRule="auto"/>
            </w:pPr>
          </w:p>
        </w:tc>
        <w:tc>
          <w:tcPr>
            <w:tcW w:w="11159" w:type="dxa"/>
          </w:tcPr>
          <w:p w14:paraId="3A413968" w14:textId="77777777" w:rsidR="00275A15" w:rsidRDefault="00275A15">
            <w:pPr>
              <w:pStyle w:val="EmptyCellLayoutStyle"/>
              <w:spacing w:after="0" w:line="240" w:lineRule="auto"/>
            </w:pPr>
          </w:p>
        </w:tc>
        <w:tc>
          <w:tcPr>
            <w:tcW w:w="179" w:type="dxa"/>
          </w:tcPr>
          <w:p w14:paraId="3A413969" w14:textId="77777777" w:rsidR="00275A15" w:rsidRDefault="00275A15">
            <w:pPr>
              <w:pStyle w:val="EmptyCellLayoutStyle"/>
              <w:spacing w:after="0" w:line="240" w:lineRule="auto"/>
            </w:pPr>
          </w:p>
        </w:tc>
      </w:tr>
      <w:tr w:rsidR="00AD07E6" w14:paraId="3A41399D" w14:textId="77777777" w:rsidTr="00AD07E6">
        <w:tc>
          <w:tcPr>
            <w:tcW w:w="179" w:type="dxa"/>
          </w:tcPr>
          <w:p w14:paraId="3A41396B" w14:textId="77777777" w:rsidR="00275A15" w:rsidRDefault="00275A15">
            <w:pPr>
              <w:pStyle w:val="EmptyCellLayoutStyle"/>
              <w:spacing w:after="0" w:line="240" w:lineRule="auto"/>
            </w:pPr>
          </w:p>
        </w:tc>
        <w:tc>
          <w:tcPr>
            <w:tcW w:w="0" w:type="dxa"/>
          </w:tcPr>
          <w:p w14:paraId="3A41396C" w14:textId="77777777" w:rsidR="00275A15" w:rsidRDefault="00275A1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7"/>
            </w:tblGrid>
            <w:tr w:rsidR="00275A15" w14:paraId="3A413970"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0"/>
                  </w:tblGrid>
                  <w:tr w:rsidR="00275A15" w14:paraId="3A41396E"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A41396D" w14:textId="77777777" w:rsidR="00275A15" w:rsidRDefault="00C46FCD">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A41396F" w14:textId="77777777" w:rsidR="00275A15" w:rsidRDefault="00275A15">
                  <w:pPr>
                    <w:spacing w:after="0" w:line="240" w:lineRule="auto"/>
                  </w:pPr>
                </w:p>
              </w:tc>
            </w:tr>
            <w:tr w:rsidR="00275A15" w14:paraId="3A413972" w14:textId="77777777">
              <w:trPr>
                <w:trHeight w:val="20"/>
              </w:trPr>
              <w:tc>
                <w:tcPr>
                  <w:tcW w:w="11160" w:type="dxa"/>
                  <w:tcBorders>
                    <w:left w:val="single" w:sz="15" w:space="0" w:color="000000"/>
                    <w:right w:val="single" w:sz="15" w:space="0" w:color="000000"/>
                  </w:tcBorders>
                </w:tcPr>
                <w:p w14:paraId="3A413971" w14:textId="77777777" w:rsidR="00275A15" w:rsidRDefault="00275A15">
                  <w:pPr>
                    <w:pStyle w:val="EmptyCellLayoutStyle"/>
                    <w:spacing w:after="0" w:line="240" w:lineRule="auto"/>
                  </w:pPr>
                </w:p>
              </w:tc>
            </w:tr>
            <w:tr w:rsidR="00275A15" w14:paraId="3A41399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39"/>
                  </w:tblGrid>
                  <w:tr w:rsidR="00275A15" w14:paraId="3A413975" w14:textId="77777777">
                    <w:trPr>
                      <w:trHeight w:val="282"/>
                    </w:trPr>
                    <w:tc>
                      <w:tcPr>
                        <w:tcW w:w="5580" w:type="dxa"/>
                        <w:tcBorders>
                          <w:top w:val="nil"/>
                          <w:left w:val="nil"/>
                          <w:bottom w:val="nil"/>
                          <w:right w:val="nil"/>
                        </w:tcBorders>
                        <w:tcMar>
                          <w:top w:w="39" w:type="dxa"/>
                          <w:left w:w="39" w:type="dxa"/>
                          <w:bottom w:w="39" w:type="dxa"/>
                          <w:right w:w="39" w:type="dxa"/>
                        </w:tcMar>
                      </w:tcPr>
                      <w:p w14:paraId="3A413973" w14:textId="77777777" w:rsidR="00275A15" w:rsidRDefault="00C46FCD">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A413974" w14:textId="77777777" w:rsidR="00275A15" w:rsidRDefault="00C46FCD">
                        <w:pPr>
                          <w:spacing w:after="0" w:line="240" w:lineRule="auto"/>
                        </w:pPr>
                        <w:r>
                          <w:rPr>
                            <w:rFonts w:ascii="Arial" w:eastAsia="Arial" w:hAnsi="Arial"/>
                            <w:b/>
                            <w:color w:val="000000"/>
                            <w:sz w:val="16"/>
                          </w:rPr>
                          <w:t>8. Department/Agency</w:t>
                        </w:r>
                      </w:p>
                    </w:tc>
                  </w:tr>
                  <w:tr w:rsidR="00275A15" w14:paraId="3A41397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A413976" w14:textId="77777777" w:rsidR="00275A15" w:rsidRDefault="00275A1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A413977" w14:textId="77777777" w:rsidR="00275A15" w:rsidRDefault="00C46FCD">
                        <w:pPr>
                          <w:spacing w:after="0" w:line="240" w:lineRule="auto"/>
                        </w:pPr>
                        <w:r>
                          <w:rPr>
                            <w:rFonts w:ascii="Arial" w:eastAsia="Arial" w:hAnsi="Arial"/>
                            <w:color w:val="000000"/>
                          </w:rPr>
                          <w:t>MDHHS-COM HEALTH CENTRAL OFF</w:t>
                        </w:r>
                      </w:p>
                    </w:tc>
                  </w:tr>
                  <w:tr w:rsidR="00275A15" w14:paraId="3A41397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A413979" w14:textId="77777777" w:rsidR="00275A15" w:rsidRDefault="00C46FCD">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A41397A" w14:textId="77777777" w:rsidR="00275A15" w:rsidRDefault="00C46FCD">
                        <w:pPr>
                          <w:spacing w:after="0" w:line="240" w:lineRule="auto"/>
                        </w:pPr>
                        <w:r>
                          <w:rPr>
                            <w:rFonts w:ascii="Arial" w:eastAsia="Arial" w:hAnsi="Arial"/>
                            <w:b/>
                            <w:color w:val="000000"/>
                            <w:sz w:val="16"/>
                          </w:rPr>
                          <w:t>9. Bureau (Institution, Board, or Commission)</w:t>
                        </w:r>
                      </w:p>
                    </w:tc>
                  </w:tr>
                  <w:tr w:rsidR="00275A15" w14:paraId="3A41397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A41397C" w14:textId="5F14041F" w:rsidR="00275A15" w:rsidRDefault="00275A1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A41397D" w14:textId="781FADE7" w:rsidR="00275A15" w:rsidRDefault="004B5C8C">
                        <w:pPr>
                          <w:spacing w:after="0" w:line="240" w:lineRule="auto"/>
                        </w:pPr>
                        <w:r>
                          <w:rPr>
                            <w:rFonts w:ascii="Arial" w:eastAsia="Arial" w:hAnsi="Arial"/>
                            <w:color w:val="000000"/>
                          </w:rPr>
                          <w:t xml:space="preserve">Medicaid </w:t>
                        </w:r>
                        <w:r w:rsidR="00460E20">
                          <w:rPr>
                            <w:rFonts w:ascii="Arial" w:eastAsia="Arial" w:hAnsi="Arial"/>
                            <w:color w:val="000000"/>
                          </w:rPr>
                          <w:t>Payments &amp; Systems Support</w:t>
                        </w:r>
                      </w:p>
                    </w:tc>
                  </w:tr>
                  <w:tr w:rsidR="00275A15" w14:paraId="3A41398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A41397F" w14:textId="77777777" w:rsidR="00275A15" w:rsidRDefault="00C46FCD">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A413980" w14:textId="77777777" w:rsidR="00275A15" w:rsidRDefault="00C46FCD">
                        <w:pPr>
                          <w:spacing w:after="0" w:line="240" w:lineRule="auto"/>
                        </w:pPr>
                        <w:r>
                          <w:rPr>
                            <w:rFonts w:ascii="Arial" w:eastAsia="Arial" w:hAnsi="Arial"/>
                            <w:b/>
                            <w:color w:val="000000"/>
                            <w:sz w:val="16"/>
                          </w:rPr>
                          <w:t>10. Division</w:t>
                        </w:r>
                      </w:p>
                    </w:tc>
                  </w:tr>
                  <w:tr w:rsidR="00275A15" w14:paraId="3A41398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A413982" w14:textId="4D8DC74A" w:rsidR="00275A15" w:rsidRDefault="00C46FCD">
                        <w:pPr>
                          <w:spacing w:after="0" w:line="240" w:lineRule="auto"/>
                        </w:pPr>
                        <w:r>
                          <w:rPr>
                            <w:rFonts w:ascii="Arial" w:eastAsia="Arial" w:hAnsi="Arial"/>
                            <w:color w:val="000000"/>
                          </w:rPr>
                          <w:t>Departmental Manager-</w:t>
                        </w:r>
                        <w:r w:rsidR="00AC1D1F">
                          <w:rPr>
                            <w:rFonts w:ascii="Arial" w:eastAsia="Arial" w:hAnsi="Arial"/>
                            <w:color w:val="000000"/>
                          </w:rPr>
                          <w:t>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A413983" w14:textId="77777777" w:rsidR="00275A15" w:rsidRDefault="00C46FCD">
                        <w:pPr>
                          <w:spacing w:after="0" w:line="240" w:lineRule="auto"/>
                        </w:pPr>
                        <w:r>
                          <w:rPr>
                            <w:rFonts w:ascii="Arial" w:eastAsia="Arial" w:hAnsi="Arial"/>
                            <w:color w:val="000000"/>
                          </w:rPr>
                          <w:t>Medicaid Payments Division</w:t>
                        </w:r>
                      </w:p>
                    </w:tc>
                  </w:tr>
                  <w:tr w:rsidR="00275A15" w14:paraId="3A41398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A413985" w14:textId="77777777" w:rsidR="00275A15" w:rsidRDefault="00C46FCD">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A413986" w14:textId="77777777" w:rsidR="00275A15" w:rsidRDefault="00C46FCD">
                        <w:pPr>
                          <w:spacing w:after="0" w:line="240" w:lineRule="auto"/>
                        </w:pPr>
                        <w:r>
                          <w:rPr>
                            <w:rFonts w:ascii="Arial" w:eastAsia="Arial" w:hAnsi="Arial"/>
                            <w:b/>
                            <w:color w:val="000000"/>
                            <w:sz w:val="16"/>
                          </w:rPr>
                          <w:t>11. Section</w:t>
                        </w:r>
                      </w:p>
                    </w:tc>
                  </w:tr>
                  <w:tr w:rsidR="00275A15" w14:paraId="3A41398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A413988" w14:textId="77777777" w:rsidR="00275A15" w:rsidRDefault="00C46FCD">
                        <w:pPr>
                          <w:spacing w:after="0" w:line="240" w:lineRule="auto"/>
                        </w:pPr>
                        <w:r>
                          <w:rPr>
                            <w:rFonts w:ascii="Arial" w:eastAsia="Arial" w:hAnsi="Arial"/>
                            <w:color w:val="000000"/>
                          </w:rPr>
                          <w:t xml:space="preserve">Departmental Manager </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A413989" w14:textId="77777777" w:rsidR="00275A15" w:rsidRDefault="00C46FCD">
                        <w:pPr>
                          <w:spacing w:after="0" w:line="240" w:lineRule="auto"/>
                        </w:pPr>
                        <w:r>
                          <w:rPr>
                            <w:rFonts w:ascii="Arial" w:eastAsia="Arial" w:hAnsi="Arial"/>
                            <w:color w:val="000000"/>
                          </w:rPr>
                          <w:t>Claims Processing</w:t>
                        </w:r>
                      </w:p>
                    </w:tc>
                  </w:tr>
                  <w:tr w:rsidR="00275A15" w14:paraId="3A41398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A41398B" w14:textId="77777777" w:rsidR="00275A15" w:rsidRDefault="00C46FCD">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A41398C" w14:textId="77777777" w:rsidR="00275A15" w:rsidRDefault="00C46FCD">
                        <w:pPr>
                          <w:spacing w:after="0" w:line="240" w:lineRule="auto"/>
                        </w:pPr>
                        <w:r>
                          <w:rPr>
                            <w:rFonts w:ascii="Arial" w:eastAsia="Arial" w:hAnsi="Arial"/>
                            <w:b/>
                            <w:color w:val="000000"/>
                            <w:sz w:val="16"/>
                          </w:rPr>
                          <w:t>12. Unit</w:t>
                        </w:r>
                      </w:p>
                    </w:tc>
                  </w:tr>
                  <w:tr w:rsidR="00275A15" w14:paraId="3A41399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A41398E" w14:textId="144D8C8B" w:rsidR="00275A15" w:rsidRDefault="00C46FCD">
                        <w:pPr>
                          <w:spacing w:after="0" w:line="240" w:lineRule="auto"/>
                        </w:pPr>
                        <w:r>
                          <w:rPr>
                            <w:rFonts w:ascii="Arial" w:eastAsia="Arial" w:hAnsi="Arial"/>
                            <w:color w:val="000000"/>
                          </w:rPr>
                          <w:t>B</w:t>
                        </w:r>
                        <w:r w:rsidR="00376763">
                          <w:rPr>
                            <w:rFonts w:ascii="Arial" w:eastAsia="Arial" w:hAnsi="Arial"/>
                            <w:color w:val="000000"/>
                          </w:rPr>
                          <w:t>owen</w:t>
                        </w:r>
                        <w:r>
                          <w:rPr>
                            <w:rFonts w:ascii="Arial" w:eastAsia="Arial" w:hAnsi="Arial"/>
                            <w:color w:val="000000"/>
                          </w:rPr>
                          <w:t>, J</w:t>
                        </w:r>
                        <w:r w:rsidR="00376763">
                          <w:rPr>
                            <w:rFonts w:ascii="Arial" w:eastAsia="Arial" w:hAnsi="Arial"/>
                            <w:color w:val="000000"/>
                          </w:rPr>
                          <w:t>essica</w:t>
                        </w:r>
                        <w:r>
                          <w:rPr>
                            <w:rFonts w:ascii="Arial" w:eastAsia="Arial" w:hAnsi="Arial"/>
                            <w:color w:val="000000"/>
                          </w:rPr>
                          <w:t>; STATE ADMINISTRATIVE MANAGER 15</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A41398F" w14:textId="0EE0C06C" w:rsidR="00275A15" w:rsidRPr="00376763" w:rsidRDefault="00460E20">
                        <w:pPr>
                          <w:spacing w:after="0" w:line="240" w:lineRule="auto"/>
                          <w:rPr>
                            <w:rFonts w:ascii="Arial" w:hAnsi="Arial" w:cs="Arial"/>
                          </w:rPr>
                        </w:pPr>
                        <w:r w:rsidRPr="00376763">
                          <w:rPr>
                            <w:rFonts w:ascii="Arial" w:hAnsi="Arial" w:cs="Arial"/>
                          </w:rPr>
                          <w:t xml:space="preserve">Claims Review Unit </w:t>
                        </w:r>
                      </w:p>
                    </w:tc>
                  </w:tr>
                  <w:tr w:rsidR="00275A15" w14:paraId="3A413993"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3A413991" w14:textId="77777777" w:rsidR="00275A15" w:rsidRDefault="00C46FCD">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A413992" w14:textId="77777777" w:rsidR="00275A15" w:rsidRDefault="00C46FCD">
                        <w:pPr>
                          <w:spacing w:after="0" w:line="240" w:lineRule="auto"/>
                        </w:pPr>
                        <w:r>
                          <w:rPr>
                            <w:rFonts w:ascii="Arial" w:eastAsia="Arial" w:hAnsi="Arial"/>
                            <w:b/>
                            <w:color w:val="000000"/>
                            <w:sz w:val="16"/>
                          </w:rPr>
                          <w:t>13. Work Location (City and Address)/Hours of Work</w:t>
                        </w:r>
                      </w:p>
                    </w:tc>
                  </w:tr>
                  <w:tr w:rsidR="00275A15" w14:paraId="3A41399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A413994" w14:textId="73E105CC" w:rsidR="00275A15" w:rsidRDefault="00376763">
                        <w:pPr>
                          <w:spacing w:after="0" w:line="240" w:lineRule="auto"/>
                        </w:pPr>
                        <w:r>
                          <w:rPr>
                            <w:rFonts w:ascii="Arial" w:eastAsia="Arial" w:hAnsi="Arial"/>
                            <w:color w:val="000000"/>
                          </w:rPr>
                          <w:t>Hursey-Anderson</w:t>
                        </w:r>
                        <w:r w:rsidR="00C46FCD">
                          <w:rPr>
                            <w:rFonts w:ascii="Arial" w:eastAsia="Arial" w:hAnsi="Arial"/>
                            <w:color w:val="000000"/>
                          </w:rPr>
                          <w:t>, J</w:t>
                        </w:r>
                        <w:r>
                          <w:rPr>
                            <w:rFonts w:ascii="Arial" w:eastAsia="Arial" w:hAnsi="Arial"/>
                            <w:color w:val="000000"/>
                          </w:rPr>
                          <w:t>anice</w:t>
                        </w:r>
                        <w:r w:rsidR="00C46FCD">
                          <w:rPr>
                            <w:rFonts w:ascii="Arial" w:eastAsia="Arial" w:hAnsi="Arial"/>
                            <w:color w:val="000000"/>
                          </w:rPr>
                          <w:t>; STATE DIVISION ADMINISTRATOR 17</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A413995" w14:textId="5BE8EC1B" w:rsidR="00275A15" w:rsidRDefault="00781308" w:rsidP="00C46FCD">
                        <w:pPr>
                          <w:spacing w:after="0" w:line="240" w:lineRule="auto"/>
                        </w:pPr>
                        <w:r w:rsidRPr="00AC1D1F">
                          <w:rPr>
                            <w:rFonts w:ascii="Arial" w:eastAsia="Arial" w:hAnsi="Arial"/>
                            <w:color w:val="000000"/>
                          </w:rPr>
                          <w:t xml:space="preserve">400 S. Pine St. </w:t>
                        </w:r>
                        <w:r w:rsidR="00C46FCD" w:rsidRPr="00AC1D1F">
                          <w:rPr>
                            <w:rFonts w:ascii="Arial" w:eastAsia="Arial" w:hAnsi="Arial"/>
                            <w:color w:val="000000"/>
                          </w:rPr>
                          <w:t>Lansing / Monday - Friday 8 - 5</w:t>
                        </w:r>
                      </w:p>
                    </w:tc>
                  </w:tr>
                </w:tbl>
                <w:p w14:paraId="3A413997" w14:textId="77777777" w:rsidR="00275A15" w:rsidRDefault="00275A15">
                  <w:pPr>
                    <w:spacing w:after="0" w:line="240" w:lineRule="auto"/>
                  </w:pPr>
                </w:p>
              </w:tc>
            </w:tr>
            <w:tr w:rsidR="00275A15" w14:paraId="3A41399A" w14:textId="77777777">
              <w:trPr>
                <w:trHeight w:val="14"/>
              </w:trPr>
              <w:tc>
                <w:tcPr>
                  <w:tcW w:w="11160" w:type="dxa"/>
                  <w:tcBorders>
                    <w:left w:val="single" w:sz="15" w:space="0" w:color="000000"/>
                    <w:bottom w:val="single" w:sz="7" w:space="0" w:color="000000"/>
                    <w:right w:val="single" w:sz="15" w:space="0" w:color="000000"/>
                  </w:tcBorders>
                </w:tcPr>
                <w:p w14:paraId="3A413999" w14:textId="77777777" w:rsidR="00275A15" w:rsidRDefault="00275A15">
                  <w:pPr>
                    <w:pStyle w:val="EmptyCellLayoutStyle"/>
                    <w:spacing w:after="0" w:line="240" w:lineRule="auto"/>
                  </w:pPr>
                </w:p>
              </w:tc>
            </w:tr>
          </w:tbl>
          <w:p w14:paraId="3A41399B" w14:textId="77777777" w:rsidR="00275A15" w:rsidRDefault="00275A15">
            <w:pPr>
              <w:spacing w:after="0" w:line="240" w:lineRule="auto"/>
            </w:pPr>
          </w:p>
        </w:tc>
        <w:tc>
          <w:tcPr>
            <w:tcW w:w="179" w:type="dxa"/>
          </w:tcPr>
          <w:p w14:paraId="3A41399C" w14:textId="77777777" w:rsidR="00275A15" w:rsidRDefault="00275A15">
            <w:pPr>
              <w:pStyle w:val="EmptyCellLayoutStyle"/>
              <w:spacing w:after="0" w:line="240" w:lineRule="auto"/>
            </w:pPr>
          </w:p>
        </w:tc>
      </w:tr>
      <w:tr w:rsidR="00AD07E6" w14:paraId="3A4139BC" w14:textId="77777777" w:rsidTr="00AD07E6">
        <w:tc>
          <w:tcPr>
            <w:tcW w:w="179" w:type="dxa"/>
          </w:tcPr>
          <w:p w14:paraId="3A41399E" w14:textId="77777777" w:rsidR="00275A15" w:rsidRDefault="00275A1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6"/>
              <w:gridCol w:w="5723"/>
              <w:gridCol w:w="179"/>
            </w:tblGrid>
            <w:tr w:rsidR="00275A15" w14:paraId="3A4139A3" w14:textId="77777777">
              <w:trPr>
                <w:trHeight w:val="36"/>
              </w:trPr>
              <w:tc>
                <w:tcPr>
                  <w:tcW w:w="0" w:type="dxa"/>
                  <w:tcBorders>
                    <w:top w:val="single" w:sz="7" w:space="0" w:color="000000"/>
                    <w:left w:val="single" w:sz="15" w:space="0" w:color="000000"/>
                  </w:tcBorders>
                </w:tcPr>
                <w:p w14:paraId="3A41399F" w14:textId="77777777" w:rsidR="00275A15" w:rsidRDefault="00275A15">
                  <w:pPr>
                    <w:pStyle w:val="EmptyCellLayoutStyle"/>
                    <w:spacing w:after="0" w:line="240" w:lineRule="auto"/>
                  </w:pPr>
                </w:p>
              </w:tc>
              <w:tc>
                <w:tcPr>
                  <w:tcW w:w="5219" w:type="dxa"/>
                  <w:tcBorders>
                    <w:top w:val="single" w:sz="7" w:space="0" w:color="000000"/>
                  </w:tcBorders>
                </w:tcPr>
                <w:p w14:paraId="3A4139A0" w14:textId="77777777" w:rsidR="00275A15" w:rsidRDefault="00275A15">
                  <w:pPr>
                    <w:pStyle w:val="EmptyCellLayoutStyle"/>
                    <w:spacing w:after="0" w:line="240" w:lineRule="auto"/>
                  </w:pPr>
                </w:p>
              </w:tc>
              <w:tc>
                <w:tcPr>
                  <w:tcW w:w="5759" w:type="dxa"/>
                  <w:tcBorders>
                    <w:top w:val="single" w:sz="7" w:space="0" w:color="000000"/>
                  </w:tcBorders>
                </w:tcPr>
                <w:p w14:paraId="3A4139A1" w14:textId="77777777" w:rsidR="00275A15" w:rsidRDefault="00275A15">
                  <w:pPr>
                    <w:pStyle w:val="EmptyCellLayoutStyle"/>
                    <w:spacing w:after="0" w:line="240" w:lineRule="auto"/>
                  </w:pPr>
                </w:p>
              </w:tc>
              <w:tc>
                <w:tcPr>
                  <w:tcW w:w="180" w:type="dxa"/>
                  <w:tcBorders>
                    <w:top w:val="single" w:sz="7" w:space="0" w:color="000000"/>
                    <w:right w:val="single" w:sz="15" w:space="0" w:color="000000"/>
                  </w:tcBorders>
                </w:tcPr>
                <w:p w14:paraId="3A4139A2" w14:textId="77777777" w:rsidR="00275A15" w:rsidRDefault="00275A15">
                  <w:pPr>
                    <w:pStyle w:val="EmptyCellLayoutStyle"/>
                    <w:spacing w:after="0" w:line="240" w:lineRule="auto"/>
                  </w:pPr>
                </w:p>
              </w:tc>
            </w:tr>
            <w:tr w:rsidR="00275A15" w14:paraId="3A4139AA" w14:textId="77777777">
              <w:trPr>
                <w:trHeight w:val="269"/>
              </w:trPr>
              <w:tc>
                <w:tcPr>
                  <w:tcW w:w="0" w:type="dxa"/>
                  <w:tcBorders>
                    <w:left w:val="single" w:sz="15" w:space="0" w:color="000000"/>
                  </w:tcBorders>
                </w:tcPr>
                <w:p w14:paraId="3A4139A4" w14:textId="77777777" w:rsidR="00275A15" w:rsidRDefault="00275A15">
                  <w:pPr>
                    <w:pStyle w:val="EmptyCellLayoutStyle"/>
                    <w:spacing w:after="0" w:line="240" w:lineRule="auto"/>
                  </w:pPr>
                </w:p>
              </w:tc>
              <w:tc>
                <w:tcPr>
                  <w:tcW w:w="5219" w:type="dxa"/>
                </w:tcPr>
                <w:tbl>
                  <w:tblPr>
                    <w:tblW w:w="0" w:type="auto"/>
                    <w:tblCellMar>
                      <w:left w:w="0" w:type="dxa"/>
                      <w:right w:w="0" w:type="dxa"/>
                    </w:tblCellMar>
                    <w:tblLook w:val="04A0" w:firstRow="1" w:lastRow="0" w:firstColumn="1" w:lastColumn="0" w:noHBand="0" w:noVBand="1"/>
                  </w:tblPr>
                  <w:tblGrid>
                    <w:gridCol w:w="5196"/>
                  </w:tblGrid>
                  <w:tr w:rsidR="00275A15" w14:paraId="3A4139A6" w14:textId="77777777">
                    <w:trPr>
                      <w:trHeight w:val="191"/>
                    </w:trPr>
                    <w:tc>
                      <w:tcPr>
                        <w:tcW w:w="5219" w:type="dxa"/>
                        <w:tcBorders>
                          <w:top w:val="nil"/>
                          <w:left w:val="nil"/>
                          <w:bottom w:val="nil"/>
                          <w:right w:val="nil"/>
                        </w:tcBorders>
                        <w:tcMar>
                          <w:top w:w="39" w:type="dxa"/>
                          <w:left w:w="39" w:type="dxa"/>
                          <w:bottom w:w="39" w:type="dxa"/>
                          <w:right w:w="39" w:type="dxa"/>
                        </w:tcMar>
                      </w:tcPr>
                      <w:p w14:paraId="3A4139A5" w14:textId="77777777" w:rsidR="00275A15" w:rsidRDefault="00C46FCD">
                        <w:pPr>
                          <w:spacing w:after="0" w:line="240" w:lineRule="auto"/>
                        </w:pPr>
                        <w:r>
                          <w:rPr>
                            <w:rFonts w:ascii="Arial" w:eastAsia="Arial" w:hAnsi="Arial"/>
                            <w:b/>
                            <w:color w:val="000000"/>
                            <w:sz w:val="16"/>
                          </w:rPr>
                          <w:t>14. General Summary of Function/Purpose of Position</w:t>
                        </w:r>
                      </w:p>
                    </w:tc>
                  </w:tr>
                </w:tbl>
                <w:p w14:paraId="3A4139A7" w14:textId="77777777" w:rsidR="00275A15" w:rsidRDefault="00275A15">
                  <w:pPr>
                    <w:spacing w:after="0" w:line="240" w:lineRule="auto"/>
                  </w:pPr>
                </w:p>
              </w:tc>
              <w:tc>
                <w:tcPr>
                  <w:tcW w:w="5759" w:type="dxa"/>
                </w:tcPr>
                <w:p w14:paraId="3A4139A8" w14:textId="77777777" w:rsidR="00275A15" w:rsidRDefault="00275A15">
                  <w:pPr>
                    <w:pStyle w:val="EmptyCellLayoutStyle"/>
                    <w:spacing w:after="0" w:line="240" w:lineRule="auto"/>
                  </w:pPr>
                </w:p>
              </w:tc>
              <w:tc>
                <w:tcPr>
                  <w:tcW w:w="180" w:type="dxa"/>
                  <w:tcBorders>
                    <w:right w:val="single" w:sz="15" w:space="0" w:color="000000"/>
                  </w:tcBorders>
                </w:tcPr>
                <w:p w14:paraId="3A4139A9" w14:textId="77777777" w:rsidR="00275A15" w:rsidRDefault="00275A15">
                  <w:pPr>
                    <w:pStyle w:val="EmptyCellLayoutStyle"/>
                    <w:spacing w:after="0" w:line="240" w:lineRule="auto"/>
                  </w:pPr>
                </w:p>
              </w:tc>
            </w:tr>
            <w:tr w:rsidR="00275A15" w14:paraId="3A4139AF" w14:textId="77777777">
              <w:trPr>
                <w:trHeight w:val="53"/>
              </w:trPr>
              <w:tc>
                <w:tcPr>
                  <w:tcW w:w="0" w:type="dxa"/>
                  <w:tcBorders>
                    <w:left w:val="single" w:sz="15" w:space="0" w:color="000000"/>
                  </w:tcBorders>
                </w:tcPr>
                <w:p w14:paraId="3A4139AB" w14:textId="77777777" w:rsidR="00275A15" w:rsidRDefault="00275A15">
                  <w:pPr>
                    <w:pStyle w:val="EmptyCellLayoutStyle"/>
                    <w:spacing w:after="0" w:line="240" w:lineRule="auto"/>
                  </w:pPr>
                </w:p>
              </w:tc>
              <w:tc>
                <w:tcPr>
                  <w:tcW w:w="5219" w:type="dxa"/>
                </w:tcPr>
                <w:p w14:paraId="3A4139AC" w14:textId="77777777" w:rsidR="00275A15" w:rsidRDefault="00275A15">
                  <w:pPr>
                    <w:pStyle w:val="EmptyCellLayoutStyle"/>
                    <w:spacing w:after="0" w:line="240" w:lineRule="auto"/>
                  </w:pPr>
                </w:p>
              </w:tc>
              <w:tc>
                <w:tcPr>
                  <w:tcW w:w="5759" w:type="dxa"/>
                </w:tcPr>
                <w:p w14:paraId="3A4139AD" w14:textId="77777777" w:rsidR="00275A15" w:rsidRDefault="00275A15">
                  <w:pPr>
                    <w:pStyle w:val="EmptyCellLayoutStyle"/>
                    <w:spacing w:after="0" w:line="240" w:lineRule="auto"/>
                  </w:pPr>
                </w:p>
              </w:tc>
              <w:tc>
                <w:tcPr>
                  <w:tcW w:w="180" w:type="dxa"/>
                  <w:tcBorders>
                    <w:right w:val="single" w:sz="15" w:space="0" w:color="000000"/>
                  </w:tcBorders>
                </w:tcPr>
                <w:p w14:paraId="3A4139AE" w14:textId="77777777" w:rsidR="00275A15" w:rsidRDefault="00275A15">
                  <w:pPr>
                    <w:pStyle w:val="EmptyCellLayoutStyle"/>
                    <w:spacing w:after="0" w:line="240" w:lineRule="auto"/>
                  </w:pPr>
                </w:p>
              </w:tc>
            </w:tr>
            <w:tr w:rsidR="00AD07E6" w14:paraId="3A4139B4" w14:textId="77777777" w:rsidTr="00AD07E6">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5"/>
                  </w:tblGrid>
                  <w:tr w:rsidR="00275A15" w14:paraId="3A4139B1" w14:textId="77777777">
                    <w:trPr>
                      <w:trHeight w:val="212"/>
                    </w:trPr>
                    <w:tc>
                      <w:tcPr>
                        <w:tcW w:w="10980" w:type="dxa"/>
                        <w:tcBorders>
                          <w:top w:val="nil"/>
                          <w:left w:val="nil"/>
                          <w:bottom w:val="nil"/>
                          <w:right w:val="nil"/>
                        </w:tcBorders>
                        <w:tcMar>
                          <w:top w:w="39" w:type="dxa"/>
                          <w:left w:w="39" w:type="dxa"/>
                          <w:bottom w:w="39" w:type="dxa"/>
                          <w:right w:w="39" w:type="dxa"/>
                        </w:tcMar>
                      </w:tcPr>
                      <w:p w14:paraId="3A4139B0" w14:textId="615A3060" w:rsidR="00275A15" w:rsidRDefault="00C46FCD">
                        <w:pPr>
                          <w:spacing w:after="0" w:line="240" w:lineRule="auto"/>
                        </w:pPr>
                        <w:r>
                          <w:rPr>
                            <w:rFonts w:ascii="Arial" w:eastAsia="Arial" w:hAnsi="Arial"/>
                            <w:color w:val="000000"/>
                          </w:rPr>
                          <w:t xml:space="preserve">This position manages staff responsible for </w:t>
                        </w:r>
                        <w:r w:rsidR="00552F7A">
                          <w:rPr>
                            <w:rFonts w:ascii="Arial" w:eastAsia="Arial" w:hAnsi="Arial"/>
                            <w:color w:val="000000"/>
                          </w:rPr>
                          <w:t xml:space="preserve">the </w:t>
                        </w:r>
                        <w:r>
                          <w:rPr>
                            <w:rFonts w:ascii="Arial" w:eastAsia="Arial" w:hAnsi="Arial"/>
                            <w:color w:val="000000"/>
                          </w:rPr>
                          <w:t>review of suspended ambulatory</w:t>
                        </w:r>
                        <w:r w:rsidR="00C051D4">
                          <w:rPr>
                            <w:rFonts w:ascii="Arial" w:eastAsia="Arial" w:hAnsi="Arial"/>
                            <w:color w:val="000000"/>
                          </w:rPr>
                          <w:t xml:space="preserve"> and institutional</w:t>
                        </w:r>
                        <w:r>
                          <w:rPr>
                            <w:rFonts w:ascii="Arial" w:eastAsia="Arial" w:hAnsi="Arial"/>
                            <w:color w:val="000000"/>
                          </w:rPr>
                          <w:t xml:space="preserve"> medical claims for practitioners that participate in the Medicaid </w:t>
                        </w:r>
                        <w:r w:rsidR="00174158">
                          <w:rPr>
                            <w:rFonts w:ascii="Arial" w:eastAsia="Arial" w:hAnsi="Arial"/>
                            <w:color w:val="000000"/>
                          </w:rPr>
                          <w:t>program and</w:t>
                        </w:r>
                        <w:r>
                          <w:rPr>
                            <w:rFonts w:ascii="Arial" w:eastAsia="Arial" w:hAnsi="Arial"/>
                            <w:color w:val="000000"/>
                          </w:rPr>
                          <w:t xml:space="preserve"> is responsible for maintaining and approving complex resolution instructions for payment, pricing and/or denial of these claims consistent with program policies. This position resolves complex problems, ensures that any policy changes are tested and instituted correctly and confers with Information Technology programmers, analysts, and managers to resolve any problems in implementing changes. This position is responsible for monitoring the review of claims and ensuring that procedures are in place to efficiently and accurately resolve claims.</w:t>
                        </w:r>
                      </w:p>
                    </w:tc>
                  </w:tr>
                </w:tbl>
                <w:p w14:paraId="3A4139B2" w14:textId="77777777" w:rsidR="00275A15" w:rsidRDefault="00275A15">
                  <w:pPr>
                    <w:spacing w:after="0" w:line="240" w:lineRule="auto"/>
                  </w:pPr>
                </w:p>
              </w:tc>
              <w:tc>
                <w:tcPr>
                  <w:tcW w:w="180" w:type="dxa"/>
                  <w:tcBorders>
                    <w:right w:val="single" w:sz="15" w:space="0" w:color="000000"/>
                  </w:tcBorders>
                </w:tcPr>
                <w:p w14:paraId="3A4139B3" w14:textId="77777777" w:rsidR="00275A15" w:rsidRDefault="00275A15">
                  <w:pPr>
                    <w:pStyle w:val="EmptyCellLayoutStyle"/>
                    <w:spacing w:after="0" w:line="240" w:lineRule="auto"/>
                  </w:pPr>
                </w:p>
              </w:tc>
            </w:tr>
            <w:tr w:rsidR="00275A15" w14:paraId="3A4139B9" w14:textId="77777777">
              <w:trPr>
                <w:trHeight w:val="969"/>
              </w:trPr>
              <w:tc>
                <w:tcPr>
                  <w:tcW w:w="0" w:type="dxa"/>
                  <w:tcBorders>
                    <w:left w:val="single" w:sz="15" w:space="0" w:color="000000"/>
                    <w:bottom w:val="single" w:sz="15" w:space="0" w:color="000000"/>
                  </w:tcBorders>
                </w:tcPr>
                <w:p w14:paraId="3A4139B5" w14:textId="77777777" w:rsidR="00275A15" w:rsidRDefault="00275A15">
                  <w:pPr>
                    <w:pStyle w:val="EmptyCellLayoutStyle"/>
                    <w:spacing w:after="0" w:line="240" w:lineRule="auto"/>
                  </w:pPr>
                </w:p>
              </w:tc>
              <w:tc>
                <w:tcPr>
                  <w:tcW w:w="5219" w:type="dxa"/>
                  <w:tcBorders>
                    <w:bottom w:val="single" w:sz="15" w:space="0" w:color="000000"/>
                  </w:tcBorders>
                </w:tcPr>
                <w:p w14:paraId="3A4139B6" w14:textId="77777777" w:rsidR="00275A15" w:rsidRDefault="00275A15">
                  <w:pPr>
                    <w:pStyle w:val="EmptyCellLayoutStyle"/>
                    <w:spacing w:after="0" w:line="240" w:lineRule="auto"/>
                  </w:pPr>
                </w:p>
              </w:tc>
              <w:tc>
                <w:tcPr>
                  <w:tcW w:w="5759" w:type="dxa"/>
                  <w:tcBorders>
                    <w:bottom w:val="single" w:sz="15" w:space="0" w:color="000000"/>
                  </w:tcBorders>
                </w:tcPr>
                <w:p w14:paraId="3A4139B7" w14:textId="77777777" w:rsidR="00275A15" w:rsidRDefault="00275A15">
                  <w:pPr>
                    <w:pStyle w:val="EmptyCellLayoutStyle"/>
                    <w:spacing w:after="0" w:line="240" w:lineRule="auto"/>
                  </w:pPr>
                </w:p>
              </w:tc>
              <w:tc>
                <w:tcPr>
                  <w:tcW w:w="180" w:type="dxa"/>
                  <w:tcBorders>
                    <w:bottom w:val="single" w:sz="15" w:space="0" w:color="000000"/>
                    <w:right w:val="single" w:sz="15" w:space="0" w:color="000000"/>
                  </w:tcBorders>
                </w:tcPr>
                <w:p w14:paraId="3A4139B8" w14:textId="77777777" w:rsidR="00275A15" w:rsidRDefault="00275A15">
                  <w:pPr>
                    <w:pStyle w:val="EmptyCellLayoutStyle"/>
                    <w:spacing w:after="0" w:line="240" w:lineRule="auto"/>
                  </w:pPr>
                </w:p>
              </w:tc>
            </w:tr>
          </w:tbl>
          <w:p w14:paraId="3A4139BA" w14:textId="77777777" w:rsidR="00275A15" w:rsidRDefault="00275A15">
            <w:pPr>
              <w:spacing w:after="0" w:line="240" w:lineRule="auto"/>
            </w:pPr>
          </w:p>
        </w:tc>
        <w:tc>
          <w:tcPr>
            <w:tcW w:w="179" w:type="dxa"/>
          </w:tcPr>
          <w:p w14:paraId="3A4139BB" w14:textId="77777777" w:rsidR="00275A15" w:rsidRDefault="00275A15">
            <w:pPr>
              <w:pStyle w:val="EmptyCellLayoutStyle"/>
              <w:spacing w:after="0" w:line="240" w:lineRule="auto"/>
            </w:pPr>
          </w:p>
        </w:tc>
      </w:tr>
    </w:tbl>
    <w:p w14:paraId="3A4139BD" w14:textId="77777777" w:rsidR="00275A15" w:rsidRDefault="00C46FCD">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8"/>
        <w:gridCol w:w="6"/>
        <w:gridCol w:w="6"/>
        <w:gridCol w:w="6"/>
        <w:gridCol w:w="6"/>
        <w:gridCol w:w="6"/>
        <w:gridCol w:w="6"/>
        <w:gridCol w:w="2498"/>
        <w:gridCol w:w="6106"/>
        <w:gridCol w:w="2523"/>
        <w:gridCol w:w="178"/>
      </w:tblGrid>
      <w:tr w:rsidR="00275A15" w14:paraId="3A4139C9" w14:textId="77777777">
        <w:trPr>
          <w:trHeight w:val="99"/>
        </w:trPr>
        <w:tc>
          <w:tcPr>
            <w:tcW w:w="179" w:type="dxa"/>
          </w:tcPr>
          <w:p w14:paraId="3A4139BE" w14:textId="77777777" w:rsidR="00275A15" w:rsidRDefault="00275A15">
            <w:pPr>
              <w:pStyle w:val="EmptyCellLayoutStyle"/>
              <w:spacing w:after="0" w:line="240" w:lineRule="auto"/>
            </w:pPr>
          </w:p>
        </w:tc>
        <w:tc>
          <w:tcPr>
            <w:tcW w:w="0" w:type="dxa"/>
          </w:tcPr>
          <w:p w14:paraId="3A4139BF" w14:textId="77777777" w:rsidR="00275A15" w:rsidRDefault="00275A15">
            <w:pPr>
              <w:pStyle w:val="EmptyCellLayoutStyle"/>
              <w:spacing w:after="0" w:line="240" w:lineRule="auto"/>
            </w:pPr>
          </w:p>
        </w:tc>
        <w:tc>
          <w:tcPr>
            <w:tcW w:w="0" w:type="dxa"/>
          </w:tcPr>
          <w:p w14:paraId="3A4139C0" w14:textId="77777777" w:rsidR="00275A15" w:rsidRDefault="00275A15">
            <w:pPr>
              <w:pStyle w:val="EmptyCellLayoutStyle"/>
              <w:spacing w:after="0" w:line="240" w:lineRule="auto"/>
            </w:pPr>
          </w:p>
        </w:tc>
        <w:tc>
          <w:tcPr>
            <w:tcW w:w="0" w:type="dxa"/>
          </w:tcPr>
          <w:p w14:paraId="3A4139C1" w14:textId="77777777" w:rsidR="00275A15" w:rsidRDefault="00275A15">
            <w:pPr>
              <w:pStyle w:val="EmptyCellLayoutStyle"/>
              <w:spacing w:after="0" w:line="240" w:lineRule="auto"/>
            </w:pPr>
          </w:p>
        </w:tc>
        <w:tc>
          <w:tcPr>
            <w:tcW w:w="0" w:type="dxa"/>
          </w:tcPr>
          <w:p w14:paraId="3A4139C2" w14:textId="77777777" w:rsidR="00275A15" w:rsidRDefault="00275A15">
            <w:pPr>
              <w:pStyle w:val="EmptyCellLayoutStyle"/>
              <w:spacing w:after="0" w:line="240" w:lineRule="auto"/>
            </w:pPr>
          </w:p>
        </w:tc>
        <w:tc>
          <w:tcPr>
            <w:tcW w:w="0" w:type="dxa"/>
          </w:tcPr>
          <w:p w14:paraId="3A4139C3" w14:textId="77777777" w:rsidR="00275A15" w:rsidRDefault="00275A15">
            <w:pPr>
              <w:pStyle w:val="EmptyCellLayoutStyle"/>
              <w:spacing w:after="0" w:line="240" w:lineRule="auto"/>
            </w:pPr>
          </w:p>
        </w:tc>
        <w:tc>
          <w:tcPr>
            <w:tcW w:w="0" w:type="dxa"/>
          </w:tcPr>
          <w:p w14:paraId="3A4139C4" w14:textId="77777777" w:rsidR="00275A15" w:rsidRDefault="00275A15">
            <w:pPr>
              <w:pStyle w:val="EmptyCellLayoutStyle"/>
              <w:spacing w:after="0" w:line="240" w:lineRule="auto"/>
            </w:pPr>
          </w:p>
        </w:tc>
        <w:tc>
          <w:tcPr>
            <w:tcW w:w="2505" w:type="dxa"/>
          </w:tcPr>
          <w:p w14:paraId="3A4139C5" w14:textId="77777777" w:rsidR="00275A15" w:rsidRDefault="00275A15">
            <w:pPr>
              <w:pStyle w:val="EmptyCellLayoutStyle"/>
              <w:spacing w:after="0" w:line="240" w:lineRule="auto"/>
            </w:pPr>
          </w:p>
        </w:tc>
        <w:tc>
          <w:tcPr>
            <w:tcW w:w="6119" w:type="dxa"/>
          </w:tcPr>
          <w:p w14:paraId="3A4139C6" w14:textId="77777777" w:rsidR="00275A15" w:rsidRDefault="00275A15">
            <w:pPr>
              <w:pStyle w:val="EmptyCellLayoutStyle"/>
              <w:spacing w:after="0" w:line="240" w:lineRule="auto"/>
            </w:pPr>
          </w:p>
        </w:tc>
        <w:tc>
          <w:tcPr>
            <w:tcW w:w="2534" w:type="dxa"/>
          </w:tcPr>
          <w:p w14:paraId="3A4139C7" w14:textId="77777777" w:rsidR="00275A15" w:rsidRDefault="00275A15">
            <w:pPr>
              <w:pStyle w:val="EmptyCellLayoutStyle"/>
              <w:spacing w:after="0" w:line="240" w:lineRule="auto"/>
            </w:pPr>
          </w:p>
        </w:tc>
        <w:tc>
          <w:tcPr>
            <w:tcW w:w="179" w:type="dxa"/>
          </w:tcPr>
          <w:p w14:paraId="3A4139C8" w14:textId="77777777" w:rsidR="00275A15" w:rsidRDefault="00275A15">
            <w:pPr>
              <w:pStyle w:val="EmptyCellLayoutStyle"/>
              <w:spacing w:after="0" w:line="240" w:lineRule="auto"/>
            </w:pPr>
          </w:p>
        </w:tc>
      </w:tr>
      <w:tr w:rsidR="00AD07E6" w14:paraId="3A413A11" w14:textId="77777777" w:rsidTr="00AD07E6">
        <w:tc>
          <w:tcPr>
            <w:tcW w:w="179" w:type="dxa"/>
          </w:tcPr>
          <w:p w14:paraId="3A4139CA" w14:textId="77777777" w:rsidR="00275A15" w:rsidRDefault="00275A15">
            <w:pPr>
              <w:pStyle w:val="EmptyCellLayoutStyle"/>
              <w:spacing w:after="0" w:line="240" w:lineRule="auto"/>
            </w:pPr>
          </w:p>
        </w:tc>
        <w:tc>
          <w:tcPr>
            <w:tcW w:w="0" w:type="dxa"/>
          </w:tcPr>
          <w:p w14:paraId="3A4139CB" w14:textId="77777777" w:rsidR="00275A15" w:rsidRDefault="00275A15">
            <w:pPr>
              <w:pStyle w:val="EmptyCellLayoutStyle"/>
              <w:spacing w:after="0" w:line="240" w:lineRule="auto"/>
            </w:pPr>
          </w:p>
        </w:tc>
        <w:tc>
          <w:tcPr>
            <w:tcW w:w="0" w:type="dxa"/>
          </w:tcPr>
          <w:p w14:paraId="3A4139CC" w14:textId="77777777" w:rsidR="00275A15" w:rsidRDefault="00275A15">
            <w:pPr>
              <w:pStyle w:val="EmptyCellLayoutStyle"/>
              <w:spacing w:after="0" w:line="240" w:lineRule="auto"/>
            </w:pPr>
          </w:p>
        </w:tc>
        <w:tc>
          <w:tcPr>
            <w:tcW w:w="0" w:type="dxa"/>
          </w:tcPr>
          <w:p w14:paraId="3A4139CD" w14:textId="77777777" w:rsidR="00275A15" w:rsidRDefault="00275A1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AD07E6" w14:paraId="3A4139D1" w14:textId="77777777" w:rsidTr="00AD07E6">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275A15" w14:paraId="3A4139CF" w14:textId="77777777">
                    <w:trPr>
                      <w:trHeight w:val="822"/>
                    </w:trPr>
                    <w:tc>
                      <w:tcPr>
                        <w:tcW w:w="11160" w:type="dxa"/>
                        <w:tcBorders>
                          <w:top w:val="nil"/>
                          <w:left w:val="nil"/>
                          <w:bottom w:val="nil"/>
                          <w:right w:val="nil"/>
                        </w:tcBorders>
                        <w:tcMar>
                          <w:top w:w="39" w:type="dxa"/>
                          <w:left w:w="39" w:type="dxa"/>
                          <w:bottom w:w="39" w:type="dxa"/>
                          <w:right w:w="39" w:type="dxa"/>
                        </w:tcMar>
                      </w:tcPr>
                      <w:p w14:paraId="3A4139CE" w14:textId="77777777" w:rsidR="00275A15" w:rsidRDefault="00C46FCD">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A4139D0" w14:textId="77777777" w:rsidR="00275A15" w:rsidRDefault="00275A15">
                  <w:pPr>
                    <w:spacing w:after="0" w:line="240" w:lineRule="auto"/>
                  </w:pPr>
                </w:p>
              </w:tc>
            </w:tr>
            <w:tr w:rsidR="00275A15" w14:paraId="3A413A0E" w14:textId="77777777">
              <w:tc>
                <w:tcPr>
                  <w:tcW w:w="0" w:type="dxa"/>
                  <w:tcBorders>
                    <w:left w:val="single" w:sz="15" w:space="0" w:color="000000"/>
                    <w:bottom w:val="single" w:sz="7" w:space="0" w:color="000000"/>
                  </w:tcBorders>
                </w:tcPr>
                <w:p w14:paraId="3A4139D2" w14:textId="77777777" w:rsidR="00275A15" w:rsidRDefault="00275A15">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275A15" w14:paraId="3A413A0C"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AD07E6" w14:paraId="3A4139D4" w14:textId="77777777" w:rsidTr="00AD07E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A4139D3" w14:textId="77777777" w:rsidR="00275A15" w:rsidRDefault="00C46FCD">
                              <w:pPr>
                                <w:spacing w:after="0" w:line="240" w:lineRule="auto"/>
                              </w:pPr>
                              <w:r>
                                <w:rPr>
                                  <w:rFonts w:ascii="Arial" w:eastAsia="Arial" w:hAnsi="Arial"/>
                                  <w:b/>
                                  <w:color w:val="000000"/>
                                  <w:sz w:val="16"/>
                                </w:rPr>
                                <w:t>Duty 1</w:t>
                              </w:r>
                            </w:p>
                          </w:tc>
                        </w:tr>
                        <w:tr w:rsidR="00275A15" w14:paraId="3A4139D8" w14:textId="77777777">
                          <w:trPr>
                            <w:trHeight w:val="282"/>
                          </w:trPr>
                          <w:tc>
                            <w:tcPr>
                              <w:tcW w:w="8004" w:type="dxa"/>
                              <w:tcBorders>
                                <w:top w:val="nil"/>
                                <w:left w:val="nil"/>
                                <w:bottom w:val="nil"/>
                                <w:right w:val="nil"/>
                              </w:tcBorders>
                              <w:tcMar>
                                <w:top w:w="39" w:type="dxa"/>
                                <w:left w:w="39" w:type="dxa"/>
                                <w:bottom w:w="39" w:type="dxa"/>
                                <w:right w:w="39" w:type="dxa"/>
                              </w:tcMar>
                            </w:tcPr>
                            <w:p w14:paraId="3A4139D5" w14:textId="77777777" w:rsidR="00275A15" w:rsidRDefault="00C46FC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A4139D6" w14:textId="77777777" w:rsidR="00275A15" w:rsidRDefault="00C46FC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A4139D7" w14:textId="77777777" w:rsidR="00275A15" w:rsidRDefault="00C46FCD">
                              <w:pPr>
                                <w:spacing w:after="0" w:line="240" w:lineRule="auto"/>
                              </w:pPr>
                              <w:r>
                                <w:rPr>
                                  <w:rFonts w:ascii="Arial" w:eastAsia="Arial" w:hAnsi="Arial"/>
                                  <w:b/>
                                  <w:color w:val="000000"/>
                                  <w:sz w:val="16"/>
                                </w:rPr>
                                <w:t>50</w:t>
                              </w:r>
                            </w:p>
                          </w:tc>
                        </w:tr>
                        <w:tr w:rsidR="00AD07E6" w14:paraId="3A4139DA" w14:textId="77777777" w:rsidTr="00AD07E6">
                          <w:trPr>
                            <w:trHeight w:val="282"/>
                          </w:trPr>
                          <w:tc>
                            <w:tcPr>
                              <w:tcW w:w="8004" w:type="dxa"/>
                              <w:gridSpan w:val="3"/>
                              <w:tcBorders>
                                <w:top w:val="nil"/>
                                <w:left w:val="nil"/>
                                <w:bottom w:val="nil"/>
                                <w:right w:val="nil"/>
                              </w:tcBorders>
                              <w:tcMar>
                                <w:top w:w="39" w:type="dxa"/>
                                <w:left w:w="39" w:type="dxa"/>
                                <w:bottom w:w="39" w:type="dxa"/>
                                <w:right w:w="39" w:type="dxa"/>
                              </w:tcMar>
                            </w:tcPr>
                            <w:p w14:paraId="3A4139D9" w14:textId="77777777" w:rsidR="00275A15" w:rsidRDefault="00C46FCD">
                              <w:pPr>
                                <w:spacing w:after="0" w:line="240" w:lineRule="auto"/>
                              </w:pPr>
                              <w:r>
                                <w:rPr>
                                  <w:rFonts w:ascii="Arial" w:eastAsia="Arial" w:hAnsi="Arial"/>
                                  <w:color w:val="000000"/>
                                </w:rPr>
                                <w:t>Manage daily, weekly and monthly operations to ensure timely processing of claims within Federal and State program requirements.</w:t>
                              </w:r>
                            </w:p>
                          </w:tc>
                        </w:tr>
                        <w:tr w:rsidR="00275A15" w14:paraId="3A4139DE" w14:textId="77777777">
                          <w:trPr>
                            <w:trHeight w:val="282"/>
                          </w:trPr>
                          <w:tc>
                            <w:tcPr>
                              <w:tcW w:w="8004" w:type="dxa"/>
                              <w:tcBorders>
                                <w:top w:val="nil"/>
                                <w:left w:val="nil"/>
                                <w:bottom w:val="nil"/>
                                <w:right w:val="nil"/>
                              </w:tcBorders>
                              <w:tcMar>
                                <w:top w:w="39" w:type="dxa"/>
                                <w:left w:w="39" w:type="dxa"/>
                                <w:bottom w:w="39" w:type="dxa"/>
                                <w:right w:w="39" w:type="dxa"/>
                              </w:tcMar>
                            </w:tcPr>
                            <w:p w14:paraId="3A4139DB" w14:textId="77777777" w:rsidR="00275A15" w:rsidRDefault="00C46FC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A4139DC" w14:textId="77777777" w:rsidR="00275A15" w:rsidRDefault="00275A1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A4139DD" w14:textId="77777777" w:rsidR="00275A15" w:rsidRDefault="00275A15">
                              <w:pPr>
                                <w:spacing w:after="0" w:line="240" w:lineRule="auto"/>
                              </w:pPr>
                            </w:p>
                          </w:tc>
                        </w:tr>
                        <w:tr w:rsidR="00AD07E6" w14:paraId="3A4139E0" w14:textId="77777777" w:rsidTr="00AD07E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A4139DF" w14:textId="1E52C2B9" w:rsidR="00275A15" w:rsidRDefault="00C46FCD">
                              <w:pPr>
                                <w:spacing w:after="0" w:line="240" w:lineRule="auto"/>
                              </w:pPr>
                              <w:r>
                                <w:rPr>
                                  <w:rFonts w:ascii="Arial" w:eastAsia="Arial" w:hAnsi="Arial"/>
                                  <w:color w:val="000000"/>
                                  <w:sz w:val="16"/>
                                </w:rPr>
                                <w:t xml:space="preserve">• Meet with management and MSA staff to discuss priorities. </w:t>
                              </w:r>
                              <w:r>
                                <w:rPr>
                                  <w:rFonts w:ascii="Arial" w:eastAsia="Arial" w:hAnsi="Arial"/>
                                  <w:color w:val="000000"/>
                                  <w:sz w:val="16"/>
                                </w:rPr>
                                <w:br/>
                                <w:t xml:space="preserve">• Solve problems related to multiple work assignments. </w:t>
                              </w:r>
                              <w:r>
                                <w:rPr>
                                  <w:rFonts w:ascii="Arial" w:eastAsia="Arial" w:hAnsi="Arial"/>
                                  <w:color w:val="000000"/>
                                  <w:sz w:val="16"/>
                                </w:rPr>
                                <w:br/>
                                <w:t xml:space="preserve">• Monitor daily </w:t>
                              </w:r>
                              <w:r w:rsidR="00E42BF5">
                                <w:rPr>
                                  <w:rFonts w:ascii="Arial" w:eastAsia="Arial" w:hAnsi="Arial"/>
                                  <w:color w:val="000000"/>
                                  <w:sz w:val="16"/>
                                </w:rPr>
                                <w:t>workflow</w:t>
                              </w:r>
                              <w:r>
                                <w:rPr>
                                  <w:rFonts w:ascii="Arial" w:eastAsia="Arial" w:hAnsi="Arial"/>
                                  <w:color w:val="000000"/>
                                  <w:sz w:val="16"/>
                                </w:rPr>
                                <w:t xml:space="preserve"> and set priorities. </w:t>
                              </w:r>
                              <w:r>
                                <w:rPr>
                                  <w:rFonts w:ascii="Arial" w:eastAsia="Arial" w:hAnsi="Arial"/>
                                  <w:color w:val="000000"/>
                                  <w:sz w:val="16"/>
                                </w:rPr>
                                <w:br/>
                                <w:t>• Make recommendations on staffing level</w:t>
                              </w:r>
                              <w:r w:rsidR="009D6E0C">
                                <w:rPr>
                                  <w:rFonts w:ascii="Arial" w:eastAsia="Arial" w:hAnsi="Arial"/>
                                  <w:color w:val="000000"/>
                                  <w:sz w:val="16"/>
                                </w:rPr>
                                <w:t>s</w:t>
                              </w:r>
                              <w:r>
                                <w:rPr>
                                  <w:rFonts w:ascii="Arial" w:eastAsia="Arial" w:hAnsi="Arial"/>
                                  <w:color w:val="000000"/>
                                  <w:sz w:val="16"/>
                                </w:rPr>
                                <w:t xml:space="preserve">. </w:t>
                              </w:r>
                              <w:r>
                                <w:rPr>
                                  <w:rFonts w:ascii="Arial" w:eastAsia="Arial" w:hAnsi="Arial"/>
                                  <w:color w:val="000000"/>
                                  <w:sz w:val="16"/>
                                </w:rPr>
                                <w:br/>
                                <w:t xml:space="preserve">• Interview, hire and train new employees. </w:t>
                              </w:r>
                              <w:r>
                                <w:rPr>
                                  <w:rFonts w:ascii="Arial" w:eastAsia="Arial" w:hAnsi="Arial"/>
                                  <w:color w:val="000000"/>
                                  <w:sz w:val="16"/>
                                </w:rPr>
                                <w:br/>
                                <w:t xml:space="preserve">• Explain work instructions to unit employees and other MSA staff. </w:t>
                              </w:r>
                              <w:r>
                                <w:rPr>
                                  <w:rFonts w:ascii="Arial" w:eastAsia="Arial" w:hAnsi="Arial"/>
                                  <w:color w:val="000000"/>
                                  <w:sz w:val="16"/>
                                </w:rPr>
                                <w:br/>
                                <w:t xml:space="preserve">• Train senior workers in new projects that are assigned to the unit. </w:t>
                              </w:r>
                              <w:r>
                                <w:rPr>
                                  <w:rFonts w:ascii="Arial" w:eastAsia="Arial" w:hAnsi="Arial"/>
                                  <w:color w:val="000000"/>
                                  <w:sz w:val="16"/>
                                </w:rPr>
                                <w:br/>
                                <w:t xml:space="preserve">• Approve or deny leave requests based on operational need. </w:t>
                              </w:r>
                              <w:r>
                                <w:rPr>
                                  <w:rFonts w:ascii="Arial" w:eastAsia="Arial" w:hAnsi="Arial"/>
                                  <w:color w:val="000000"/>
                                  <w:sz w:val="16"/>
                                </w:rPr>
                                <w:br/>
                                <w:t xml:space="preserve">• Counsel and discipline staff as necessary. </w:t>
                              </w:r>
                              <w:r>
                                <w:rPr>
                                  <w:rFonts w:ascii="Arial" w:eastAsia="Arial" w:hAnsi="Arial"/>
                                  <w:color w:val="000000"/>
                                  <w:sz w:val="16"/>
                                </w:rPr>
                                <w:br/>
                                <w:t xml:space="preserve">• Evaluate and verify employee performance by reviewing completed work. </w:t>
                              </w:r>
                              <w:r>
                                <w:rPr>
                                  <w:rFonts w:ascii="Arial" w:eastAsia="Arial" w:hAnsi="Arial"/>
                                  <w:color w:val="000000"/>
                                  <w:sz w:val="16"/>
                                </w:rPr>
                                <w:br/>
                                <w:t xml:space="preserve">• Monitor system for unexpected decreases or increases in claim volume. </w:t>
                              </w:r>
                              <w:r>
                                <w:rPr>
                                  <w:rFonts w:ascii="Arial" w:eastAsia="Arial" w:hAnsi="Arial"/>
                                  <w:color w:val="000000"/>
                                  <w:sz w:val="16"/>
                                </w:rPr>
                                <w:br/>
                                <w:t xml:space="preserve">• Track claims through the system to determine timeliness of processing. </w:t>
                              </w:r>
                              <w:r>
                                <w:rPr>
                                  <w:rFonts w:ascii="Arial" w:eastAsia="Arial" w:hAnsi="Arial"/>
                                  <w:color w:val="000000"/>
                                  <w:sz w:val="16"/>
                                </w:rPr>
                                <w:br/>
                                <w:t>• Develop policies and procedures for effective operations of the Unit</w:t>
                              </w:r>
                            </w:p>
                          </w:tc>
                        </w:tr>
                        <w:tr w:rsidR="00AD07E6" w14:paraId="3A4139E2" w14:textId="77777777" w:rsidTr="00AD07E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A4139E1" w14:textId="77777777" w:rsidR="00275A15" w:rsidRDefault="00C46FCD">
                              <w:pPr>
                                <w:spacing w:after="0" w:line="240" w:lineRule="auto"/>
                              </w:pPr>
                              <w:r>
                                <w:rPr>
                                  <w:rFonts w:ascii="Arial" w:eastAsia="Arial" w:hAnsi="Arial"/>
                                  <w:b/>
                                  <w:color w:val="000000"/>
                                  <w:sz w:val="16"/>
                                </w:rPr>
                                <w:t>Duty 2</w:t>
                              </w:r>
                            </w:p>
                          </w:tc>
                        </w:tr>
                        <w:tr w:rsidR="00275A15" w14:paraId="3A4139E6" w14:textId="77777777">
                          <w:trPr>
                            <w:trHeight w:val="282"/>
                          </w:trPr>
                          <w:tc>
                            <w:tcPr>
                              <w:tcW w:w="8004" w:type="dxa"/>
                              <w:tcBorders>
                                <w:top w:val="nil"/>
                                <w:left w:val="nil"/>
                                <w:bottom w:val="nil"/>
                                <w:right w:val="nil"/>
                              </w:tcBorders>
                              <w:tcMar>
                                <w:top w:w="39" w:type="dxa"/>
                                <w:left w:w="39" w:type="dxa"/>
                                <w:bottom w:w="39" w:type="dxa"/>
                                <w:right w:w="39" w:type="dxa"/>
                              </w:tcMar>
                            </w:tcPr>
                            <w:p w14:paraId="3A4139E3" w14:textId="77777777" w:rsidR="00275A15" w:rsidRDefault="00C46FC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A4139E4" w14:textId="77777777" w:rsidR="00275A15" w:rsidRDefault="00C46FC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A4139E5" w14:textId="77777777" w:rsidR="00275A15" w:rsidRDefault="00C46FCD">
                              <w:pPr>
                                <w:spacing w:after="0" w:line="240" w:lineRule="auto"/>
                              </w:pPr>
                              <w:r>
                                <w:rPr>
                                  <w:rFonts w:ascii="Arial" w:eastAsia="Arial" w:hAnsi="Arial"/>
                                  <w:b/>
                                  <w:color w:val="000000"/>
                                  <w:sz w:val="16"/>
                                </w:rPr>
                                <w:t>30</w:t>
                              </w:r>
                            </w:p>
                          </w:tc>
                        </w:tr>
                        <w:tr w:rsidR="00AD07E6" w14:paraId="3A4139E8" w14:textId="77777777" w:rsidTr="00AD07E6">
                          <w:trPr>
                            <w:trHeight w:val="282"/>
                          </w:trPr>
                          <w:tc>
                            <w:tcPr>
                              <w:tcW w:w="8004" w:type="dxa"/>
                              <w:gridSpan w:val="3"/>
                              <w:tcBorders>
                                <w:top w:val="nil"/>
                                <w:left w:val="nil"/>
                                <w:bottom w:val="nil"/>
                                <w:right w:val="nil"/>
                              </w:tcBorders>
                              <w:tcMar>
                                <w:top w:w="39" w:type="dxa"/>
                                <w:left w:w="39" w:type="dxa"/>
                                <w:bottom w:w="39" w:type="dxa"/>
                                <w:right w:w="39" w:type="dxa"/>
                              </w:tcMar>
                            </w:tcPr>
                            <w:p w14:paraId="3A4139E7" w14:textId="77777777" w:rsidR="00275A15" w:rsidRDefault="00C46FCD">
                              <w:pPr>
                                <w:spacing w:after="0" w:line="240" w:lineRule="auto"/>
                              </w:pPr>
                              <w:r>
                                <w:rPr>
                                  <w:rFonts w:ascii="Arial" w:eastAsia="Arial" w:hAnsi="Arial"/>
                                  <w:color w:val="000000"/>
                                </w:rPr>
                                <w:t>Write and maintain complex, multiple step claim review instructions that accurately enforce program policy</w:t>
                              </w:r>
                            </w:p>
                          </w:tc>
                        </w:tr>
                        <w:tr w:rsidR="00275A15" w14:paraId="3A4139EC" w14:textId="77777777">
                          <w:trPr>
                            <w:trHeight w:val="282"/>
                          </w:trPr>
                          <w:tc>
                            <w:tcPr>
                              <w:tcW w:w="8004" w:type="dxa"/>
                              <w:tcBorders>
                                <w:top w:val="nil"/>
                                <w:left w:val="nil"/>
                                <w:bottom w:val="nil"/>
                                <w:right w:val="nil"/>
                              </w:tcBorders>
                              <w:tcMar>
                                <w:top w:w="39" w:type="dxa"/>
                                <w:left w:w="39" w:type="dxa"/>
                                <w:bottom w:w="39" w:type="dxa"/>
                                <w:right w:w="39" w:type="dxa"/>
                              </w:tcMar>
                            </w:tcPr>
                            <w:p w14:paraId="3A4139E9" w14:textId="77777777" w:rsidR="00275A15" w:rsidRDefault="00C46FC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A4139EA" w14:textId="77777777" w:rsidR="00275A15" w:rsidRDefault="00275A1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A4139EB" w14:textId="77777777" w:rsidR="00275A15" w:rsidRDefault="00275A15">
                              <w:pPr>
                                <w:spacing w:after="0" w:line="240" w:lineRule="auto"/>
                              </w:pPr>
                            </w:p>
                          </w:tc>
                        </w:tr>
                        <w:tr w:rsidR="00AD07E6" w14:paraId="3A4139EE" w14:textId="77777777" w:rsidTr="00AD07E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A4139ED" w14:textId="4F9D164C" w:rsidR="00275A15" w:rsidRDefault="00C46FCD">
                              <w:pPr>
                                <w:spacing w:after="0" w:line="240" w:lineRule="auto"/>
                              </w:pPr>
                              <w:r>
                                <w:rPr>
                                  <w:rFonts w:ascii="Arial" w:eastAsia="Arial" w:hAnsi="Arial"/>
                                  <w:color w:val="000000"/>
                                  <w:sz w:val="16"/>
                                </w:rPr>
                                <w:t xml:space="preserve">• Meet with management and claims analysts to discuss changes in program policy and procedures </w:t>
                              </w:r>
                              <w:r>
                                <w:rPr>
                                  <w:rFonts w:ascii="Arial" w:eastAsia="Arial" w:hAnsi="Arial"/>
                                  <w:color w:val="000000"/>
                                  <w:sz w:val="16"/>
                                </w:rPr>
                                <w:br/>
                                <w:t xml:space="preserve">• Review instructions to determine if changes need to be made to ensure that processing of claims is consistent with policy decisions and program procedures and modify instructions accordingly </w:t>
                              </w:r>
                              <w:r>
                                <w:rPr>
                                  <w:rFonts w:ascii="Arial" w:eastAsia="Arial" w:hAnsi="Arial"/>
                                  <w:color w:val="000000"/>
                                  <w:sz w:val="16"/>
                                </w:rPr>
                                <w:br/>
                                <w:t xml:space="preserve">• Review program policy bulletins and maintain a working knowledge of program policy and systems edit logic. </w:t>
                              </w:r>
                              <w:r>
                                <w:rPr>
                                  <w:rFonts w:ascii="Arial" w:eastAsia="Arial" w:hAnsi="Arial"/>
                                  <w:color w:val="000000"/>
                                  <w:sz w:val="16"/>
                                </w:rPr>
                                <w:br/>
                                <w:t xml:space="preserve">• Communicate with systems, policy and claims analysts to ensure accurate editing and processing of claims </w:t>
                              </w:r>
                              <w:r>
                                <w:rPr>
                                  <w:rFonts w:ascii="Arial" w:eastAsia="Arial" w:hAnsi="Arial"/>
                                  <w:color w:val="000000"/>
                                  <w:sz w:val="16"/>
                                </w:rPr>
                                <w:br/>
                                <w:t xml:space="preserve">• Maintain current knowledge of medical terminology and the related procedure and diagnosis coding structures used for billing. </w:t>
                              </w:r>
                              <w:r>
                                <w:rPr>
                                  <w:rFonts w:ascii="Arial" w:eastAsia="Arial" w:hAnsi="Arial"/>
                                  <w:color w:val="000000"/>
                                  <w:sz w:val="16"/>
                                </w:rPr>
                                <w:br/>
                                <w:t xml:space="preserve">• Maintain knowledge of medical billing practices and standardized billing formats. </w:t>
                              </w:r>
                              <w:r>
                                <w:rPr>
                                  <w:rFonts w:ascii="Arial" w:eastAsia="Arial" w:hAnsi="Arial"/>
                                  <w:color w:val="000000"/>
                                  <w:sz w:val="16"/>
                                </w:rPr>
                                <w:br/>
                                <w:t xml:space="preserve">• Use reference materials </w:t>
                              </w:r>
                              <w:r w:rsidR="002B1765">
                                <w:rPr>
                                  <w:rFonts w:ascii="Arial" w:eastAsia="Arial" w:hAnsi="Arial"/>
                                  <w:color w:val="000000"/>
                                  <w:sz w:val="16"/>
                                </w:rPr>
                                <w:t>including</w:t>
                              </w:r>
                              <w:r>
                                <w:rPr>
                                  <w:rFonts w:ascii="Arial" w:eastAsia="Arial" w:hAnsi="Arial"/>
                                  <w:color w:val="000000"/>
                                  <w:sz w:val="16"/>
                                </w:rPr>
                                <w:t xml:space="preserve"> Medicaid Procedure Coding Manual, Physician’s Desk Reference, International Classification of Diseases, Special MSA relational databases and information systems. </w:t>
                              </w:r>
                              <w:r>
                                <w:rPr>
                                  <w:rFonts w:ascii="Arial" w:eastAsia="Arial" w:hAnsi="Arial"/>
                                  <w:color w:val="000000"/>
                                  <w:sz w:val="16"/>
                                </w:rPr>
                                <w:br/>
                                <w:t xml:space="preserve">• Develop methods of handing claims for new services as an interim and/or permanent procedure until systems solutions can be implemented and provide input into how the systems resolution should be implemented. </w:t>
                              </w:r>
                              <w:r>
                                <w:rPr>
                                  <w:rFonts w:ascii="Arial" w:eastAsia="Arial" w:hAnsi="Arial"/>
                                  <w:color w:val="000000"/>
                                  <w:sz w:val="16"/>
                                </w:rPr>
                                <w:br/>
                              </w:r>
                            </w:p>
                          </w:tc>
                        </w:tr>
                        <w:tr w:rsidR="00AD07E6" w14:paraId="3A4139F0" w14:textId="77777777" w:rsidTr="00AD07E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A4139EF" w14:textId="77777777" w:rsidR="00275A15" w:rsidRDefault="00C46FCD">
                              <w:pPr>
                                <w:spacing w:after="0" w:line="240" w:lineRule="auto"/>
                              </w:pPr>
                              <w:r>
                                <w:rPr>
                                  <w:rFonts w:ascii="Arial" w:eastAsia="Arial" w:hAnsi="Arial"/>
                                  <w:b/>
                                  <w:color w:val="000000"/>
                                  <w:sz w:val="16"/>
                                </w:rPr>
                                <w:t>Duty 3</w:t>
                              </w:r>
                            </w:p>
                          </w:tc>
                        </w:tr>
                        <w:tr w:rsidR="00275A15" w14:paraId="3A4139F4" w14:textId="77777777">
                          <w:trPr>
                            <w:trHeight w:val="282"/>
                          </w:trPr>
                          <w:tc>
                            <w:tcPr>
                              <w:tcW w:w="8004" w:type="dxa"/>
                              <w:tcBorders>
                                <w:top w:val="nil"/>
                                <w:left w:val="nil"/>
                                <w:bottom w:val="nil"/>
                                <w:right w:val="nil"/>
                              </w:tcBorders>
                              <w:tcMar>
                                <w:top w:w="39" w:type="dxa"/>
                                <w:left w:w="39" w:type="dxa"/>
                                <w:bottom w:w="39" w:type="dxa"/>
                                <w:right w:w="39" w:type="dxa"/>
                              </w:tcMar>
                            </w:tcPr>
                            <w:p w14:paraId="3A4139F1" w14:textId="77777777" w:rsidR="00275A15" w:rsidRDefault="00C46FC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A4139F2" w14:textId="77777777" w:rsidR="00275A15" w:rsidRDefault="00C46FC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A4139F3" w14:textId="77777777" w:rsidR="00275A15" w:rsidRDefault="00C46FCD">
                              <w:pPr>
                                <w:spacing w:after="0" w:line="240" w:lineRule="auto"/>
                              </w:pPr>
                              <w:r>
                                <w:rPr>
                                  <w:rFonts w:ascii="Arial" w:eastAsia="Arial" w:hAnsi="Arial"/>
                                  <w:b/>
                                  <w:color w:val="000000"/>
                                  <w:sz w:val="16"/>
                                </w:rPr>
                                <w:t>15</w:t>
                              </w:r>
                            </w:p>
                          </w:tc>
                        </w:tr>
                        <w:tr w:rsidR="00AD07E6" w14:paraId="3A4139F6" w14:textId="77777777" w:rsidTr="00AD07E6">
                          <w:trPr>
                            <w:trHeight w:val="282"/>
                          </w:trPr>
                          <w:tc>
                            <w:tcPr>
                              <w:tcW w:w="8004" w:type="dxa"/>
                              <w:gridSpan w:val="3"/>
                              <w:tcBorders>
                                <w:top w:val="nil"/>
                                <w:left w:val="nil"/>
                                <w:bottom w:val="nil"/>
                                <w:right w:val="nil"/>
                              </w:tcBorders>
                              <w:tcMar>
                                <w:top w:w="39" w:type="dxa"/>
                                <w:left w:w="39" w:type="dxa"/>
                                <w:bottom w:w="39" w:type="dxa"/>
                                <w:right w:w="39" w:type="dxa"/>
                              </w:tcMar>
                            </w:tcPr>
                            <w:p w14:paraId="3A4139F5" w14:textId="77777777" w:rsidR="00275A15" w:rsidRDefault="00C46FCD" w:rsidP="004B5C8C">
                              <w:pPr>
                                <w:spacing w:after="0" w:line="240" w:lineRule="auto"/>
                              </w:pPr>
                              <w:r>
                                <w:rPr>
                                  <w:rFonts w:ascii="Arial" w:eastAsia="Arial" w:hAnsi="Arial"/>
                                  <w:color w:val="000000"/>
                                </w:rPr>
                                <w:t>Respond to inquiries from D</w:t>
                              </w:r>
                              <w:r w:rsidR="004B5C8C">
                                <w:rPr>
                                  <w:rFonts w:ascii="Arial" w:eastAsia="Arial" w:hAnsi="Arial"/>
                                  <w:color w:val="000000"/>
                                </w:rPr>
                                <w:t>HHS</w:t>
                              </w:r>
                              <w:r>
                                <w:rPr>
                                  <w:rFonts w:ascii="Arial" w:eastAsia="Arial" w:hAnsi="Arial"/>
                                  <w:color w:val="000000"/>
                                </w:rPr>
                                <w:t xml:space="preserve"> staff and healthcare providers regarding Medicaid Claims Processing procedures and status of claims or groups of claims.</w:t>
                              </w:r>
                            </w:p>
                          </w:tc>
                        </w:tr>
                        <w:tr w:rsidR="00275A15" w14:paraId="3A4139FA" w14:textId="77777777">
                          <w:trPr>
                            <w:trHeight w:val="282"/>
                          </w:trPr>
                          <w:tc>
                            <w:tcPr>
                              <w:tcW w:w="8004" w:type="dxa"/>
                              <w:tcBorders>
                                <w:top w:val="nil"/>
                                <w:left w:val="nil"/>
                                <w:bottom w:val="nil"/>
                                <w:right w:val="nil"/>
                              </w:tcBorders>
                              <w:tcMar>
                                <w:top w:w="39" w:type="dxa"/>
                                <w:left w:w="39" w:type="dxa"/>
                                <w:bottom w:w="39" w:type="dxa"/>
                                <w:right w:w="39" w:type="dxa"/>
                              </w:tcMar>
                            </w:tcPr>
                            <w:p w14:paraId="3A4139F7" w14:textId="77777777" w:rsidR="00275A15" w:rsidRDefault="00C46FC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A4139F8" w14:textId="77777777" w:rsidR="00275A15" w:rsidRDefault="00275A1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A4139F9" w14:textId="77777777" w:rsidR="00275A15" w:rsidRDefault="00275A15">
                              <w:pPr>
                                <w:spacing w:after="0" w:line="240" w:lineRule="auto"/>
                              </w:pPr>
                            </w:p>
                          </w:tc>
                        </w:tr>
                        <w:tr w:rsidR="00AD07E6" w14:paraId="3A4139FC" w14:textId="77777777" w:rsidTr="00AD07E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A4139FB" w14:textId="77777777" w:rsidR="00275A15" w:rsidRDefault="00C46FCD">
                              <w:pPr>
                                <w:spacing w:after="0" w:line="240" w:lineRule="auto"/>
                              </w:pPr>
                              <w:r>
                                <w:rPr>
                                  <w:rFonts w:ascii="Arial" w:eastAsia="Arial" w:hAnsi="Arial"/>
                                  <w:color w:val="000000"/>
                                  <w:sz w:val="16"/>
                                </w:rPr>
                                <w:t xml:space="preserve">• Research status of claims using Medicaid claims databases and systems reports. </w:t>
                              </w:r>
                              <w:r>
                                <w:rPr>
                                  <w:rFonts w:ascii="Arial" w:eastAsia="Arial" w:hAnsi="Arial"/>
                                  <w:color w:val="000000"/>
                                  <w:sz w:val="16"/>
                                </w:rPr>
                                <w:br/>
                                <w:t xml:space="preserve">• Identify any errors or discrepancies in processing claims and make decisions as to the best options for correction with consideration given to maintaining favorable public relations. </w:t>
                              </w:r>
                              <w:r>
                                <w:rPr>
                                  <w:rFonts w:ascii="Arial" w:eastAsia="Arial" w:hAnsi="Arial"/>
                                  <w:color w:val="000000"/>
                                  <w:sz w:val="16"/>
                                </w:rPr>
                                <w:br/>
                                <w:t xml:space="preserve">• Communicate with a variety of healthcare providers, policy staff, outside agency staff and others verbally and in writing to locate information or documentation regarding resolution of the claims in question. </w:t>
                              </w:r>
                              <w:r>
                                <w:rPr>
                                  <w:rFonts w:ascii="Arial" w:eastAsia="Arial" w:hAnsi="Arial"/>
                                  <w:color w:val="000000"/>
                                  <w:sz w:val="16"/>
                                </w:rPr>
                                <w:br/>
                                <w:t xml:space="preserve">• Implement revisions to procedures or develop special handling policies to correct problems as needed </w:t>
                              </w:r>
                              <w:r>
                                <w:rPr>
                                  <w:rFonts w:ascii="Arial" w:eastAsia="Arial" w:hAnsi="Arial"/>
                                  <w:color w:val="000000"/>
                                  <w:sz w:val="16"/>
                                </w:rPr>
                                <w:br/>
                              </w:r>
                            </w:p>
                          </w:tc>
                        </w:tr>
                        <w:tr w:rsidR="00AD07E6" w14:paraId="3A4139FE" w14:textId="77777777" w:rsidTr="00AD07E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A4139FD" w14:textId="77777777" w:rsidR="00275A15" w:rsidRDefault="00C46FCD">
                              <w:pPr>
                                <w:spacing w:after="0" w:line="240" w:lineRule="auto"/>
                              </w:pPr>
                              <w:r>
                                <w:rPr>
                                  <w:rFonts w:ascii="Arial" w:eastAsia="Arial" w:hAnsi="Arial"/>
                                  <w:b/>
                                  <w:color w:val="000000"/>
                                  <w:sz w:val="16"/>
                                </w:rPr>
                                <w:t>Duty 4</w:t>
                              </w:r>
                            </w:p>
                          </w:tc>
                        </w:tr>
                        <w:tr w:rsidR="00275A15" w14:paraId="3A413A02" w14:textId="77777777">
                          <w:trPr>
                            <w:trHeight w:val="282"/>
                          </w:trPr>
                          <w:tc>
                            <w:tcPr>
                              <w:tcW w:w="8004" w:type="dxa"/>
                              <w:tcBorders>
                                <w:top w:val="nil"/>
                                <w:left w:val="nil"/>
                                <w:bottom w:val="nil"/>
                                <w:right w:val="nil"/>
                              </w:tcBorders>
                              <w:tcMar>
                                <w:top w:w="39" w:type="dxa"/>
                                <w:left w:w="39" w:type="dxa"/>
                                <w:bottom w:w="39" w:type="dxa"/>
                                <w:right w:w="39" w:type="dxa"/>
                              </w:tcMar>
                            </w:tcPr>
                            <w:p w14:paraId="3A4139FF" w14:textId="77777777" w:rsidR="00275A15" w:rsidRDefault="00C46FC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A413A00" w14:textId="77777777" w:rsidR="00275A15" w:rsidRDefault="00C46FC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A413A01" w14:textId="77777777" w:rsidR="00275A15" w:rsidRDefault="00C46FCD">
                              <w:pPr>
                                <w:spacing w:after="0" w:line="240" w:lineRule="auto"/>
                              </w:pPr>
                              <w:r>
                                <w:rPr>
                                  <w:rFonts w:ascii="Arial" w:eastAsia="Arial" w:hAnsi="Arial"/>
                                  <w:b/>
                                  <w:color w:val="000000"/>
                                  <w:sz w:val="16"/>
                                </w:rPr>
                                <w:t>5</w:t>
                              </w:r>
                            </w:p>
                          </w:tc>
                        </w:tr>
                        <w:tr w:rsidR="00AD07E6" w14:paraId="3A413A04" w14:textId="77777777" w:rsidTr="00AD07E6">
                          <w:trPr>
                            <w:trHeight w:val="282"/>
                          </w:trPr>
                          <w:tc>
                            <w:tcPr>
                              <w:tcW w:w="8004" w:type="dxa"/>
                              <w:gridSpan w:val="3"/>
                              <w:tcBorders>
                                <w:top w:val="nil"/>
                                <w:left w:val="nil"/>
                                <w:bottom w:val="nil"/>
                                <w:right w:val="nil"/>
                              </w:tcBorders>
                              <w:tcMar>
                                <w:top w:w="39" w:type="dxa"/>
                                <w:left w:w="39" w:type="dxa"/>
                                <w:bottom w:w="39" w:type="dxa"/>
                                <w:right w:w="39" w:type="dxa"/>
                              </w:tcMar>
                            </w:tcPr>
                            <w:p w14:paraId="3A413A03" w14:textId="77777777" w:rsidR="00275A15" w:rsidRDefault="00C46FCD">
                              <w:pPr>
                                <w:spacing w:after="0" w:line="240" w:lineRule="auto"/>
                              </w:pPr>
                              <w:r>
                                <w:rPr>
                                  <w:rFonts w:ascii="Arial" w:eastAsia="Arial" w:hAnsi="Arial"/>
                                  <w:color w:val="000000"/>
                                </w:rPr>
                                <w:t>Other duties as assigned.</w:t>
                              </w:r>
                            </w:p>
                          </w:tc>
                        </w:tr>
                        <w:tr w:rsidR="00275A15" w14:paraId="3A413A08" w14:textId="77777777">
                          <w:trPr>
                            <w:trHeight w:val="282"/>
                          </w:trPr>
                          <w:tc>
                            <w:tcPr>
                              <w:tcW w:w="8004" w:type="dxa"/>
                              <w:tcBorders>
                                <w:top w:val="nil"/>
                                <w:left w:val="nil"/>
                                <w:bottom w:val="nil"/>
                                <w:right w:val="nil"/>
                              </w:tcBorders>
                              <w:tcMar>
                                <w:top w:w="39" w:type="dxa"/>
                                <w:left w:w="39" w:type="dxa"/>
                                <w:bottom w:w="39" w:type="dxa"/>
                                <w:right w:w="39" w:type="dxa"/>
                              </w:tcMar>
                            </w:tcPr>
                            <w:p w14:paraId="3A413A05" w14:textId="77777777" w:rsidR="00275A15" w:rsidRDefault="00C46FC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A413A06" w14:textId="77777777" w:rsidR="00275A15" w:rsidRDefault="00275A1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A413A07" w14:textId="77777777" w:rsidR="00275A15" w:rsidRDefault="00275A15">
                              <w:pPr>
                                <w:spacing w:after="0" w:line="240" w:lineRule="auto"/>
                              </w:pPr>
                            </w:p>
                          </w:tc>
                        </w:tr>
                        <w:tr w:rsidR="00AD07E6" w14:paraId="3A413A0A" w14:textId="77777777" w:rsidTr="00AD07E6">
                          <w:trPr>
                            <w:trHeight w:val="282"/>
                          </w:trPr>
                          <w:tc>
                            <w:tcPr>
                              <w:tcW w:w="8004" w:type="dxa"/>
                              <w:gridSpan w:val="3"/>
                              <w:tcBorders>
                                <w:top w:val="nil"/>
                                <w:left w:val="nil"/>
                                <w:bottom w:val="nil"/>
                                <w:right w:val="nil"/>
                              </w:tcBorders>
                              <w:tcMar>
                                <w:top w:w="39" w:type="dxa"/>
                                <w:left w:w="39" w:type="dxa"/>
                                <w:bottom w:w="39" w:type="dxa"/>
                                <w:right w:w="39" w:type="dxa"/>
                              </w:tcMar>
                            </w:tcPr>
                            <w:p w14:paraId="3A413A09" w14:textId="24D37B24" w:rsidR="00275A15" w:rsidRDefault="00C46FCD">
                              <w:pPr>
                                <w:spacing w:after="0" w:line="240" w:lineRule="auto"/>
                              </w:pPr>
                              <w:r>
                                <w:rPr>
                                  <w:rFonts w:ascii="Arial" w:eastAsia="Arial" w:hAnsi="Arial"/>
                                  <w:color w:val="000000"/>
                                  <w:sz w:val="16"/>
                                </w:rPr>
                                <w:t xml:space="preserve">• Work on special projects. </w:t>
                              </w:r>
                              <w:r>
                                <w:rPr>
                                  <w:rFonts w:ascii="Arial" w:eastAsia="Arial" w:hAnsi="Arial"/>
                                  <w:color w:val="000000"/>
                                  <w:sz w:val="16"/>
                                </w:rPr>
                                <w:br/>
                                <w:t xml:space="preserve">• Participate on committees and workgroups. </w:t>
                              </w:r>
                              <w:r>
                                <w:rPr>
                                  <w:rFonts w:ascii="Arial" w:eastAsia="Arial" w:hAnsi="Arial"/>
                                  <w:color w:val="000000"/>
                                  <w:sz w:val="16"/>
                                </w:rPr>
                                <w:br/>
                                <w:t>• Train</w:t>
                              </w:r>
                              <w:r w:rsidR="006455BF">
                                <w:rPr>
                                  <w:rFonts w:ascii="Arial" w:eastAsia="Arial" w:hAnsi="Arial"/>
                                  <w:color w:val="000000"/>
                                  <w:sz w:val="16"/>
                                </w:rPr>
                                <w:t xml:space="preserve"> </w:t>
                              </w:r>
                              <w:r>
                                <w:rPr>
                                  <w:rFonts w:ascii="Arial" w:eastAsia="Arial" w:hAnsi="Arial"/>
                                  <w:color w:val="000000"/>
                                  <w:sz w:val="16"/>
                                </w:rPr>
                                <w:t xml:space="preserve">staff on matters related to provider relations, or Medicaid payments. </w:t>
                              </w:r>
                              <w:r>
                                <w:rPr>
                                  <w:rFonts w:ascii="Arial" w:eastAsia="Arial" w:hAnsi="Arial"/>
                                  <w:color w:val="000000"/>
                                  <w:sz w:val="16"/>
                                </w:rPr>
                                <w:br/>
                                <w:t xml:space="preserve">• Address specific problems that arise and </w:t>
                              </w:r>
                              <w:r w:rsidR="00501582">
                                <w:rPr>
                                  <w:rFonts w:ascii="Arial" w:eastAsia="Arial" w:hAnsi="Arial"/>
                                  <w:color w:val="000000"/>
                                  <w:sz w:val="16"/>
                                </w:rPr>
                                <w:t xml:space="preserve">assist </w:t>
                              </w:r>
                              <w:r>
                                <w:rPr>
                                  <w:rFonts w:ascii="Arial" w:eastAsia="Arial" w:hAnsi="Arial"/>
                                  <w:color w:val="000000"/>
                                  <w:sz w:val="16"/>
                                </w:rPr>
                                <w:t>other agencies</w:t>
                              </w:r>
                              <w:r w:rsidR="00501582">
                                <w:rPr>
                                  <w:rFonts w:ascii="Arial" w:eastAsia="Arial" w:hAnsi="Arial"/>
                                  <w:color w:val="000000"/>
                                  <w:sz w:val="16"/>
                                </w:rPr>
                                <w:t xml:space="preserve"> as needed</w:t>
                              </w:r>
                              <w:r>
                                <w:rPr>
                                  <w:rFonts w:ascii="Arial" w:eastAsia="Arial" w:hAnsi="Arial"/>
                                  <w:color w:val="000000"/>
                                  <w:sz w:val="16"/>
                                </w:rPr>
                                <w:t>.</w:t>
                              </w:r>
                            </w:p>
                          </w:tc>
                        </w:tr>
                      </w:tbl>
                      <w:p w14:paraId="3A413A0B" w14:textId="77777777" w:rsidR="00275A15" w:rsidRDefault="00275A15">
                        <w:pPr>
                          <w:spacing w:after="0" w:line="240" w:lineRule="auto"/>
                        </w:pPr>
                      </w:p>
                    </w:tc>
                  </w:tr>
                </w:tbl>
                <w:p w14:paraId="3A413A0D" w14:textId="77777777" w:rsidR="00275A15" w:rsidRDefault="00275A15">
                  <w:pPr>
                    <w:spacing w:after="0" w:line="240" w:lineRule="auto"/>
                  </w:pPr>
                </w:p>
              </w:tc>
            </w:tr>
          </w:tbl>
          <w:p w14:paraId="3A413A0F" w14:textId="77777777" w:rsidR="00275A15" w:rsidRDefault="00275A15">
            <w:pPr>
              <w:spacing w:after="0" w:line="240" w:lineRule="auto"/>
            </w:pPr>
          </w:p>
        </w:tc>
        <w:tc>
          <w:tcPr>
            <w:tcW w:w="179" w:type="dxa"/>
          </w:tcPr>
          <w:p w14:paraId="3A413A10" w14:textId="77777777" w:rsidR="00275A15" w:rsidRDefault="00275A15">
            <w:pPr>
              <w:pStyle w:val="EmptyCellLayoutStyle"/>
              <w:spacing w:after="0" w:line="240" w:lineRule="auto"/>
            </w:pPr>
          </w:p>
        </w:tc>
      </w:tr>
      <w:tr w:rsidR="00275A15" w14:paraId="3A413A1D" w14:textId="77777777">
        <w:trPr>
          <w:trHeight w:val="99"/>
        </w:trPr>
        <w:tc>
          <w:tcPr>
            <w:tcW w:w="179" w:type="dxa"/>
          </w:tcPr>
          <w:p w14:paraId="3A413A12" w14:textId="77777777" w:rsidR="00275A15" w:rsidRDefault="00275A15">
            <w:pPr>
              <w:pStyle w:val="EmptyCellLayoutStyle"/>
              <w:spacing w:after="0" w:line="240" w:lineRule="auto"/>
            </w:pPr>
          </w:p>
        </w:tc>
        <w:tc>
          <w:tcPr>
            <w:tcW w:w="0" w:type="dxa"/>
          </w:tcPr>
          <w:p w14:paraId="3A413A13" w14:textId="77777777" w:rsidR="00275A15" w:rsidRDefault="00275A15">
            <w:pPr>
              <w:pStyle w:val="EmptyCellLayoutStyle"/>
              <w:spacing w:after="0" w:line="240" w:lineRule="auto"/>
            </w:pPr>
          </w:p>
        </w:tc>
        <w:tc>
          <w:tcPr>
            <w:tcW w:w="0" w:type="dxa"/>
          </w:tcPr>
          <w:p w14:paraId="3A413A14" w14:textId="77777777" w:rsidR="00275A15" w:rsidRDefault="00275A15">
            <w:pPr>
              <w:pStyle w:val="EmptyCellLayoutStyle"/>
              <w:spacing w:after="0" w:line="240" w:lineRule="auto"/>
            </w:pPr>
          </w:p>
        </w:tc>
        <w:tc>
          <w:tcPr>
            <w:tcW w:w="0" w:type="dxa"/>
          </w:tcPr>
          <w:p w14:paraId="3A413A15" w14:textId="77777777" w:rsidR="00275A15" w:rsidRDefault="00275A15">
            <w:pPr>
              <w:pStyle w:val="EmptyCellLayoutStyle"/>
              <w:spacing w:after="0" w:line="240" w:lineRule="auto"/>
            </w:pPr>
          </w:p>
        </w:tc>
        <w:tc>
          <w:tcPr>
            <w:tcW w:w="0" w:type="dxa"/>
          </w:tcPr>
          <w:p w14:paraId="3A413A16" w14:textId="77777777" w:rsidR="00275A15" w:rsidRDefault="00275A15">
            <w:pPr>
              <w:pStyle w:val="EmptyCellLayoutStyle"/>
              <w:spacing w:after="0" w:line="240" w:lineRule="auto"/>
            </w:pPr>
          </w:p>
        </w:tc>
        <w:tc>
          <w:tcPr>
            <w:tcW w:w="0" w:type="dxa"/>
          </w:tcPr>
          <w:p w14:paraId="3A413A17" w14:textId="77777777" w:rsidR="00275A15" w:rsidRDefault="00275A15">
            <w:pPr>
              <w:pStyle w:val="EmptyCellLayoutStyle"/>
              <w:spacing w:after="0" w:line="240" w:lineRule="auto"/>
            </w:pPr>
          </w:p>
        </w:tc>
        <w:tc>
          <w:tcPr>
            <w:tcW w:w="0" w:type="dxa"/>
          </w:tcPr>
          <w:p w14:paraId="3A413A18" w14:textId="77777777" w:rsidR="00275A15" w:rsidRDefault="00275A15">
            <w:pPr>
              <w:pStyle w:val="EmptyCellLayoutStyle"/>
              <w:spacing w:after="0" w:line="240" w:lineRule="auto"/>
            </w:pPr>
          </w:p>
        </w:tc>
        <w:tc>
          <w:tcPr>
            <w:tcW w:w="2505" w:type="dxa"/>
          </w:tcPr>
          <w:p w14:paraId="3A413A19" w14:textId="77777777" w:rsidR="00275A15" w:rsidRDefault="00275A15">
            <w:pPr>
              <w:pStyle w:val="EmptyCellLayoutStyle"/>
              <w:spacing w:after="0" w:line="240" w:lineRule="auto"/>
            </w:pPr>
          </w:p>
        </w:tc>
        <w:tc>
          <w:tcPr>
            <w:tcW w:w="6119" w:type="dxa"/>
          </w:tcPr>
          <w:p w14:paraId="3A413A1A" w14:textId="77777777" w:rsidR="00275A15" w:rsidRDefault="00275A15">
            <w:pPr>
              <w:pStyle w:val="EmptyCellLayoutStyle"/>
              <w:spacing w:after="0" w:line="240" w:lineRule="auto"/>
            </w:pPr>
          </w:p>
        </w:tc>
        <w:tc>
          <w:tcPr>
            <w:tcW w:w="2534" w:type="dxa"/>
          </w:tcPr>
          <w:p w14:paraId="3A413A1B" w14:textId="77777777" w:rsidR="00275A15" w:rsidRDefault="00275A15">
            <w:pPr>
              <w:pStyle w:val="EmptyCellLayoutStyle"/>
              <w:spacing w:after="0" w:line="240" w:lineRule="auto"/>
            </w:pPr>
          </w:p>
        </w:tc>
        <w:tc>
          <w:tcPr>
            <w:tcW w:w="179" w:type="dxa"/>
          </w:tcPr>
          <w:p w14:paraId="3A413A1C" w14:textId="77777777" w:rsidR="00275A15" w:rsidRDefault="00275A15">
            <w:pPr>
              <w:pStyle w:val="EmptyCellLayoutStyle"/>
              <w:spacing w:after="0" w:line="240" w:lineRule="auto"/>
            </w:pPr>
          </w:p>
        </w:tc>
      </w:tr>
      <w:tr w:rsidR="00AD07E6" w14:paraId="3A413A33" w14:textId="77777777" w:rsidTr="00AD07E6">
        <w:tc>
          <w:tcPr>
            <w:tcW w:w="179" w:type="dxa"/>
          </w:tcPr>
          <w:p w14:paraId="3A413A1E" w14:textId="77777777" w:rsidR="00275A15" w:rsidRDefault="00275A15">
            <w:pPr>
              <w:pStyle w:val="EmptyCellLayoutStyle"/>
              <w:spacing w:after="0" w:line="240" w:lineRule="auto"/>
            </w:pPr>
          </w:p>
        </w:tc>
        <w:tc>
          <w:tcPr>
            <w:tcW w:w="0" w:type="dxa"/>
          </w:tcPr>
          <w:p w14:paraId="3A413A1F" w14:textId="77777777" w:rsidR="00275A15" w:rsidRDefault="00275A15">
            <w:pPr>
              <w:pStyle w:val="EmptyCellLayoutStyle"/>
              <w:spacing w:after="0" w:line="240" w:lineRule="auto"/>
            </w:pPr>
          </w:p>
        </w:tc>
        <w:tc>
          <w:tcPr>
            <w:tcW w:w="0" w:type="dxa"/>
          </w:tcPr>
          <w:p w14:paraId="3A413A20" w14:textId="77777777" w:rsidR="00275A15" w:rsidRDefault="00275A15">
            <w:pPr>
              <w:pStyle w:val="EmptyCellLayoutStyle"/>
              <w:spacing w:after="0" w:line="240" w:lineRule="auto"/>
            </w:pPr>
          </w:p>
        </w:tc>
        <w:tc>
          <w:tcPr>
            <w:tcW w:w="0" w:type="dxa"/>
          </w:tcPr>
          <w:p w14:paraId="3A413A21" w14:textId="77777777" w:rsidR="00275A15" w:rsidRDefault="00275A1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275A15" w14:paraId="3A413A24" w14:textId="77777777">
              <w:trPr>
                <w:trHeight w:val="119"/>
              </w:trPr>
              <w:tc>
                <w:tcPr>
                  <w:tcW w:w="0" w:type="dxa"/>
                  <w:tcBorders>
                    <w:top w:val="single" w:sz="15" w:space="0" w:color="000000"/>
                    <w:left w:val="single" w:sz="15" w:space="0" w:color="000000"/>
                  </w:tcBorders>
                </w:tcPr>
                <w:p w14:paraId="3A413A22" w14:textId="77777777" w:rsidR="00275A15" w:rsidRDefault="00275A15">
                  <w:pPr>
                    <w:pStyle w:val="EmptyCellLayoutStyle"/>
                    <w:spacing w:after="0" w:line="240" w:lineRule="auto"/>
                  </w:pPr>
                </w:p>
              </w:tc>
              <w:tc>
                <w:tcPr>
                  <w:tcW w:w="11159" w:type="dxa"/>
                  <w:tcBorders>
                    <w:top w:val="single" w:sz="15" w:space="0" w:color="000000"/>
                    <w:right w:val="single" w:sz="15" w:space="0" w:color="000000"/>
                  </w:tcBorders>
                </w:tcPr>
                <w:p w14:paraId="3A413A23" w14:textId="77777777" w:rsidR="00275A15" w:rsidRDefault="00275A15">
                  <w:pPr>
                    <w:pStyle w:val="EmptyCellLayoutStyle"/>
                    <w:spacing w:after="0" w:line="240" w:lineRule="auto"/>
                  </w:pPr>
                </w:p>
              </w:tc>
            </w:tr>
            <w:tr w:rsidR="00275A15" w14:paraId="3A413A29" w14:textId="77777777">
              <w:trPr>
                <w:trHeight w:val="269"/>
              </w:trPr>
              <w:tc>
                <w:tcPr>
                  <w:tcW w:w="0" w:type="dxa"/>
                  <w:tcBorders>
                    <w:left w:val="single" w:sz="15" w:space="0" w:color="000000"/>
                  </w:tcBorders>
                </w:tcPr>
                <w:p w14:paraId="3A413A25" w14:textId="77777777" w:rsidR="00275A15" w:rsidRDefault="00275A1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275A15" w14:paraId="3A413A27" w14:textId="77777777">
                    <w:trPr>
                      <w:trHeight w:val="191"/>
                    </w:trPr>
                    <w:tc>
                      <w:tcPr>
                        <w:tcW w:w="11160" w:type="dxa"/>
                        <w:tcBorders>
                          <w:top w:val="nil"/>
                          <w:left w:val="nil"/>
                          <w:bottom w:val="nil"/>
                          <w:right w:val="nil"/>
                        </w:tcBorders>
                        <w:tcMar>
                          <w:top w:w="39" w:type="dxa"/>
                          <w:left w:w="39" w:type="dxa"/>
                          <w:bottom w:w="39" w:type="dxa"/>
                          <w:right w:w="39" w:type="dxa"/>
                        </w:tcMar>
                      </w:tcPr>
                      <w:p w14:paraId="3A413A26" w14:textId="77777777" w:rsidR="00275A15" w:rsidRDefault="00C46FCD">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3A413A28" w14:textId="77777777" w:rsidR="00275A15" w:rsidRDefault="00275A15">
                  <w:pPr>
                    <w:spacing w:after="0" w:line="240" w:lineRule="auto"/>
                  </w:pPr>
                </w:p>
              </w:tc>
            </w:tr>
            <w:tr w:rsidR="00275A15" w14:paraId="3A413A2C" w14:textId="77777777">
              <w:trPr>
                <w:trHeight w:val="60"/>
              </w:trPr>
              <w:tc>
                <w:tcPr>
                  <w:tcW w:w="0" w:type="dxa"/>
                  <w:tcBorders>
                    <w:left w:val="single" w:sz="15" w:space="0" w:color="000000"/>
                  </w:tcBorders>
                </w:tcPr>
                <w:p w14:paraId="3A413A2A" w14:textId="77777777" w:rsidR="00275A15" w:rsidRDefault="00275A15">
                  <w:pPr>
                    <w:pStyle w:val="EmptyCellLayoutStyle"/>
                    <w:spacing w:after="0" w:line="240" w:lineRule="auto"/>
                  </w:pPr>
                </w:p>
              </w:tc>
              <w:tc>
                <w:tcPr>
                  <w:tcW w:w="11159" w:type="dxa"/>
                  <w:tcBorders>
                    <w:right w:val="single" w:sz="15" w:space="0" w:color="000000"/>
                  </w:tcBorders>
                </w:tcPr>
                <w:p w14:paraId="3A413A2B" w14:textId="77777777" w:rsidR="00275A15" w:rsidRDefault="00275A15">
                  <w:pPr>
                    <w:pStyle w:val="EmptyCellLayoutStyle"/>
                    <w:spacing w:after="0" w:line="240" w:lineRule="auto"/>
                  </w:pPr>
                </w:p>
              </w:tc>
            </w:tr>
            <w:tr w:rsidR="00AD07E6" w14:paraId="3A413A30" w14:textId="77777777" w:rsidTr="00AD07E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275A15" w14:paraId="3A413A2E"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A2D" w14:textId="60873E8A" w:rsidR="00275A15" w:rsidRDefault="00C46FCD" w:rsidP="004B5C8C">
                        <w:pPr>
                          <w:spacing w:after="0" w:line="240" w:lineRule="auto"/>
                        </w:pPr>
                        <w:r>
                          <w:rPr>
                            <w:rFonts w:ascii="Arial" w:eastAsia="Arial" w:hAnsi="Arial"/>
                            <w:color w:val="000000"/>
                          </w:rPr>
                          <w:lastRenderedPageBreak/>
                          <w:t xml:space="preserve">• Whether a referral needs to be made to the </w:t>
                        </w:r>
                        <w:r w:rsidR="004B5C8C">
                          <w:rPr>
                            <w:rFonts w:ascii="Arial" w:eastAsia="Arial" w:hAnsi="Arial"/>
                            <w:color w:val="000000"/>
                          </w:rPr>
                          <w:t>Office of Inspector General</w:t>
                        </w:r>
                        <w:r>
                          <w:rPr>
                            <w:rFonts w:ascii="Arial" w:eastAsia="Arial" w:hAnsi="Arial"/>
                            <w:color w:val="000000"/>
                          </w:rPr>
                          <w:t xml:space="preserve"> when a provider appears to be involved with fraudulent billing practices. This may result in the provider being suspended from participation in the Medicaid program. </w:t>
                        </w:r>
                        <w:r>
                          <w:rPr>
                            <w:rFonts w:ascii="Arial" w:eastAsia="Arial" w:hAnsi="Arial"/>
                            <w:color w:val="000000"/>
                          </w:rPr>
                          <w:br/>
                        </w:r>
                        <w:r>
                          <w:rPr>
                            <w:rFonts w:ascii="Arial" w:eastAsia="Arial" w:hAnsi="Arial"/>
                            <w:color w:val="000000"/>
                          </w:rPr>
                          <w:br/>
                          <w:t xml:space="preserve">• When an employee in the unit requires disciplinary action or counseling. This may result in the employee’s suspension without pay or termination. </w:t>
                        </w:r>
                        <w:r>
                          <w:rPr>
                            <w:rFonts w:ascii="Arial" w:eastAsia="Arial" w:hAnsi="Arial"/>
                            <w:color w:val="000000"/>
                          </w:rPr>
                          <w:br/>
                        </w:r>
                        <w:r>
                          <w:rPr>
                            <w:rFonts w:ascii="Arial" w:eastAsia="Arial" w:hAnsi="Arial"/>
                            <w:color w:val="000000"/>
                          </w:rPr>
                          <w:br/>
                          <w:t xml:space="preserve">• Changing claim resolution instructions to improve processing time and efficiency. This affects providers of service and other areas that the </w:t>
                        </w:r>
                        <w:r w:rsidR="00D85AF5">
                          <w:rPr>
                            <w:rFonts w:ascii="Arial" w:eastAsia="Arial" w:hAnsi="Arial"/>
                            <w:color w:val="000000"/>
                          </w:rPr>
                          <w:t>unit</w:t>
                        </w:r>
                        <w:r>
                          <w:rPr>
                            <w:rFonts w:ascii="Arial" w:eastAsia="Arial" w:hAnsi="Arial"/>
                            <w:color w:val="000000"/>
                          </w:rPr>
                          <w:t xml:space="preserve"> </w:t>
                        </w:r>
                        <w:r w:rsidR="005A3E54">
                          <w:rPr>
                            <w:rFonts w:ascii="Arial" w:eastAsia="Arial" w:hAnsi="Arial"/>
                            <w:color w:val="000000"/>
                          </w:rPr>
                          <w:t xml:space="preserve">may refer </w:t>
                        </w:r>
                        <w:r>
                          <w:rPr>
                            <w:rFonts w:ascii="Arial" w:eastAsia="Arial" w:hAnsi="Arial"/>
                            <w:color w:val="000000"/>
                          </w:rPr>
                          <w:t xml:space="preserve">claims to for further processing. </w:t>
                        </w:r>
                        <w:r>
                          <w:rPr>
                            <w:rFonts w:ascii="Arial" w:eastAsia="Arial" w:hAnsi="Arial"/>
                            <w:color w:val="000000"/>
                          </w:rPr>
                          <w:br/>
                        </w:r>
                        <w:r>
                          <w:rPr>
                            <w:rFonts w:ascii="Arial" w:eastAsia="Arial" w:hAnsi="Arial"/>
                            <w:color w:val="000000"/>
                          </w:rPr>
                          <w:br/>
                          <w:t xml:space="preserve">• Assigns, coordinates, and outlines the methods for the resolving of complex claims. Directs and participates in the establishment, administration and evaluation of new edits, programs and processes. </w:t>
                        </w:r>
                        <w:r>
                          <w:rPr>
                            <w:rFonts w:ascii="Arial" w:eastAsia="Arial" w:hAnsi="Arial"/>
                            <w:color w:val="000000"/>
                          </w:rPr>
                          <w:br/>
                        </w:r>
                        <w:r>
                          <w:rPr>
                            <w:rFonts w:ascii="Arial" w:eastAsia="Arial" w:hAnsi="Arial"/>
                            <w:color w:val="000000"/>
                          </w:rPr>
                          <w:br/>
                          <w:t>• Directs and participates in the development, interpretation and evaluation of all new policies, procedures and regulations for the unit</w:t>
                        </w:r>
                        <w:r w:rsidR="00625308">
                          <w:rPr>
                            <w:rFonts w:ascii="Arial" w:eastAsia="Arial" w:hAnsi="Arial"/>
                            <w:color w:val="000000"/>
                          </w:rPr>
                          <w:t>.</w:t>
                        </w:r>
                        <w:r>
                          <w:rPr>
                            <w:rFonts w:ascii="Arial" w:eastAsia="Arial" w:hAnsi="Arial"/>
                            <w:color w:val="000000"/>
                          </w:rPr>
                          <w:t xml:space="preserve"> </w:t>
                        </w:r>
                        <w:r>
                          <w:rPr>
                            <w:rFonts w:ascii="Arial" w:eastAsia="Arial" w:hAnsi="Arial"/>
                            <w:color w:val="000000"/>
                          </w:rPr>
                          <w:br/>
                        </w:r>
                        <w:r>
                          <w:rPr>
                            <w:rFonts w:ascii="Arial" w:eastAsia="Arial" w:hAnsi="Arial"/>
                            <w:color w:val="000000"/>
                          </w:rPr>
                          <w:br/>
                          <w:t>• Directs and participates in the design and implement</w:t>
                        </w:r>
                        <w:r w:rsidR="00625308">
                          <w:rPr>
                            <w:rFonts w:ascii="Arial" w:eastAsia="Arial" w:hAnsi="Arial"/>
                            <w:color w:val="000000"/>
                          </w:rPr>
                          <w:t>ation of</w:t>
                        </w:r>
                        <w:r>
                          <w:rPr>
                            <w:rFonts w:ascii="Arial" w:eastAsia="Arial" w:hAnsi="Arial"/>
                            <w:color w:val="000000"/>
                          </w:rPr>
                          <w:t xml:space="preserve"> surveys or special programs/studies to determine needs and to assist in planning, implementing and evaluating programs/policies. </w:t>
                        </w:r>
                        <w:r>
                          <w:rPr>
                            <w:rFonts w:ascii="Arial" w:eastAsia="Arial" w:hAnsi="Arial"/>
                            <w:color w:val="000000"/>
                          </w:rPr>
                          <w:br/>
                        </w:r>
                        <w:r>
                          <w:rPr>
                            <w:rFonts w:ascii="Arial" w:eastAsia="Arial" w:hAnsi="Arial"/>
                            <w:color w:val="000000"/>
                          </w:rPr>
                          <w:br/>
                          <w:t xml:space="preserve">• Develops alternative strategies to address and resolve a variety of issues and problems within the unit. </w:t>
                        </w:r>
                        <w:r>
                          <w:rPr>
                            <w:rFonts w:ascii="Arial" w:eastAsia="Arial" w:hAnsi="Arial"/>
                            <w:color w:val="000000"/>
                          </w:rPr>
                          <w:br/>
                        </w:r>
                      </w:p>
                    </w:tc>
                  </w:tr>
                </w:tbl>
                <w:p w14:paraId="3A413A2F" w14:textId="77777777" w:rsidR="00275A15" w:rsidRDefault="00275A15">
                  <w:pPr>
                    <w:spacing w:after="0" w:line="240" w:lineRule="auto"/>
                  </w:pPr>
                </w:p>
              </w:tc>
            </w:tr>
          </w:tbl>
          <w:p w14:paraId="3A413A31" w14:textId="77777777" w:rsidR="00275A15" w:rsidRDefault="00275A15">
            <w:pPr>
              <w:spacing w:after="0" w:line="240" w:lineRule="auto"/>
            </w:pPr>
          </w:p>
        </w:tc>
        <w:tc>
          <w:tcPr>
            <w:tcW w:w="179" w:type="dxa"/>
          </w:tcPr>
          <w:p w14:paraId="3A413A32" w14:textId="77777777" w:rsidR="00275A15" w:rsidRDefault="00275A15">
            <w:pPr>
              <w:pStyle w:val="EmptyCellLayoutStyle"/>
              <w:spacing w:after="0" w:line="240" w:lineRule="auto"/>
            </w:pPr>
          </w:p>
        </w:tc>
      </w:tr>
      <w:tr w:rsidR="00275A15" w14:paraId="3A413A3F" w14:textId="77777777">
        <w:trPr>
          <w:trHeight w:val="99"/>
        </w:trPr>
        <w:tc>
          <w:tcPr>
            <w:tcW w:w="179" w:type="dxa"/>
          </w:tcPr>
          <w:p w14:paraId="3A413A34" w14:textId="77777777" w:rsidR="00275A15" w:rsidRDefault="00275A15">
            <w:pPr>
              <w:pStyle w:val="EmptyCellLayoutStyle"/>
              <w:spacing w:after="0" w:line="240" w:lineRule="auto"/>
            </w:pPr>
          </w:p>
        </w:tc>
        <w:tc>
          <w:tcPr>
            <w:tcW w:w="0" w:type="dxa"/>
          </w:tcPr>
          <w:p w14:paraId="3A413A35" w14:textId="77777777" w:rsidR="00275A15" w:rsidRDefault="00275A15">
            <w:pPr>
              <w:pStyle w:val="EmptyCellLayoutStyle"/>
              <w:spacing w:after="0" w:line="240" w:lineRule="auto"/>
            </w:pPr>
          </w:p>
        </w:tc>
        <w:tc>
          <w:tcPr>
            <w:tcW w:w="0" w:type="dxa"/>
          </w:tcPr>
          <w:p w14:paraId="3A413A36" w14:textId="77777777" w:rsidR="00275A15" w:rsidRDefault="00275A15">
            <w:pPr>
              <w:pStyle w:val="EmptyCellLayoutStyle"/>
              <w:spacing w:after="0" w:line="240" w:lineRule="auto"/>
            </w:pPr>
          </w:p>
        </w:tc>
        <w:tc>
          <w:tcPr>
            <w:tcW w:w="0" w:type="dxa"/>
          </w:tcPr>
          <w:p w14:paraId="3A413A37" w14:textId="77777777" w:rsidR="00275A15" w:rsidRDefault="00275A15">
            <w:pPr>
              <w:pStyle w:val="EmptyCellLayoutStyle"/>
              <w:spacing w:after="0" w:line="240" w:lineRule="auto"/>
            </w:pPr>
          </w:p>
        </w:tc>
        <w:tc>
          <w:tcPr>
            <w:tcW w:w="0" w:type="dxa"/>
          </w:tcPr>
          <w:p w14:paraId="3A413A38" w14:textId="77777777" w:rsidR="00275A15" w:rsidRDefault="00275A15">
            <w:pPr>
              <w:pStyle w:val="EmptyCellLayoutStyle"/>
              <w:spacing w:after="0" w:line="240" w:lineRule="auto"/>
            </w:pPr>
          </w:p>
        </w:tc>
        <w:tc>
          <w:tcPr>
            <w:tcW w:w="0" w:type="dxa"/>
          </w:tcPr>
          <w:p w14:paraId="3A413A39" w14:textId="77777777" w:rsidR="00275A15" w:rsidRDefault="00275A15">
            <w:pPr>
              <w:pStyle w:val="EmptyCellLayoutStyle"/>
              <w:spacing w:after="0" w:line="240" w:lineRule="auto"/>
            </w:pPr>
          </w:p>
        </w:tc>
        <w:tc>
          <w:tcPr>
            <w:tcW w:w="0" w:type="dxa"/>
          </w:tcPr>
          <w:p w14:paraId="3A413A3A" w14:textId="77777777" w:rsidR="00275A15" w:rsidRDefault="00275A15">
            <w:pPr>
              <w:pStyle w:val="EmptyCellLayoutStyle"/>
              <w:spacing w:after="0" w:line="240" w:lineRule="auto"/>
            </w:pPr>
          </w:p>
        </w:tc>
        <w:tc>
          <w:tcPr>
            <w:tcW w:w="2505" w:type="dxa"/>
          </w:tcPr>
          <w:p w14:paraId="3A413A3B" w14:textId="77777777" w:rsidR="00275A15" w:rsidRDefault="00275A15">
            <w:pPr>
              <w:pStyle w:val="EmptyCellLayoutStyle"/>
              <w:spacing w:after="0" w:line="240" w:lineRule="auto"/>
            </w:pPr>
          </w:p>
        </w:tc>
        <w:tc>
          <w:tcPr>
            <w:tcW w:w="6119" w:type="dxa"/>
          </w:tcPr>
          <w:p w14:paraId="3A413A3C" w14:textId="77777777" w:rsidR="00275A15" w:rsidRDefault="00275A15">
            <w:pPr>
              <w:pStyle w:val="EmptyCellLayoutStyle"/>
              <w:spacing w:after="0" w:line="240" w:lineRule="auto"/>
            </w:pPr>
          </w:p>
        </w:tc>
        <w:tc>
          <w:tcPr>
            <w:tcW w:w="2534" w:type="dxa"/>
          </w:tcPr>
          <w:p w14:paraId="3A413A3D" w14:textId="77777777" w:rsidR="00275A15" w:rsidRDefault="00275A15">
            <w:pPr>
              <w:pStyle w:val="EmptyCellLayoutStyle"/>
              <w:spacing w:after="0" w:line="240" w:lineRule="auto"/>
            </w:pPr>
          </w:p>
        </w:tc>
        <w:tc>
          <w:tcPr>
            <w:tcW w:w="179" w:type="dxa"/>
          </w:tcPr>
          <w:p w14:paraId="3A413A3E" w14:textId="77777777" w:rsidR="00275A15" w:rsidRDefault="00275A15">
            <w:pPr>
              <w:pStyle w:val="EmptyCellLayoutStyle"/>
              <w:spacing w:after="0" w:line="240" w:lineRule="auto"/>
            </w:pPr>
          </w:p>
        </w:tc>
      </w:tr>
      <w:tr w:rsidR="00AD07E6" w14:paraId="3A413A57" w14:textId="77777777" w:rsidTr="00AD07E6">
        <w:tc>
          <w:tcPr>
            <w:tcW w:w="179" w:type="dxa"/>
          </w:tcPr>
          <w:p w14:paraId="3A413A40" w14:textId="77777777" w:rsidR="00275A15" w:rsidRDefault="00275A15">
            <w:pPr>
              <w:pStyle w:val="EmptyCellLayoutStyle"/>
              <w:spacing w:after="0" w:line="240" w:lineRule="auto"/>
            </w:pPr>
          </w:p>
        </w:tc>
        <w:tc>
          <w:tcPr>
            <w:tcW w:w="0" w:type="dxa"/>
          </w:tcPr>
          <w:p w14:paraId="3A413A41" w14:textId="77777777" w:rsidR="00275A15" w:rsidRDefault="00275A15">
            <w:pPr>
              <w:pStyle w:val="EmptyCellLayoutStyle"/>
              <w:spacing w:after="0" w:line="240" w:lineRule="auto"/>
            </w:pPr>
          </w:p>
        </w:tc>
        <w:tc>
          <w:tcPr>
            <w:tcW w:w="0" w:type="dxa"/>
          </w:tcPr>
          <w:p w14:paraId="3A413A42" w14:textId="77777777" w:rsidR="00275A15" w:rsidRDefault="00275A15">
            <w:pPr>
              <w:pStyle w:val="EmptyCellLayoutStyle"/>
              <w:spacing w:after="0" w:line="240" w:lineRule="auto"/>
            </w:pPr>
          </w:p>
        </w:tc>
        <w:tc>
          <w:tcPr>
            <w:tcW w:w="0" w:type="dxa"/>
          </w:tcPr>
          <w:p w14:paraId="3A413A43" w14:textId="77777777" w:rsidR="00275A15" w:rsidRDefault="00275A15">
            <w:pPr>
              <w:pStyle w:val="EmptyCellLayoutStyle"/>
              <w:spacing w:after="0" w:line="240" w:lineRule="auto"/>
            </w:pPr>
          </w:p>
        </w:tc>
        <w:tc>
          <w:tcPr>
            <w:tcW w:w="0" w:type="dxa"/>
          </w:tcPr>
          <w:p w14:paraId="3A413A44" w14:textId="77777777" w:rsidR="00275A15" w:rsidRDefault="00275A15">
            <w:pPr>
              <w:pStyle w:val="EmptyCellLayoutStyle"/>
              <w:spacing w:after="0" w:line="240" w:lineRule="auto"/>
            </w:pPr>
          </w:p>
        </w:tc>
        <w:tc>
          <w:tcPr>
            <w:tcW w:w="0" w:type="dxa"/>
          </w:tcPr>
          <w:p w14:paraId="3A413A45" w14:textId="77777777" w:rsidR="00275A15" w:rsidRDefault="00275A1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275A15" w14:paraId="3A413A48" w14:textId="77777777">
              <w:trPr>
                <w:trHeight w:val="38"/>
              </w:trPr>
              <w:tc>
                <w:tcPr>
                  <w:tcW w:w="0" w:type="dxa"/>
                  <w:tcBorders>
                    <w:top w:val="single" w:sz="15" w:space="0" w:color="000000"/>
                    <w:left w:val="single" w:sz="15" w:space="0" w:color="000000"/>
                  </w:tcBorders>
                </w:tcPr>
                <w:p w14:paraId="3A413A46" w14:textId="77777777" w:rsidR="00275A15" w:rsidRDefault="00275A15">
                  <w:pPr>
                    <w:pStyle w:val="EmptyCellLayoutStyle"/>
                    <w:spacing w:after="0" w:line="240" w:lineRule="auto"/>
                  </w:pPr>
                </w:p>
              </w:tc>
              <w:tc>
                <w:tcPr>
                  <w:tcW w:w="11159" w:type="dxa"/>
                  <w:tcBorders>
                    <w:top w:val="single" w:sz="15" w:space="0" w:color="000000"/>
                    <w:right w:val="single" w:sz="15" w:space="0" w:color="000000"/>
                  </w:tcBorders>
                </w:tcPr>
                <w:p w14:paraId="3A413A47" w14:textId="77777777" w:rsidR="00275A15" w:rsidRDefault="00275A15">
                  <w:pPr>
                    <w:pStyle w:val="EmptyCellLayoutStyle"/>
                    <w:spacing w:after="0" w:line="240" w:lineRule="auto"/>
                  </w:pPr>
                </w:p>
              </w:tc>
            </w:tr>
            <w:tr w:rsidR="00275A15" w14:paraId="3A413A4D" w14:textId="77777777">
              <w:trPr>
                <w:trHeight w:val="269"/>
              </w:trPr>
              <w:tc>
                <w:tcPr>
                  <w:tcW w:w="0" w:type="dxa"/>
                  <w:tcBorders>
                    <w:left w:val="single" w:sz="15" w:space="0" w:color="000000"/>
                  </w:tcBorders>
                </w:tcPr>
                <w:p w14:paraId="3A413A49" w14:textId="77777777" w:rsidR="00275A15" w:rsidRDefault="00275A1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275A15" w14:paraId="3A413A4B" w14:textId="77777777">
                    <w:trPr>
                      <w:trHeight w:val="191"/>
                    </w:trPr>
                    <w:tc>
                      <w:tcPr>
                        <w:tcW w:w="11160" w:type="dxa"/>
                        <w:tcBorders>
                          <w:top w:val="nil"/>
                          <w:left w:val="nil"/>
                          <w:bottom w:val="nil"/>
                          <w:right w:val="nil"/>
                        </w:tcBorders>
                        <w:tcMar>
                          <w:top w:w="39" w:type="dxa"/>
                          <w:left w:w="39" w:type="dxa"/>
                          <w:bottom w:w="39" w:type="dxa"/>
                          <w:right w:w="39" w:type="dxa"/>
                        </w:tcMar>
                      </w:tcPr>
                      <w:p w14:paraId="3A413A4A" w14:textId="77777777" w:rsidR="00275A15" w:rsidRDefault="00C46FCD">
                        <w:pPr>
                          <w:spacing w:after="0" w:line="240" w:lineRule="auto"/>
                        </w:pPr>
                        <w:r>
                          <w:rPr>
                            <w:rFonts w:ascii="Arial" w:eastAsia="Arial" w:hAnsi="Arial"/>
                            <w:b/>
                            <w:color w:val="000000"/>
                            <w:sz w:val="16"/>
                          </w:rPr>
                          <w:t xml:space="preserve">17. Describe the types of decisions that require the supervisor's review. </w:t>
                        </w:r>
                      </w:p>
                    </w:tc>
                  </w:tr>
                </w:tbl>
                <w:p w14:paraId="3A413A4C" w14:textId="77777777" w:rsidR="00275A15" w:rsidRDefault="00275A15">
                  <w:pPr>
                    <w:spacing w:after="0" w:line="240" w:lineRule="auto"/>
                  </w:pPr>
                </w:p>
              </w:tc>
            </w:tr>
            <w:tr w:rsidR="00275A15" w14:paraId="3A413A50" w14:textId="77777777">
              <w:trPr>
                <w:trHeight w:val="40"/>
              </w:trPr>
              <w:tc>
                <w:tcPr>
                  <w:tcW w:w="0" w:type="dxa"/>
                  <w:tcBorders>
                    <w:left w:val="single" w:sz="15" w:space="0" w:color="000000"/>
                  </w:tcBorders>
                </w:tcPr>
                <w:p w14:paraId="3A413A4E" w14:textId="77777777" w:rsidR="00275A15" w:rsidRDefault="00275A15">
                  <w:pPr>
                    <w:pStyle w:val="EmptyCellLayoutStyle"/>
                    <w:spacing w:after="0" w:line="240" w:lineRule="auto"/>
                  </w:pPr>
                </w:p>
              </w:tc>
              <w:tc>
                <w:tcPr>
                  <w:tcW w:w="11159" w:type="dxa"/>
                  <w:tcBorders>
                    <w:right w:val="single" w:sz="15" w:space="0" w:color="000000"/>
                  </w:tcBorders>
                </w:tcPr>
                <w:p w14:paraId="3A413A4F" w14:textId="77777777" w:rsidR="00275A15" w:rsidRDefault="00275A15">
                  <w:pPr>
                    <w:pStyle w:val="EmptyCellLayoutStyle"/>
                    <w:spacing w:after="0" w:line="240" w:lineRule="auto"/>
                  </w:pPr>
                </w:p>
              </w:tc>
            </w:tr>
            <w:tr w:rsidR="00AD07E6" w14:paraId="3A413A54" w14:textId="77777777" w:rsidTr="00AD07E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275A15" w14:paraId="3A413A52"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A51" w14:textId="77777777" w:rsidR="00275A15" w:rsidRDefault="00C46FCD">
                        <w:pPr>
                          <w:spacing w:after="0" w:line="240" w:lineRule="auto"/>
                        </w:pPr>
                        <w:r>
                          <w:rPr>
                            <w:rFonts w:ascii="Arial" w:eastAsia="Arial" w:hAnsi="Arial"/>
                            <w:color w:val="000000"/>
                          </w:rPr>
                          <w:t xml:space="preserve">• Changes with significant political or financial impact on the program or providers. </w:t>
                        </w:r>
                        <w:r>
                          <w:rPr>
                            <w:rFonts w:ascii="Arial" w:eastAsia="Arial" w:hAnsi="Arial"/>
                            <w:color w:val="000000"/>
                          </w:rPr>
                          <w:br/>
                          <w:t xml:space="preserve">• Changing an internal procedure that would significantly affect the operation of another bureau. </w:t>
                        </w:r>
                        <w:r>
                          <w:rPr>
                            <w:rFonts w:ascii="Arial" w:eastAsia="Arial" w:hAnsi="Arial"/>
                            <w:color w:val="000000"/>
                          </w:rPr>
                          <w:br/>
                          <w:t xml:space="preserve">• Final decisions on staffing and overtime. </w:t>
                        </w:r>
                        <w:r>
                          <w:rPr>
                            <w:rFonts w:ascii="Arial" w:eastAsia="Arial" w:hAnsi="Arial"/>
                            <w:color w:val="000000"/>
                          </w:rPr>
                          <w:br/>
                        </w:r>
                      </w:p>
                    </w:tc>
                  </w:tr>
                </w:tbl>
                <w:p w14:paraId="3A413A53" w14:textId="77777777" w:rsidR="00275A15" w:rsidRDefault="00275A15">
                  <w:pPr>
                    <w:spacing w:after="0" w:line="240" w:lineRule="auto"/>
                  </w:pPr>
                </w:p>
              </w:tc>
            </w:tr>
          </w:tbl>
          <w:p w14:paraId="3A413A55" w14:textId="77777777" w:rsidR="00275A15" w:rsidRDefault="00275A15">
            <w:pPr>
              <w:spacing w:after="0" w:line="240" w:lineRule="auto"/>
            </w:pPr>
          </w:p>
        </w:tc>
        <w:tc>
          <w:tcPr>
            <w:tcW w:w="179" w:type="dxa"/>
          </w:tcPr>
          <w:p w14:paraId="3A413A56" w14:textId="77777777" w:rsidR="00275A15" w:rsidRDefault="00275A15">
            <w:pPr>
              <w:pStyle w:val="EmptyCellLayoutStyle"/>
              <w:spacing w:after="0" w:line="240" w:lineRule="auto"/>
            </w:pPr>
          </w:p>
        </w:tc>
      </w:tr>
      <w:tr w:rsidR="00275A15" w14:paraId="3A413A63" w14:textId="77777777">
        <w:trPr>
          <w:trHeight w:val="100"/>
        </w:trPr>
        <w:tc>
          <w:tcPr>
            <w:tcW w:w="179" w:type="dxa"/>
          </w:tcPr>
          <w:p w14:paraId="3A413A58" w14:textId="77777777" w:rsidR="00275A15" w:rsidRDefault="00275A15">
            <w:pPr>
              <w:pStyle w:val="EmptyCellLayoutStyle"/>
              <w:spacing w:after="0" w:line="240" w:lineRule="auto"/>
            </w:pPr>
          </w:p>
        </w:tc>
        <w:tc>
          <w:tcPr>
            <w:tcW w:w="0" w:type="dxa"/>
          </w:tcPr>
          <w:p w14:paraId="3A413A59" w14:textId="77777777" w:rsidR="00275A15" w:rsidRDefault="00275A15">
            <w:pPr>
              <w:pStyle w:val="EmptyCellLayoutStyle"/>
              <w:spacing w:after="0" w:line="240" w:lineRule="auto"/>
            </w:pPr>
          </w:p>
        </w:tc>
        <w:tc>
          <w:tcPr>
            <w:tcW w:w="0" w:type="dxa"/>
          </w:tcPr>
          <w:p w14:paraId="3A413A5A" w14:textId="77777777" w:rsidR="00275A15" w:rsidRDefault="00275A15">
            <w:pPr>
              <w:pStyle w:val="EmptyCellLayoutStyle"/>
              <w:spacing w:after="0" w:line="240" w:lineRule="auto"/>
            </w:pPr>
          </w:p>
        </w:tc>
        <w:tc>
          <w:tcPr>
            <w:tcW w:w="0" w:type="dxa"/>
          </w:tcPr>
          <w:p w14:paraId="3A413A5B" w14:textId="77777777" w:rsidR="00275A15" w:rsidRDefault="00275A15">
            <w:pPr>
              <w:pStyle w:val="EmptyCellLayoutStyle"/>
              <w:spacing w:after="0" w:line="240" w:lineRule="auto"/>
            </w:pPr>
          </w:p>
        </w:tc>
        <w:tc>
          <w:tcPr>
            <w:tcW w:w="0" w:type="dxa"/>
          </w:tcPr>
          <w:p w14:paraId="3A413A5C" w14:textId="77777777" w:rsidR="00275A15" w:rsidRDefault="00275A15">
            <w:pPr>
              <w:pStyle w:val="EmptyCellLayoutStyle"/>
              <w:spacing w:after="0" w:line="240" w:lineRule="auto"/>
            </w:pPr>
          </w:p>
        </w:tc>
        <w:tc>
          <w:tcPr>
            <w:tcW w:w="0" w:type="dxa"/>
          </w:tcPr>
          <w:p w14:paraId="3A413A5D" w14:textId="77777777" w:rsidR="00275A15" w:rsidRDefault="00275A15">
            <w:pPr>
              <w:pStyle w:val="EmptyCellLayoutStyle"/>
              <w:spacing w:after="0" w:line="240" w:lineRule="auto"/>
            </w:pPr>
          </w:p>
        </w:tc>
        <w:tc>
          <w:tcPr>
            <w:tcW w:w="0" w:type="dxa"/>
          </w:tcPr>
          <w:p w14:paraId="3A413A5E" w14:textId="77777777" w:rsidR="00275A15" w:rsidRDefault="00275A15">
            <w:pPr>
              <w:pStyle w:val="EmptyCellLayoutStyle"/>
              <w:spacing w:after="0" w:line="240" w:lineRule="auto"/>
            </w:pPr>
          </w:p>
        </w:tc>
        <w:tc>
          <w:tcPr>
            <w:tcW w:w="2505" w:type="dxa"/>
          </w:tcPr>
          <w:p w14:paraId="3A413A5F" w14:textId="77777777" w:rsidR="00275A15" w:rsidRDefault="00275A15">
            <w:pPr>
              <w:pStyle w:val="EmptyCellLayoutStyle"/>
              <w:spacing w:after="0" w:line="240" w:lineRule="auto"/>
            </w:pPr>
          </w:p>
        </w:tc>
        <w:tc>
          <w:tcPr>
            <w:tcW w:w="6119" w:type="dxa"/>
          </w:tcPr>
          <w:p w14:paraId="3A413A60" w14:textId="77777777" w:rsidR="00275A15" w:rsidRDefault="00275A15">
            <w:pPr>
              <w:pStyle w:val="EmptyCellLayoutStyle"/>
              <w:spacing w:after="0" w:line="240" w:lineRule="auto"/>
            </w:pPr>
          </w:p>
        </w:tc>
        <w:tc>
          <w:tcPr>
            <w:tcW w:w="2534" w:type="dxa"/>
          </w:tcPr>
          <w:p w14:paraId="3A413A61" w14:textId="77777777" w:rsidR="00275A15" w:rsidRDefault="00275A15">
            <w:pPr>
              <w:pStyle w:val="EmptyCellLayoutStyle"/>
              <w:spacing w:after="0" w:line="240" w:lineRule="auto"/>
            </w:pPr>
          </w:p>
        </w:tc>
        <w:tc>
          <w:tcPr>
            <w:tcW w:w="179" w:type="dxa"/>
          </w:tcPr>
          <w:p w14:paraId="3A413A62" w14:textId="77777777" w:rsidR="00275A15" w:rsidRDefault="00275A15">
            <w:pPr>
              <w:pStyle w:val="EmptyCellLayoutStyle"/>
              <w:spacing w:after="0" w:line="240" w:lineRule="auto"/>
            </w:pPr>
          </w:p>
        </w:tc>
      </w:tr>
      <w:tr w:rsidR="00AD07E6" w14:paraId="3A413A75" w14:textId="77777777" w:rsidTr="00AD07E6">
        <w:tc>
          <w:tcPr>
            <w:tcW w:w="179" w:type="dxa"/>
          </w:tcPr>
          <w:p w14:paraId="3A413A64" w14:textId="77777777" w:rsidR="00275A15" w:rsidRDefault="00275A15">
            <w:pPr>
              <w:pStyle w:val="EmptyCellLayoutStyle"/>
              <w:spacing w:after="0" w:line="240" w:lineRule="auto"/>
            </w:pPr>
          </w:p>
        </w:tc>
        <w:tc>
          <w:tcPr>
            <w:tcW w:w="0" w:type="dxa"/>
          </w:tcPr>
          <w:p w14:paraId="3A413A65" w14:textId="77777777" w:rsidR="00275A15" w:rsidRDefault="00275A15">
            <w:pPr>
              <w:pStyle w:val="EmptyCellLayoutStyle"/>
              <w:spacing w:after="0" w:line="240" w:lineRule="auto"/>
            </w:pPr>
          </w:p>
        </w:tc>
        <w:tc>
          <w:tcPr>
            <w:tcW w:w="0" w:type="dxa"/>
          </w:tcPr>
          <w:p w14:paraId="3A413A66" w14:textId="77777777" w:rsidR="00275A15" w:rsidRDefault="00275A1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275A15" w14:paraId="3A413A6B" w14:textId="77777777">
              <w:trPr>
                <w:trHeight w:val="459"/>
              </w:trPr>
              <w:tc>
                <w:tcPr>
                  <w:tcW w:w="0" w:type="dxa"/>
                  <w:tcBorders>
                    <w:top w:val="single" w:sz="15" w:space="0" w:color="000000"/>
                    <w:left w:val="single" w:sz="15" w:space="0" w:color="000000"/>
                  </w:tcBorders>
                </w:tcPr>
                <w:p w14:paraId="3A413A67" w14:textId="77777777" w:rsidR="00275A15" w:rsidRDefault="00275A1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275A15" w14:paraId="3A413A69" w14:textId="77777777">
                    <w:trPr>
                      <w:trHeight w:val="381"/>
                    </w:trPr>
                    <w:tc>
                      <w:tcPr>
                        <w:tcW w:w="11160" w:type="dxa"/>
                        <w:tcBorders>
                          <w:top w:val="nil"/>
                          <w:left w:val="nil"/>
                          <w:bottom w:val="nil"/>
                          <w:right w:val="nil"/>
                        </w:tcBorders>
                        <w:tcMar>
                          <w:top w:w="39" w:type="dxa"/>
                          <w:left w:w="39" w:type="dxa"/>
                          <w:bottom w:w="39" w:type="dxa"/>
                          <w:right w:w="39" w:type="dxa"/>
                        </w:tcMar>
                      </w:tcPr>
                      <w:p w14:paraId="3A413A68" w14:textId="77777777" w:rsidR="00275A15" w:rsidRDefault="00C46FCD">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A413A6A" w14:textId="77777777" w:rsidR="00275A15" w:rsidRDefault="00275A15">
                  <w:pPr>
                    <w:spacing w:after="0" w:line="240" w:lineRule="auto"/>
                  </w:pPr>
                </w:p>
              </w:tc>
            </w:tr>
            <w:tr w:rsidR="00275A15" w14:paraId="3A413A6E" w14:textId="77777777">
              <w:trPr>
                <w:trHeight w:val="80"/>
              </w:trPr>
              <w:tc>
                <w:tcPr>
                  <w:tcW w:w="0" w:type="dxa"/>
                  <w:tcBorders>
                    <w:left w:val="single" w:sz="15" w:space="0" w:color="000000"/>
                  </w:tcBorders>
                </w:tcPr>
                <w:p w14:paraId="3A413A6C" w14:textId="77777777" w:rsidR="00275A15" w:rsidRDefault="00275A15">
                  <w:pPr>
                    <w:pStyle w:val="EmptyCellLayoutStyle"/>
                    <w:spacing w:after="0" w:line="240" w:lineRule="auto"/>
                  </w:pPr>
                </w:p>
              </w:tc>
              <w:tc>
                <w:tcPr>
                  <w:tcW w:w="11159" w:type="dxa"/>
                  <w:tcBorders>
                    <w:right w:val="single" w:sz="15" w:space="0" w:color="000000"/>
                  </w:tcBorders>
                </w:tcPr>
                <w:p w14:paraId="3A413A6D" w14:textId="77777777" w:rsidR="00275A15" w:rsidRDefault="00275A15">
                  <w:pPr>
                    <w:pStyle w:val="EmptyCellLayoutStyle"/>
                    <w:spacing w:after="0" w:line="240" w:lineRule="auto"/>
                  </w:pPr>
                </w:p>
              </w:tc>
            </w:tr>
            <w:tr w:rsidR="00AD07E6" w14:paraId="3A413A72" w14:textId="77777777" w:rsidTr="00AD07E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275A15" w14:paraId="3A413A70"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A6F" w14:textId="77777777" w:rsidR="00275A15" w:rsidRDefault="00C46FCD">
                        <w:pPr>
                          <w:spacing w:after="0" w:line="240" w:lineRule="auto"/>
                        </w:pPr>
                        <w:r>
                          <w:rPr>
                            <w:rFonts w:ascii="Arial" w:eastAsia="Arial" w:hAnsi="Arial"/>
                            <w:color w:val="000000"/>
                          </w:rPr>
                          <w:t>Use of computer, conflicting priorities, rush projects with short time frames.</w:t>
                        </w:r>
                      </w:p>
                    </w:tc>
                  </w:tr>
                </w:tbl>
                <w:p w14:paraId="3A413A71" w14:textId="77777777" w:rsidR="00275A15" w:rsidRDefault="00275A15">
                  <w:pPr>
                    <w:spacing w:after="0" w:line="240" w:lineRule="auto"/>
                  </w:pPr>
                </w:p>
              </w:tc>
            </w:tr>
          </w:tbl>
          <w:p w14:paraId="3A413A73" w14:textId="77777777" w:rsidR="00275A15" w:rsidRDefault="00275A15">
            <w:pPr>
              <w:spacing w:after="0" w:line="240" w:lineRule="auto"/>
            </w:pPr>
          </w:p>
        </w:tc>
        <w:tc>
          <w:tcPr>
            <w:tcW w:w="179" w:type="dxa"/>
          </w:tcPr>
          <w:p w14:paraId="3A413A74" w14:textId="77777777" w:rsidR="00275A15" w:rsidRDefault="00275A15">
            <w:pPr>
              <w:pStyle w:val="EmptyCellLayoutStyle"/>
              <w:spacing w:after="0" w:line="240" w:lineRule="auto"/>
            </w:pPr>
          </w:p>
        </w:tc>
      </w:tr>
      <w:tr w:rsidR="00275A15" w14:paraId="3A413A81" w14:textId="77777777">
        <w:trPr>
          <w:trHeight w:val="99"/>
        </w:trPr>
        <w:tc>
          <w:tcPr>
            <w:tcW w:w="179" w:type="dxa"/>
          </w:tcPr>
          <w:p w14:paraId="3A413A76" w14:textId="77777777" w:rsidR="00275A15" w:rsidRDefault="00275A15">
            <w:pPr>
              <w:pStyle w:val="EmptyCellLayoutStyle"/>
              <w:spacing w:after="0" w:line="240" w:lineRule="auto"/>
            </w:pPr>
          </w:p>
        </w:tc>
        <w:tc>
          <w:tcPr>
            <w:tcW w:w="0" w:type="dxa"/>
          </w:tcPr>
          <w:p w14:paraId="3A413A77" w14:textId="77777777" w:rsidR="00275A15" w:rsidRDefault="00275A15">
            <w:pPr>
              <w:pStyle w:val="EmptyCellLayoutStyle"/>
              <w:spacing w:after="0" w:line="240" w:lineRule="auto"/>
            </w:pPr>
          </w:p>
        </w:tc>
        <w:tc>
          <w:tcPr>
            <w:tcW w:w="0" w:type="dxa"/>
          </w:tcPr>
          <w:p w14:paraId="3A413A78" w14:textId="77777777" w:rsidR="00275A15" w:rsidRDefault="00275A15">
            <w:pPr>
              <w:pStyle w:val="EmptyCellLayoutStyle"/>
              <w:spacing w:after="0" w:line="240" w:lineRule="auto"/>
            </w:pPr>
          </w:p>
        </w:tc>
        <w:tc>
          <w:tcPr>
            <w:tcW w:w="0" w:type="dxa"/>
          </w:tcPr>
          <w:p w14:paraId="3A413A79" w14:textId="77777777" w:rsidR="00275A15" w:rsidRDefault="00275A15">
            <w:pPr>
              <w:pStyle w:val="EmptyCellLayoutStyle"/>
              <w:spacing w:after="0" w:line="240" w:lineRule="auto"/>
            </w:pPr>
          </w:p>
        </w:tc>
        <w:tc>
          <w:tcPr>
            <w:tcW w:w="0" w:type="dxa"/>
          </w:tcPr>
          <w:p w14:paraId="3A413A7A" w14:textId="77777777" w:rsidR="00275A15" w:rsidRDefault="00275A15">
            <w:pPr>
              <w:pStyle w:val="EmptyCellLayoutStyle"/>
              <w:spacing w:after="0" w:line="240" w:lineRule="auto"/>
            </w:pPr>
          </w:p>
        </w:tc>
        <w:tc>
          <w:tcPr>
            <w:tcW w:w="0" w:type="dxa"/>
          </w:tcPr>
          <w:p w14:paraId="3A413A7B" w14:textId="77777777" w:rsidR="00275A15" w:rsidRDefault="00275A15">
            <w:pPr>
              <w:pStyle w:val="EmptyCellLayoutStyle"/>
              <w:spacing w:after="0" w:line="240" w:lineRule="auto"/>
            </w:pPr>
          </w:p>
        </w:tc>
        <w:tc>
          <w:tcPr>
            <w:tcW w:w="0" w:type="dxa"/>
          </w:tcPr>
          <w:p w14:paraId="3A413A7C" w14:textId="77777777" w:rsidR="00275A15" w:rsidRDefault="00275A15">
            <w:pPr>
              <w:pStyle w:val="EmptyCellLayoutStyle"/>
              <w:spacing w:after="0" w:line="240" w:lineRule="auto"/>
            </w:pPr>
          </w:p>
        </w:tc>
        <w:tc>
          <w:tcPr>
            <w:tcW w:w="2505" w:type="dxa"/>
          </w:tcPr>
          <w:p w14:paraId="3A413A7D" w14:textId="77777777" w:rsidR="00275A15" w:rsidRDefault="00275A15">
            <w:pPr>
              <w:pStyle w:val="EmptyCellLayoutStyle"/>
              <w:spacing w:after="0" w:line="240" w:lineRule="auto"/>
            </w:pPr>
          </w:p>
        </w:tc>
        <w:tc>
          <w:tcPr>
            <w:tcW w:w="6119" w:type="dxa"/>
          </w:tcPr>
          <w:p w14:paraId="3A413A7E" w14:textId="77777777" w:rsidR="00275A15" w:rsidRDefault="00275A15">
            <w:pPr>
              <w:pStyle w:val="EmptyCellLayoutStyle"/>
              <w:spacing w:after="0" w:line="240" w:lineRule="auto"/>
            </w:pPr>
          </w:p>
        </w:tc>
        <w:tc>
          <w:tcPr>
            <w:tcW w:w="2534" w:type="dxa"/>
          </w:tcPr>
          <w:p w14:paraId="3A413A7F" w14:textId="77777777" w:rsidR="00275A15" w:rsidRDefault="00275A15">
            <w:pPr>
              <w:pStyle w:val="EmptyCellLayoutStyle"/>
              <w:spacing w:after="0" w:line="240" w:lineRule="auto"/>
            </w:pPr>
          </w:p>
        </w:tc>
        <w:tc>
          <w:tcPr>
            <w:tcW w:w="179" w:type="dxa"/>
          </w:tcPr>
          <w:p w14:paraId="3A413A80" w14:textId="77777777" w:rsidR="00275A15" w:rsidRDefault="00275A15">
            <w:pPr>
              <w:pStyle w:val="EmptyCellLayoutStyle"/>
              <w:spacing w:after="0" w:line="240" w:lineRule="auto"/>
            </w:pPr>
          </w:p>
        </w:tc>
      </w:tr>
      <w:tr w:rsidR="00AD07E6" w14:paraId="3A413ABE" w14:textId="77777777" w:rsidTr="00AD07E6">
        <w:tc>
          <w:tcPr>
            <w:tcW w:w="179" w:type="dxa"/>
          </w:tcPr>
          <w:p w14:paraId="3A413A82" w14:textId="77777777" w:rsidR="00275A15" w:rsidRDefault="00275A15">
            <w:pPr>
              <w:pStyle w:val="EmptyCellLayoutStyle"/>
              <w:spacing w:after="0" w:line="240" w:lineRule="auto"/>
            </w:pPr>
          </w:p>
        </w:tc>
        <w:tc>
          <w:tcPr>
            <w:tcW w:w="0" w:type="dxa"/>
          </w:tcPr>
          <w:p w14:paraId="3A413A83" w14:textId="77777777" w:rsidR="00275A15" w:rsidRDefault="00275A15">
            <w:pPr>
              <w:pStyle w:val="EmptyCellLayoutStyle"/>
              <w:spacing w:after="0" w:line="240" w:lineRule="auto"/>
            </w:pPr>
          </w:p>
        </w:tc>
        <w:tc>
          <w:tcPr>
            <w:tcW w:w="0" w:type="dxa"/>
          </w:tcPr>
          <w:p w14:paraId="3A413A84" w14:textId="77777777" w:rsidR="00275A15" w:rsidRDefault="00275A15">
            <w:pPr>
              <w:pStyle w:val="EmptyCellLayoutStyle"/>
              <w:spacing w:after="0" w:line="240" w:lineRule="auto"/>
            </w:pPr>
          </w:p>
        </w:tc>
        <w:tc>
          <w:tcPr>
            <w:tcW w:w="0" w:type="dxa"/>
          </w:tcPr>
          <w:p w14:paraId="3A413A85" w14:textId="77777777" w:rsidR="00275A15" w:rsidRDefault="00275A15">
            <w:pPr>
              <w:pStyle w:val="EmptyCellLayoutStyle"/>
              <w:spacing w:after="0" w:line="240" w:lineRule="auto"/>
            </w:pPr>
          </w:p>
        </w:tc>
        <w:tc>
          <w:tcPr>
            <w:tcW w:w="0" w:type="dxa"/>
          </w:tcPr>
          <w:p w14:paraId="3A413A86" w14:textId="77777777" w:rsidR="00275A15" w:rsidRDefault="00275A1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43"/>
              <w:gridCol w:w="179"/>
            </w:tblGrid>
            <w:tr w:rsidR="00AD07E6" w14:paraId="3A413A8A" w14:textId="77777777" w:rsidTr="00AD07E6">
              <w:trPr>
                <w:trHeight w:val="539"/>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275A15" w14:paraId="3A413A88" w14:textId="77777777">
                    <w:trPr>
                      <w:trHeight w:val="461"/>
                    </w:trPr>
                    <w:tc>
                      <w:tcPr>
                        <w:tcW w:w="11160" w:type="dxa"/>
                        <w:tcBorders>
                          <w:top w:val="nil"/>
                          <w:left w:val="nil"/>
                          <w:bottom w:val="nil"/>
                          <w:right w:val="nil"/>
                        </w:tcBorders>
                        <w:tcMar>
                          <w:top w:w="39" w:type="dxa"/>
                          <w:left w:w="39" w:type="dxa"/>
                          <w:bottom w:w="39" w:type="dxa"/>
                          <w:right w:w="39" w:type="dxa"/>
                        </w:tcMar>
                      </w:tcPr>
                      <w:p w14:paraId="3A413A87" w14:textId="77777777" w:rsidR="00275A15" w:rsidRDefault="00C46FCD">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3A413A89" w14:textId="77777777" w:rsidR="00275A15" w:rsidRDefault="00275A15">
                  <w:pPr>
                    <w:spacing w:after="0" w:line="240" w:lineRule="auto"/>
                  </w:pPr>
                </w:p>
              </w:tc>
            </w:tr>
            <w:tr w:rsidR="00275A15" w14:paraId="3A413A8E" w14:textId="77777777">
              <w:trPr>
                <w:trHeight w:val="99"/>
              </w:trPr>
              <w:tc>
                <w:tcPr>
                  <w:tcW w:w="179" w:type="dxa"/>
                  <w:tcBorders>
                    <w:left w:val="single" w:sz="15" w:space="0" w:color="000000"/>
                  </w:tcBorders>
                </w:tcPr>
                <w:p w14:paraId="3A413A8B" w14:textId="77777777" w:rsidR="00275A15" w:rsidRDefault="00275A15">
                  <w:pPr>
                    <w:pStyle w:val="EmptyCellLayoutStyle"/>
                    <w:spacing w:after="0" w:line="240" w:lineRule="auto"/>
                  </w:pPr>
                </w:p>
              </w:tc>
              <w:tc>
                <w:tcPr>
                  <w:tcW w:w="10800" w:type="dxa"/>
                </w:tcPr>
                <w:p w14:paraId="3A413A8C" w14:textId="77777777" w:rsidR="00275A15" w:rsidRDefault="00275A15">
                  <w:pPr>
                    <w:pStyle w:val="EmptyCellLayoutStyle"/>
                    <w:spacing w:after="0" w:line="240" w:lineRule="auto"/>
                  </w:pPr>
                </w:p>
              </w:tc>
              <w:tc>
                <w:tcPr>
                  <w:tcW w:w="180" w:type="dxa"/>
                  <w:tcBorders>
                    <w:right w:val="single" w:sz="15" w:space="0" w:color="000000"/>
                  </w:tcBorders>
                </w:tcPr>
                <w:p w14:paraId="3A413A8D" w14:textId="77777777" w:rsidR="00275A15" w:rsidRDefault="00275A15">
                  <w:pPr>
                    <w:pStyle w:val="EmptyCellLayoutStyle"/>
                    <w:spacing w:after="0" w:line="240" w:lineRule="auto"/>
                  </w:pPr>
                </w:p>
              </w:tc>
            </w:tr>
            <w:tr w:rsidR="00AD07E6" w14:paraId="3A413AA8" w14:textId="77777777" w:rsidTr="00AD07E6">
              <w:tc>
                <w:tcPr>
                  <w:tcW w:w="179" w:type="dxa"/>
                  <w:gridSpan w:val="3"/>
                  <w:tcBorders>
                    <w:left w:val="single" w:sz="15"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4"/>
                  </w:tblGrid>
                  <w:tr w:rsidR="00275A15" w14:paraId="3A413A90" w14:textId="77777777">
                    <w:trPr>
                      <w:trHeight w:val="180"/>
                    </w:trPr>
                    <w:tc>
                      <w:tcPr>
                        <w:tcW w:w="11160" w:type="dxa"/>
                        <w:tcBorders>
                          <w:left w:val="nil"/>
                          <w:right w:val="nil"/>
                        </w:tcBorders>
                      </w:tcPr>
                      <w:p w14:paraId="3A413A8F" w14:textId="77777777" w:rsidR="00275A15" w:rsidRDefault="00275A15">
                        <w:pPr>
                          <w:pStyle w:val="EmptyCellLayoutStyle"/>
                          <w:spacing w:after="0" w:line="240" w:lineRule="auto"/>
                        </w:pPr>
                      </w:p>
                    </w:tc>
                  </w:tr>
                  <w:tr w:rsidR="00275A15" w14:paraId="3A413AA6" w14:textId="77777777">
                    <w:tc>
                      <w:tcPr>
                        <w:tcW w:w="11160" w:type="dxa"/>
                        <w:tcBorders>
                          <w:left w:val="nil"/>
                          <w:right w:val="nil"/>
                        </w:tcBorders>
                      </w:tcPr>
                      <w:tbl>
                        <w:tblPr>
                          <w:tblW w:w="0" w:type="auto"/>
                          <w:tblBorders>
                            <w:top w:val="single" w:sz="7" w:space="0" w:color="000000"/>
                            <w:left w:val="nil"/>
                            <w:bottom w:val="single" w:sz="7" w:space="0" w:color="000000"/>
                            <w:right w:val="nil"/>
                          </w:tblBorders>
                          <w:tblCellMar>
                            <w:left w:w="0" w:type="dxa"/>
                            <w:right w:w="0" w:type="dxa"/>
                          </w:tblCellMar>
                          <w:tblLook w:val="04A0" w:firstRow="1" w:lastRow="0" w:firstColumn="1" w:lastColumn="0" w:noHBand="0" w:noVBand="1"/>
                        </w:tblPr>
                        <w:tblGrid>
                          <w:gridCol w:w="2763"/>
                          <w:gridCol w:w="2768"/>
                          <w:gridCol w:w="2764"/>
                          <w:gridCol w:w="2768"/>
                        </w:tblGrid>
                        <w:tr w:rsidR="00275A15" w14:paraId="3A413A95" w14:textId="77777777" w:rsidTr="00C46FCD">
                          <w:trPr>
                            <w:trHeight w:val="282"/>
                          </w:trPr>
                          <w:tc>
                            <w:tcPr>
                              <w:tcW w:w="2763" w:type="dxa"/>
                              <w:tcBorders>
                                <w:top w:val="single" w:sz="7" w:space="0" w:color="000000"/>
                                <w:left w:val="nil"/>
                                <w:bottom w:val="single" w:sz="7" w:space="0" w:color="000000"/>
                                <w:right w:val="single" w:sz="7" w:space="0" w:color="000000"/>
                              </w:tcBorders>
                              <w:tcMar>
                                <w:top w:w="39" w:type="dxa"/>
                                <w:left w:w="999" w:type="dxa"/>
                                <w:bottom w:w="39" w:type="dxa"/>
                                <w:right w:w="39" w:type="dxa"/>
                              </w:tcMar>
                            </w:tcPr>
                            <w:p w14:paraId="3A413A91" w14:textId="77777777" w:rsidR="00275A15" w:rsidRDefault="00C46FCD">
                              <w:pPr>
                                <w:spacing w:after="0" w:line="240" w:lineRule="auto"/>
                              </w:pPr>
                              <w:r>
                                <w:rPr>
                                  <w:rFonts w:ascii="Arial" w:eastAsia="Arial" w:hAnsi="Arial"/>
                                  <w:b/>
                                  <w:color w:val="000000"/>
                                  <w:sz w:val="16"/>
                                  <w:u w:val="single"/>
                                </w:rPr>
                                <w:t>NAME</w:t>
                              </w:r>
                            </w:p>
                          </w:tc>
                          <w:tc>
                            <w:tcPr>
                              <w:tcW w:w="2768" w:type="dxa"/>
                              <w:tcBorders>
                                <w:top w:val="single" w:sz="7" w:space="0" w:color="000000"/>
                                <w:left w:val="single" w:sz="7" w:space="0" w:color="000000"/>
                                <w:bottom w:val="single" w:sz="7" w:space="0" w:color="000000"/>
                                <w:right w:val="single" w:sz="7" w:space="0" w:color="000000"/>
                              </w:tcBorders>
                              <w:tcMar>
                                <w:top w:w="39" w:type="dxa"/>
                                <w:left w:w="699" w:type="dxa"/>
                                <w:bottom w:w="39" w:type="dxa"/>
                                <w:right w:w="39" w:type="dxa"/>
                              </w:tcMar>
                            </w:tcPr>
                            <w:p w14:paraId="3A413A92" w14:textId="77777777" w:rsidR="00275A15" w:rsidRDefault="00C46FCD">
                              <w:pPr>
                                <w:spacing w:after="0" w:line="240" w:lineRule="auto"/>
                              </w:pPr>
                              <w:r>
                                <w:rPr>
                                  <w:rFonts w:ascii="Arial" w:eastAsia="Arial" w:hAnsi="Arial"/>
                                  <w:b/>
                                  <w:color w:val="000000"/>
                                  <w:sz w:val="16"/>
                                  <w:u w:val="single"/>
                                </w:rPr>
                                <w:t>CLASS TITLE</w:t>
                              </w:r>
                            </w:p>
                          </w:tc>
                          <w:tc>
                            <w:tcPr>
                              <w:tcW w:w="2764" w:type="dxa"/>
                              <w:tcBorders>
                                <w:top w:val="single" w:sz="7" w:space="0" w:color="000000"/>
                                <w:left w:val="single" w:sz="7" w:space="0" w:color="000000"/>
                                <w:bottom w:val="single" w:sz="7" w:space="0" w:color="000000"/>
                                <w:right w:val="single" w:sz="7" w:space="0" w:color="000000"/>
                              </w:tcBorders>
                              <w:tcMar>
                                <w:top w:w="39" w:type="dxa"/>
                                <w:left w:w="999" w:type="dxa"/>
                                <w:bottom w:w="39" w:type="dxa"/>
                                <w:right w:w="39" w:type="dxa"/>
                              </w:tcMar>
                            </w:tcPr>
                            <w:p w14:paraId="3A413A93" w14:textId="77777777" w:rsidR="00275A15" w:rsidRDefault="00C46FCD">
                              <w:pPr>
                                <w:spacing w:after="0" w:line="240" w:lineRule="auto"/>
                              </w:pPr>
                              <w:r>
                                <w:rPr>
                                  <w:rFonts w:ascii="Arial" w:eastAsia="Arial" w:hAnsi="Arial"/>
                                  <w:b/>
                                  <w:color w:val="000000"/>
                                  <w:sz w:val="16"/>
                                  <w:u w:val="single"/>
                                </w:rPr>
                                <w:t>NAME</w:t>
                              </w:r>
                            </w:p>
                          </w:tc>
                          <w:tc>
                            <w:tcPr>
                              <w:tcW w:w="2768" w:type="dxa"/>
                              <w:tcBorders>
                                <w:top w:val="single" w:sz="7" w:space="0" w:color="000000"/>
                                <w:left w:val="single" w:sz="7" w:space="0" w:color="000000"/>
                                <w:bottom w:val="single" w:sz="7" w:space="0" w:color="000000"/>
                                <w:right w:val="nil"/>
                              </w:tcBorders>
                              <w:tcMar>
                                <w:top w:w="39" w:type="dxa"/>
                                <w:left w:w="699" w:type="dxa"/>
                                <w:bottom w:w="39" w:type="dxa"/>
                                <w:right w:w="39" w:type="dxa"/>
                              </w:tcMar>
                            </w:tcPr>
                            <w:p w14:paraId="3A413A94" w14:textId="77777777" w:rsidR="00275A15" w:rsidRDefault="00C46FCD">
                              <w:pPr>
                                <w:spacing w:after="0" w:line="240" w:lineRule="auto"/>
                              </w:pPr>
                              <w:r>
                                <w:rPr>
                                  <w:rFonts w:ascii="Arial" w:eastAsia="Arial" w:hAnsi="Arial"/>
                                  <w:b/>
                                  <w:color w:val="000000"/>
                                  <w:sz w:val="16"/>
                                  <w:u w:val="single"/>
                                </w:rPr>
                                <w:t>CLASS TITLE</w:t>
                              </w:r>
                            </w:p>
                          </w:tc>
                        </w:tr>
                        <w:tr w:rsidR="00275A15" w14:paraId="3A413A9A" w14:textId="77777777" w:rsidTr="00C46FCD">
                          <w:trPr>
                            <w:trHeight w:val="282"/>
                          </w:trPr>
                          <w:tc>
                            <w:tcPr>
                              <w:tcW w:w="276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A413A96" w14:textId="4FD06B68" w:rsidR="00275A15" w:rsidRPr="00C46FCD" w:rsidRDefault="00074749">
                              <w:pPr>
                                <w:spacing w:after="0" w:line="240" w:lineRule="auto"/>
                                <w:rPr>
                                  <w:rFonts w:ascii="Arial" w:hAnsi="Arial" w:cs="Arial"/>
                                </w:rPr>
                              </w:pPr>
                              <w:r>
                                <w:rPr>
                                  <w:rFonts w:ascii="Arial" w:hAnsi="Arial" w:cs="Arial"/>
                                </w:rPr>
                                <w:t>Banks, Deontey</w:t>
                              </w:r>
                            </w:p>
                          </w:tc>
                          <w:tc>
                            <w:tcPr>
                              <w:tcW w:w="27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413A97" w14:textId="7D3DBBB1" w:rsidR="00275A15" w:rsidRPr="00C46FCD" w:rsidRDefault="00C46FCD">
                              <w:pPr>
                                <w:spacing w:after="0" w:line="240" w:lineRule="auto"/>
                                <w:rPr>
                                  <w:rFonts w:ascii="Arial" w:hAnsi="Arial" w:cs="Arial"/>
                                </w:rPr>
                              </w:pPr>
                              <w:r w:rsidRPr="00C46FCD">
                                <w:rPr>
                                  <w:rFonts w:ascii="Arial" w:eastAsia="Arial" w:hAnsi="Arial" w:cs="Arial"/>
                                  <w:color w:val="000000"/>
                                </w:rPr>
                                <w:t>D</w:t>
                              </w:r>
                              <w:r w:rsidR="00F06251">
                                <w:rPr>
                                  <w:rFonts w:ascii="Arial" w:eastAsia="Arial" w:hAnsi="Arial" w:cs="Arial"/>
                                  <w:color w:val="000000"/>
                                </w:rPr>
                                <w:t>epartmental Analyst</w:t>
                              </w:r>
                              <w:r w:rsidR="001F7C4F">
                                <w:rPr>
                                  <w:rFonts w:ascii="Arial" w:eastAsia="Arial" w:hAnsi="Arial" w:cs="Arial"/>
                                  <w:color w:val="000000"/>
                                </w:rPr>
                                <w:t>- A</w:t>
                              </w:r>
                              <w:r w:rsidR="00AD58DC">
                                <w:rPr>
                                  <w:rFonts w:ascii="Arial" w:eastAsia="Arial" w:hAnsi="Arial" w:cs="Arial"/>
                                  <w:color w:val="000000"/>
                                </w:rPr>
                                <w:t>-12</w:t>
                              </w:r>
                            </w:p>
                          </w:tc>
                          <w:tc>
                            <w:tcPr>
                              <w:tcW w:w="2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413A98" w14:textId="03810765" w:rsidR="00275A15" w:rsidRPr="00C46FCD" w:rsidRDefault="00880840">
                              <w:pPr>
                                <w:spacing w:after="0" w:line="240" w:lineRule="auto"/>
                                <w:rPr>
                                  <w:rFonts w:ascii="Arial" w:hAnsi="Arial" w:cs="Arial"/>
                                </w:rPr>
                              </w:pPr>
                              <w:r>
                                <w:rPr>
                                  <w:rFonts w:ascii="Arial" w:hAnsi="Arial" w:cs="Arial"/>
                                </w:rPr>
                                <w:t xml:space="preserve">Moch, Gayle </w:t>
                              </w:r>
                            </w:p>
                          </w:tc>
                          <w:tc>
                            <w:tcPr>
                              <w:tcW w:w="2768"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3A413A99" w14:textId="605CE7AF" w:rsidR="00275A15" w:rsidRPr="00C46FCD" w:rsidRDefault="00C46FCD">
                              <w:pPr>
                                <w:spacing w:after="0" w:line="240" w:lineRule="auto"/>
                                <w:rPr>
                                  <w:rFonts w:ascii="Arial" w:hAnsi="Arial" w:cs="Arial"/>
                                </w:rPr>
                              </w:pPr>
                              <w:r w:rsidRPr="00C46FCD">
                                <w:rPr>
                                  <w:rFonts w:ascii="Arial" w:eastAsia="Arial" w:hAnsi="Arial" w:cs="Arial"/>
                                  <w:color w:val="000000"/>
                                </w:rPr>
                                <w:t>M</w:t>
                              </w:r>
                              <w:r w:rsidR="00F06251">
                                <w:rPr>
                                  <w:rFonts w:ascii="Arial" w:eastAsia="Arial" w:hAnsi="Arial" w:cs="Arial"/>
                                  <w:color w:val="000000"/>
                                </w:rPr>
                                <w:t>edicaid</w:t>
                              </w:r>
                              <w:r w:rsidRPr="00C46FCD">
                                <w:rPr>
                                  <w:rFonts w:ascii="Arial" w:eastAsia="Arial" w:hAnsi="Arial" w:cs="Arial"/>
                                  <w:color w:val="000000"/>
                                </w:rPr>
                                <w:t xml:space="preserve"> U</w:t>
                              </w:r>
                              <w:r w:rsidR="00F06251">
                                <w:rPr>
                                  <w:rFonts w:ascii="Arial" w:eastAsia="Arial" w:hAnsi="Arial" w:cs="Arial"/>
                                  <w:color w:val="000000"/>
                                </w:rPr>
                                <w:t>tilization Analyst</w:t>
                              </w:r>
                              <w:r w:rsidRPr="00C46FCD">
                                <w:rPr>
                                  <w:rFonts w:ascii="Arial" w:eastAsia="Arial" w:hAnsi="Arial" w:cs="Arial"/>
                                  <w:color w:val="000000"/>
                                </w:rPr>
                                <w:t>-E P11</w:t>
                              </w:r>
                            </w:p>
                          </w:tc>
                        </w:tr>
                        <w:tr w:rsidR="00275A15" w14:paraId="3A413A9F" w14:textId="77777777" w:rsidTr="00C46FCD">
                          <w:trPr>
                            <w:trHeight w:val="282"/>
                          </w:trPr>
                          <w:tc>
                            <w:tcPr>
                              <w:tcW w:w="276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A413A9B" w14:textId="25C247F3" w:rsidR="00275A15" w:rsidRPr="00C46FCD" w:rsidRDefault="00074749">
                              <w:pPr>
                                <w:spacing w:after="0" w:line="240" w:lineRule="auto"/>
                                <w:rPr>
                                  <w:rFonts w:ascii="Arial" w:hAnsi="Arial" w:cs="Arial"/>
                                </w:rPr>
                              </w:pPr>
                              <w:r>
                                <w:rPr>
                                  <w:rFonts w:ascii="Arial" w:hAnsi="Arial" w:cs="Arial"/>
                                </w:rPr>
                                <w:t xml:space="preserve">Busbey, Lisa </w:t>
                              </w:r>
                            </w:p>
                          </w:tc>
                          <w:tc>
                            <w:tcPr>
                              <w:tcW w:w="27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413A9C" w14:textId="21EE8543" w:rsidR="00275A15" w:rsidRPr="00C46FCD" w:rsidRDefault="00285498">
                              <w:pPr>
                                <w:spacing w:after="0" w:line="240" w:lineRule="auto"/>
                                <w:rPr>
                                  <w:rFonts w:ascii="Arial" w:hAnsi="Arial" w:cs="Arial"/>
                                </w:rPr>
                              </w:pPr>
                              <w:r w:rsidRPr="00C46FCD">
                                <w:rPr>
                                  <w:rFonts w:ascii="Arial" w:eastAsia="Arial" w:hAnsi="Arial" w:cs="Arial"/>
                                  <w:color w:val="000000"/>
                                </w:rPr>
                                <w:t>D</w:t>
                              </w:r>
                              <w:r>
                                <w:rPr>
                                  <w:rFonts w:ascii="Arial" w:eastAsia="Arial" w:hAnsi="Arial" w:cs="Arial"/>
                                  <w:color w:val="000000"/>
                                </w:rPr>
                                <w:t>epartmental Analyst</w:t>
                              </w:r>
                              <w:r w:rsidR="00AD58DC">
                                <w:rPr>
                                  <w:rFonts w:ascii="Arial" w:eastAsia="Arial" w:hAnsi="Arial" w:cs="Arial"/>
                                  <w:color w:val="000000"/>
                                </w:rPr>
                                <w:t>- E</w:t>
                              </w:r>
                              <w:r w:rsidR="002B1765">
                                <w:rPr>
                                  <w:rFonts w:ascii="Arial" w:eastAsia="Arial" w:hAnsi="Arial" w:cs="Arial"/>
                                  <w:color w:val="000000"/>
                                </w:rPr>
                                <w:t>-11</w:t>
                              </w:r>
                            </w:p>
                          </w:tc>
                          <w:tc>
                            <w:tcPr>
                              <w:tcW w:w="2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413A9D" w14:textId="377DEE82" w:rsidR="00275A15" w:rsidRPr="00C46FCD" w:rsidRDefault="003C354A">
                              <w:pPr>
                                <w:spacing w:after="0" w:line="240" w:lineRule="auto"/>
                                <w:rPr>
                                  <w:rFonts w:ascii="Arial" w:hAnsi="Arial" w:cs="Arial"/>
                                </w:rPr>
                              </w:pPr>
                              <w:r>
                                <w:rPr>
                                  <w:rFonts w:ascii="Arial" w:hAnsi="Arial" w:cs="Arial"/>
                                </w:rPr>
                                <w:t>3</w:t>
                              </w:r>
                            </w:p>
                          </w:tc>
                          <w:tc>
                            <w:tcPr>
                              <w:tcW w:w="2768"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3A413A9E" w14:textId="582F0583" w:rsidR="00275A15" w:rsidRPr="00C46FCD" w:rsidRDefault="002A493A">
                              <w:pPr>
                                <w:spacing w:after="0" w:line="240" w:lineRule="auto"/>
                                <w:rPr>
                                  <w:rFonts w:ascii="Arial" w:hAnsi="Arial" w:cs="Arial"/>
                                </w:rPr>
                              </w:pPr>
                              <w:r>
                                <w:rPr>
                                  <w:rFonts w:ascii="Arial" w:hAnsi="Arial" w:cs="Arial"/>
                                </w:rPr>
                                <w:t>Departmental Techs</w:t>
                              </w:r>
                            </w:p>
                          </w:tc>
                        </w:tr>
                        <w:tr w:rsidR="00C46FCD" w14:paraId="3A413AA4" w14:textId="77777777" w:rsidTr="00C46FCD">
                          <w:trPr>
                            <w:trHeight w:val="282"/>
                          </w:trPr>
                          <w:tc>
                            <w:tcPr>
                              <w:tcW w:w="2763"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3A413AA0" w14:textId="19D41967" w:rsidR="00C46FCD" w:rsidRPr="00C46FCD" w:rsidRDefault="00074749" w:rsidP="00C46FCD">
                              <w:pPr>
                                <w:spacing w:after="0" w:line="240" w:lineRule="auto"/>
                                <w:rPr>
                                  <w:rFonts w:ascii="Arial" w:eastAsia="Arial" w:hAnsi="Arial" w:cs="Arial"/>
                                  <w:color w:val="000000"/>
                                </w:rPr>
                              </w:pPr>
                              <w:r>
                                <w:rPr>
                                  <w:rFonts w:ascii="Arial" w:eastAsia="Arial" w:hAnsi="Arial" w:cs="Arial"/>
                                  <w:color w:val="000000"/>
                                </w:rPr>
                                <w:t>Opalewski, Brynnae</w:t>
                              </w:r>
                            </w:p>
                          </w:tc>
                          <w:tc>
                            <w:tcPr>
                              <w:tcW w:w="276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413AA1" w14:textId="0E058549" w:rsidR="00C46FCD" w:rsidRPr="00C46FCD" w:rsidRDefault="00285498" w:rsidP="00C46FCD">
                              <w:pPr>
                                <w:spacing w:after="0" w:line="240" w:lineRule="auto"/>
                                <w:rPr>
                                  <w:rFonts w:ascii="Arial" w:eastAsia="Arial" w:hAnsi="Arial" w:cs="Arial"/>
                                  <w:color w:val="000000"/>
                                </w:rPr>
                              </w:pPr>
                              <w:r w:rsidRPr="00C46FCD">
                                <w:rPr>
                                  <w:rFonts w:ascii="Arial" w:eastAsia="Arial" w:hAnsi="Arial" w:cs="Arial"/>
                                  <w:color w:val="000000"/>
                                </w:rPr>
                                <w:t>D</w:t>
                              </w:r>
                              <w:r>
                                <w:rPr>
                                  <w:rFonts w:ascii="Arial" w:eastAsia="Arial" w:hAnsi="Arial" w:cs="Arial"/>
                                  <w:color w:val="000000"/>
                                </w:rPr>
                                <w:t>epartmental Analyst</w:t>
                              </w:r>
                              <w:r w:rsidR="00AD58DC">
                                <w:rPr>
                                  <w:rFonts w:ascii="Arial" w:eastAsia="Arial" w:hAnsi="Arial" w:cs="Arial"/>
                                  <w:color w:val="000000"/>
                                </w:rPr>
                                <w:t>- E</w:t>
                              </w:r>
                              <w:r w:rsidR="002B1765">
                                <w:rPr>
                                  <w:rFonts w:ascii="Arial" w:eastAsia="Arial" w:hAnsi="Arial" w:cs="Arial"/>
                                  <w:color w:val="000000"/>
                                </w:rPr>
                                <w:t>-11</w:t>
                              </w:r>
                            </w:p>
                          </w:tc>
                          <w:tc>
                            <w:tcPr>
                              <w:tcW w:w="276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413AA2" w14:textId="7533CE6F" w:rsidR="00C46FCD" w:rsidRPr="00C46FCD" w:rsidRDefault="003C354A" w:rsidP="00C46FCD">
                              <w:pPr>
                                <w:spacing w:after="0" w:line="240" w:lineRule="auto"/>
                                <w:rPr>
                                  <w:rFonts w:ascii="Arial" w:hAnsi="Arial" w:cs="Arial"/>
                                </w:rPr>
                              </w:pPr>
                              <w:r>
                                <w:rPr>
                                  <w:rFonts w:ascii="Arial" w:hAnsi="Arial" w:cs="Arial"/>
                                </w:rPr>
                                <w:t>8</w:t>
                              </w:r>
                            </w:p>
                          </w:tc>
                          <w:tc>
                            <w:tcPr>
                              <w:tcW w:w="2768"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3A413AA3" w14:textId="096CBE45" w:rsidR="00C46FCD" w:rsidRPr="00E801DD" w:rsidRDefault="002A493A" w:rsidP="00C46FCD">
                              <w:pPr>
                                <w:spacing w:after="0" w:line="240" w:lineRule="auto"/>
                                <w:rPr>
                                  <w:rStyle w:val="SubtleEmphasis"/>
                                  <w:rFonts w:ascii="Arial" w:hAnsi="Arial" w:cs="Arial"/>
                                  <w:i w:val="0"/>
                                  <w:color w:val="auto"/>
                                </w:rPr>
                              </w:pPr>
                              <w:r w:rsidRPr="00E801DD">
                                <w:rPr>
                                  <w:rStyle w:val="SubtleEmphasis"/>
                                  <w:rFonts w:ascii="Arial" w:hAnsi="Arial" w:cs="Arial"/>
                                  <w:i w:val="0"/>
                                  <w:color w:val="auto"/>
                                </w:rPr>
                                <w:t>Medical Benefit Reviewers</w:t>
                              </w:r>
                            </w:p>
                          </w:tc>
                        </w:tr>
                      </w:tbl>
                      <w:p w14:paraId="3A413AA5" w14:textId="77777777" w:rsidR="00275A15" w:rsidRDefault="00275A15">
                        <w:pPr>
                          <w:spacing w:after="0" w:line="240" w:lineRule="auto"/>
                        </w:pPr>
                      </w:p>
                    </w:tc>
                  </w:tr>
                </w:tbl>
                <w:p w14:paraId="3A413AA7" w14:textId="77777777" w:rsidR="00275A15" w:rsidRDefault="00275A15">
                  <w:pPr>
                    <w:spacing w:after="0" w:line="240" w:lineRule="auto"/>
                  </w:pPr>
                </w:p>
              </w:tc>
            </w:tr>
            <w:tr w:rsidR="00275A15" w14:paraId="3A413AAC" w14:textId="77777777">
              <w:trPr>
                <w:trHeight w:val="80"/>
              </w:trPr>
              <w:tc>
                <w:tcPr>
                  <w:tcW w:w="179" w:type="dxa"/>
                  <w:tcBorders>
                    <w:left w:val="single" w:sz="15" w:space="0" w:color="000000"/>
                  </w:tcBorders>
                </w:tcPr>
                <w:p w14:paraId="3A413AA9" w14:textId="77777777" w:rsidR="00275A15" w:rsidRDefault="00275A15">
                  <w:pPr>
                    <w:pStyle w:val="EmptyCellLayoutStyle"/>
                    <w:spacing w:after="0" w:line="240" w:lineRule="auto"/>
                  </w:pPr>
                </w:p>
              </w:tc>
              <w:tc>
                <w:tcPr>
                  <w:tcW w:w="10800" w:type="dxa"/>
                </w:tcPr>
                <w:p w14:paraId="3A413AAA" w14:textId="77777777" w:rsidR="00275A15" w:rsidRDefault="00275A15">
                  <w:pPr>
                    <w:pStyle w:val="EmptyCellLayoutStyle"/>
                    <w:spacing w:after="0" w:line="240" w:lineRule="auto"/>
                  </w:pPr>
                </w:p>
              </w:tc>
              <w:tc>
                <w:tcPr>
                  <w:tcW w:w="180" w:type="dxa"/>
                  <w:tcBorders>
                    <w:right w:val="single" w:sz="15" w:space="0" w:color="000000"/>
                  </w:tcBorders>
                </w:tcPr>
                <w:p w14:paraId="3A413AAB" w14:textId="77777777" w:rsidR="00275A15" w:rsidRDefault="00275A15">
                  <w:pPr>
                    <w:pStyle w:val="EmptyCellLayoutStyle"/>
                    <w:spacing w:after="0" w:line="240" w:lineRule="auto"/>
                  </w:pPr>
                </w:p>
              </w:tc>
            </w:tr>
            <w:tr w:rsidR="00AD07E6" w14:paraId="3A413AB1" w14:textId="77777777" w:rsidTr="00AD07E6">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275A15" w14:paraId="3A413AAE" w14:textId="77777777">
                    <w:trPr>
                      <w:trHeight w:val="176"/>
                    </w:trPr>
                    <w:tc>
                      <w:tcPr>
                        <w:tcW w:w="10980" w:type="dxa"/>
                        <w:tcBorders>
                          <w:top w:val="nil"/>
                          <w:left w:val="nil"/>
                          <w:bottom w:val="nil"/>
                          <w:right w:val="nil"/>
                        </w:tcBorders>
                        <w:tcMar>
                          <w:top w:w="39" w:type="dxa"/>
                          <w:left w:w="39" w:type="dxa"/>
                          <w:bottom w:w="39" w:type="dxa"/>
                          <w:right w:w="39" w:type="dxa"/>
                        </w:tcMar>
                      </w:tcPr>
                      <w:p w14:paraId="3A413AAD" w14:textId="77777777" w:rsidR="00275A15" w:rsidRDefault="00C46FCD">
                        <w:pPr>
                          <w:spacing w:after="0" w:line="240" w:lineRule="auto"/>
                        </w:pPr>
                        <w:r>
                          <w:rPr>
                            <w:rFonts w:ascii="Arial" w:eastAsia="Arial" w:hAnsi="Arial"/>
                            <w:b/>
                            <w:color w:val="000000"/>
                            <w:sz w:val="16"/>
                          </w:rPr>
                          <w:t>Additional Subordinates</w:t>
                        </w:r>
                      </w:p>
                    </w:tc>
                  </w:tr>
                </w:tbl>
                <w:p w14:paraId="3A413AAF" w14:textId="77777777" w:rsidR="00275A15" w:rsidRDefault="00275A15">
                  <w:pPr>
                    <w:spacing w:after="0" w:line="240" w:lineRule="auto"/>
                  </w:pPr>
                </w:p>
              </w:tc>
              <w:tc>
                <w:tcPr>
                  <w:tcW w:w="180" w:type="dxa"/>
                  <w:tcBorders>
                    <w:right w:val="single" w:sz="15" w:space="0" w:color="000000"/>
                  </w:tcBorders>
                </w:tcPr>
                <w:p w14:paraId="3A413AB0" w14:textId="77777777" w:rsidR="00275A15" w:rsidRDefault="00275A15">
                  <w:pPr>
                    <w:pStyle w:val="EmptyCellLayoutStyle"/>
                    <w:spacing w:after="0" w:line="240" w:lineRule="auto"/>
                  </w:pPr>
                </w:p>
              </w:tc>
            </w:tr>
            <w:tr w:rsidR="00275A15" w14:paraId="3A413AB5" w14:textId="77777777">
              <w:trPr>
                <w:trHeight w:val="40"/>
              </w:trPr>
              <w:tc>
                <w:tcPr>
                  <w:tcW w:w="179" w:type="dxa"/>
                  <w:tcBorders>
                    <w:left w:val="single" w:sz="15" w:space="0" w:color="000000"/>
                  </w:tcBorders>
                </w:tcPr>
                <w:p w14:paraId="3A413AB2" w14:textId="77777777" w:rsidR="00275A15" w:rsidRDefault="00275A15">
                  <w:pPr>
                    <w:pStyle w:val="EmptyCellLayoutStyle"/>
                    <w:spacing w:after="0" w:line="240" w:lineRule="auto"/>
                  </w:pPr>
                </w:p>
              </w:tc>
              <w:tc>
                <w:tcPr>
                  <w:tcW w:w="10800" w:type="dxa"/>
                </w:tcPr>
                <w:p w14:paraId="3A413AB3" w14:textId="77777777" w:rsidR="00275A15" w:rsidRDefault="00275A15">
                  <w:pPr>
                    <w:pStyle w:val="EmptyCellLayoutStyle"/>
                    <w:spacing w:after="0" w:line="240" w:lineRule="auto"/>
                  </w:pPr>
                </w:p>
              </w:tc>
              <w:tc>
                <w:tcPr>
                  <w:tcW w:w="180" w:type="dxa"/>
                  <w:tcBorders>
                    <w:right w:val="single" w:sz="15" w:space="0" w:color="000000"/>
                  </w:tcBorders>
                </w:tcPr>
                <w:p w14:paraId="3A413AB4" w14:textId="77777777" w:rsidR="00275A15" w:rsidRDefault="00275A15">
                  <w:pPr>
                    <w:pStyle w:val="EmptyCellLayoutStyle"/>
                    <w:spacing w:after="0" w:line="240" w:lineRule="auto"/>
                  </w:pPr>
                </w:p>
              </w:tc>
            </w:tr>
            <w:tr w:rsidR="00275A15" w14:paraId="3A413ABB" w14:textId="77777777">
              <w:trPr>
                <w:trHeight w:val="290"/>
              </w:trPr>
              <w:tc>
                <w:tcPr>
                  <w:tcW w:w="179" w:type="dxa"/>
                  <w:tcBorders>
                    <w:left w:val="single" w:sz="15" w:space="0" w:color="000000"/>
                    <w:bottom w:val="single" w:sz="15" w:space="0" w:color="000000"/>
                  </w:tcBorders>
                </w:tcPr>
                <w:p w14:paraId="3A413AB6" w14:textId="77777777" w:rsidR="00275A15" w:rsidRDefault="00275A15">
                  <w:pPr>
                    <w:pStyle w:val="EmptyCellLayoutStyle"/>
                    <w:spacing w:after="0" w:line="240" w:lineRule="auto"/>
                  </w:pPr>
                </w:p>
              </w:tc>
              <w:tc>
                <w:tcPr>
                  <w:tcW w:w="10800" w:type="dxa"/>
                  <w:tcBorders>
                    <w:bottom w:val="single" w:sz="15" w:space="0" w:color="000000"/>
                  </w:tcBorders>
                </w:tcPr>
                <w:tbl>
                  <w:tblPr>
                    <w:tblW w:w="0" w:type="auto"/>
                    <w:tblCellMar>
                      <w:left w:w="0" w:type="dxa"/>
                      <w:right w:w="0" w:type="dxa"/>
                    </w:tblCellMar>
                    <w:tblLook w:val="04A0" w:firstRow="1" w:lastRow="0" w:firstColumn="1" w:lastColumn="0" w:noHBand="0" w:noVBand="1"/>
                  </w:tblPr>
                  <w:tblGrid>
                    <w:gridCol w:w="10743"/>
                  </w:tblGrid>
                  <w:tr w:rsidR="00275A15" w14:paraId="3A413AB8" w14:textId="77777777">
                    <w:trPr>
                      <w:trHeight w:val="212"/>
                    </w:trPr>
                    <w:tc>
                      <w:tcPr>
                        <w:tcW w:w="10800" w:type="dxa"/>
                        <w:tcBorders>
                          <w:top w:val="nil"/>
                          <w:left w:val="nil"/>
                          <w:bottom w:val="nil"/>
                          <w:right w:val="nil"/>
                        </w:tcBorders>
                        <w:tcMar>
                          <w:top w:w="39" w:type="dxa"/>
                          <w:left w:w="39" w:type="dxa"/>
                          <w:bottom w:w="39" w:type="dxa"/>
                          <w:right w:w="39" w:type="dxa"/>
                        </w:tcMar>
                      </w:tcPr>
                      <w:p w14:paraId="3A413AB7" w14:textId="77777777" w:rsidR="00275A15" w:rsidRDefault="00275A15">
                        <w:pPr>
                          <w:spacing w:after="0" w:line="240" w:lineRule="auto"/>
                        </w:pPr>
                      </w:p>
                    </w:tc>
                  </w:tr>
                </w:tbl>
                <w:p w14:paraId="3A413AB9" w14:textId="77777777" w:rsidR="00275A15" w:rsidRDefault="00275A15">
                  <w:pPr>
                    <w:spacing w:after="0" w:line="240" w:lineRule="auto"/>
                  </w:pPr>
                </w:p>
              </w:tc>
              <w:tc>
                <w:tcPr>
                  <w:tcW w:w="180" w:type="dxa"/>
                  <w:tcBorders>
                    <w:bottom w:val="single" w:sz="15" w:space="0" w:color="000000"/>
                    <w:right w:val="single" w:sz="15" w:space="0" w:color="000000"/>
                  </w:tcBorders>
                </w:tcPr>
                <w:p w14:paraId="3A413ABA" w14:textId="77777777" w:rsidR="00275A15" w:rsidRDefault="00275A15">
                  <w:pPr>
                    <w:pStyle w:val="EmptyCellLayoutStyle"/>
                    <w:spacing w:after="0" w:line="240" w:lineRule="auto"/>
                  </w:pPr>
                </w:p>
              </w:tc>
            </w:tr>
          </w:tbl>
          <w:p w14:paraId="3A413ABC" w14:textId="77777777" w:rsidR="00275A15" w:rsidRDefault="00275A15">
            <w:pPr>
              <w:spacing w:after="0" w:line="240" w:lineRule="auto"/>
            </w:pPr>
          </w:p>
        </w:tc>
        <w:tc>
          <w:tcPr>
            <w:tcW w:w="179" w:type="dxa"/>
          </w:tcPr>
          <w:p w14:paraId="3A413ABD" w14:textId="77777777" w:rsidR="00275A15" w:rsidRDefault="00275A15">
            <w:pPr>
              <w:pStyle w:val="EmptyCellLayoutStyle"/>
              <w:spacing w:after="0" w:line="240" w:lineRule="auto"/>
            </w:pPr>
          </w:p>
        </w:tc>
      </w:tr>
      <w:tr w:rsidR="00275A15" w14:paraId="3A413ACA" w14:textId="77777777">
        <w:trPr>
          <w:trHeight w:val="123"/>
        </w:trPr>
        <w:tc>
          <w:tcPr>
            <w:tcW w:w="179" w:type="dxa"/>
          </w:tcPr>
          <w:p w14:paraId="3A413ABF" w14:textId="77777777" w:rsidR="00275A15" w:rsidRDefault="00275A15">
            <w:pPr>
              <w:pStyle w:val="EmptyCellLayoutStyle"/>
              <w:spacing w:after="0" w:line="240" w:lineRule="auto"/>
            </w:pPr>
          </w:p>
        </w:tc>
        <w:tc>
          <w:tcPr>
            <w:tcW w:w="0" w:type="dxa"/>
          </w:tcPr>
          <w:p w14:paraId="3A413AC0" w14:textId="77777777" w:rsidR="00275A15" w:rsidRDefault="00275A15">
            <w:pPr>
              <w:pStyle w:val="EmptyCellLayoutStyle"/>
              <w:spacing w:after="0" w:line="240" w:lineRule="auto"/>
            </w:pPr>
          </w:p>
        </w:tc>
        <w:tc>
          <w:tcPr>
            <w:tcW w:w="0" w:type="dxa"/>
          </w:tcPr>
          <w:p w14:paraId="3A413AC1" w14:textId="77777777" w:rsidR="00275A15" w:rsidRDefault="00275A15">
            <w:pPr>
              <w:pStyle w:val="EmptyCellLayoutStyle"/>
              <w:spacing w:after="0" w:line="240" w:lineRule="auto"/>
            </w:pPr>
          </w:p>
        </w:tc>
        <w:tc>
          <w:tcPr>
            <w:tcW w:w="0" w:type="dxa"/>
          </w:tcPr>
          <w:p w14:paraId="3A413AC2" w14:textId="77777777" w:rsidR="00275A15" w:rsidRDefault="00275A15">
            <w:pPr>
              <w:pStyle w:val="EmptyCellLayoutStyle"/>
              <w:spacing w:after="0" w:line="240" w:lineRule="auto"/>
            </w:pPr>
          </w:p>
        </w:tc>
        <w:tc>
          <w:tcPr>
            <w:tcW w:w="0" w:type="dxa"/>
          </w:tcPr>
          <w:p w14:paraId="3A413AC3" w14:textId="77777777" w:rsidR="00275A15" w:rsidRDefault="00275A15">
            <w:pPr>
              <w:pStyle w:val="EmptyCellLayoutStyle"/>
              <w:spacing w:after="0" w:line="240" w:lineRule="auto"/>
            </w:pPr>
          </w:p>
        </w:tc>
        <w:tc>
          <w:tcPr>
            <w:tcW w:w="0" w:type="dxa"/>
          </w:tcPr>
          <w:p w14:paraId="3A413AC4" w14:textId="77777777" w:rsidR="00275A15" w:rsidRDefault="00275A15">
            <w:pPr>
              <w:pStyle w:val="EmptyCellLayoutStyle"/>
              <w:spacing w:after="0" w:line="240" w:lineRule="auto"/>
            </w:pPr>
          </w:p>
        </w:tc>
        <w:tc>
          <w:tcPr>
            <w:tcW w:w="0" w:type="dxa"/>
          </w:tcPr>
          <w:p w14:paraId="3A413AC5" w14:textId="77777777" w:rsidR="00275A15" w:rsidRDefault="00275A15">
            <w:pPr>
              <w:pStyle w:val="EmptyCellLayoutStyle"/>
              <w:spacing w:after="0" w:line="240" w:lineRule="auto"/>
            </w:pPr>
          </w:p>
        </w:tc>
        <w:tc>
          <w:tcPr>
            <w:tcW w:w="2505" w:type="dxa"/>
          </w:tcPr>
          <w:p w14:paraId="3A413AC6" w14:textId="77777777" w:rsidR="00275A15" w:rsidRDefault="00275A15">
            <w:pPr>
              <w:pStyle w:val="EmptyCellLayoutStyle"/>
              <w:spacing w:after="0" w:line="240" w:lineRule="auto"/>
            </w:pPr>
          </w:p>
        </w:tc>
        <w:tc>
          <w:tcPr>
            <w:tcW w:w="6119" w:type="dxa"/>
          </w:tcPr>
          <w:p w14:paraId="3A413AC7" w14:textId="77777777" w:rsidR="00275A15" w:rsidRDefault="00275A15">
            <w:pPr>
              <w:pStyle w:val="EmptyCellLayoutStyle"/>
              <w:spacing w:after="0" w:line="240" w:lineRule="auto"/>
            </w:pPr>
          </w:p>
        </w:tc>
        <w:tc>
          <w:tcPr>
            <w:tcW w:w="2534" w:type="dxa"/>
          </w:tcPr>
          <w:p w14:paraId="3A413AC8" w14:textId="77777777" w:rsidR="00275A15" w:rsidRDefault="00275A15">
            <w:pPr>
              <w:pStyle w:val="EmptyCellLayoutStyle"/>
              <w:spacing w:after="0" w:line="240" w:lineRule="auto"/>
            </w:pPr>
          </w:p>
        </w:tc>
        <w:tc>
          <w:tcPr>
            <w:tcW w:w="179" w:type="dxa"/>
          </w:tcPr>
          <w:p w14:paraId="3A413AC9" w14:textId="77777777" w:rsidR="00275A15" w:rsidRDefault="00275A15">
            <w:pPr>
              <w:pStyle w:val="EmptyCellLayoutStyle"/>
              <w:spacing w:after="0" w:line="240" w:lineRule="auto"/>
            </w:pPr>
          </w:p>
        </w:tc>
      </w:tr>
      <w:tr w:rsidR="00AD07E6" w14:paraId="3A413BAE" w14:textId="77777777" w:rsidTr="00AD07E6">
        <w:tc>
          <w:tcPr>
            <w:tcW w:w="179" w:type="dxa"/>
          </w:tcPr>
          <w:p w14:paraId="3A413ACB" w14:textId="77777777" w:rsidR="00275A15" w:rsidRDefault="00275A1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8"/>
              <w:gridCol w:w="359"/>
              <w:gridCol w:w="179"/>
              <w:gridCol w:w="3232"/>
              <w:gridCol w:w="2151"/>
              <w:gridCol w:w="358"/>
              <w:gridCol w:w="179"/>
              <w:gridCol w:w="3232"/>
              <w:gridCol w:w="537"/>
            </w:tblGrid>
            <w:tr w:rsidR="00AD07E6" w14:paraId="3A413ACF" w14:textId="77777777" w:rsidTr="00AD07E6">
              <w:trPr>
                <w:trHeight w:val="269"/>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75A15" w14:paraId="3A413ACD" w14:textId="77777777">
                    <w:trPr>
                      <w:trHeight w:val="191"/>
                    </w:trPr>
                    <w:tc>
                      <w:tcPr>
                        <w:tcW w:w="11160" w:type="dxa"/>
                        <w:tcBorders>
                          <w:top w:val="nil"/>
                          <w:left w:val="nil"/>
                          <w:bottom w:val="nil"/>
                          <w:right w:val="nil"/>
                        </w:tcBorders>
                        <w:tcMar>
                          <w:top w:w="39" w:type="dxa"/>
                          <w:left w:w="39" w:type="dxa"/>
                          <w:bottom w:w="39" w:type="dxa"/>
                          <w:right w:w="39" w:type="dxa"/>
                        </w:tcMar>
                      </w:tcPr>
                      <w:p w14:paraId="3A413ACC" w14:textId="77777777" w:rsidR="00275A15" w:rsidRDefault="00C46FCD">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3A413ACE" w14:textId="77777777" w:rsidR="00275A15" w:rsidRDefault="00275A15">
                  <w:pPr>
                    <w:spacing w:after="0" w:line="240" w:lineRule="auto"/>
                  </w:pPr>
                </w:p>
              </w:tc>
            </w:tr>
            <w:tr w:rsidR="00275A15" w14:paraId="3A413AD9" w14:textId="77777777">
              <w:trPr>
                <w:trHeight w:val="80"/>
              </w:trPr>
              <w:tc>
                <w:tcPr>
                  <w:tcW w:w="900" w:type="dxa"/>
                  <w:tcBorders>
                    <w:left w:val="single" w:sz="15" w:space="0" w:color="000000"/>
                  </w:tcBorders>
                </w:tcPr>
                <w:p w14:paraId="3A413AD0" w14:textId="77777777" w:rsidR="00275A15" w:rsidRDefault="00275A15">
                  <w:pPr>
                    <w:pStyle w:val="EmptyCellLayoutStyle"/>
                    <w:spacing w:after="0" w:line="240" w:lineRule="auto"/>
                  </w:pPr>
                </w:p>
              </w:tc>
              <w:tc>
                <w:tcPr>
                  <w:tcW w:w="359" w:type="dxa"/>
                </w:tcPr>
                <w:p w14:paraId="3A413AD1" w14:textId="77777777" w:rsidR="00275A15" w:rsidRDefault="00275A15">
                  <w:pPr>
                    <w:pStyle w:val="EmptyCellLayoutStyle"/>
                    <w:spacing w:after="0" w:line="240" w:lineRule="auto"/>
                  </w:pPr>
                </w:p>
              </w:tc>
              <w:tc>
                <w:tcPr>
                  <w:tcW w:w="180" w:type="dxa"/>
                </w:tcPr>
                <w:p w14:paraId="3A413AD2" w14:textId="77777777" w:rsidR="00275A15" w:rsidRDefault="00275A15">
                  <w:pPr>
                    <w:pStyle w:val="EmptyCellLayoutStyle"/>
                    <w:spacing w:after="0" w:line="240" w:lineRule="auto"/>
                  </w:pPr>
                </w:p>
              </w:tc>
              <w:tc>
                <w:tcPr>
                  <w:tcW w:w="3240" w:type="dxa"/>
                </w:tcPr>
                <w:p w14:paraId="3A413AD3" w14:textId="77777777" w:rsidR="00275A15" w:rsidRDefault="00275A15">
                  <w:pPr>
                    <w:pStyle w:val="EmptyCellLayoutStyle"/>
                    <w:spacing w:after="0" w:line="240" w:lineRule="auto"/>
                  </w:pPr>
                </w:p>
              </w:tc>
              <w:tc>
                <w:tcPr>
                  <w:tcW w:w="2159" w:type="dxa"/>
                </w:tcPr>
                <w:p w14:paraId="3A413AD4" w14:textId="77777777" w:rsidR="00275A15" w:rsidRDefault="00275A15">
                  <w:pPr>
                    <w:pStyle w:val="EmptyCellLayoutStyle"/>
                    <w:spacing w:after="0" w:line="240" w:lineRule="auto"/>
                  </w:pPr>
                </w:p>
              </w:tc>
              <w:tc>
                <w:tcPr>
                  <w:tcW w:w="359" w:type="dxa"/>
                </w:tcPr>
                <w:p w14:paraId="3A413AD5" w14:textId="77777777" w:rsidR="00275A15" w:rsidRDefault="00275A15">
                  <w:pPr>
                    <w:pStyle w:val="EmptyCellLayoutStyle"/>
                    <w:spacing w:after="0" w:line="240" w:lineRule="auto"/>
                  </w:pPr>
                </w:p>
              </w:tc>
              <w:tc>
                <w:tcPr>
                  <w:tcW w:w="180" w:type="dxa"/>
                </w:tcPr>
                <w:p w14:paraId="3A413AD6" w14:textId="77777777" w:rsidR="00275A15" w:rsidRDefault="00275A15">
                  <w:pPr>
                    <w:pStyle w:val="EmptyCellLayoutStyle"/>
                    <w:spacing w:after="0" w:line="240" w:lineRule="auto"/>
                  </w:pPr>
                </w:p>
              </w:tc>
              <w:tc>
                <w:tcPr>
                  <w:tcW w:w="3240" w:type="dxa"/>
                </w:tcPr>
                <w:p w14:paraId="3A413AD7" w14:textId="77777777" w:rsidR="00275A15" w:rsidRDefault="00275A15">
                  <w:pPr>
                    <w:pStyle w:val="EmptyCellLayoutStyle"/>
                    <w:spacing w:after="0" w:line="240" w:lineRule="auto"/>
                  </w:pPr>
                </w:p>
              </w:tc>
              <w:tc>
                <w:tcPr>
                  <w:tcW w:w="539" w:type="dxa"/>
                  <w:tcBorders>
                    <w:right w:val="single" w:sz="15" w:space="0" w:color="000000"/>
                  </w:tcBorders>
                </w:tcPr>
                <w:p w14:paraId="3A413AD8" w14:textId="77777777" w:rsidR="00275A15" w:rsidRDefault="00275A15">
                  <w:pPr>
                    <w:pStyle w:val="EmptyCellLayoutStyle"/>
                    <w:spacing w:after="0" w:line="240" w:lineRule="auto"/>
                  </w:pPr>
                </w:p>
              </w:tc>
            </w:tr>
            <w:tr w:rsidR="00275A15" w14:paraId="3A413AEB" w14:textId="77777777">
              <w:trPr>
                <w:trHeight w:val="269"/>
              </w:trPr>
              <w:tc>
                <w:tcPr>
                  <w:tcW w:w="900" w:type="dxa"/>
                  <w:tcBorders>
                    <w:left w:val="single" w:sz="15" w:space="0" w:color="000000"/>
                  </w:tcBorders>
                </w:tcPr>
                <w:p w14:paraId="3A413ADA"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75A15" w14:paraId="3A413ADC" w14:textId="77777777">
                    <w:trPr>
                      <w:trHeight w:val="212"/>
                    </w:trPr>
                    <w:tc>
                      <w:tcPr>
                        <w:tcW w:w="360" w:type="dxa"/>
                        <w:tcBorders>
                          <w:top w:val="nil"/>
                          <w:left w:val="nil"/>
                          <w:bottom w:val="nil"/>
                          <w:right w:val="nil"/>
                        </w:tcBorders>
                        <w:tcMar>
                          <w:top w:w="39" w:type="dxa"/>
                          <w:left w:w="39" w:type="dxa"/>
                          <w:bottom w:w="39" w:type="dxa"/>
                          <w:right w:w="39" w:type="dxa"/>
                        </w:tcMar>
                      </w:tcPr>
                      <w:p w14:paraId="3A413ADB" w14:textId="77777777" w:rsidR="00275A15" w:rsidRDefault="00C46FCD">
                        <w:pPr>
                          <w:spacing w:after="0" w:line="240" w:lineRule="auto"/>
                        </w:pPr>
                        <w:r>
                          <w:rPr>
                            <w:rFonts w:ascii="Arial" w:eastAsia="Arial" w:hAnsi="Arial"/>
                            <w:color w:val="000000"/>
                          </w:rPr>
                          <w:t>Y</w:t>
                        </w:r>
                      </w:p>
                    </w:tc>
                  </w:tr>
                </w:tbl>
                <w:p w14:paraId="3A413ADD" w14:textId="77777777" w:rsidR="00275A15" w:rsidRDefault="00275A15">
                  <w:pPr>
                    <w:spacing w:after="0" w:line="240" w:lineRule="auto"/>
                  </w:pPr>
                </w:p>
              </w:tc>
              <w:tc>
                <w:tcPr>
                  <w:tcW w:w="180" w:type="dxa"/>
                </w:tcPr>
                <w:p w14:paraId="3A413ADE" w14:textId="77777777" w:rsidR="00275A15" w:rsidRDefault="00275A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75A15" w14:paraId="3A413AE0" w14:textId="77777777">
                    <w:trPr>
                      <w:trHeight w:val="191"/>
                    </w:trPr>
                    <w:tc>
                      <w:tcPr>
                        <w:tcW w:w="3240" w:type="dxa"/>
                        <w:tcBorders>
                          <w:top w:val="nil"/>
                          <w:left w:val="nil"/>
                          <w:bottom w:val="nil"/>
                          <w:right w:val="nil"/>
                        </w:tcBorders>
                        <w:tcMar>
                          <w:top w:w="39" w:type="dxa"/>
                          <w:left w:w="39" w:type="dxa"/>
                          <w:bottom w:w="39" w:type="dxa"/>
                          <w:right w:w="39" w:type="dxa"/>
                        </w:tcMar>
                      </w:tcPr>
                      <w:p w14:paraId="3A413ADF" w14:textId="77777777" w:rsidR="00275A15" w:rsidRDefault="00C46FCD">
                        <w:pPr>
                          <w:spacing w:after="0" w:line="240" w:lineRule="auto"/>
                        </w:pPr>
                        <w:r>
                          <w:rPr>
                            <w:rFonts w:ascii="Arial" w:eastAsia="Arial" w:hAnsi="Arial"/>
                            <w:color w:val="000000"/>
                            <w:sz w:val="16"/>
                          </w:rPr>
                          <w:t>Complete and sign service ratings.</w:t>
                        </w:r>
                      </w:p>
                    </w:tc>
                  </w:tr>
                </w:tbl>
                <w:p w14:paraId="3A413AE1" w14:textId="77777777" w:rsidR="00275A15" w:rsidRDefault="00275A15">
                  <w:pPr>
                    <w:spacing w:after="0" w:line="240" w:lineRule="auto"/>
                  </w:pPr>
                </w:p>
              </w:tc>
              <w:tc>
                <w:tcPr>
                  <w:tcW w:w="2159" w:type="dxa"/>
                </w:tcPr>
                <w:p w14:paraId="3A413AE2"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275A15" w14:paraId="3A413AE4" w14:textId="77777777">
                    <w:trPr>
                      <w:trHeight w:val="212"/>
                    </w:trPr>
                    <w:tc>
                      <w:tcPr>
                        <w:tcW w:w="360" w:type="dxa"/>
                        <w:tcBorders>
                          <w:top w:val="nil"/>
                          <w:left w:val="nil"/>
                          <w:bottom w:val="nil"/>
                          <w:right w:val="nil"/>
                        </w:tcBorders>
                        <w:tcMar>
                          <w:top w:w="39" w:type="dxa"/>
                          <w:left w:w="39" w:type="dxa"/>
                          <w:bottom w:w="39" w:type="dxa"/>
                          <w:right w:w="39" w:type="dxa"/>
                        </w:tcMar>
                      </w:tcPr>
                      <w:p w14:paraId="3A413AE3" w14:textId="77777777" w:rsidR="00275A15" w:rsidRDefault="00C46FCD">
                        <w:pPr>
                          <w:spacing w:after="0" w:line="240" w:lineRule="auto"/>
                        </w:pPr>
                        <w:r>
                          <w:rPr>
                            <w:rFonts w:ascii="Arial" w:eastAsia="Arial" w:hAnsi="Arial"/>
                            <w:color w:val="000000"/>
                          </w:rPr>
                          <w:t>Y</w:t>
                        </w:r>
                      </w:p>
                    </w:tc>
                  </w:tr>
                </w:tbl>
                <w:p w14:paraId="3A413AE5" w14:textId="77777777" w:rsidR="00275A15" w:rsidRDefault="00275A15">
                  <w:pPr>
                    <w:spacing w:after="0" w:line="240" w:lineRule="auto"/>
                  </w:pPr>
                </w:p>
              </w:tc>
              <w:tc>
                <w:tcPr>
                  <w:tcW w:w="180" w:type="dxa"/>
                </w:tcPr>
                <w:p w14:paraId="3A413AE6" w14:textId="77777777" w:rsidR="00275A15" w:rsidRDefault="00275A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75A15" w14:paraId="3A413AE8" w14:textId="77777777">
                    <w:trPr>
                      <w:trHeight w:val="191"/>
                    </w:trPr>
                    <w:tc>
                      <w:tcPr>
                        <w:tcW w:w="3240" w:type="dxa"/>
                        <w:tcBorders>
                          <w:top w:val="nil"/>
                          <w:left w:val="nil"/>
                          <w:bottom w:val="nil"/>
                          <w:right w:val="nil"/>
                        </w:tcBorders>
                        <w:tcMar>
                          <w:top w:w="39" w:type="dxa"/>
                          <w:left w:w="39" w:type="dxa"/>
                          <w:bottom w:w="39" w:type="dxa"/>
                          <w:right w:w="39" w:type="dxa"/>
                        </w:tcMar>
                      </w:tcPr>
                      <w:p w14:paraId="3A413AE7" w14:textId="77777777" w:rsidR="00275A15" w:rsidRDefault="00C46FCD">
                        <w:pPr>
                          <w:spacing w:after="0" w:line="240" w:lineRule="auto"/>
                        </w:pPr>
                        <w:r>
                          <w:rPr>
                            <w:rFonts w:ascii="Arial" w:eastAsia="Arial" w:hAnsi="Arial"/>
                            <w:color w:val="000000"/>
                            <w:sz w:val="16"/>
                          </w:rPr>
                          <w:t>Assign work.</w:t>
                        </w:r>
                      </w:p>
                    </w:tc>
                  </w:tr>
                </w:tbl>
                <w:p w14:paraId="3A413AE9" w14:textId="77777777" w:rsidR="00275A15" w:rsidRDefault="00275A15">
                  <w:pPr>
                    <w:spacing w:after="0" w:line="240" w:lineRule="auto"/>
                  </w:pPr>
                </w:p>
              </w:tc>
              <w:tc>
                <w:tcPr>
                  <w:tcW w:w="539" w:type="dxa"/>
                  <w:tcBorders>
                    <w:right w:val="single" w:sz="15" w:space="0" w:color="000000"/>
                  </w:tcBorders>
                </w:tcPr>
                <w:p w14:paraId="3A413AEA" w14:textId="77777777" w:rsidR="00275A15" w:rsidRDefault="00275A15">
                  <w:pPr>
                    <w:pStyle w:val="EmptyCellLayoutStyle"/>
                    <w:spacing w:after="0" w:line="240" w:lineRule="auto"/>
                  </w:pPr>
                </w:p>
              </w:tc>
            </w:tr>
            <w:tr w:rsidR="00275A15" w14:paraId="3A413AF5" w14:textId="77777777">
              <w:trPr>
                <w:trHeight w:val="20"/>
              </w:trPr>
              <w:tc>
                <w:tcPr>
                  <w:tcW w:w="900" w:type="dxa"/>
                  <w:tcBorders>
                    <w:left w:val="single" w:sz="15" w:space="0" w:color="000000"/>
                  </w:tcBorders>
                </w:tcPr>
                <w:p w14:paraId="3A413AEC" w14:textId="77777777" w:rsidR="00275A15" w:rsidRDefault="00275A15">
                  <w:pPr>
                    <w:pStyle w:val="EmptyCellLayoutStyle"/>
                    <w:spacing w:after="0" w:line="240" w:lineRule="auto"/>
                  </w:pPr>
                </w:p>
              </w:tc>
              <w:tc>
                <w:tcPr>
                  <w:tcW w:w="359" w:type="dxa"/>
                  <w:vMerge/>
                </w:tcPr>
                <w:p w14:paraId="3A413AED" w14:textId="77777777" w:rsidR="00275A15" w:rsidRDefault="00275A15">
                  <w:pPr>
                    <w:pStyle w:val="EmptyCellLayoutStyle"/>
                    <w:spacing w:after="0" w:line="240" w:lineRule="auto"/>
                  </w:pPr>
                </w:p>
              </w:tc>
              <w:tc>
                <w:tcPr>
                  <w:tcW w:w="180" w:type="dxa"/>
                </w:tcPr>
                <w:p w14:paraId="3A413AEE" w14:textId="77777777" w:rsidR="00275A15" w:rsidRDefault="00275A15">
                  <w:pPr>
                    <w:pStyle w:val="EmptyCellLayoutStyle"/>
                    <w:spacing w:after="0" w:line="240" w:lineRule="auto"/>
                  </w:pPr>
                </w:p>
              </w:tc>
              <w:tc>
                <w:tcPr>
                  <w:tcW w:w="3240" w:type="dxa"/>
                </w:tcPr>
                <w:p w14:paraId="3A413AEF" w14:textId="77777777" w:rsidR="00275A15" w:rsidRDefault="00275A15">
                  <w:pPr>
                    <w:pStyle w:val="EmptyCellLayoutStyle"/>
                    <w:spacing w:after="0" w:line="240" w:lineRule="auto"/>
                  </w:pPr>
                </w:p>
              </w:tc>
              <w:tc>
                <w:tcPr>
                  <w:tcW w:w="2159" w:type="dxa"/>
                </w:tcPr>
                <w:p w14:paraId="3A413AF0" w14:textId="77777777" w:rsidR="00275A15" w:rsidRDefault="00275A15">
                  <w:pPr>
                    <w:pStyle w:val="EmptyCellLayoutStyle"/>
                    <w:spacing w:after="0" w:line="240" w:lineRule="auto"/>
                  </w:pPr>
                </w:p>
              </w:tc>
              <w:tc>
                <w:tcPr>
                  <w:tcW w:w="359" w:type="dxa"/>
                  <w:vMerge/>
                </w:tcPr>
                <w:p w14:paraId="3A413AF1" w14:textId="77777777" w:rsidR="00275A15" w:rsidRDefault="00275A15">
                  <w:pPr>
                    <w:pStyle w:val="EmptyCellLayoutStyle"/>
                    <w:spacing w:after="0" w:line="240" w:lineRule="auto"/>
                  </w:pPr>
                </w:p>
              </w:tc>
              <w:tc>
                <w:tcPr>
                  <w:tcW w:w="180" w:type="dxa"/>
                </w:tcPr>
                <w:p w14:paraId="3A413AF2" w14:textId="77777777" w:rsidR="00275A15" w:rsidRDefault="00275A15">
                  <w:pPr>
                    <w:pStyle w:val="EmptyCellLayoutStyle"/>
                    <w:spacing w:after="0" w:line="240" w:lineRule="auto"/>
                  </w:pPr>
                </w:p>
              </w:tc>
              <w:tc>
                <w:tcPr>
                  <w:tcW w:w="3240" w:type="dxa"/>
                </w:tcPr>
                <w:p w14:paraId="3A413AF3" w14:textId="77777777" w:rsidR="00275A15" w:rsidRDefault="00275A15">
                  <w:pPr>
                    <w:pStyle w:val="EmptyCellLayoutStyle"/>
                    <w:spacing w:after="0" w:line="240" w:lineRule="auto"/>
                  </w:pPr>
                </w:p>
              </w:tc>
              <w:tc>
                <w:tcPr>
                  <w:tcW w:w="539" w:type="dxa"/>
                  <w:tcBorders>
                    <w:right w:val="single" w:sz="15" w:space="0" w:color="000000"/>
                  </w:tcBorders>
                </w:tcPr>
                <w:p w14:paraId="3A413AF4" w14:textId="77777777" w:rsidR="00275A15" w:rsidRDefault="00275A15">
                  <w:pPr>
                    <w:pStyle w:val="EmptyCellLayoutStyle"/>
                    <w:spacing w:after="0" w:line="240" w:lineRule="auto"/>
                  </w:pPr>
                </w:p>
              </w:tc>
            </w:tr>
            <w:tr w:rsidR="00275A15" w14:paraId="3A413AFF" w14:textId="77777777">
              <w:trPr>
                <w:trHeight w:val="69"/>
              </w:trPr>
              <w:tc>
                <w:tcPr>
                  <w:tcW w:w="900" w:type="dxa"/>
                  <w:tcBorders>
                    <w:left w:val="single" w:sz="15" w:space="0" w:color="000000"/>
                  </w:tcBorders>
                </w:tcPr>
                <w:p w14:paraId="3A413AF6" w14:textId="77777777" w:rsidR="00275A15" w:rsidRDefault="00275A15">
                  <w:pPr>
                    <w:pStyle w:val="EmptyCellLayoutStyle"/>
                    <w:spacing w:after="0" w:line="240" w:lineRule="auto"/>
                  </w:pPr>
                </w:p>
              </w:tc>
              <w:tc>
                <w:tcPr>
                  <w:tcW w:w="359" w:type="dxa"/>
                </w:tcPr>
                <w:p w14:paraId="3A413AF7" w14:textId="77777777" w:rsidR="00275A15" w:rsidRDefault="00275A15">
                  <w:pPr>
                    <w:pStyle w:val="EmptyCellLayoutStyle"/>
                    <w:spacing w:after="0" w:line="240" w:lineRule="auto"/>
                  </w:pPr>
                </w:p>
              </w:tc>
              <w:tc>
                <w:tcPr>
                  <w:tcW w:w="180" w:type="dxa"/>
                </w:tcPr>
                <w:p w14:paraId="3A413AF8" w14:textId="77777777" w:rsidR="00275A15" w:rsidRDefault="00275A15">
                  <w:pPr>
                    <w:pStyle w:val="EmptyCellLayoutStyle"/>
                    <w:spacing w:after="0" w:line="240" w:lineRule="auto"/>
                  </w:pPr>
                </w:p>
              </w:tc>
              <w:tc>
                <w:tcPr>
                  <w:tcW w:w="3240" w:type="dxa"/>
                </w:tcPr>
                <w:p w14:paraId="3A413AF9" w14:textId="77777777" w:rsidR="00275A15" w:rsidRDefault="00275A15">
                  <w:pPr>
                    <w:pStyle w:val="EmptyCellLayoutStyle"/>
                    <w:spacing w:after="0" w:line="240" w:lineRule="auto"/>
                  </w:pPr>
                </w:p>
              </w:tc>
              <w:tc>
                <w:tcPr>
                  <w:tcW w:w="2159" w:type="dxa"/>
                </w:tcPr>
                <w:p w14:paraId="3A413AFA" w14:textId="77777777" w:rsidR="00275A15" w:rsidRDefault="00275A15">
                  <w:pPr>
                    <w:pStyle w:val="EmptyCellLayoutStyle"/>
                    <w:spacing w:after="0" w:line="240" w:lineRule="auto"/>
                  </w:pPr>
                </w:p>
              </w:tc>
              <w:tc>
                <w:tcPr>
                  <w:tcW w:w="359" w:type="dxa"/>
                </w:tcPr>
                <w:p w14:paraId="3A413AFB" w14:textId="77777777" w:rsidR="00275A15" w:rsidRDefault="00275A15">
                  <w:pPr>
                    <w:pStyle w:val="EmptyCellLayoutStyle"/>
                    <w:spacing w:after="0" w:line="240" w:lineRule="auto"/>
                  </w:pPr>
                </w:p>
              </w:tc>
              <w:tc>
                <w:tcPr>
                  <w:tcW w:w="180" w:type="dxa"/>
                </w:tcPr>
                <w:p w14:paraId="3A413AFC" w14:textId="77777777" w:rsidR="00275A15" w:rsidRDefault="00275A15">
                  <w:pPr>
                    <w:pStyle w:val="EmptyCellLayoutStyle"/>
                    <w:spacing w:after="0" w:line="240" w:lineRule="auto"/>
                  </w:pPr>
                </w:p>
              </w:tc>
              <w:tc>
                <w:tcPr>
                  <w:tcW w:w="3240" w:type="dxa"/>
                </w:tcPr>
                <w:p w14:paraId="3A413AFD" w14:textId="77777777" w:rsidR="00275A15" w:rsidRDefault="00275A15">
                  <w:pPr>
                    <w:pStyle w:val="EmptyCellLayoutStyle"/>
                    <w:spacing w:after="0" w:line="240" w:lineRule="auto"/>
                  </w:pPr>
                </w:p>
              </w:tc>
              <w:tc>
                <w:tcPr>
                  <w:tcW w:w="539" w:type="dxa"/>
                  <w:tcBorders>
                    <w:right w:val="single" w:sz="15" w:space="0" w:color="000000"/>
                  </w:tcBorders>
                </w:tcPr>
                <w:p w14:paraId="3A413AFE" w14:textId="77777777" w:rsidR="00275A15" w:rsidRDefault="00275A15">
                  <w:pPr>
                    <w:pStyle w:val="EmptyCellLayoutStyle"/>
                    <w:spacing w:after="0" w:line="240" w:lineRule="auto"/>
                  </w:pPr>
                </w:p>
              </w:tc>
            </w:tr>
            <w:tr w:rsidR="00275A15" w14:paraId="3A413B11" w14:textId="77777777">
              <w:trPr>
                <w:trHeight w:val="269"/>
              </w:trPr>
              <w:tc>
                <w:tcPr>
                  <w:tcW w:w="900" w:type="dxa"/>
                  <w:tcBorders>
                    <w:left w:val="single" w:sz="15" w:space="0" w:color="000000"/>
                  </w:tcBorders>
                </w:tcPr>
                <w:p w14:paraId="3A413B00"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75A15" w14:paraId="3A413B02" w14:textId="77777777">
                    <w:trPr>
                      <w:trHeight w:val="212"/>
                    </w:trPr>
                    <w:tc>
                      <w:tcPr>
                        <w:tcW w:w="360" w:type="dxa"/>
                        <w:tcBorders>
                          <w:top w:val="nil"/>
                          <w:left w:val="nil"/>
                          <w:bottom w:val="nil"/>
                          <w:right w:val="nil"/>
                        </w:tcBorders>
                        <w:tcMar>
                          <w:top w:w="39" w:type="dxa"/>
                          <w:left w:w="39" w:type="dxa"/>
                          <w:bottom w:w="39" w:type="dxa"/>
                          <w:right w:w="39" w:type="dxa"/>
                        </w:tcMar>
                      </w:tcPr>
                      <w:p w14:paraId="3A413B01" w14:textId="77777777" w:rsidR="00275A15" w:rsidRDefault="00C46FCD">
                        <w:pPr>
                          <w:spacing w:after="0" w:line="240" w:lineRule="auto"/>
                        </w:pPr>
                        <w:r>
                          <w:rPr>
                            <w:rFonts w:ascii="Arial" w:eastAsia="Arial" w:hAnsi="Arial"/>
                            <w:color w:val="000000"/>
                          </w:rPr>
                          <w:t>Y</w:t>
                        </w:r>
                      </w:p>
                    </w:tc>
                  </w:tr>
                </w:tbl>
                <w:p w14:paraId="3A413B03" w14:textId="77777777" w:rsidR="00275A15" w:rsidRDefault="00275A15">
                  <w:pPr>
                    <w:spacing w:after="0" w:line="240" w:lineRule="auto"/>
                  </w:pPr>
                </w:p>
              </w:tc>
              <w:tc>
                <w:tcPr>
                  <w:tcW w:w="180" w:type="dxa"/>
                </w:tcPr>
                <w:p w14:paraId="3A413B04" w14:textId="77777777" w:rsidR="00275A15" w:rsidRDefault="00275A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75A15" w14:paraId="3A413B06" w14:textId="77777777">
                    <w:trPr>
                      <w:trHeight w:val="191"/>
                    </w:trPr>
                    <w:tc>
                      <w:tcPr>
                        <w:tcW w:w="3240" w:type="dxa"/>
                        <w:tcBorders>
                          <w:top w:val="nil"/>
                          <w:left w:val="nil"/>
                          <w:bottom w:val="nil"/>
                          <w:right w:val="nil"/>
                        </w:tcBorders>
                        <w:tcMar>
                          <w:top w:w="39" w:type="dxa"/>
                          <w:left w:w="39" w:type="dxa"/>
                          <w:bottom w:w="39" w:type="dxa"/>
                          <w:right w:w="39" w:type="dxa"/>
                        </w:tcMar>
                      </w:tcPr>
                      <w:p w14:paraId="3A413B05" w14:textId="77777777" w:rsidR="00275A15" w:rsidRDefault="00C46FCD">
                        <w:pPr>
                          <w:spacing w:after="0" w:line="240" w:lineRule="auto"/>
                        </w:pPr>
                        <w:r>
                          <w:rPr>
                            <w:rFonts w:ascii="Arial" w:eastAsia="Arial" w:hAnsi="Arial"/>
                            <w:color w:val="000000"/>
                            <w:sz w:val="16"/>
                          </w:rPr>
                          <w:t>Provide formal written counseling.</w:t>
                        </w:r>
                      </w:p>
                    </w:tc>
                  </w:tr>
                </w:tbl>
                <w:p w14:paraId="3A413B07" w14:textId="77777777" w:rsidR="00275A15" w:rsidRDefault="00275A15">
                  <w:pPr>
                    <w:spacing w:after="0" w:line="240" w:lineRule="auto"/>
                  </w:pPr>
                </w:p>
              </w:tc>
              <w:tc>
                <w:tcPr>
                  <w:tcW w:w="2159" w:type="dxa"/>
                </w:tcPr>
                <w:p w14:paraId="3A413B08"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275A15" w14:paraId="3A413B0A" w14:textId="77777777">
                    <w:trPr>
                      <w:trHeight w:val="212"/>
                    </w:trPr>
                    <w:tc>
                      <w:tcPr>
                        <w:tcW w:w="360" w:type="dxa"/>
                        <w:tcBorders>
                          <w:top w:val="nil"/>
                          <w:left w:val="nil"/>
                          <w:bottom w:val="nil"/>
                          <w:right w:val="nil"/>
                        </w:tcBorders>
                        <w:tcMar>
                          <w:top w:w="39" w:type="dxa"/>
                          <w:left w:w="39" w:type="dxa"/>
                          <w:bottom w:w="39" w:type="dxa"/>
                          <w:right w:w="39" w:type="dxa"/>
                        </w:tcMar>
                      </w:tcPr>
                      <w:p w14:paraId="3A413B09" w14:textId="77777777" w:rsidR="00275A15" w:rsidRDefault="00C46FCD">
                        <w:pPr>
                          <w:spacing w:after="0" w:line="240" w:lineRule="auto"/>
                        </w:pPr>
                        <w:r>
                          <w:rPr>
                            <w:rFonts w:ascii="Arial" w:eastAsia="Arial" w:hAnsi="Arial"/>
                            <w:color w:val="000000"/>
                          </w:rPr>
                          <w:t>Y</w:t>
                        </w:r>
                      </w:p>
                    </w:tc>
                  </w:tr>
                </w:tbl>
                <w:p w14:paraId="3A413B0B" w14:textId="77777777" w:rsidR="00275A15" w:rsidRDefault="00275A15">
                  <w:pPr>
                    <w:spacing w:after="0" w:line="240" w:lineRule="auto"/>
                  </w:pPr>
                </w:p>
              </w:tc>
              <w:tc>
                <w:tcPr>
                  <w:tcW w:w="180" w:type="dxa"/>
                </w:tcPr>
                <w:p w14:paraId="3A413B0C" w14:textId="77777777" w:rsidR="00275A15" w:rsidRDefault="00275A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75A15" w14:paraId="3A413B0E" w14:textId="77777777">
                    <w:trPr>
                      <w:trHeight w:val="191"/>
                    </w:trPr>
                    <w:tc>
                      <w:tcPr>
                        <w:tcW w:w="3240" w:type="dxa"/>
                        <w:tcBorders>
                          <w:top w:val="nil"/>
                          <w:left w:val="nil"/>
                          <w:bottom w:val="nil"/>
                          <w:right w:val="nil"/>
                        </w:tcBorders>
                        <w:tcMar>
                          <w:top w:w="39" w:type="dxa"/>
                          <w:left w:w="39" w:type="dxa"/>
                          <w:bottom w:w="39" w:type="dxa"/>
                          <w:right w:w="39" w:type="dxa"/>
                        </w:tcMar>
                      </w:tcPr>
                      <w:p w14:paraId="3A413B0D" w14:textId="77777777" w:rsidR="00275A15" w:rsidRDefault="00C46FCD">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A413B0F" w14:textId="77777777" w:rsidR="00275A15" w:rsidRDefault="00275A15">
                  <w:pPr>
                    <w:spacing w:after="0" w:line="240" w:lineRule="auto"/>
                  </w:pPr>
                </w:p>
              </w:tc>
              <w:tc>
                <w:tcPr>
                  <w:tcW w:w="539" w:type="dxa"/>
                  <w:tcBorders>
                    <w:right w:val="single" w:sz="15" w:space="0" w:color="000000"/>
                  </w:tcBorders>
                </w:tcPr>
                <w:p w14:paraId="3A413B10" w14:textId="77777777" w:rsidR="00275A15" w:rsidRDefault="00275A15">
                  <w:pPr>
                    <w:pStyle w:val="EmptyCellLayoutStyle"/>
                    <w:spacing w:after="0" w:line="240" w:lineRule="auto"/>
                  </w:pPr>
                </w:p>
              </w:tc>
            </w:tr>
            <w:tr w:rsidR="00275A15" w14:paraId="3A413B1B" w14:textId="77777777">
              <w:trPr>
                <w:trHeight w:val="20"/>
              </w:trPr>
              <w:tc>
                <w:tcPr>
                  <w:tcW w:w="900" w:type="dxa"/>
                  <w:tcBorders>
                    <w:left w:val="single" w:sz="15" w:space="0" w:color="000000"/>
                  </w:tcBorders>
                </w:tcPr>
                <w:p w14:paraId="3A413B12" w14:textId="77777777" w:rsidR="00275A15" w:rsidRDefault="00275A15">
                  <w:pPr>
                    <w:pStyle w:val="EmptyCellLayoutStyle"/>
                    <w:spacing w:after="0" w:line="240" w:lineRule="auto"/>
                  </w:pPr>
                </w:p>
              </w:tc>
              <w:tc>
                <w:tcPr>
                  <w:tcW w:w="359" w:type="dxa"/>
                  <w:vMerge/>
                </w:tcPr>
                <w:p w14:paraId="3A413B13" w14:textId="77777777" w:rsidR="00275A15" w:rsidRDefault="00275A15">
                  <w:pPr>
                    <w:pStyle w:val="EmptyCellLayoutStyle"/>
                    <w:spacing w:after="0" w:line="240" w:lineRule="auto"/>
                  </w:pPr>
                </w:p>
              </w:tc>
              <w:tc>
                <w:tcPr>
                  <w:tcW w:w="180" w:type="dxa"/>
                </w:tcPr>
                <w:p w14:paraId="3A413B14" w14:textId="77777777" w:rsidR="00275A15" w:rsidRDefault="00275A15">
                  <w:pPr>
                    <w:pStyle w:val="EmptyCellLayoutStyle"/>
                    <w:spacing w:after="0" w:line="240" w:lineRule="auto"/>
                  </w:pPr>
                </w:p>
              </w:tc>
              <w:tc>
                <w:tcPr>
                  <w:tcW w:w="3240" w:type="dxa"/>
                </w:tcPr>
                <w:p w14:paraId="3A413B15" w14:textId="77777777" w:rsidR="00275A15" w:rsidRDefault="00275A15">
                  <w:pPr>
                    <w:pStyle w:val="EmptyCellLayoutStyle"/>
                    <w:spacing w:after="0" w:line="240" w:lineRule="auto"/>
                  </w:pPr>
                </w:p>
              </w:tc>
              <w:tc>
                <w:tcPr>
                  <w:tcW w:w="2159" w:type="dxa"/>
                </w:tcPr>
                <w:p w14:paraId="3A413B16" w14:textId="77777777" w:rsidR="00275A15" w:rsidRDefault="00275A15">
                  <w:pPr>
                    <w:pStyle w:val="EmptyCellLayoutStyle"/>
                    <w:spacing w:after="0" w:line="240" w:lineRule="auto"/>
                  </w:pPr>
                </w:p>
              </w:tc>
              <w:tc>
                <w:tcPr>
                  <w:tcW w:w="359" w:type="dxa"/>
                  <w:vMerge/>
                </w:tcPr>
                <w:p w14:paraId="3A413B17" w14:textId="77777777" w:rsidR="00275A15" w:rsidRDefault="00275A15">
                  <w:pPr>
                    <w:pStyle w:val="EmptyCellLayoutStyle"/>
                    <w:spacing w:after="0" w:line="240" w:lineRule="auto"/>
                  </w:pPr>
                </w:p>
              </w:tc>
              <w:tc>
                <w:tcPr>
                  <w:tcW w:w="180" w:type="dxa"/>
                </w:tcPr>
                <w:p w14:paraId="3A413B18" w14:textId="77777777" w:rsidR="00275A15" w:rsidRDefault="00275A15">
                  <w:pPr>
                    <w:pStyle w:val="EmptyCellLayoutStyle"/>
                    <w:spacing w:after="0" w:line="240" w:lineRule="auto"/>
                  </w:pPr>
                </w:p>
              </w:tc>
              <w:tc>
                <w:tcPr>
                  <w:tcW w:w="3240" w:type="dxa"/>
                </w:tcPr>
                <w:p w14:paraId="3A413B19" w14:textId="77777777" w:rsidR="00275A15" w:rsidRDefault="00275A15">
                  <w:pPr>
                    <w:pStyle w:val="EmptyCellLayoutStyle"/>
                    <w:spacing w:after="0" w:line="240" w:lineRule="auto"/>
                  </w:pPr>
                </w:p>
              </w:tc>
              <w:tc>
                <w:tcPr>
                  <w:tcW w:w="539" w:type="dxa"/>
                  <w:tcBorders>
                    <w:right w:val="single" w:sz="15" w:space="0" w:color="000000"/>
                  </w:tcBorders>
                </w:tcPr>
                <w:p w14:paraId="3A413B1A" w14:textId="77777777" w:rsidR="00275A15" w:rsidRDefault="00275A15">
                  <w:pPr>
                    <w:pStyle w:val="EmptyCellLayoutStyle"/>
                    <w:spacing w:after="0" w:line="240" w:lineRule="auto"/>
                  </w:pPr>
                </w:p>
              </w:tc>
            </w:tr>
            <w:tr w:rsidR="00275A15" w14:paraId="3A413B25" w14:textId="77777777">
              <w:trPr>
                <w:trHeight w:val="13"/>
              </w:trPr>
              <w:tc>
                <w:tcPr>
                  <w:tcW w:w="900" w:type="dxa"/>
                  <w:tcBorders>
                    <w:left w:val="single" w:sz="15" w:space="0" w:color="000000"/>
                  </w:tcBorders>
                </w:tcPr>
                <w:p w14:paraId="3A413B1C" w14:textId="77777777" w:rsidR="00275A15" w:rsidRDefault="00275A15">
                  <w:pPr>
                    <w:pStyle w:val="EmptyCellLayoutStyle"/>
                    <w:spacing w:after="0" w:line="240" w:lineRule="auto"/>
                  </w:pPr>
                </w:p>
              </w:tc>
              <w:tc>
                <w:tcPr>
                  <w:tcW w:w="359" w:type="dxa"/>
                </w:tcPr>
                <w:p w14:paraId="3A413B1D" w14:textId="77777777" w:rsidR="00275A15" w:rsidRDefault="00275A15">
                  <w:pPr>
                    <w:pStyle w:val="EmptyCellLayoutStyle"/>
                    <w:spacing w:after="0" w:line="240" w:lineRule="auto"/>
                  </w:pPr>
                </w:p>
              </w:tc>
              <w:tc>
                <w:tcPr>
                  <w:tcW w:w="180" w:type="dxa"/>
                </w:tcPr>
                <w:p w14:paraId="3A413B1E" w14:textId="77777777" w:rsidR="00275A15" w:rsidRDefault="00275A15">
                  <w:pPr>
                    <w:pStyle w:val="EmptyCellLayoutStyle"/>
                    <w:spacing w:after="0" w:line="240" w:lineRule="auto"/>
                  </w:pPr>
                </w:p>
              </w:tc>
              <w:tc>
                <w:tcPr>
                  <w:tcW w:w="3240" w:type="dxa"/>
                </w:tcPr>
                <w:p w14:paraId="3A413B1F" w14:textId="77777777" w:rsidR="00275A15" w:rsidRDefault="00275A15">
                  <w:pPr>
                    <w:pStyle w:val="EmptyCellLayoutStyle"/>
                    <w:spacing w:after="0" w:line="240" w:lineRule="auto"/>
                  </w:pPr>
                </w:p>
              </w:tc>
              <w:tc>
                <w:tcPr>
                  <w:tcW w:w="2159" w:type="dxa"/>
                </w:tcPr>
                <w:p w14:paraId="3A413B20" w14:textId="77777777" w:rsidR="00275A15" w:rsidRDefault="00275A15">
                  <w:pPr>
                    <w:pStyle w:val="EmptyCellLayoutStyle"/>
                    <w:spacing w:after="0" w:line="240" w:lineRule="auto"/>
                  </w:pPr>
                </w:p>
              </w:tc>
              <w:tc>
                <w:tcPr>
                  <w:tcW w:w="359" w:type="dxa"/>
                </w:tcPr>
                <w:p w14:paraId="3A413B21" w14:textId="77777777" w:rsidR="00275A15" w:rsidRDefault="00275A15">
                  <w:pPr>
                    <w:pStyle w:val="EmptyCellLayoutStyle"/>
                    <w:spacing w:after="0" w:line="240" w:lineRule="auto"/>
                  </w:pPr>
                </w:p>
              </w:tc>
              <w:tc>
                <w:tcPr>
                  <w:tcW w:w="180" w:type="dxa"/>
                </w:tcPr>
                <w:p w14:paraId="3A413B22" w14:textId="77777777" w:rsidR="00275A15" w:rsidRDefault="00275A15">
                  <w:pPr>
                    <w:pStyle w:val="EmptyCellLayoutStyle"/>
                    <w:spacing w:after="0" w:line="240" w:lineRule="auto"/>
                  </w:pPr>
                </w:p>
              </w:tc>
              <w:tc>
                <w:tcPr>
                  <w:tcW w:w="3240" w:type="dxa"/>
                </w:tcPr>
                <w:p w14:paraId="3A413B23" w14:textId="77777777" w:rsidR="00275A15" w:rsidRDefault="00275A15">
                  <w:pPr>
                    <w:pStyle w:val="EmptyCellLayoutStyle"/>
                    <w:spacing w:after="0" w:line="240" w:lineRule="auto"/>
                  </w:pPr>
                </w:p>
              </w:tc>
              <w:tc>
                <w:tcPr>
                  <w:tcW w:w="539" w:type="dxa"/>
                  <w:tcBorders>
                    <w:right w:val="single" w:sz="15" w:space="0" w:color="000000"/>
                  </w:tcBorders>
                </w:tcPr>
                <w:p w14:paraId="3A413B24" w14:textId="77777777" w:rsidR="00275A15" w:rsidRDefault="00275A15">
                  <w:pPr>
                    <w:pStyle w:val="EmptyCellLayoutStyle"/>
                    <w:spacing w:after="0" w:line="240" w:lineRule="auto"/>
                  </w:pPr>
                </w:p>
              </w:tc>
            </w:tr>
            <w:tr w:rsidR="00275A15" w14:paraId="3A413B31" w14:textId="77777777">
              <w:trPr>
                <w:trHeight w:val="55"/>
              </w:trPr>
              <w:tc>
                <w:tcPr>
                  <w:tcW w:w="900" w:type="dxa"/>
                  <w:tcBorders>
                    <w:left w:val="single" w:sz="15" w:space="0" w:color="000000"/>
                  </w:tcBorders>
                </w:tcPr>
                <w:p w14:paraId="3A413B26" w14:textId="77777777" w:rsidR="00275A15" w:rsidRDefault="00275A15">
                  <w:pPr>
                    <w:pStyle w:val="EmptyCellLayoutStyle"/>
                    <w:spacing w:after="0" w:line="240" w:lineRule="auto"/>
                  </w:pPr>
                </w:p>
              </w:tc>
              <w:tc>
                <w:tcPr>
                  <w:tcW w:w="359" w:type="dxa"/>
                </w:tcPr>
                <w:p w14:paraId="3A413B27" w14:textId="77777777" w:rsidR="00275A15" w:rsidRDefault="00275A15">
                  <w:pPr>
                    <w:pStyle w:val="EmptyCellLayoutStyle"/>
                    <w:spacing w:after="0" w:line="240" w:lineRule="auto"/>
                  </w:pPr>
                </w:p>
              </w:tc>
              <w:tc>
                <w:tcPr>
                  <w:tcW w:w="180" w:type="dxa"/>
                </w:tcPr>
                <w:p w14:paraId="3A413B28" w14:textId="77777777" w:rsidR="00275A15" w:rsidRDefault="00275A15">
                  <w:pPr>
                    <w:pStyle w:val="EmptyCellLayoutStyle"/>
                    <w:spacing w:after="0" w:line="240" w:lineRule="auto"/>
                  </w:pPr>
                </w:p>
              </w:tc>
              <w:tc>
                <w:tcPr>
                  <w:tcW w:w="3240" w:type="dxa"/>
                </w:tcPr>
                <w:p w14:paraId="3A413B29" w14:textId="77777777" w:rsidR="00275A15" w:rsidRDefault="00275A15">
                  <w:pPr>
                    <w:pStyle w:val="EmptyCellLayoutStyle"/>
                    <w:spacing w:after="0" w:line="240" w:lineRule="auto"/>
                  </w:pPr>
                </w:p>
              </w:tc>
              <w:tc>
                <w:tcPr>
                  <w:tcW w:w="2159" w:type="dxa"/>
                </w:tcPr>
                <w:p w14:paraId="3A413B2A"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275A15" w14:paraId="3A413B2C" w14:textId="77777777">
                    <w:trPr>
                      <w:trHeight w:val="212"/>
                    </w:trPr>
                    <w:tc>
                      <w:tcPr>
                        <w:tcW w:w="360" w:type="dxa"/>
                        <w:tcBorders>
                          <w:top w:val="nil"/>
                          <w:left w:val="nil"/>
                          <w:bottom w:val="nil"/>
                          <w:right w:val="nil"/>
                        </w:tcBorders>
                        <w:tcMar>
                          <w:top w:w="39" w:type="dxa"/>
                          <w:left w:w="39" w:type="dxa"/>
                          <w:bottom w:w="39" w:type="dxa"/>
                          <w:right w:w="39" w:type="dxa"/>
                        </w:tcMar>
                      </w:tcPr>
                      <w:p w14:paraId="3A413B2B" w14:textId="77777777" w:rsidR="00275A15" w:rsidRDefault="00C46FCD">
                        <w:pPr>
                          <w:spacing w:after="0" w:line="240" w:lineRule="auto"/>
                        </w:pPr>
                        <w:r>
                          <w:rPr>
                            <w:rFonts w:ascii="Arial" w:eastAsia="Arial" w:hAnsi="Arial"/>
                            <w:color w:val="000000"/>
                          </w:rPr>
                          <w:t>Y</w:t>
                        </w:r>
                      </w:p>
                    </w:tc>
                  </w:tr>
                </w:tbl>
                <w:p w14:paraId="3A413B2D" w14:textId="77777777" w:rsidR="00275A15" w:rsidRDefault="00275A15">
                  <w:pPr>
                    <w:spacing w:after="0" w:line="240" w:lineRule="auto"/>
                  </w:pPr>
                </w:p>
              </w:tc>
              <w:tc>
                <w:tcPr>
                  <w:tcW w:w="180" w:type="dxa"/>
                </w:tcPr>
                <w:p w14:paraId="3A413B2E" w14:textId="77777777" w:rsidR="00275A15" w:rsidRDefault="00275A15">
                  <w:pPr>
                    <w:pStyle w:val="EmptyCellLayoutStyle"/>
                    <w:spacing w:after="0" w:line="240" w:lineRule="auto"/>
                  </w:pPr>
                </w:p>
              </w:tc>
              <w:tc>
                <w:tcPr>
                  <w:tcW w:w="3240" w:type="dxa"/>
                </w:tcPr>
                <w:p w14:paraId="3A413B2F" w14:textId="77777777" w:rsidR="00275A15" w:rsidRDefault="00275A15">
                  <w:pPr>
                    <w:pStyle w:val="EmptyCellLayoutStyle"/>
                    <w:spacing w:after="0" w:line="240" w:lineRule="auto"/>
                  </w:pPr>
                </w:p>
              </w:tc>
              <w:tc>
                <w:tcPr>
                  <w:tcW w:w="539" w:type="dxa"/>
                  <w:tcBorders>
                    <w:right w:val="single" w:sz="15" w:space="0" w:color="000000"/>
                  </w:tcBorders>
                </w:tcPr>
                <w:p w14:paraId="3A413B30" w14:textId="77777777" w:rsidR="00275A15" w:rsidRDefault="00275A15">
                  <w:pPr>
                    <w:pStyle w:val="EmptyCellLayoutStyle"/>
                    <w:spacing w:after="0" w:line="240" w:lineRule="auto"/>
                  </w:pPr>
                </w:p>
              </w:tc>
            </w:tr>
            <w:tr w:rsidR="00275A15" w14:paraId="3A413B41" w14:textId="77777777">
              <w:trPr>
                <w:trHeight w:val="235"/>
              </w:trPr>
              <w:tc>
                <w:tcPr>
                  <w:tcW w:w="900" w:type="dxa"/>
                  <w:tcBorders>
                    <w:left w:val="single" w:sz="15" w:space="0" w:color="000000"/>
                  </w:tcBorders>
                </w:tcPr>
                <w:p w14:paraId="3A413B32"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75A15" w14:paraId="3A413B34" w14:textId="77777777">
                    <w:trPr>
                      <w:trHeight w:val="212"/>
                    </w:trPr>
                    <w:tc>
                      <w:tcPr>
                        <w:tcW w:w="360" w:type="dxa"/>
                        <w:tcBorders>
                          <w:top w:val="nil"/>
                          <w:left w:val="nil"/>
                          <w:bottom w:val="nil"/>
                          <w:right w:val="nil"/>
                        </w:tcBorders>
                        <w:tcMar>
                          <w:top w:w="39" w:type="dxa"/>
                          <w:left w:w="39" w:type="dxa"/>
                          <w:bottom w:w="39" w:type="dxa"/>
                          <w:right w:w="39" w:type="dxa"/>
                        </w:tcMar>
                      </w:tcPr>
                      <w:p w14:paraId="3A413B33" w14:textId="77777777" w:rsidR="00275A15" w:rsidRDefault="00C46FCD">
                        <w:pPr>
                          <w:spacing w:after="0" w:line="240" w:lineRule="auto"/>
                        </w:pPr>
                        <w:r>
                          <w:rPr>
                            <w:rFonts w:ascii="Arial" w:eastAsia="Arial" w:hAnsi="Arial"/>
                            <w:color w:val="000000"/>
                          </w:rPr>
                          <w:t>Y</w:t>
                        </w:r>
                      </w:p>
                    </w:tc>
                  </w:tr>
                </w:tbl>
                <w:p w14:paraId="3A413B35" w14:textId="77777777" w:rsidR="00275A15" w:rsidRDefault="00275A15">
                  <w:pPr>
                    <w:spacing w:after="0" w:line="240" w:lineRule="auto"/>
                  </w:pPr>
                </w:p>
              </w:tc>
              <w:tc>
                <w:tcPr>
                  <w:tcW w:w="180" w:type="dxa"/>
                </w:tcPr>
                <w:p w14:paraId="3A413B36" w14:textId="77777777" w:rsidR="00275A15" w:rsidRDefault="00275A1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275A15" w14:paraId="3A413B38" w14:textId="77777777">
                    <w:trPr>
                      <w:trHeight w:val="191"/>
                    </w:trPr>
                    <w:tc>
                      <w:tcPr>
                        <w:tcW w:w="3240" w:type="dxa"/>
                        <w:tcBorders>
                          <w:top w:val="nil"/>
                          <w:left w:val="nil"/>
                          <w:bottom w:val="nil"/>
                          <w:right w:val="nil"/>
                        </w:tcBorders>
                        <w:tcMar>
                          <w:top w:w="39" w:type="dxa"/>
                          <w:left w:w="39" w:type="dxa"/>
                          <w:bottom w:w="39" w:type="dxa"/>
                          <w:right w:w="39" w:type="dxa"/>
                        </w:tcMar>
                      </w:tcPr>
                      <w:p w14:paraId="3A413B37" w14:textId="77777777" w:rsidR="00275A15" w:rsidRDefault="00C46FCD">
                        <w:pPr>
                          <w:spacing w:after="0" w:line="240" w:lineRule="auto"/>
                        </w:pPr>
                        <w:r>
                          <w:rPr>
                            <w:rFonts w:ascii="Arial" w:eastAsia="Arial" w:hAnsi="Arial"/>
                            <w:color w:val="000000"/>
                            <w:sz w:val="16"/>
                          </w:rPr>
                          <w:t>Approve leave requests.</w:t>
                        </w:r>
                      </w:p>
                    </w:tc>
                  </w:tr>
                </w:tbl>
                <w:p w14:paraId="3A413B39" w14:textId="77777777" w:rsidR="00275A15" w:rsidRDefault="00275A15">
                  <w:pPr>
                    <w:spacing w:after="0" w:line="240" w:lineRule="auto"/>
                  </w:pPr>
                </w:p>
              </w:tc>
              <w:tc>
                <w:tcPr>
                  <w:tcW w:w="2159" w:type="dxa"/>
                </w:tcPr>
                <w:p w14:paraId="3A413B3A" w14:textId="77777777" w:rsidR="00275A15" w:rsidRDefault="00275A15">
                  <w:pPr>
                    <w:pStyle w:val="EmptyCellLayoutStyle"/>
                    <w:spacing w:after="0" w:line="240" w:lineRule="auto"/>
                  </w:pPr>
                </w:p>
              </w:tc>
              <w:tc>
                <w:tcPr>
                  <w:tcW w:w="359" w:type="dxa"/>
                  <w:vMerge/>
                </w:tcPr>
                <w:p w14:paraId="3A413B3B" w14:textId="77777777" w:rsidR="00275A15" w:rsidRDefault="00275A15">
                  <w:pPr>
                    <w:pStyle w:val="EmptyCellLayoutStyle"/>
                    <w:spacing w:after="0" w:line="240" w:lineRule="auto"/>
                  </w:pPr>
                </w:p>
              </w:tc>
              <w:tc>
                <w:tcPr>
                  <w:tcW w:w="180" w:type="dxa"/>
                </w:tcPr>
                <w:p w14:paraId="3A413B3C" w14:textId="77777777" w:rsidR="00275A15" w:rsidRDefault="00275A1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275A15" w14:paraId="3A413B3E" w14:textId="77777777">
                    <w:trPr>
                      <w:trHeight w:val="191"/>
                    </w:trPr>
                    <w:tc>
                      <w:tcPr>
                        <w:tcW w:w="3240" w:type="dxa"/>
                        <w:tcBorders>
                          <w:top w:val="nil"/>
                          <w:left w:val="nil"/>
                          <w:bottom w:val="nil"/>
                          <w:right w:val="nil"/>
                        </w:tcBorders>
                        <w:tcMar>
                          <w:top w:w="39" w:type="dxa"/>
                          <w:left w:w="39" w:type="dxa"/>
                          <w:bottom w:w="39" w:type="dxa"/>
                          <w:right w:w="39" w:type="dxa"/>
                        </w:tcMar>
                      </w:tcPr>
                      <w:p w14:paraId="3A413B3D" w14:textId="77777777" w:rsidR="00275A15" w:rsidRDefault="00C46FCD">
                        <w:pPr>
                          <w:spacing w:after="0" w:line="240" w:lineRule="auto"/>
                        </w:pPr>
                        <w:r>
                          <w:rPr>
                            <w:rFonts w:ascii="Arial" w:eastAsia="Arial" w:hAnsi="Arial"/>
                            <w:color w:val="000000"/>
                            <w:sz w:val="16"/>
                          </w:rPr>
                          <w:t>Review work.</w:t>
                        </w:r>
                      </w:p>
                    </w:tc>
                  </w:tr>
                </w:tbl>
                <w:p w14:paraId="3A413B3F" w14:textId="77777777" w:rsidR="00275A15" w:rsidRDefault="00275A15">
                  <w:pPr>
                    <w:spacing w:after="0" w:line="240" w:lineRule="auto"/>
                  </w:pPr>
                </w:p>
              </w:tc>
              <w:tc>
                <w:tcPr>
                  <w:tcW w:w="539" w:type="dxa"/>
                  <w:tcBorders>
                    <w:right w:val="single" w:sz="15" w:space="0" w:color="000000"/>
                  </w:tcBorders>
                </w:tcPr>
                <w:p w14:paraId="3A413B40" w14:textId="77777777" w:rsidR="00275A15" w:rsidRDefault="00275A15">
                  <w:pPr>
                    <w:pStyle w:val="EmptyCellLayoutStyle"/>
                    <w:spacing w:after="0" w:line="240" w:lineRule="auto"/>
                  </w:pPr>
                </w:p>
              </w:tc>
            </w:tr>
            <w:tr w:rsidR="00275A15" w14:paraId="3A413B4B" w14:textId="77777777">
              <w:trPr>
                <w:trHeight w:val="34"/>
              </w:trPr>
              <w:tc>
                <w:tcPr>
                  <w:tcW w:w="900" w:type="dxa"/>
                  <w:tcBorders>
                    <w:left w:val="single" w:sz="15" w:space="0" w:color="000000"/>
                  </w:tcBorders>
                </w:tcPr>
                <w:p w14:paraId="3A413B42" w14:textId="77777777" w:rsidR="00275A15" w:rsidRDefault="00275A15">
                  <w:pPr>
                    <w:pStyle w:val="EmptyCellLayoutStyle"/>
                    <w:spacing w:after="0" w:line="240" w:lineRule="auto"/>
                  </w:pPr>
                </w:p>
              </w:tc>
              <w:tc>
                <w:tcPr>
                  <w:tcW w:w="359" w:type="dxa"/>
                  <w:vMerge/>
                </w:tcPr>
                <w:p w14:paraId="3A413B43" w14:textId="77777777" w:rsidR="00275A15" w:rsidRDefault="00275A15">
                  <w:pPr>
                    <w:pStyle w:val="EmptyCellLayoutStyle"/>
                    <w:spacing w:after="0" w:line="240" w:lineRule="auto"/>
                  </w:pPr>
                </w:p>
              </w:tc>
              <w:tc>
                <w:tcPr>
                  <w:tcW w:w="180" w:type="dxa"/>
                </w:tcPr>
                <w:p w14:paraId="3A413B44" w14:textId="77777777" w:rsidR="00275A15" w:rsidRDefault="00275A15">
                  <w:pPr>
                    <w:pStyle w:val="EmptyCellLayoutStyle"/>
                    <w:spacing w:after="0" w:line="240" w:lineRule="auto"/>
                  </w:pPr>
                </w:p>
              </w:tc>
              <w:tc>
                <w:tcPr>
                  <w:tcW w:w="3240" w:type="dxa"/>
                  <w:vMerge/>
                </w:tcPr>
                <w:p w14:paraId="3A413B45" w14:textId="77777777" w:rsidR="00275A15" w:rsidRDefault="00275A15">
                  <w:pPr>
                    <w:pStyle w:val="EmptyCellLayoutStyle"/>
                    <w:spacing w:after="0" w:line="240" w:lineRule="auto"/>
                  </w:pPr>
                </w:p>
              </w:tc>
              <w:tc>
                <w:tcPr>
                  <w:tcW w:w="2159" w:type="dxa"/>
                </w:tcPr>
                <w:p w14:paraId="3A413B46" w14:textId="77777777" w:rsidR="00275A15" w:rsidRDefault="00275A15">
                  <w:pPr>
                    <w:pStyle w:val="EmptyCellLayoutStyle"/>
                    <w:spacing w:after="0" w:line="240" w:lineRule="auto"/>
                  </w:pPr>
                </w:p>
              </w:tc>
              <w:tc>
                <w:tcPr>
                  <w:tcW w:w="359" w:type="dxa"/>
                </w:tcPr>
                <w:p w14:paraId="3A413B47" w14:textId="77777777" w:rsidR="00275A15" w:rsidRDefault="00275A15">
                  <w:pPr>
                    <w:pStyle w:val="EmptyCellLayoutStyle"/>
                    <w:spacing w:after="0" w:line="240" w:lineRule="auto"/>
                  </w:pPr>
                </w:p>
              </w:tc>
              <w:tc>
                <w:tcPr>
                  <w:tcW w:w="180" w:type="dxa"/>
                </w:tcPr>
                <w:p w14:paraId="3A413B48" w14:textId="77777777" w:rsidR="00275A15" w:rsidRDefault="00275A15">
                  <w:pPr>
                    <w:pStyle w:val="EmptyCellLayoutStyle"/>
                    <w:spacing w:after="0" w:line="240" w:lineRule="auto"/>
                  </w:pPr>
                </w:p>
              </w:tc>
              <w:tc>
                <w:tcPr>
                  <w:tcW w:w="3240" w:type="dxa"/>
                  <w:vMerge/>
                </w:tcPr>
                <w:p w14:paraId="3A413B49" w14:textId="77777777" w:rsidR="00275A15" w:rsidRDefault="00275A15">
                  <w:pPr>
                    <w:pStyle w:val="EmptyCellLayoutStyle"/>
                    <w:spacing w:after="0" w:line="240" w:lineRule="auto"/>
                  </w:pPr>
                </w:p>
              </w:tc>
              <w:tc>
                <w:tcPr>
                  <w:tcW w:w="539" w:type="dxa"/>
                  <w:tcBorders>
                    <w:right w:val="single" w:sz="15" w:space="0" w:color="000000"/>
                  </w:tcBorders>
                </w:tcPr>
                <w:p w14:paraId="3A413B4A" w14:textId="77777777" w:rsidR="00275A15" w:rsidRDefault="00275A15">
                  <w:pPr>
                    <w:pStyle w:val="EmptyCellLayoutStyle"/>
                    <w:spacing w:after="0" w:line="240" w:lineRule="auto"/>
                  </w:pPr>
                </w:p>
              </w:tc>
            </w:tr>
            <w:tr w:rsidR="00275A15" w14:paraId="3A413B55" w14:textId="77777777">
              <w:trPr>
                <w:trHeight w:val="20"/>
              </w:trPr>
              <w:tc>
                <w:tcPr>
                  <w:tcW w:w="900" w:type="dxa"/>
                  <w:tcBorders>
                    <w:left w:val="single" w:sz="15" w:space="0" w:color="000000"/>
                  </w:tcBorders>
                </w:tcPr>
                <w:p w14:paraId="3A413B4C" w14:textId="77777777" w:rsidR="00275A15" w:rsidRDefault="00275A15">
                  <w:pPr>
                    <w:pStyle w:val="EmptyCellLayoutStyle"/>
                    <w:spacing w:after="0" w:line="240" w:lineRule="auto"/>
                  </w:pPr>
                </w:p>
              </w:tc>
              <w:tc>
                <w:tcPr>
                  <w:tcW w:w="359" w:type="dxa"/>
                  <w:vMerge/>
                </w:tcPr>
                <w:p w14:paraId="3A413B4D" w14:textId="77777777" w:rsidR="00275A15" w:rsidRDefault="00275A15">
                  <w:pPr>
                    <w:pStyle w:val="EmptyCellLayoutStyle"/>
                    <w:spacing w:after="0" w:line="240" w:lineRule="auto"/>
                  </w:pPr>
                </w:p>
              </w:tc>
              <w:tc>
                <w:tcPr>
                  <w:tcW w:w="180" w:type="dxa"/>
                </w:tcPr>
                <w:p w14:paraId="3A413B4E" w14:textId="77777777" w:rsidR="00275A15" w:rsidRDefault="00275A15">
                  <w:pPr>
                    <w:pStyle w:val="EmptyCellLayoutStyle"/>
                    <w:spacing w:after="0" w:line="240" w:lineRule="auto"/>
                  </w:pPr>
                </w:p>
              </w:tc>
              <w:tc>
                <w:tcPr>
                  <w:tcW w:w="3240" w:type="dxa"/>
                </w:tcPr>
                <w:p w14:paraId="3A413B4F" w14:textId="77777777" w:rsidR="00275A15" w:rsidRDefault="00275A15">
                  <w:pPr>
                    <w:pStyle w:val="EmptyCellLayoutStyle"/>
                    <w:spacing w:after="0" w:line="240" w:lineRule="auto"/>
                  </w:pPr>
                </w:p>
              </w:tc>
              <w:tc>
                <w:tcPr>
                  <w:tcW w:w="2159" w:type="dxa"/>
                </w:tcPr>
                <w:p w14:paraId="3A413B50" w14:textId="77777777" w:rsidR="00275A15" w:rsidRDefault="00275A15">
                  <w:pPr>
                    <w:pStyle w:val="EmptyCellLayoutStyle"/>
                    <w:spacing w:after="0" w:line="240" w:lineRule="auto"/>
                  </w:pPr>
                </w:p>
              </w:tc>
              <w:tc>
                <w:tcPr>
                  <w:tcW w:w="359" w:type="dxa"/>
                </w:tcPr>
                <w:p w14:paraId="3A413B51" w14:textId="77777777" w:rsidR="00275A15" w:rsidRDefault="00275A15">
                  <w:pPr>
                    <w:pStyle w:val="EmptyCellLayoutStyle"/>
                    <w:spacing w:after="0" w:line="240" w:lineRule="auto"/>
                  </w:pPr>
                </w:p>
              </w:tc>
              <w:tc>
                <w:tcPr>
                  <w:tcW w:w="180" w:type="dxa"/>
                </w:tcPr>
                <w:p w14:paraId="3A413B52" w14:textId="77777777" w:rsidR="00275A15" w:rsidRDefault="00275A15">
                  <w:pPr>
                    <w:pStyle w:val="EmptyCellLayoutStyle"/>
                    <w:spacing w:after="0" w:line="240" w:lineRule="auto"/>
                  </w:pPr>
                </w:p>
              </w:tc>
              <w:tc>
                <w:tcPr>
                  <w:tcW w:w="3240" w:type="dxa"/>
                </w:tcPr>
                <w:p w14:paraId="3A413B53" w14:textId="77777777" w:rsidR="00275A15" w:rsidRDefault="00275A15">
                  <w:pPr>
                    <w:pStyle w:val="EmptyCellLayoutStyle"/>
                    <w:spacing w:after="0" w:line="240" w:lineRule="auto"/>
                  </w:pPr>
                </w:p>
              </w:tc>
              <w:tc>
                <w:tcPr>
                  <w:tcW w:w="539" w:type="dxa"/>
                  <w:tcBorders>
                    <w:right w:val="single" w:sz="15" w:space="0" w:color="000000"/>
                  </w:tcBorders>
                </w:tcPr>
                <w:p w14:paraId="3A413B54" w14:textId="77777777" w:rsidR="00275A15" w:rsidRDefault="00275A15">
                  <w:pPr>
                    <w:pStyle w:val="EmptyCellLayoutStyle"/>
                    <w:spacing w:after="0" w:line="240" w:lineRule="auto"/>
                  </w:pPr>
                </w:p>
              </w:tc>
            </w:tr>
            <w:tr w:rsidR="00275A15" w14:paraId="3A413B5F" w14:textId="77777777">
              <w:trPr>
                <w:trHeight w:val="69"/>
              </w:trPr>
              <w:tc>
                <w:tcPr>
                  <w:tcW w:w="900" w:type="dxa"/>
                  <w:tcBorders>
                    <w:left w:val="single" w:sz="15" w:space="0" w:color="000000"/>
                  </w:tcBorders>
                </w:tcPr>
                <w:p w14:paraId="3A413B56" w14:textId="77777777" w:rsidR="00275A15" w:rsidRDefault="00275A15">
                  <w:pPr>
                    <w:pStyle w:val="EmptyCellLayoutStyle"/>
                    <w:spacing w:after="0" w:line="240" w:lineRule="auto"/>
                  </w:pPr>
                </w:p>
              </w:tc>
              <w:tc>
                <w:tcPr>
                  <w:tcW w:w="359" w:type="dxa"/>
                </w:tcPr>
                <w:p w14:paraId="3A413B57" w14:textId="77777777" w:rsidR="00275A15" w:rsidRDefault="00275A15">
                  <w:pPr>
                    <w:pStyle w:val="EmptyCellLayoutStyle"/>
                    <w:spacing w:after="0" w:line="240" w:lineRule="auto"/>
                  </w:pPr>
                </w:p>
              </w:tc>
              <w:tc>
                <w:tcPr>
                  <w:tcW w:w="180" w:type="dxa"/>
                </w:tcPr>
                <w:p w14:paraId="3A413B58" w14:textId="77777777" w:rsidR="00275A15" w:rsidRDefault="00275A15">
                  <w:pPr>
                    <w:pStyle w:val="EmptyCellLayoutStyle"/>
                    <w:spacing w:after="0" w:line="240" w:lineRule="auto"/>
                  </w:pPr>
                </w:p>
              </w:tc>
              <w:tc>
                <w:tcPr>
                  <w:tcW w:w="3240" w:type="dxa"/>
                </w:tcPr>
                <w:p w14:paraId="3A413B59" w14:textId="77777777" w:rsidR="00275A15" w:rsidRDefault="00275A15">
                  <w:pPr>
                    <w:pStyle w:val="EmptyCellLayoutStyle"/>
                    <w:spacing w:after="0" w:line="240" w:lineRule="auto"/>
                  </w:pPr>
                </w:p>
              </w:tc>
              <w:tc>
                <w:tcPr>
                  <w:tcW w:w="2159" w:type="dxa"/>
                </w:tcPr>
                <w:p w14:paraId="3A413B5A" w14:textId="77777777" w:rsidR="00275A15" w:rsidRDefault="00275A15">
                  <w:pPr>
                    <w:pStyle w:val="EmptyCellLayoutStyle"/>
                    <w:spacing w:after="0" w:line="240" w:lineRule="auto"/>
                  </w:pPr>
                </w:p>
              </w:tc>
              <w:tc>
                <w:tcPr>
                  <w:tcW w:w="359" w:type="dxa"/>
                </w:tcPr>
                <w:p w14:paraId="3A413B5B" w14:textId="77777777" w:rsidR="00275A15" w:rsidRDefault="00275A15">
                  <w:pPr>
                    <w:pStyle w:val="EmptyCellLayoutStyle"/>
                    <w:spacing w:after="0" w:line="240" w:lineRule="auto"/>
                  </w:pPr>
                </w:p>
              </w:tc>
              <w:tc>
                <w:tcPr>
                  <w:tcW w:w="180" w:type="dxa"/>
                </w:tcPr>
                <w:p w14:paraId="3A413B5C" w14:textId="77777777" w:rsidR="00275A15" w:rsidRDefault="00275A15">
                  <w:pPr>
                    <w:pStyle w:val="EmptyCellLayoutStyle"/>
                    <w:spacing w:after="0" w:line="240" w:lineRule="auto"/>
                  </w:pPr>
                </w:p>
              </w:tc>
              <w:tc>
                <w:tcPr>
                  <w:tcW w:w="3240" w:type="dxa"/>
                </w:tcPr>
                <w:p w14:paraId="3A413B5D" w14:textId="77777777" w:rsidR="00275A15" w:rsidRDefault="00275A15">
                  <w:pPr>
                    <w:pStyle w:val="EmptyCellLayoutStyle"/>
                    <w:spacing w:after="0" w:line="240" w:lineRule="auto"/>
                  </w:pPr>
                </w:p>
              </w:tc>
              <w:tc>
                <w:tcPr>
                  <w:tcW w:w="539" w:type="dxa"/>
                  <w:tcBorders>
                    <w:right w:val="single" w:sz="15" w:space="0" w:color="000000"/>
                  </w:tcBorders>
                </w:tcPr>
                <w:p w14:paraId="3A413B5E" w14:textId="77777777" w:rsidR="00275A15" w:rsidRDefault="00275A15">
                  <w:pPr>
                    <w:pStyle w:val="EmptyCellLayoutStyle"/>
                    <w:spacing w:after="0" w:line="240" w:lineRule="auto"/>
                  </w:pPr>
                </w:p>
              </w:tc>
            </w:tr>
            <w:tr w:rsidR="00275A15" w14:paraId="3A413B71" w14:textId="77777777">
              <w:trPr>
                <w:trHeight w:val="269"/>
              </w:trPr>
              <w:tc>
                <w:tcPr>
                  <w:tcW w:w="900" w:type="dxa"/>
                  <w:tcBorders>
                    <w:left w:val="single" w:sz="15" w:space="0" w:color="000000"/>
                  </w:tcBorders>
                </w:tcPr>
                <w:p w14:paraId="3A413B60"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75A15" w14:paraId="3A413B62" w14:textId="77777777">
                    <w:trPr>
                      <w:trHeight w:val="212"/>
                    </w:trPr>
                    <w:tc>
                      <w:tcPr>
                        <w:tcW w:w="360" w:type="dxa"/>
                        <w:tcBorders>
                          <w:top w:val="nil"/>
                          <w:left w:val="nil"/>
                          <w:bottom w:val="nil"/>
                          <w:right w:val="nil"/>
                        </w:tcBorders>
                        <w:tcMar>
                          <w:top w:w="39" w:type="dxa"/>
                          <w:left w:w="39" w:type="dxa"/>
                          <w:bottom w:w="39" w:type="dxa"/>
                          <w:right w:w="39" w:type="dxa"/>
                        </w:tcMar>
                      </w:tcPr>
                      <w:p w14:paraId="3A413B61" w14:textId="77777777" w:rsidR="00275A15" w:rsidRDefault="00C46FCD">
                        <w:pPr>
                          <w:spacing w:after="0" w:line="240" w:lineRule="auto"/>
                        </w:pPr>
                        <w:r>
                          <w:rPr>
                            <w:rFonts w:ascii="Arial" w:eastAsia="Arial" w:hAnsi="Arial"/>
                            <w:color w:val="000000"/>
                          </w:rPr>
                          <w:t>Y</w:t>
                        </w:r>
                      </w:p>
                    </w:tc>
                  </w:tr>
                </w:tbl>
                <w:p w14:paraId="3A413B63" w14:textId="77777777" w:rsidR="00275A15" w:rsidRDefault="00275A15">
                  <w:pPr>
                    <w:spacing w:after="0" w:line="240" w:lineRule="auto"/>
                  </w:pPr>
                </w:p>
              </w:tc>
              <w:tc>
                <w:tcPr>
                  <w:tcW w:w="180" w:type="dxa"/>
                </w:tcPr>
                <w:p w14:paraId="3A413B64" w14:textId="77777777" w:rsidR="00275A15" w:rsidRDefault="00275A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75A15" w14:paraId="3A413B66" w14:textId="77777777">
                    <w:trPr>
                      <w:trHeight w:val="191"/>
                    </w:trPr>
                    <w:tc>
                      <w:tcPr>
                        <w:tcW w:w="3240" w:type="dxa"/>
                        <w:tcBorders>
                          <w:top w:val="nil"/>
                          <w:left w:val="nil"/>
                          <w:bottom w:val="nil"/>
                          <w:right w:val="nil"/>
                        </w:tcBorders>
                        <w:tcMar>
                          <w:top w:w="39" w:type="dxa"/>
                          <w:left w:w="39" w:type="dxa"/>
                          <w:bottom w:w="39" w:type="dxa"/>
                          <w:right w:w="39" w:type="dxa"/>
                        </w:tcMar>
                      </w:tcPr>
                      <w:p w14:paraId="3A413B65" w14:textId="77777777" w:rsidR="00275A15" w:rsidRDefault="00C46FCD">
                        <w:pPr>
                          <w:spacing w:after="0" w:line="240" w:lineRule="auto"/>
                        </w:pPr>
                        <w:r>
                          <w:rPr>
                            <w:rFonts w:ascii="Arial" w:eastAsia="Arial" w:hAnsi="Arial"/>
                            <w:color w:val="000000"/>
                            <w:sz w:val="16"/>
                          </w:rPr>
                          <w:t>Approve time and attendance.</w:t>
                        </w:r>
                      </w:p>
                    </w:tc>
                  </w:tr>
                </w:tbl>
                <w:p w14:paraId="3A413B67" w14:textId="77777777" w:rsidR="00275A15" w:rsidRDefault="00275A15">
                  <w:pPr>
                    <w:spacing w:after="0" w:line="240" w:lineRule="auto"/>
                  </w:pPr>
                </w:p>
              </w:tc>
              <w:tc>
                <w:tcPr>
                  <w:tcW w:w="2159" w:type="dxa"/>
                </w:tcPr>
                <w:p w14:paraId="3A413B68"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275A15" w14:paraId="3A413B6A" w14:textId="77777777">
                    <w:trPr>
                      <w:trHeight w:val="212"/>
                    </w:trPr>
                    <w:tc>
                      <w:tcPr>
                        <w:tcW w:w="360" w:type="dxa"/>
                        <w:tcBorders>
                          <w:top w:val="nil"/>
                          <w:left w:val="nil"/>
                          <w:bottom w:val="nil"/>
                          <w:right w:val="nil"/>
                        </w:tcBorders>
                        <w:tcMar>
                          <w:top w:w="39" w:type="dxa"/>
                          <w:left w:w="39" w:type="dxa"/>
                          <w:bottom w:w="39" w:type="dxa"/>
                          <w:right w:w="39" w:type="dxa"/>
                        </w:tcMar>
                      </w:tcPr>
                      <w:p w14:paraId="3A413B69" w14:textId="77777777" w:rsidR="00275A15" w:rsidRDefault="00C46FCD">
                        <w:pPr>
                          <w:spacing w:after="0" w:line="240" w:lineRule="auto"/>
                        </w:pPr>
                        <w:r>
                          <w:rPr>
                            <w:rFonts w:ascii="Arial" w:eastAsia="Arial" w:hAnsi="Arial"/>
                            <w:color w:val="000000"/>
                          </w:rPr>
                          <w:t>Y</w:t>
                        </w:r>
                      </w:p>
                    </w:tc>
                  </w:tr>
                </w:tbl>
                <w:p w14:paraId="3A413B6B" w14:textId="77777777" w:rsidR="00275A15" w:rsidRDefault="00275A15">
                  <w:pPr>
                    <w:spacing w:after="0" w:line="240" w:lineRule="auto"/>
                  </w:pPr>
                </w:p>
              </w:tc>
              <w:tc>
                <w:tcPr>
                  <w:tcW w:w="180" w:type="dxa"/>
                </w:tcPr>
                <w:p w14:paraId="3A413B6C" w14:textId="77777777" w:rsidR="00275A15" w:rsidRDefault="00275A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75A15" w14:paraId="3A413B6E" w14:textId="77777777">
                    <w:trPr>
                      <w:trHeight w:val="191"/>
                    </w:trPr>
                    <w:tc>
                      <w:tcPr>
                        <w:tcW w:w="3240" w:type="dxa"/>
                        <w:tcBorders>
                          <w:top w:val="nil"/>
                          <w:left w:val="nil"/>
                          <w:bottom w:val="nil"/>
                          <w:right w:val="nil"/>
                        </w:tcBorders>
                        <w:tcMar>
                          <w:top w:w="39" w:type="dxa"/>
                          <w:left w:w="39" w:type="dxa"/>
                          <w:bottom w:w="39" w:type="dxa"/>
                          <w:right w:w="39" w:type="dxa"/>
                        </w:tcMar>
                      </w:tcPr>
                      <w:p w14:paraId="3A413B6D" w14:textId="77777777" w:rsidR="00275A15" w:rsidRDefault="00C46FCD">
                        <w:pPr>
                          <w:spacing w:after="0" w:line="240" w:lineRule="auto"/>
                        </w:pPr>
                        <w:r>
                          <w:rPr>
                            <w:rFonts w:ascii="Arial" w:eastAsia="Arial" w:hAnsi="Arial"/>
                            <w:color w:val="000000"/>
                            <w:sz w:val="16"/>
                          </w:rPr>
                          <w:t>Provide guidance on work methods.</w:t>
                        </w:r>
                      </w:p>
                    </w:tc>
                  </w:tr>
                </w:tbl>
                <w:p w14:paraId="3A413B6F" w14:textId="77777777" w:rsidR="00275A15" w:rsidRDefault="00275A15">
                  <w:pPr>
                    <w:spacing w:after="0" w:line="240" w:lineRule="auto"/>
                  </w:pPr>
                </w:p>
              </w:tc>
              <w:tc>
                <w:tcPr>
                  <w:tcW w:w="539" w:type="dxa"/>
                  <w:tcBorders>
                    <w:right w:val="single" w:sz="15" w:space="0" w:color="000000"/>
                  </w:tcBorders>
                </w:tcPr>
                <w:p w14:paraId="3A413B70" w14:textId="77777777" w:rsidR="00275A15" w:rsidRDefault="00275A15">
                  <w:pPr>
                    <w:pStyle w:val="EmptyCellLayoutStyle"/>
                    <w:spacing w:after="0" w:line="240" w:lineRule="auto"/>
                  </w:pPr>
                </w:p>
              </w:tc>
            </w:tr>
            <w:tr w:rsidR="00275A15" w14:paraId="3A413B7B" w14:textId="77777777">
              <w:trPr>
                <w:trHeight w:val="20"/>
              </w:trPr>
              <w:tc>
                <w:tcPr>
                  <w:tcW w:w="900" w:type="dxa"/>
                  <w:tcBorders>
                    <w:left w:val="single" w:sz="15" w:space="0" w:color="000000"/>
                  </w:tcBorders>
                </w:tcPr>
                <w:p w14:paraId="3A413B72" w14:textId="77777777" w:rsidR="00275A15" w:rsidRDefault="00275A15">
                  <w:pPr>
                    <w:pStyle w:val="EmptyCellLayoutStyle"/>
                    <w:spacing w:after="0" w:line="240" w:lineRule="auto"/>
                  </w:pPr>
                </w:p>
              </w:tc>
              <w:tc>
                <w:tcPr>
                  <w:tcW w:w="359" w:type="dxa"/>
                  <w:vMerge/>
                </w:tcPr>
                <w:p w14:paraId="3A413B73" w14:textId="77777777" w:rsidR="00275A15" w:rsidRDefault="00275A15">
                  <w:pPr>
                    <w:pStyle w:val="EmptyCellLayoutStyle"/>
                    <w:spacing w:after="0" w:line="240" w:lineRule="auto"/>
                  </w:pPr>
                </w:p>
              </w:tc>
              <w:tc>
                <w:tcPr>
                  <w:tcW w:w="180" w:type="dxa"/>
                </w:tcPr>
                <w:p w14:paraId="3A413B74" w14:textId="77777777" w:rsidR="00275A15" w:rsidRDefault="00275A15">
                  <w:pPr>
                    <w:pStyle w:val="EmptyCellLayoutStyle"/>
                    <w:spacing w:after="0" w:line="240" w:lineRule="auto"/>
                  </w:pPr>
                </w:p>
              </w:tc>
              <w:tc>
                <w:tcPr>
                  <w:tcW w:w="3240" w:type="dxa"/>
                </w:tcPr>
                <w:p w14:paraId="3A413B75" w14:textId="77777777" w:rsidR="00275A15" w:rsidRDefault="00275A15">
                  <w:pPr>
                    <w:pStyle w:val="EmptyCellLayoutStyle"/>
                    <w:spacing w:after="0" w:line="240" w:lineRule="auto"/>
                  </w:pPr>
                </w:p>
              </w:tc>
              <w:tc>
                <w:tcPr>
                  <w:tcW w:w="2159" w:type="dxa"/>
                </w:tcPr>
                <w:p w14:paraId="3A413B76" w14:textId="77777777" w:rsidR="00275A15" w:rsidRDefault="00275A15">
                  <w:pPr>
                    <w:pStyle w:val="EmptyCellLayoutStyle"/>
                    <w:spacing w:after="0" w:line="240" w:lineRule="auto"/>
                  </w:pPr>
                </w:p>
              </w:tc>
              <w:tc>
                <w:tcPr>
                  <w:tcW w:w="359" w:type="dxa"/>
                  <w:vMerge/>
                </w:tcPr>
                <w:p w14:paraId="3A413B77" w14:textId="77777777" w:rsidR="00275A15" w:rsidRDefault="00275A15">
                  <w:pPr>
                    <w:pStyle w:val="EmptyCellLayoutStyle"/>
                    <w:spacing w:after="0" w:line="240" w:lineRule="auto"/>
                  </w:pPr>
                </w:p>
              </w:tc>
              <w:tc>
                <w:tcPr>
                  <w:tcW w:w="180" w:type="dxa"/>
                </w:tcPr>
                <w:p w14:paraId="3A413B78" w14:textId="77777777" w:rsidR="00275A15" w:rsidRDefault="00275A15">
                  <w:pPr>
                    <w:pStyle w:val="EmptyCellLayoutStyle"/>
                    <w:spacing w:after="0" w:line="240" w:lineRule="auto"/>
                  </w:pPr>
                </w:p>
              </w:tc>
              <w:tc>
                <w:tcPr>
                  <w:tcW w:w="3240" w:type="dxa"/>
                </w:tcPr>
                <w:p w14:paraId="3A413B79" w14:textId="77777777" w:rsidR="00275A15" w:rsidRDefault="00275A15">
                  <w:pPr>
                    <w:pStyle w:val="EmptyCellLayoutStyle"/>
                    <w:spacing w:after="0" w:line="240" w:lineRule="auto"/>
                  </w:pPr>
                </w:p>
              </w:tc>
              <w:tc>
                <w:tcPr>
                  <w:tcW w:w="539" w:type="dxa"/>
                  <w:tcBorders>
                    <w:right w:val="single" w:sz="15" w:space="0" w:color="000000"/>
                  </w:tcBorders>
                </w:tcPr>
                <w:p w14:paraId="3A413B7A" w14:textId="77777777" w:rsidR="00275A15" w:rsidRDefault="00275A15">
                  <w:pPr>
                    <w:pStyle w:val="EmptyCellLayoutStyle"/>
                    <w:spacing w:after="0" w:line="240" w:lineRule="auto"/>
                  </w:pPr>
                </w:p>
              </w:tc>
            </w:tr>
            <w:tr w:rsidR="00275A15" w14:paraId="3A413B85" w14:textId="77777777">
              <w:trPr>
                <w:trHeight w:val="69"/>
              </w:trPr>
              <w:tc>
                <w:tcPr>
                  <w:tcW w:w="900" w:type="dxa"/>
                  <w:tcBorders>
                    <w:left w:val="single" w:sz="15" w:space="0" w:color="000000"/>
                  </w:tcBorders>
                </w:tcPr>
                <w:p w14:paraId="3A413B7C" w14:textId="77777777" w:rsidR="00275A15" w:rsidRDefault="00275A15">
                  <w:pPr>
                    <w:pStyle w:val="EmptyCellLayoutStyle"/>
                    <w:spacing w:after="0" w:line="240" w:lineRule="auto"/>
                  </w:pPr>
                </w:p>
              </w:tc>
              <w:tc>
                <w:tcPr>
                  <w:tcW w:w="359" w:type="dxa"/>
                </w:tcPr>
                <w:p w14:paraId="3A413B7D" w14:textId="77777777" w:rsidR="00275A15" w:rsidRDefault="00275A15">
                  <w:pPr>
                    <w:pStyle w:val="EmptyCellLayoutStyle"/>
                    <w:spacing w:after="0" w:line="240" w:lineRule="auto"/>
                  </w:pPr>
                </w:p>
              </w:tc>
              <w:tc>
                <w:tcPr>
                  <w:tcW w:w="180" w:type="dxa"/>
                </w:tcPr>
                <w:p w14:paraId="3A413B7E" w14:textId="77777777" w:rsidR="00275A15" w:rsidRDefault="00275A15">
                  <w:pPr>
                    <w:pStyle w:val="EmptyCellLayoutStyle"/>
                    <w:spacing w:after="0" w:line="240" w:lineRule="auto"/>
                  </w:pPr>
                </w:p>
              </w:tc>
              <w:tc>
                <w:tcPr>
                  <w:tcW w:w="3240" w:type="dxa"/>
                </w:tcPr>
                <w:p w14:paraId="3A413B7F" w14:textId="77777777" w:rsidR="00275A15" w:rsidRDefault="00275A15">
                  <w:pPr>
                    <w:pStyle w:val="EmptyCellLayoutStyle"/>
                    <w:spacing w:after="0" w:line="240" w:lineRule="auto"/>
                  </w:pPr>
                </w:p>
              </w:tc>
              <w:tc>
                <w:tcPr>
                  <w:tcW w:w="2159" w:type="dxa"/>
                </w:tcPr>
                <w:p w14:paraId="3A413B80" w14:textId="77777777" w:rsidR="00275A15" w:rsidRDefault="00275A15">
                  <w:pPr>
                    <w:pStyle w:val="EmptyCellLayoutStyle"/>
                    <w:spacing w:after="0" w:line="240" w:lineRule="auto"/>
                  </w:pPr>
                </w:p>
              </w:tc>
              <w:tc>
                <w:tcPr>
                  <w:tcW w:w="359" w:type="dxa"/>
                </w:tcPr>
                <w:p w14:paraId="3A413B81" w14:textId="77777777" w:rsidR="00275A15" w:rsidRDefault="00275A15">
                  <w:pPr>
                    <w:pStyle w:val="EmptyCellLayoutStyle"/>
                    <w:spacing w:after="0" w:line="240" w:lineRule="auto"/>
                  </w:pPr>
                </w:p>
              </w:tc>
              <w:tc>
                <w:tcPr>
                  <w:tcW w:w="180" w:type="dxa"/>
                </w:tcPr>
                <w:p w14:paraId="3A413B82" w14:textId="77777777" w:rsidR="00275A15" w:rsidRDefault="00275A15">
                  <w:pPr>
                    <w:pStyle w:val="EmptyCellLayoutStyle"/>
                    <w:spacing w:after="0" w:line="240" w:lineRule="auto"/>
                  </w:pPr>
                </w:p>
              </w:tc>
              <w:tc>
                <w:tcPr>
                  <w:tcW w:w="3240" w:type="dxa"/>
                </w:tcPr>
                <w:p w14:paraId="3A413B83" w14:textId="77777777" w:rsidR="00275A15" w:rsidRDefault="00275A15">
                  <w:pPr>
                    <w:pStyle w:val="EmptyCellLayoutStyle"/>
                    <w:spacing w:after="0" w:line="240" w:lineRule="auto"/>
                  </w:pPr>
                </w:p>
              </w:tc>
              <w:tc>
                <w:tcPr>
                  <w:tcW w:w="539" w:type="dxa"/>
                  <w:tcBorders>
                    <w:right w:val="single" w:sz="15" w:space="0" w:color="000000"/>
                  </w:tcBorders>
                </w:tcPr>
                <w:p w14:paraId="3A413B84" w14:textId="77777777" w:rsidR="00275A15" w:rsidRDefault="00275A15">
                  <w:pPr>
                    <w:pStyle w:val="EmptyCellLayoutStyle"/>
                    <w:spacing w:after="0" w:line="240" w:lineRule="auto"/>
                  </w:pPr>
                </w:p>
              </w:tc>
            </w:tr>
            <w:tr w:rsidR="00275A15" w14:paraId="3A413B97" w14:textId="77777777">
              <w:trPr>
                <w:trHeight w:val="270"/>
              </w:trPr>
              <w:tc>
                <w:tcPr>
                  <w:tcW w:w="900" w:type="dxa"/>
                  <w:tcBorders>
                    <w:left w:val="single" w:sz="15" w:space="0" w:color="000000"/>
                  </w:tcBorders>
                </w:tcPr>
                <w:p w14:paraId="3A413B86"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275A15" w14:paraId="3A413B88" w14:textId="77777777">
                    <w:trPr>
                      <w:trHeight w:val="212"/>
                    </w:trPr>
                    <w:tc>
                      <w:tcPr>
                        <w:tcW w:w="360" w:type="dxa"/>
                        <w:tcBorders>
                          <w:top w:val="nil"/>
                          <w:left w:val="nil"/>
                          <w:bottom w:val="nil"/>
                          <w:right w:val="nil"/>
                        </w:tcBorders>
                        <w:tcMar>
                          <w:top w:w="39" w:type="dxa"/>
                          <w:left w:w="39" w:type="dxa"/>
                          <w:bottom w:w="39" w:type="dxa"/>
                          <w:right w:w="39" w:type="dxa"/>
                        </w:tcMar>
                      </w:tcPr>
                      <w:p w14:paraId="3A413B87" w14:textId="77777777" w:rsidR="00275A15" w:rsidRDefault="00C46FCD">
                        <w:pPr>
                          <w:spacing w:after="0" w:line="240" w:lineRule="auto"/>
                        </w:pPr>
                        <w:r>
                          <w:rPr>
                            <w:rFonts w:ascii="Arial" w:eastAsia="Arial" w:hAnsi="Arial"/>
                            <w:color w:val="000000"/>
                          </w:rPr>
                          <w:t>Y</w:t>
                        </w:r>
                      </w:p>
                    </w:tc>
                  </w:tr>
                </w:tbl>
                <w:p w14:paraId="3A413B89" w14:textId="77777777" w:rsidR="00275A15" w:rsidRDefault="00275A15">
                  <w:pPr>
                    <w:spacing w:after="0" w:line="240" w:lineRule="auto"/>
                  </w:pPr>
                </w:p>
              </w:tc>
              <w:tc>
                <w:tcPr>
                  <w:tcW w:w="180" w:type="dxa"/>
                </w:tcPr>
                <w:p w14:paraId="3A413B8A" w14:textId="77777777" w:rsidR="00275A15" w:rsidRDefault="00275A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75A15" w14:paraId="3A413B8C" w14:textId="77777777">
                    <w:trPr>
                      <w:trHeight w:val="191"/>
                    </w:trPr>
                    <w:tc>
                      <w:tcPr>
                        <w:tcW w:w="3240" w:type="dxa"/>
                        <w:tcBorders>
                          <w:top w:val="nil"/>
                          <w:left w:val="nil"/>
                          <w:bottom w:val="nil"/>
                          <w:right w:val="nil"/>
                        </w:tcBorders>
                        <w:tcMar>
                          <w:top w:w="39" w:type="dxa"/>
                          <w:left w:w="39" w:type="dxa"/>
                          <w:bottom w:w="39" w:type="dxa"/>
                          <w:right w:w="39" w:type="dxa"/>
                        </w:tcMar>
                      </w:tcPr>
                      <w:p w14:paraId="3A413B8B" w14:textId="77777777" w:rsidR="00275A15" w:rsidRDefault="00C46FCD">
                        <w:pPr>
                          <w:spacing w:after="0" w:line="240" w:lineRule="auto"/>
                        </w:pPr>
                        <w:r>
                          <w:rPr>
                            <w:rFonts w:ascii="Arial" w:eastAsia="Arial" w:hAnsi="Arial"/>
                            <w:color w:val="000000"/>
                            <w:sz w:val="16"/>
                          </w:rPr>
                          <w:t>Orally reprimand.</w:t>
                        </w:r>
                      </w:p>
                    </w:tc>
                  </w:tr>
                </w:tbl>
                <w:p w14:paraId="3A413B8D" w14:textId="77777777" w:rsidR="00275A15" w:rsidRDefault="00275A15">
                  <w:pPr>
                    <w:spacing w:after="0" w:line="240" w:lineRule="auto"/>
                  </w:pPr>
                </w:p>
              </w:tc>
              <w:tc>
                <w:tcPr>
                  <w:tcW w:w="2159" w:type="dxa"/>
                </w:tcPr>
                <w:p w14:paraId="3A413B8E" w14:textId="77777777" w:rsidR="00275A15" w:rsidRDefault="00275A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8"/>
                  </w:tblGrid>
                  <w:tr w:rsidR="00275A15" w14:paraId="3A413B90" w14:textId="77777777">
                    <w:trPr>
                      <w:trHeight w:val="212"/>
                    </w:trPr>
                    <w:tc>
                      <w:tcPr>
                        <w:tcW w:w="360" w:type="dxa"/>
                        <w:tcBorders>
                          <w:top w:val="nil"/>
                          <w:left w:val="nil"/>
                          <w:bottom w:val="nil"/>
                          <w:right w:val="nil"/>
                        </w:tcBorders>
                        <w:tcMar>
                          <w:top w:w="39" w:type="dxa"/>
                          <w:left w:w="39" w:type="dxa"/>
                          <w:bottom w:w="39" w:type="dxa"/>
                          <w:right w:w="39" w:type="dxa"/>
                        </w:tcMar>
                      </w:tcPr>
                      <w:p w14:paraId="3A413B8F" w14:textId="77777777" w:rsidR="00275A15" w:rsidRDefault="00C46FCD">
                        <w:pPr>
                          <w:spacing w:after="0" w:line="240" w:lineRule="auto"/>
                        </w:pPr>
                        <w:r>
                          <w:rPr>
                            <w:rFonts w:ascii="Arial" w:eastAsia="Arial" w:hAnsi="Arial"/>
                            <w:color w:val="000000"/>
                          </w:rPr>
                          <w:t>Y</w:t>
                        </w:r>
                      </w:p>
                    </w:tc>
                  </w:tr>
                </w:tbl>
                <w:p w14:paraId="3A413B91" w14:textId="77777777" w:rsidR="00275A15" w:rsidRDefault="00275A15">
                  <w:pPr>
                    <w:spacing w:after="0" w:line="240" w:lineRule="auto"/>
                  </w:pPr>
                </w:p>
              </w:tc>
              <w:tc>
                <w:tcPr>
                  <w:tcW w:w="180" w:type="dxa"/>
                </w:tcPr>
                <w:p w14:paraId="3A413B92" w14:textId="77777777" w:rsidR="00275A15" w:rsidRDefault="00275A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275A15" w14:paraId="3A413B94" w14:textId="77777777">
                    <w:trPr>
                      <w:trHeight w:val="191"/>
                    </w:trPr>
                    <w:tc>
                      <w:tcPr>
                        <w:tcW w:w="3240" w:type="dxa"/>
                        <w:tcBorders>
                          <w:top w:val="nil"/>
                          <w:left w:val="nil"/>
                          <w:bottom w:val="nil"/>
                          <w:right w:val="nil"/>
                        </w:tcBorders>
                        <w:tcMar>
                          <w:top w:w="39" w:type="dxa"/>
                          <w:left w:w="39" w:type="dxa"/>
                          <w:bottom w:w="39" w:type="dxa"/>
                          <w:right w:w="39" w:type="dxa"/>
                        </w:tcMar>
                      </w:tcPr>
                      <w:p w14:paraId="3A413B93" w14:textId="77777777" w:rsidR="00275A15" w:rsidRDefault="00C46FCD">
                        <w:pPr>
                          <w:spacing w:after="0" w:line="240" w:lineRule="auto"/>
                        </w:pPr>
                        <w:r>
                          <w:rPr>
                            <w:rFonts w:ascii="Arial" w:eastAsia="Arial" w:hAnsi="Arial"/>
                            <w:color w:val="000000"/>
                            <w:sz w:val="16"/>
                          </w:rPr>
                          <w:t>Train employees in the work.</w:t>
                        </w:r>
                      </w:p>
                    </w:tc>
                  </w:tr>
                </w:tbl>
                <w:p w14:paraId="3A413B95" w14:textId="77777777" w:rsidR="00275A15" w:rsidRDefault="00275A15">
                  <w:pPr>
                    <w:spacing w:after="0" w:line="240" w:lineRule="auto"/>
                  </w:pPr>
                </w:p>
              </w:tc>
              <w:tc>
                <w:tcPr>
                  <w:tcW w:w="539" w:type="dxa"/>
                  <w:tcBorders>
                    <w:right w:val="single" w:sz="15" w:space="0" w:color="000000"/>
                  </w:tcBorders>
                </w:tcPr>
                <w:p w14:paraId="3A413B96" w14:textId="77777777" w:rsidR="00275A15" w:rsidRDefault="00275A15">
                  <w:pPr>
                    <w:pStyle w:val="EmptyCellLayoutStyle"/>
                    <w:spacing w:after="0" w:line="240" w:lineRule="auto"/>
                  </w:pPr>
                </w:p>
              </w:tc>
            </w:tr>
            <w:tr w:rsidR="00275A15" w14:paraId="3A413BA1" w14:textId="77777777">
              <w:trPr>
                <w:trHeight w:val="20"/>
              </w:trPr>
              <w:tc>
                <w:tcPr>
                  <w:tcW w:w="900" w:type="dxa"/>
                  <w:tcBorders>
                    <w:left w:val="single" w:sz="15" w:space="0" w:color="000000"/>
                  </w:tcBorders>
                </w:tcPr>
                <w:p w14:paraId="3A413B98" w14:textId="77777777" w:rsidR="00275A15" w:rsidRDefault="00275A15">
                  <w:pPr>
                    <w:pStyle w:val="EmptyCellLayoutStyle"/>
                    <w:spacing w:after="0" w:line="240" w:lineRule="auto"/>
                  </w:pPr>
                </w:p>
              </w:tc>
              <w:tc>
                <w:tcPr>
                  <w:tcW w:w="359" w:type="dxa"/>
                  <w:vMerge/>
                </w:tcPr>
                <w:p w14:paraId="3A413B99" w14:textId="77777777" w:rsidR="00275A15" w:rsidRDefault="00275A15">
                  <w:pPr>
                    <w:pStyle w:val="EmptyCellLayoutStyle"/>
                    <w:spacing w:after="0" w:line="240" w:lineRule="auto"/>
                  </w:pPr>
                </w:p>
              </w:tc>
              <w:tc>
                <w:tcPr>
                  <w:tcW w:w="180" w:type="dxa"/>
                </w:tcPr>
                <w:p w14:paraId="3A413B9A" w14:textId="77777777" w:rsidR="00275A15" w:rsidRDefault="00275A15">
                  <w:pPr>
                    <w:pStyle w:val="EmptyCellLayoutStyle"/>
                    <w:spacing w:after="0" w:line="240" w:lineRule="auto"/>
                  </w:pPr>
                </w:p>
              </w:tc>
              <w:tc>
                <w:tcPr>
                  <w:tcW w:w="3240" w:type="dxa"/>
                </w:tcPr>
                <w:p w14:paraId="3A413B9B" w14:textId="77777777" w:rsidR="00275A15" w:rsidRDefault="00275A15">
                  <w:pPr>
                    <w:pStyle w:val="EmptyCellLayoutStyle"/>
                    <w:spacing w:after="0" w:line="240" w:lineRule="auto"/>
                  </w:pPr>
                </w:p>
              </w:tc>
              <w:tc>
                <w:tcPr>
                  <w:tcW w:w="2159" w:type="dxa"/>
                </w:tcPr>
                <w:p w14:paraId="3A413B9C" w14:textId="77777777" w:rsidR="00275A15" w:rsidRDefault="00275A15">
                  <w:pPr>
                    <w:pStyle w:val="EmptyCellLayoutStyle"/>
                    <w:spacing w:after="0" w:line="240" w:lineRule="auto"/>
                  </w:pPr>
                </w:p>
              </w:tc>
              <w:tc>
                <w:tcPr>
                  <w:tcW w:w="359" w:type="dxa"/>
                  <w:vMerge/>
                </w:tcPr>
                <w:p w14:paraId="3A413B9D" w14:textId="77777777" w:rsidR="00275A15" w:rsidRDefault="00275A15">
                  <w:pPr>
                    <w:pStyle w:val="EmptyCellLayoutStyle"/>
                    <w:spacing w:after="0" w:line="240" w:lineRule="auto"/>
                  </w:pPr>
                </w:p>
              </w:tc>
              <w:tc>
                <w:tcPr>
                  <w:tcW w:w="180" w:type="dxa"/>
                </w:tcPr>
                <w:p w14:paraId="3A413B9E" w14:textId="77777777" w:rsidR="00275A15" w:rsidRDefault="00275A15">
                  <w:pPr>
                    <w:pStyle w:val="EmptyCellLayoutStyle"/>
                    <w:spacing w:after="0" w:line="240" w:lineRule="auto"/>
                  </w:pPr>
                </w:p>
              </w:tc>
              <w:tc>
                <w:tcPr>
                  <w:tcW w:w="3240" w:type="dxa"/>
                </w:tcPr>
                <w:p w14:paraId="3A413B9F" w14:textId="77777777" w:rsidR="00275A15" w:rsidRDefault="00275A15">
                  <w:pPr>
                    <w:pStyle w:val="EmptyCellLayoutStyle"/>
                    <w:spacing w:after="0" w:line="240" w:lineRule="auto"/>
                  </w:pPr>
                </w:p>
              </w:tc>
              <w:tc>
                <w:tcPr>
                  <w:tcW w:w="539" w:type="dxa"/>
                  <w:tcBorders>
                    <w:right w:val="single" w:sz="15" w:space="0" w:color="000000"/>
                  </w:tcBorders>
                </w:tcPr>
                <w:p w14:paraId="3A413BA0" w14:textId="77777777" w:rsidR="00275A15" w:rsidRDefault="00275A15">
                  <w:pPr>
                    <w:pStyle w:val="EmptyCellLayoutStyle"/>
                    <w:spacing w:after="0" w:line="240" w:lineRule="auto"/>
                  </w:pPr>
                </w:p>
              </w:tc>
            </w:tr>
            <w:tr w:rsidR="00275A15" w14:paraId="3A413BAB" w14:textId="77777777">
              <w:trPr>
                <w:trHeight w:val="249"/>
              </w:trPr>
              <w:tc>
                <w:tcPr>
                  <w:tcW w:w="900" w:type="dxa"/>
                  <w:tcBorders>
                    <w:left w:val="single" w:sz="15" w:space="0" w:color="000000"/>
                    <w:bottom w:val="single" w:sz="15" w:space="0" w:color="000000"/>
                  </w:tcBorders>
                </w:tcPr>
                <w:p w14:paraId="3A413BA2" w14:textId="77777777" w:rsidR="00275A15" w:rsidRDefault="00275A15">
                  <w:pPr>
                    <w:pStyle w:val="EmptyCellLayoutStyle"/>
                    <w:spacing w:after="0" w:line="240" w:lineRule="auto"/>
                  </w:pPr>
                </w:p>
              </w:tc>
              <w:tc>
                <w:tcPr>
                  <w:tcW w:w="359" w:type="dxa"/>
                  <w:tcBorders>
                    <w:bottom w:val="single" w:sz="15" w:space="0" w:color="000000"/>
                  </w:tcBorders>
                </w:tcPr>
                <w:p w14:paraId="3A413BA3" w14:textId="77777777" w:rsidR="00275A15" w:rsidRDefault="00275A15">
                  <w:pPr>
                    <w:pStyle w:val="EmptyCellLayoutStyle"/>
                    <w:spacing w:after="0" w:line="240" w:lineRule="auto"/>
                  </w:pPr>
                </w:p>
              </w:tc>
              <w:tc>
                <w:tcPr>
                  <w:tcW w:w="180" w:type="dxa"/>
                  <w:tcBorders>
                    <w:bottom w:val="single" w:sz="15" w:space="0" w:color="000000"/>
                  </w:tcBorders>
                </w:tcPr>
                <w:p w14:paraId="3A413BA4" w14:textId="77777777" w:rsidR="00275A15" w:rsidRDefault="00275A15">
                  <w:pPr>
                    <w:pStyle w:val="EmptyCellLayoutStyle"/>
                    <w:spacing w:after="0" w:line="240" w:lineRule="auto"/>
                  </w:pPr>
                </w:p>
              </w:tc>
              <w:tc>
                <w:tcPr>
                  <w:tcW w:w="3240" w:type="dxa"/>
                  <w:tcBorders>
                    <w:bottom w:val="single" w:sz="15" w:space="0" w:color="000000"/>
                  </w:tcBorders>
                </w:tcPr>
                <w:p w14:paraId="3A413BA5" w14:textId="77777777" w:rsidR="00275A15" w:rsidRDefault="00275A15">
                  <w:pPr>
                    <w:pStyle w:val="EmptyCellLayoutStyle"/>
                    <w:spacing w:after="0" w:line="240" w:lineRule="auto"/>
                  </w:pPr>
                </w:p>
              </w:tc>
              <w:tc>
                <w:tcPr>
                  <w:tcW w:w="2159" w:type="dxa"/>
                  <w:tcBorders>
                    <w:bottom w:val="single" w:sz="15" w:space="0" w:color="000000"/>
                  </w:tcBorders>
                </w:tcPr>
                <w:p w14:paraId="3A413BA6" w14:textId="77777777" w:rsidR="00275A15" w:rsidRDefault="00275A15">
                  <w:pPr>
                    <w:pStyle w:val="EmptyCellLayoutStyle"/>
                    <w:spacing w:after="0" w:line="240" w:lineRule="auto"/>
                  </w:pPr>
                </w:p>
              </w:tc>
              <w:tc>
                <w:tcPr>
                  <w:tcW w:w="359" w:type="dxa"/>
                  <w:tcBorders>
                    <w:bottom w:val="single" w:sz="15" w:space="0" w:color="000000"/>
                  </w:tcBorders>
                </w:tcPr>
                <w:p w14:paraId="3A413BA7" w14:textId="77777777" w:rsidR="00275A15" w:rsidRDefault="00275A15">
                  <w:pPr>
                    <w:pStyle w:val="EmptyCellLayoutStyle"/>
                    <w:spacing w:after="0" w:line="240" w:lineRule="auto"/>
                  </w:pPr>
                </w:p>
              </w:tc>
              <w:tc>
                <w:tcPr>
                  <w:tcW w:w="180" w:type="dxa"/>
                  <w:tcBorders>
                    <w:bottom w:val="single" w:sz="15" w:space="0" w:color="000000"/>
                  </w:tcBorders>
                </w:tcPr>
                <w:p w14:paraId="3A413BA8" w14:textId="77777777" w:rsidR="00275A15" w:rsidRDefault="00275A15">
                  <w:pPr>
                    <w:pStyle w:val="EmptyCellLayoutStyle"/>
                    <w:spacing w:after="0" w:line="240" w:lineRule="auto"/>
                  </w:pPr>
                </w:p>
              </w:tc>
              <w:tc>
                <w:tcPr>
                  <w:tcW w:w="3240" w:type="dxa"/>
                  <w:tcBorders>
                    <w:bottom w:val="single" w:sz="15" w:space="0" w:color="000000"/>
                  </w:tcBorders>
                </w:tcPr>
                <w:p w14:paraId="3A413BA9" w14:textId="77777777" w:rsidR="00275A15" w:rsidRDefault="00275A15">
                  <w:pPr>
                    <w:pStyle w:val="EmptyCellLayoutStyle"/>
                    <w:spacing w:after="0" w:line="240" w:lineRule="auto"/>
                  </w:pPr>
                </w:p>
              </w:tc>
              <w:tc>
                <w:tcPr>
                  <w:tcW w:w="539" w:type="dxa"/>
                  <w:tcBorders>
                    <w:bottom w:val="single" w:sz="15" w:space="0" w:color="000000"/>
                    <w:right w:val="single" w:sz="15" w:space="0" w:color="000000"/>
                  </w:tcBorders>
                </w:tcPr>
                <w:p w14:paraId="3A413BAA" w14:textId="77777777" w:rsidR="00275A15" w:rsidRDefault="00275A15">
                  <w:pPr>
                    <w:pStyle w:val="EmptyCellLayoutStyle"/>
                    <w:spacing w:after="0" w:line="240" w:lineRule="auto"/>
                  </w:pPr>
                </w:p>
              </w:tc>
            </w:tr>
          </w:tbl>
          <w:p w14:paraId="3A413BAC" w14:textId="77777777" w:rsidR="00275A15" w:rsidRDefault="00275A15">
            <w:pPr>
              <w:spacing w:after="0" w:line="240" w:lineRule="auto"/>
            </w:pPr>
          </w:p>
        </w:tc>
        <w:tc>
          <w:tcPr>
            <w:tcW w:w="179" w:type="dxa"/>
          </w:tcPr>
          <w:p w14:paraId="3A413BAD" w14:textId="77777777" w:rsidR="00275A15" w:rsidRDefault="00275A15">
            <w:pPr>
              <w:pStyle w:val="EmptyCellLayoutStyle"/>
              <w:spacing w:after="0" w:line="240" w:lineRule="auto"/>
            </w:pPr>
          </w:p>
        </w:tc>
      </w:tr>
      <w:tr w:rsidR="00275A15" w14:paraId="3A413BBA" w14:textId="77777777">
        <w:trPr>
          <w:trHeight w:val="89"/>
        </w:trPr>
        <w:tc>
          <w:tcPr>
            <w:tcW w:w="179" w:type="dxa"/>
          </w:tcPr>
          <w:p w14:paraId="3A413BAF" w14:textId="77777777" w:rsidR="00275A15" w:rsidRDefault="00275A15">
            <w:pPr>
              <w:pStyle w:val="EmptyCellLayoutStyle"/>
              <w:spacing w:after="0" w:line="240" w:lineRule="auto"/>
            </w:pPr>
          </w:p>
        </w:tc>
        <w:tc>
          <w:tcPr>
            <w:tcW w:w="0" w:type="dxa"/>
          </w:tcPr>
          <w:p w14:paraId="3A413BB0" w14:textId="77777777" w:rsidR="00275A15" w:rsidRDefault="00275A15">
            <w:pPr>
              <w:pStyle w:val="EmptyCellLayoutStyle"/>
              <w:spacing w:after="0" w:line="240" w:lineRule="auto"/>
            </w:pPr>
          </w:p>
        </w:tc>
        <w:tc>
          <w:tcPr>
            <w:tcW w:w="0" w:type="dxa"/>
          </w:tcPr>
          <w:p w14:paraId="3A413BB1" w14:textId="77777777" w:rsidR="00275A15" w:rsidRDefault="00275A15">
            <w:pPr>
              <w:pStyle w:val="EmptyCellLayoutStyle"/>
              <w:spacing w:after="0" w:line="240" w:lineRule="auto"/>
            </w:pPr>
          </w:p>
        </w:tc>
        <w:tc>
          <w:tcPr>
            <w:tcW w:w="0" w:type="dxa"/>
          </w:tcPr>
          <w:p w14:paraId="3A413BB2" w14:textId="77777777" w:rsidR="00275A15" w:rsidRDefault="00275A15">
            <w:pPr>
              <w:pStyle w:val="EmptyCellLayoutStyle"/>
              <w:spacing w:after="0" w:line="240" w:lineRule="auto"/>
            </w:pPr>
          </w:p>
        </w:tc>
        <w:tc>
          <w:tcPr>
            <w:tcW w:w="0" w:type="dxa"/>
          </w:tcPr>
          <w:p w14:paraId="3A413BB3" w14:textId="77777777" w:rsidR="00275A15" w:rsidRDefault="00275A15">
            <w:pPr>
              <w:pStyle w:val="EmptyCellLayoutStyle"/>
              <w:spacing w:after="0" w:line="240" w:lineRule="auto"/>
            </w:pPr>
          </w:p>
        </w:tc>
        <w:tc>
          <w:tcPr>
            <w:tcW w:w="0" w:type="dxa"/>
          </w:tcPr>
          <w:p w14:paraId="3A413BB4" w14:textId="77777777" w:rsidR="00275A15" w:rsidRDefault="00275A15">
            <w:pPr>
              <w:pStyle w:val="EmptyCellLayoutStyle"/>
              <w:spacing w:after="0" w:line="240" w:lineRule="auto"/>
            </w:pPr>
          </w:p>
        </w:tc>
        <w:tc>
          <w:tcPr>
            <w:tcW w:w="0" w:type="dxa"/>
          </w:tcPr>
          <w:p w14:paraId="3A413BB5" w14:textId="77777777" w:rsidR="00275A15" w:rsidRDefault="00275A15">
            <w:pPr>
              <w:pStyle w:val="EmptyCellLayoutStyle"/>
              <w:spacing w:after="0" w:line="240" w:lineRule="auto"/>
            </w:pPr>
          </w:p>
        </w:tc>
        <w:tc>
          <w:tcPr>
            <w:tcW w:w="2505" w:type="dxa"/>
          </w:tcPr>
          <w:p w14:paraId="3A413BB6" w14:textId="77777777" w:rsidR="00275A15" w:rsidRDefault="00275A15">
            <w:pPr>
              <w:pStyle w:val="EmptyCellLayoutStyle"/>
              <w:spacing w:after="0" w:line="240" w:lineRule="auto"/>
            </w:pPr>
          </w:p>
        </w:tc>
        <w:tc>
          <w:tcPr>
            <w:tcW w:w="6119" w:type="dxa"/>
          </w:tcPr>
          <w:p w14:paraId="3A413BB7" w14:textId="77777777" w:rsidR="00275A15" w:rsidRDefault="00275A15">
            <w:pPr>
              <w:pStyle w:val="EmptyCellLayoutStyle"/>
              <w:spacing w:after="0" w:line="240" w:lineRule="auto"/>
            </w:pPr>
          </w:p>
        </w:tc>
        <w:tc>
          <w:tcPr>
            <w:tcW w:w="2534" w:type="dxa"/>
          </w:tcPr>
          <w:p w14:paraId="3A413BB8" w14:textId="77777777" w:rsidR="00275A15" w:rsidRDefault="00275A15">
            <w:pPr>
              <w:pStyle w:val="EmptyCellLayoutStyle"/>
              <w:spacing w:after="0" w:line="240" w:lineRule="auto"/>
            </w:pPr>
          </w:p>
        </w:tc>
        <w:tc>
          <w:tcPr>
            <w:tcW w:w="179" w:type="dxa"/>
          </w:tcPr>
          <w:p w14:paraId="3A413BB9" w14:textId="77777777" w:rsidR="00275A15" w:rsidRDefault="00275A15">
            <w:pPr>
              <w:pStyle w:val="EmptyCellLayoutStyle"/>
              <w:spacing w:after="0" w:line="240" w:lineRule="auto"/>
            </w:pPr>
          </w:p>
        </w:tc>
      </w:tr>
      <w:tr w:rsidR="00AD07E6" w14:paraId="3A413BCA" w14:textId="77777777" w:rsidTr="00AD07E6">
        <w:tc>
          <w:tcPr>
            <w:tcW w:w="179" w:type="dxa"/>
          </w:tcPr>
          <w:p w14:paraId="3A413BBB" w14:textId="77777777" w:rsidR="00275A15" w:rsidRDefault="00275A1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AD07E6" w14:paraId="3A413BBF" w14:textId="77777777" w:rsidTr="00AD07E6">
              <w:trPr>
                <w:trHeight w:val="269"/>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75A15" w14:paraId="3A413BBD" w14:textId="77777777">
                    <w:trPr>
                      <w:trHeight w:val="191"/>
                    </w:trPr>
                    <w:tc>
                      <w:tcPr>
                        <w:tcW w:w="11160" w:type="dxa"/>
                        <w:tcBorders>
                          <w:top w:val="nil"/>
                          <w:left w:val="nil"/>
                          <w:bottom w:val="nil"/>
                          <w:right w:val="nil"/>
                        </w:tcBorders>
                        <w:tcMar>
                          <w:top w:w="39" w:type="dxa"/>
                          <w:left w:w="39" w:type="dxa"/>
                          <w:bottom w:w="39" w:type="dxa"/>
                          <w:right w:w="39" w:type="dxa"/>
                        </w:tcMar>
                      </w:tcPr>
                      <w:p w14:paraId="3A413BBC" w14:textId="77777777" w:rsidR="00275A15" w:rsidRDefault="00C46FCD">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3A413BBE" w14:textId="77777777" w:rsidR="00275A15" w:rsidRDefault="00275A15">
                  <w:pPr>
                    <w:spacing w:after="0" w:line="240" w:lineRule="auto"/>
                  </w:pPr>
                </w:p>
              </w:tc>
            </w:tr>
            <w:tr w:rsidR="00275A15" w14:paraId="3A413BC2" w14:textId="77777777">
              <w:trPr>
                <w:trHeight w:val="99"/>
              </w:trPr>
              <w:tc>
                <w:tcPr>
                  <w:tcW w:w="0" w:type="dxa"/>
                  <w:tcBorders>
                    <w:left w:val="single" w:sz="15" w:space="0" w:color="000000"/>
                  </w:tcBorders>
                </w:tcPr>
                <w:p w14:paraId="3A413BC0" w14:textId="77777777" w:rsidR="00275A15" w:rsidRDefault="00275A15">
                  <w:pPr>
                    <w:pStyle w:val="EmptyCellLayoutStyle"/>
                    <w:spacing w:after="0" w:line="240" w:lineRule="auto"/>
                  </w:pPr>
                </w:p>
              </w:tc>
              <w:tc>
                <w:tcPr>
                  <w:tcW w:w="11159" w:type="dxa"/>
                  <w:tcBorders>
                    <w:right w:val="single" w:sz="15" w:space="0" w:color="000000"/>
                  </w:tcBorders>
                </w:tcPr>
                <w:p w14:paraId="3A413BC1" w14:textId="77777777" w:rsidR="00275A15" w:rsidRDefault="00275A15">
                  <w:pPr>
                    <w:pStyle w:val="EmptyCellLayoutStyle"/>
                    <w:spacing w:after="0" w:line="240" w:lineRule="auto"/>
                  </w:pPr>
                </w:p>
              </w:tc>
            </w:tr>
            <w:tr w:rsidR="00275A15" w14:paraId="3A413BC7" w14:textId="77777777">
              <w:trPr>
                <w:trHeight w:val="290"/>
              </w:trPr>
              <w:tc>
                <w:tcPr>
                  <w:tcW w:w="0" w:type="dxa"/>
                  <w:tcBorders>
                    <w:left w:val="single" w:sz="15" w:space="0" w:color="000000"/>
                    <w:bottom w:val="single" w:sz="15" w:space="0" w:color="000000"/>
                  </w:tcBorders>
                </w:tcPr>
                <w:p w14:paraId="3A413BC3" w14:textId="77777777" w:rsidR="00275A15" w:rsidRDefault="00275A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275A15" w14:paraId="3A413BC5"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BC4" w14:textId="77777777" w:rsidR="00275A15" w:rsidRDefault="00C46FCD">
                        <w:pPr>
                          <w:spacing w:after="0" w:line="240" w:lineRule="auto"/>
                        </w:pPr>
                        <w:r>
                          <w:rPr>
                            <w:rFonts w:ascii="Arial" w:eastAsia="Arial" w:hAnsi="Arial"/>
                            <w:color w:val="000000"/>
                          </w:rPr>
                          <w:t>Yes</w:t>
                        </w:r>
                      </w:p>
                    </w:tc>
                  </w:tr>
                </w:tbl>
                <w:p w14:paraId="3A413BC6" w14:textId="77777777" w:rsidR="00275A15" w:rsidRDefault="00275A15">
                  <w:pPr>
                    <w:spacing w:after="0" w:line="240" w:lineRule="auto"/>
                  </w:pPr>
                </w:p>
              </w:tc>
            </w:tr>
          </w:tbl>
          <w:p w14:paraId="3A413BC8" w14:textId="77777777" w:rsidR="00275A15" w:rsidRDefault="00275A15">
            <w:pPr>
              <w:spacing w:after="0" w:line="240" w:lineRule="auto"/>
            </w:pPr>
          </w:p>
        </w:tc>
        <w:tc>
          <w:tcPr>
            <w:tcW w:w="179" w:type="dxa"/>
          </w:tcPr>
          <w:p w14:paraId="3A413BC9" w14:textId="77777777" w:rsidR="00275A15" w:rsidRDefault="00275A15">
            <w:pPr>
              <w:pStyle w:val="EmptyCellLayoutStyle"/>
              <w:spacing w:after="0" w:line="240" w:lineRule="auto"/>
            </w:pPr>
          </w:p>
        </w:tc>
      </w:tr>
      <w:tr w:rsidR="00275A15" w14:paraId="3A413BD6" w14:textId="77777777">
        <w:trPr>
          <w:trHeight w:val="110"/>
        </w:trPr>
        <w:tc>
          <w:tcPr>
            <w:tcW w:w="179" w:type="dxa"/>
          </w:tcPr>
          <w:p w14:paraId="3A413BCB" w14:textId="77777777" w:rsidR="00275A15" w:rsidRDefault="00275A15">
            <w:pPr>
              <w:pStyle w:val="EmptyCellLayoutStyle"/>
              <w:spacing w:after="0" w:line="240" w:lineRule="auto"/>
            </w:pPr>
          </w:p>
        </w:tc>
        <w:tc>
          <w:tcPr>
            <w:tcW w:w="0" w:type="dxa"/>
          </w:tcPr>
          <w:p w14:paraId="3A413BCC" w14:textId="77777777" w:rsidR="00275A15" w:rsidRDefault="00275A15">
            <w:pPr>
              <w:pStyle w:val="EmptyCellLayoutStyle"/>
              <w:spacing w:after="0" w:line="240" w:lineRule="auto"/>
            </w:pPr>
          </w:p>
        </w:tc>
        <w:tc>
          <w:tcPr>
            <w:tcW w:w="0" w:type="dxa"/>
          </w:tcPr>
          <w:p w14:paraId="3A413BCD" w14:textId="77777777" w:rsidR="00275A15" w:rsidRDefault="00275A15">
            <w:pPr>
              <w:pStyle w:val="EmptyCellLayoutStyle"/>
              <w:spacing w:after="0" w:line="240" w:lineRule="auto"/>
            </w:pPr>
          </w:p>
        </w:tc>
        <w:tc>
          <w:tcPr>
            <w:tcW w:w="0" w:type="dxa"/>
          </w:tcPr>
          <w:p w14:paraId="3A413BCE" w14:textId="77777777" w:rsidR="00275A15" w:rsidRDefault="00275A15">
            <w:pPr>
              <w:pStyle w:val="EmptyCellLayoutStyle"/>
              <w:spacing w:after="0" w:line="240" w:lineRule="auto"/>
            </w:pPr>
          </w:p>
        </w:tc>
        <w:tc>
          <w:tcPr>
            <w:tcW w:w="0" w:type="dxa"/>
          </w:tcPr>
          <w:p w14:paraId="3A413BCF" w14:textId="77777777" w:rsidR="00275A15" w:rsidRDefault="00275A15">
            <w:pPr>
              <w:pStyle w:val="EmptyCellLayoutStyle"/>
              <w:spacing w:after="0" w:line="240" w:lineRule="auto"/>
            </w:pPr>
          </w:p>
        </w:tc>
        <w:tc>
          <w:tcPr>
            <w:tcW w:w="0" w:type="dxa"/>
          </w:tcPr>
          <w:p w14:paraId="3A413BD0" w14:textId="77777777" w:rsidR="00275A15" w:rsidRDefault="00275A15">
            <w:pPr>
              <w:pStyle w:val="EmptyCellLayoutStyle"/>
              <w:spacing w:after="0" w:line="240" w:lineRule="auto"/>
            </w:pPr>
          </w:p>
        </w:tc>
        <w:tc>
          <w:tcPr>
            <w:tcW w:w="0" w:type="dxa"/>
          </w:tcPr>
          <w:p w14:paraId="3A413BD1" w14:textId="77777777" w:rsidR="00275A15" w:rsidRDefault="00275A15">
            <w:pPr>
              <w:pStyle w:val="EmptyCellLayoutStyle"/>
              <w:spacing w:after="0" w:line="240" w:lineRule="auto"/>
            </w:pPr>
          </w:p>
        </w:tc>
        <w:tc>
          <w:tcPr>
            <w:tcW w:w="2505" w:type="dxa"/>
          </w:tcPr>
          <w:p w14:paraId="3A413BD2" w14:textId="77777777" w:rsidR="00275A15" w:rsidRDefault="00275A15">
            <w:pPr>
              <w:pStyle w:val="EmptyCellLayoutStyle"/>
              <w:spacing w:after="0" w:line="240" w:lineRule="auto"/>
            </w:pPr>
          </w:p>
        </w:tc>
        <w:tc>
          <w:tcPr>
            <w:tcW w:w="6119" w:type="dxa"/>
          </w:tcPr>
          <w:p w14:paraId="3A413BD3" w14:textId="77777777" w:rsidR="00275A15" w:rsidRDefault="00275A15">
            <w:pPr>
              <w:pStyle w:val="EmptyCellLayoutStyle"/>
              <w:spacing w:after="0" w:line="240" w:lineRule="auto"/>
            </w:pPr>
          </w:p>
        </w:tc>
        <w:tc>
          <w:tcPr>
            <w:tcW w:w="2534" w:type="dxa"/>
          </w:tcPr>
          <w:p w14:paraId="3A413BD4" w14:textId="77777777" w:rsidR="00275A15" w:rsidRDefault="00275A15">
            <w:pPr>
              <w:pStyle w:val="EmptyCellLayoutStyle"/>
              <w:spacing w:after="0" w:line="240" w:lineRule="auto"/>
            </w:pPr>
          </w:p>
        </w:tc>
        <w:tc>
          <w:tcPr>
            <w:tcW w:w="179" w:type="dxa"/>
          </w:tcPr>
          <w:p w14:paraId="3A413BD5" w14:textId="77777777" w:rsidR="00275A15" w:rsidRDefault="00275A15">
            <w:pPr>
              <w:pStyle w:val="EmptyCellLayoutStyle"/>
              <w:spacing w:after="0" w:line="240" w:lineRule="auto"/>
            </w:pPr>
          </w:p>
        </w:tc>
      </w:tr>
      <w:tr w:rsidR="00AD07E6" w14:paraId="3A413BE6" w14:textId="77777777" w:rsidTr="00AD07E6">
        <w:tc>
          <w:tcPr>
            <w:tcW w:w="179" w:type="dxa"/>
          </w:tcPr>
          <w:p w14:paraId="3A413BD7" w14:textId="77777777" w:rsidR="00275A15" w:rsidRDefault="00275A1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AD07E6" w14:paraId="3A413BDB" w14:textId="77777777" w:rsidTr="00AD07E6">
              <w:trPr>
                <w:trHeight w:val="269"/>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275A15" w14:paraId="3A413BD9" w14:textId="77777777">
                    <w:trPr>
                      <w:trHeight w:val="191"/>
                    </w:trPr>
                    <w:tc>
                      <w:tcPr>
                        <w:tcW w:w="11160" w:type="dxa"/>
                        <w:tcBorders>
                          <w:top w:val="nil"/>
                          <w:left w:val="nil"/>
                          <w:bottom w:val="nil"/>
                          <w:right w:val="nil"/>
                        </w:tcBorders>
                        <w:tcMar>
                          <w:top w:w="39" w:type="dxa"/>
                          <w:left w:w="39" w:type="dxa"/>
                          <w:bottom w:w="39" w:type="dxa"/>
                          <w:right w:w="39" w:type="dxa"/>
                        </w:tcMar>
                      </w:tcPr>
                      <w:p w14:paraId="3A413BD8" w14:textId="77777777" w:rsidR="00275A15" w:rsidRDefault="00C46FCD">
                        <w:pPr>
                          <w:spacing w:after="0" w:line="240" w:lineRule="auto"/>
                        </w:pPr>
                        <w:r>
                          <w:rPr>
                            <w:rFonts w:ascii="Arial" w:eastAsia="Arial" w:hAnsi="Arial"/>
                            <w:b/>
                            <w:color w:val="000000"/>
                            <w:sz w:val="16"/>
                          </w:rPr>
                          <w:t>23. What are the essential functions of this position?</w:t>
                        </w:r>
                      </w:p>
                    </w:tc>
                  </w:tr>
                </w:tbl>
                <w:p w14:paraId="3A413BDA" w14:textId="77777777" w:rsidR="00275A15" w:rsidRDefault="00275A15">
                  <w:pPr>
                    <w:spacing w:after="0" w:line="240" w:lineRule="auto"/>
                  </w:pPr>
                </w:p>
              </w:tc>
            </w:tr>
            <w:tr w:rsidR="00275A15" w14:paraId="3A413BDE" w14:textId="77777777">
              <w:trPr>
                <w:trHeight w:val="80"/>
              </w:trPr>
              <w:tc>
                <w:tcPr>
                  <w:tcW w:w="0" w:type="dxa"/>
                  <w:tcBorders>
                    <w:left w:val="single" w:sz="15" w:space="0" w:color="000000"/>
                  </w:tcBorders>
                </w:tcPr>
                <w:p w14:paraId="3A413BDC" w14:textId="77777777" w:rsidR="00275A15" w:rsidRDefault="00275A15">
                  <w:pPr>
                    <w:pStyle w:val="EmptyCellLayoutStyle"/>
                    <w:spacing w:after="0" w:line="240" w:lineRule="auto"/>
                  </w:pPr>
                </w:p>
              </w:tc>
              <w:tc>
                <w:tcPr>
                  <w:tcW w:w="11159" w:type="dxa"/>
                  <w:tcBorders>
                    <w:right w:val="single" w:sz="15" w:space="0" w:color="000000"/>
                  </w:tcBorders>
                </w:tcPr>
                <w:p w14:paraId="3A413BDD" w14:textId="77777777" w:rsidR="00275A15" w:rsidRDefault="00275A15">
                  <w:pPr>
                    <w:pStyle w:val="EmptyCellLayoutStyle"/>
                    <w:spacing w:after="0" w:line="240" w:lineRule="auto"/>
                  </w:pPr>
                </w:p>
              </w:tc>
            </w:tr>
            <w:tr w:rsidR="00275A15" w14:paraId="3A413BE3" w14:textId="77777777">
              <w:trPr>
                <w:trHeight w:val="290"/>
              </w:trPr>
              <w:tc>
                <w:tcPr>
                  <w:tcW w:w="0" w:type="dxa"/>
                  <w:tcBorders>
                    <w:left w:val="single" w:sz="15" w:space="0" w:color="000000"/>
                    <w:bottom w:val="single" w:sz="15" w:space="0" w:color="000000"/>
                  </w:tcBorders>
                </w:tcPr>
                <w:p w14:paraId="3A413BDF" w14:textId="77777777" w:rsidR="00275A15" w:rsidRDefault="00275A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4B5C8C" w14:paraId="3A413BE1"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BE0" w14:textId="77777777" w:rsidR="00275A15" w:rsidRDefault="00C46FCD">
                        <w:pPr>
                          <w:spacing w:after="0" w:line="240" w:lineRule="auto"/>
                        </w:pPr>
                        <w:r>
                          <w:rPr>
                            <w:rFonts w:ascii="Arial" w:eastAsia="Arial" w:hAnsi="Arial"/>
                            <w:color w:val="000000"/>
                          </w:rPr>
                          <w:t>This position requires management of a unit including scheduling of work assignments, evaluating and adjusting priority when necessary and recognizing and resolving problems related to the work assignments. Writing clear accurate instructions to implement complex program policies is a key responsibility of the position and requires an ability to understand the Community Health Automated Medicaid Payment System (CHAMPS) and how to translate complex policies into accurate payment, pricing and/or denial of claims.</w:t>
                        </w:r>
                      </w:p>
                    </w:tc>
                  </w:tr>
                </w:tbl>
                <w:p w14:paraId="3A413BE2" w14:textId="77777777" w:rsidR="00275A15" w:rsidRDefault="00275A15">
                  <w:pPr>
                    <w:spacing w:after="0" w:line="240" w:lineRule="auto"/>
                  </w:pPr>
                </w:p>
              </w:tc>
            </w:tr>
          </w:tbl>
          <w:p w14:paraId="3A413BE4" w14:textId="77777777" w:rsidR="00275A15" w:rsidRDefault="00275A15">
            <w:pPr>
              <w:spacing w:after="0" w:line="240" w:lineRule="auto"/>
            </w:pPr>
          </w:p>
        </w:tc>
        <w:tc>
          <w:tcPr>
            <w:tcW w:w="179" w:type="dxa"/>
          </w:tcPr>
          <w:p w14:paraId="3A413BE5" w14:textId="77777777" w:rsidR="00275A15" w:rsidRDefault="00275A15">
            <w:pPr>
              <w:pStyle w:val="EmptyCellLayoutStyle"/>
              <w:spacing w:after="0" w:line="240" w:lineRule="auto"/>
            </w:pPr>
          </w:p>
        </w:tc>
      </w:tr>
      <w:tr w:rsidR="00275A15" w14:paraId="3A413BF2" w14:textId="77777777">
        <w:trPr>
          <w:trHeight w:val="99"/>
        </w:trPr>
        <w:tc>
          <w:tcPr>
            <w:tcW w:w="179" w:type="dxa"/>
          </w:tcPr>
          <w:p w14:paraId="3A413BE7" w14:textId="77777777" w:rsidR="00275A15" w:rsidRDefault="00275A15">
            <w:pPr>
              <w:pStyle w:val="EmptyCellLayoutStyle"/>
              <w:spacing w:after="0" w:line="240" w:lineRule="auto"/>
            </w:pPr>
          </w:p>
        </w:tc>
        <w:tc>
          <w:tcPr>
            <w:tcW w:w="0" w:type="dxa"/>
          </w:tcPr>
          <w:p w14:paraId="3A413BE8" w14:textId="77777777" w:rsidR="00275A15" w:rsidRDefault="00275A15">
            <w:pPr>
              <w:pStyle w:val="EmptyCellLayoutStyle"/>
              <w:spacing w:after="0" w:line="240" w:lineRule="auto"/>
            </w:pPr>
          </w:p>
        </w:tc>
        <w:tc>
          <w:tcPr>
            <w:tcW w:w="0" w:type="dxa"/>
          </w:tcPr>
          <w:p w14:paraId="3A413BE9" w14:textId="77777777" w:rsidR="00275A15" w:rsidRDefault="00275A15">
            <w:pPr>
              <w:pStyle w:val="EmptyCellLayoutStyle"/>
              <w:spacing w:after="0" w:line="240" w:lineRule="auto"/>
            </w:pPr>
          </w:p>
        </w:tc>
        <w:tc>
          <w:tcPr>
            <w:tcW w:w="0" w:type="dxa"/>
          </w:tcPr>
          <w:p w14:paraId="3A413BEA" w14:textId="77777777" w:rsidR="00275A15" w:rsidRDefault="00275A15">
            <w:pPr>
              <w:pStyle w:val="EmptyCellLayoutStyle"/>
              <w:spacing w:after="0" w:line="240" w:lineRule="auto"/>
            </w:pPr>
          </w:p>
        </w:tc>
        <w:tc>
          <w:tcPr>
            <w:tcW w:w="0" w:type="dxa"/>
          </w:tcPr>
          <w:p w14:paraId="3A413BEB" w14:textId="77777777" w:rsidR="00275A15" w:rsidRDefault="00275A15">
            <w:pPr>
              <w:pStyle w:val="EmptyCellLayoutStyle"/>
              <w:spacing w:after="0" w:line="240" w:lineRule="auto"/>
            </w:pPr>
          </w:p>
        </w:tc>
        <w:tc>
          <w:tcPr>
            <w:tcW w:w="0" w:type="dxa"/>
          </w:tcPr>
          <w:p w14:paraId="3A413BEC" w14:textId="77777777" w:rsidR="00275A15" w:rsidRDefault="00275A15">
            <w:pPr>
              <w:pStyle w:val="EmptyCellLayoutStyle"/>
              <w:spacing w:after="0" w:line="240" w:lineRule="auto"/>
            </w:pPr>
          </w:p>
        </w:tc>
        <w:tc>
          <w:tcPr>
            <w:tcW w:w="0" w:type="dxa"/>
          </w:tcPr>
          <w:p w14:paraId="3A413BED" w14:textId="77777777" w:rsidR="00275A15" w:rsidRDefault="00275A15">
            <w:pPr>
              <w:pStyle w:val="EmptyCellLayoutStyle"/>
              <w:spacing w:after="0" w:line="240" w:lineRule="auto"/>
            </w:pPr>
          </w:p>
        </w:tc>
        <w:tc>
          <w:tcPr>
            <w:tcW w:w="2505" w:type="dxa"/>
          </w:tcPr>
          <w:p w14:paraId="3A413BEE" w14:textId="77777777" w:rsidR="00275A15" w:rsidRDefault="00275A15">
            <w:pPr>
              <w:pStyle w:val="EmptyCellLayoutStyle"/>
              <w:spacing w:after="0" w:line="240" w:lineRule="auto"/>
            </w:pPr>
          </w:p>
        </w:tc>
        <w:tc>
          <w:tcPr>
            <w:tcW w:w="6119" w:type="dxa"/>
          </w:tcPr>
          <w:p w14:paraId="3A413BEF" w14:textId="77777777" w:rsidR="00275A15" w:rsidRDefault="00275A15">
            <w:pPr>
              <w:pStyle w:val="EmptyCellLayoutStyle"/>
              <w:spacing w:after="0" w:line="240" w:lineRule="auto"/>
            </w:pPr>
          </w:p>
        </w:tc>
        <w:tc>
          <w:tcPr>
            <w:tcW w:w="2534" w:type="dxa"/>
          </w:tcPr>
          <w:p w14:paraId="3A413BF0" w14:textId="77777777" w:rsidR="00275A15" w:rsidRDefault="00275A15">
            <w:pPr>
              <w:pStyle w:val="EmptyCellLayoutStyle"/>
              <w:spacing w:after="0" w:line="240" w:lineRule="auto"/>
            </w:pPr>
          </w:p>
        </w:tc>
        <w:tc>
          <w:tcPr>
            <w:tcW w:w="179" w:type="dxa"/>
          </w:tcPr>
          <w:p w14:paraId="3A413BF1" w14:textId="77777777" w:rsidR="00275A15" w:rsidRDefault="00275A15">
            <w:pPr>
              <w:pStyle w:val="EmptyCellLayoutStyle"/>
              <w:spacing w:after="0" w:line="240" w:lineRule="auto"/>
            </w:pPr>
          </w:p>
        </w:tc>
      </w:tr>
      <w:tr w:rsidR="00AD07E6" w14:paraId="3A413C04" w14:textId="77777777" w:rsidTr="00AD07E6">
        <w:tc>
          <w:tcPr>
            <w:tcW w:w="179" w:type="dxa"/>
          </w:tcPr>
          <w:p w14:paraId="3A413BF3" w14:textId="77777777" w:rsidR="00275A15" w:rsidRDefault="00275A15">
            <w:pPr>
              <w:pStyle w:val="EmptyCellLayoutStyle"/>
              <w:spacing w:after="0" w:line="240" w:lineRule="auto"/>
            </w:pPr>
          </w:p>
        </w:tc>
        <w:tc>
          <w:tcPr>
            <w:tcW w:w="0" w:type="dxa"/>
          </w:tcPr>
          <w:p w14:paraId="3A413BF4" w14:textId="77777777" w:rsidR="00275A15" w:rsidRDefault="00275A15">
            <w:pPr>
              <w:pStyle w:val="EmptyCellLayoutStyle"/>
              <w:spacing w:after="0" w:line="240" w:lineRule="auto"/>
            </w:pPr>
          </w:p>
        </w:tc>
        <w:tc>
          <w:tcPr>
            <w:tcW w:w="0" w:type="dxa"/>
          </w:tcPr>
          <w:p w14:paraId="3A413BF5" w14:textId="77777777" w:rsidR="00275A15" w:rsidRDefault="00275A1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AD07E6" w14:paraId="3A413BF9" w14:textId="77777777" w:rsidTr="00AD07E6">
              <w:trPr>
                <w:trHeight w:val="269"/>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275A15" w14:paraId="3A413BF7" w14:textId="77777777">
                    <w:trPr>
                      <w:trHeight w:val="191"/>
                    </w:trPr>
                    <w:tc>
                      <w:tcPr>
                        <w:tcW w:w="11160" w:type="dxa"/>
                        <w:tcBorders>
                          <w:top w:val="nil"/>
                          <w:left w:val="nil"/>
                          <w:bottom w:val="nil"/>
                          <w:right w:val="nil"/>
                        </w:tcBorders>
                        <w:tcMar>
                          <w:top w:w="39" w:type="dxa"/>
                          <w:left w:w="39" w:type="dxa"/>
                          <w:bottom w:w="39" w:type="dxa"/>
                          <w:right w:w="39" w:type="dxa"/>
                        </w:tcMar>
                      </w:tcPr>
                      <w:p w14:paraId="3A413BF6" w14:textId="77777777" w:rsidR="00275A15" w:rsidRDefault="00C46FCD">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A413BF8" w14:textId="77777777" w:rsidR="00275A15" w:rsidRDefault="00275A15">
                  <w:pPr>
                    <w:spacing w:after="0" w:line="240" w:lineRule="auto"/>
                  </w:pPr>
                </w:p>
              </w:tc>
            </w:tr>
            <w:tr w:rsidR="00275A15" w14:paraId="3A413BFC" w14:textId="77777777">
              <w:trPr>
                <w:trHeight w:val="90"/>
              </w:trPr>
              <w:tc>
                <w:tcPr>
                  <w:tcW w:w="0" w:type="dxa"/>
                  <w:tcBorders>
                    <w:left w:val="single" w:sz="15" w:space="0" w:color="000000"/>
                  </w:tcBorders>
                </w:tcPr>
                <w:p w14:paraId="3A413BFA" w14:textId="77777777" w:rsidR="00275A15" w:rsidRDefault="00275A15">
                  <w:pPr>
                    <w:pStyle w:val="EmptyCellLayoutStyle"/>
                    <w:spacing w:after="0" w:line="240" w:lineRule="auto"/>
                  </w:pPr>
                </w:p>
              </w:tc>
              <w:tc>
                <w:tcPr>
                  <w:tcW w:w="11159" w:type="dxa"/>
                  <w:tcBorders>
                    <w:right w:val="single" w:sz="15" w:space="0" w:color="000000"/>
                  </w:tcBorders>
                </w:tcPr>
                <w:p w14:paraId="3A413BFB" w14:textId="77777777" w:rsidR="00275A15" w:rsidRDefault="00275A15">
                  <w:pPr>
                    <w:pStyle w:val="EmptyCellLayoutStyle"/>
                    <w:spacing w:after="0" w:line="240" w:lineRule="auto"/>
                  </w:pPr>
                </w:p>
              </w:tc>
            </w:tr>
            <w:tr w:rsidR="00275A15" w14:paraId="3A413C01" w14:textId="77777777">
              <w:trPr>
                <w:trHeight w:val="290"/>
              </w:trPr>
              <w:tc>
                <w:tcPr>
                  <w:tcW w:w="0" w:type="dxa"/>
                  <w:tcBorders>
                    <w:left w:val="single" w:sz="15" w:space="0" w:color="000000"/>
                    <w:bottom w:val="single" w:sz="15" w:space="0" w:color="000000"/>
                  </w:tcBorders>
                </w:tcPr>
                <w:p w14:paraId="3A413BFD" w14:textId="77777777" w:rsidR="00275A15" w:rsidRDefault="00275A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275A15" w14:paraId="3A413BFF"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BFE" w14:textId="77777777" w:rsidR="00275A15" w:rsidRDefault="00C46FCD">
                        <w:pPr>
                          <w:spacing w:after="0" w:line="240" w:lineRule="auto"/>
                        </w:pPr>
                        <w:r>
                          <w:rPr>
                            <w:rFonts w:ascii="Arial" w:eastAsia="Arial" w:hAnsi="Arial"/>
                            <w:color w:val="000000"/>
                          </w:rPr>
                          <w:t>N/A</w:t>
                        </w:r>
                      </w:p>
                    </w:tc>
                  </w:tr>
                </w:tbl>
                <w:p w14:paraId="3A413C00" w14:textId="77777777" w:rsidR="00275A15" w:rsidRDefault="00275A15">
                  <w:pPr>
                    <w:spacing w:after="0" w:line="240" w:lineRule="auto"/>
                  </w:pPr>
                </w:p>
              </w:tc>
            </w:tr>
          </w:tbl>
          <w:p w14:paraId="3A413C02" w14:textId="77777777" w:rsidR="00275A15" w:rsidRDefault="00275A15">
            <w:pPr>
              <w:spacing w:after="0" w:line="240" w:lineRule="auto"/>
            </w:pPr>
          </w:p>
        </w:tc>
        <w:tc>
          <w:tcPr>
            <w:tcW w:w="179" w:type="dxa"/>
          </w:tcPr>
          <w:p w14:paraId="3A413C03" w14:textId="77777777" w:rsidR="00275A15" w:rsidRDefault="00275A15">
            <w:pPr>
              <w:pStyle w:val="EmptyCellLayoutStyle"/>
              <w:spacing w:after="0" w:line="240" w:lineRule="auto"/>
            </w:pPr>
          </w:p>
        </w:tc>
      </w:tr>
      <w:tr w:rsidR="00275A15" w14:paraId="3A413C10" w14:textId="77777777">
        <w:trPr>
          <w:trHeight w:val="100"/>
        </w:trPr>
        <w:tc>
          <w:tcPr>
            <w:tcW w:w="179" w:type="dxa"/>
          </w:tcPr>
          <w:p w14:paraId="3A413C05" w14:textId="77777777" w:rsidR="00275A15" w:rsidRDefault="00275A15">
            <w:pPr>
              <w:pStyle w:val="EmptyCellLayoutStyle"/>
              <w:spacing w:after="0" w:line="240" w:lineRule="auto"/>
            </w:pPr>
          </w:p>
        </w:tc>
        <w:tc>
          <w:tcPr>
            <w:tcW w:w="0" w:type="dxa"/>
          </w:tcPr>
          <w:p w14:paraId="3A413C06" w14:textId="77777777" w:rsidR="00275A15" w:rsidRDefault="00275A15">
            <w:pPr>
              <w:pStyle w:val="EmptyCellLayoutStyle"/>
              <w:spacing w:after="0" w:line="240" w:lineRule="auto"/>
            </w:pPr>
          </w:p>
        </w:tc>
        <w:tc>
          <w:tcPr>
            <w:tcW w:w="0" w:type="dxa"/>
          </w:tcPr>
          <w:p w14:paraId="3A413C07" w14:textId="77777777" w:rsidR="00275A15" w:rsidRDefault="00275A15">
            <w:pPr>
              <w:pStyle w:val="EmptyCellLayoutStyle"/>
              <w:spacing w:after="0" w:line="240" w:lineRule="auto"/>
            </w:pPr>
          </w:p>
        </w:tc>
        <w:tc>
          <w:tcPr>
            <w:tcW w:w="0" w:type="dxa"/>
          </w:tcPr>
          <w:p w14:paraId="3A413C08" w14:textId="77777777" w:rsidR="00275A15" w:rsidRDefault="00275A15">
            <w:pPr>
              <w:pStyle w:val="EmptyCellLayoutStyle"/>
              <w:spacing w:after="0" w:line="240" w:lineRule="auto"/>
            </w:pPr>
          </w:p>
        </w:tc>
        <w:tc>
          <w:tcPr>
            <w:tcW w:w="0" w:type="dxa"/>
          </w:tcPr>
          <w:p w14:paraId="3A413C09" w14:textId="77777777" w:rsidR="00275A15" w:rsidRDefault="00275A15">
            <w:pPr>
              <w:pStyle w:val="EmptyCellLayoutStyle"/>
              <w:spacing w:after="0" w:line="240" w:lineRule="auto"/>
            </w:pPr>
          </w:p>
        </w:tc>
        <w:tc>
          <w:tcPr>
            <w:tcW w:w="0" w:type="dxa"/>
          </w:tcPr>
          <w:p w14:paraId="3A413C0A" w14:textId="77777777" w:rsidR="00275A15" w:rsidRDefault="00275A15">
            <w:pPr>
              <w:pStyle w:val="EmptyCellLayoutStyle"/>
              <w:spacing w:after="0" w:line="240" w:lineRule="auto"/>
            </w:pPr>
          </w:p>
        </w:tc>
        <w:tc>
          <w:tcPr>
            <w:tcW w:w="0" w:type="dxa"/>
          </w:tcPr>
          <w:p w14:paraId="3A413C0B" w14:textId="77777777" w:rsidR="00275A15" w:rsidRDefault="00275A15">
            <w:pPr>
              <w:pStyle w:val="EmptyCellLayoutStyle"/>
              <w:spacing w:after="0" w:line="240" w:lineRule="auto"/>
            </w:pPr>
          </w:p>
        </w:tc>
        <w:tc>
          <w:tcPr>
            <w:tcW w:w="2505" w:type="dxa"/>
          </w:tcPr>
          <w:p w14:paraId="3A413C0C" w14:textId="77777777" w:rsidR="00275A15" w:rsidRDefault="00275A15">
            <w:pPr>
              <w:pStyle w:val="EmptyCellLayoutStyle"/>
              <w:spacing w:after="0" w:line="240" w:lineRule="auto"/>
            </w:pPr>
          </w:p>
        </w:tc>
        <w:tc>
          <w:tcPr>
            <w:tcW w:w="6119" w:type="dxa"/>
          </w:tcPr>
          <w:p w14:paraId="3A413C0D" w14:textId="77777777" w:rsidR="00275A15" w:rsidRDefault="00275A15">
            <w:pPr>
              <w:pStyle w:val="EmptyCellLayoutStyle"/>
              <w:spacing w:after="0" w:line="240" w:lineRule="auto"/>
            </w:pPr>
          </w:p>
        </w:tc>
        <w:tc>
          <w:tcPr>
            <w:tcW w:w="2534" w:type="dxa"/>
          </w:tcPr>
          <w:p w14:paraId="3A413C0E" w14:textId="77777777" w:rsidR="00275A15" w:rsidRDefault="00275A15">
            <w:pPr>
              <w:pStyle w:val="EmptyCellLayoutStyle"/>
              <w:spacing w:after="0" w:line="240" w:lineRule="auto"/>
            </w:pPr>
          </w:p>
        </w:tc>
        <w:tc>
          <w:tcPr>
            <w:tcW w:w="179" w:type="dxa"/>
          </w:tcPr>
          <w:p w14:paraId="3A413C0F" w14:textId="77777777" w:rsidR="00275A15" w:rsidRDefault="00275A15">
            <w:pPr>
              <w:pStyle w:val="EmptyCellLayoutStyle"/>
              <w:spacing w:after="0" w:line="240" w:lineRule="auto"/>
            </w:pPr>
          </w:p>
        </w:tc>
      </w:tr>
      <w:tr w:rsidR="00AD07E6" w14:paraId="3A413C21" w14:textId="77777777" w:rsidTr="00AD07E6">
        <w:tc>
          <w:tcPr>
            <w:tcW w:w="179" w:type="dxa"/>
          </w:tcPr>
          <w:p w14:paraId="3A413C11" w14:textId="77777777" w:rsidR="00275A15" w:rsidRDefault="00275A15">
            <w:pPr>
              <w:pStyle w:val="EmptyCellLayoutStyle"/>
              <w:spacing w:after="0" w:line="240" w:lineRule="auto"/>
            </w:pPr>
          </w:p>
        </w:tc>
        <w:tc>
          <w:tcPr>
            <w:tcW w:w="0" w:type="dxa"/>
          </w:tcPr>
          <w:p w14:paraId="3A413C12" w14:textId="77777777" w:rsidR="00275A15" w:rsidRDefault="00275A1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AD07E6" w14:paraId="3A413C16" w14:textId="77777777" w:rsidTr="00AD07E6">
              <w:trPr>
                <w:trHeight w:val="269"/>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75A15" w14:paraId="3A413C14" w14:textId="77777777">
                    <w:trPr>
                      <w:trHeight w:val="191"/>
                    </w:trPr>
                    <w:tc>
                      <w:tcPr>
                        <w:tcW w:w="11160" w:type="dxa"/>
                        <w:tcBorders>
                          <w:top w:val="nil"/>
                          <w:left w:val="nil"/>
                          <w:bottom w:val="nil"/>
                          <w:right w:val="nil"/>
                        </w:tcBorders>
                        <w:tcMar>
                          <w:top w:w="39" w:type="dxa"/>
                          <w:left w:w="39" w:type="dxa"/>
                          <w:bottom w:w="39" w:type="dxa"/>
                          <w:right w:w="39" w:type="dxa"/>
                        </w:tcMar>
                      </w:tcPr>
                      <w:p w14:paraId="3A413C13" w14:textId="77777777" w:rsidR="00275A15" w:rsidRDefault="00C46FCD">
                        <w:pPr>
                          <w:spacing w:after="0" w:line="240" w:lineRule="auto"/>
                        </w:pPr>
                        <w:r>
                          <w:rPr>
                            <w:rFonts w:ascii="Arial" w:eastAsia="Arial" w:hAnsi="Arial"/>
                            <w:b/>
                            <w:color w:val="000000"/>
                            <w:sz w:val="16"/>
                          </w:rPr>
                          <w:t>25. What is the function of the work area and how does this position fit into that function?</w:t>
                        </w:r>
                      </w:p>
                    </w:tc>
                  </w:tr>
                </w:tbl>
                <w:p w14:paraId="3A413C15" w14:textId="77777777" w:rsidR="00275A15" w:rsidRDefault="00275A15">
                  <w:pPr>
                    <w:spacing w:after="0" w:line="240" w:lineRule="auto"/>
                  </w:pPr>
                </w:p>
              </w:tc>
            </w:tr>
            <w:tr w:rsidR="00275A15" w14:paraId="3A413C19" w14:textId="77777777">
              <w:trPr>
                <w:trHeight w:val="80"/>
              </w:trPr>
              <w:tc>
                <w:tcPr>
                  <w:tcW w:w="0" w:type="dxa"/>
                  <w:tcBorders>
                    <w:left w:val="single" w:sz="15" w:space="0" w:color="000000"/>
                  </w:tcBorders>
                </w:tcPr>
                <w:p w14:paraId="3A413C17" w14:textId="77777777" w:rsidR="00275A15" w:rsidRDefault="00275A15">
                  <w:pPr>
                    <w:pStyle w:val="EmptyCellLayoutStyle"/>
                    <w:spacing w:after="0" w:line="240" w:lineRule="auto"/>
                  </w:pPr>
                </w:p>
              </w:tc>
              <w:tc>
                <w:tcPr>
                  <w:tcW w:w="11159" w:type="dxa"/>
                  <w:tcBorders>
                    <w:right w:val="single" w:sz="15" w:space="0" w:color="000000"/>
                  </w:tcBorders>
                </w:tcPr>
                <w:p w14:paraId="3A413C18" w14:textId="77777777" w:rsidR="00275A15" w:rsidRDefault="00275A15">
                  <w:pPr>
                    <w:pStyle w:val="EmptyCellLayoutStyle"/>
                    <w:spacing w:after="0" w:line="240" w:lineRule="auto"/>
                  </w:pPr>
                </w:p>
              </w:tc>
            </w:tr>
            <w:tr w:rsidR="00275A15" w14:paraId="3A413C1E" w14:textId="77777777">
              <w:trPr>
                <w:trHeight w:val="290"/>
              </w:trPr>
              <w:tc>
                <w:tcPr>
                  <w:tcW w:w="0" w:type="dxa"/>
                  <w:tcBorders>
                    <w:left w:val="single" w:sz="15" w:space="0" w:color="000000"/>
                    <w:bottom w:val="single" w:sz="15" w:space="0" w:color="000000"/>
                  </w:tcBorders>
                </w:tcPr>
                <w:p w14:paraId="3A413C1A" w14:textId="77777777" w:rsidR="00275A15" w:rsidRDefault="00275A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275A15" w14:paraId="3A413C1C"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C1B" w14:textId="3EF3AD98" w:rsidR="00275A15" w:rsidRDefault="00C46FCD">
                        <w:pPr>
                          <w:spacing w:after="0" w:line="240" w:lineRule="auto"/>
                        </w:pPr>
                        <w:r>
                          <w:rPr>
                            <w:rFonts w:ascii="Arial" w:eastAsia="Arial" w:hAnsi="Arial"/>
                            <w:color w:val="000000"/>
                          </w:rPr>
                          <w:t>The Claims Review Unit is responsible for reviewing and resolving system edits on medical claims for</w:t>
                        </w:r>
                        <w:r w:rsidR="00201287">
                          <w:rPr>
                            <w:rFonts w:ascii="Arial" w:eastAsia="Arial" w:hAnsi="Arial"/>
                            <w:color w:val="000000"/>
                          </w:rPr>
                          <w:t xml:space="preserve"> providers</w:t>
                        </w:r>
                        <w:r>
                          <w:rPr>
                            <w:rFonts w:ascii="Arial" w:eastAsia="Arial" w:hAnsi="Arial"/>
                            <w:color w:val="000000"/>
                          </w:rPr>
                          <w:t xml:space="preserve"> that participate in the Michigan Medicaid Program. Claims are reviewed to determine if they have been appropriately billed and meet the program criteria for payment. Claims are priced, denied or approved for payment with explanation to the provider. This position supervises these functions and works with management and program analysts to establish procedures for accurately processing claims.</w:t>
                        </w:r>
                      </w:p>
                    </w:tc>
                  </w:tr>
                </w:tbl>
                <w:p w14:paraId="3A413C1D" w14:textId="77777777" w:rsidR="00275A15" w:rsidRDefault="00275A15">
                  <w:pPr>
                    <w:spacing w:after="0" w:line="240" w:lineRule="auto"/>
                  </w:pPr>
                </w:p>
              </w:tc>
            </w:tr>
          </w:tbl>
          <w:p w14:paraId="3A413C1F" w14:textId="77777777" w:rsidR="00275A15" w:rsidRDefault="00275A15">
            <w:pPr>
              <w:spacing w:after="0" w:line="240" w:lineRule="auto"/>
            </w:pPr>
          </w:p>
        </w:tc>
        <w:tc>
          <w:tcPr>
            <w:tcW w:w="179" w:type="dxa"/>
          </w:tcPr>
          <w:p w14:paraId="3A413C20" w14:textId="77777777" w:rsidR="00275A15" w:rsidRDefault="00275A15">
            <w:pPr>
              <w:pStyle w:val="EmptyCellLayoutStyle"/>
              <w:spacing w:after="0" w:line="240" w:lineRule="auto"/>
            </w:pPr>
          </w:p>
        </w:tc>
      </w:tr>
      <w:tr w:rsidR="00275A15" w14:paraId="3A413C2D" w14:textId="77777777">
        <w:trPr>
          <w:trHeight w:val="120"/>
        </w:trPr>
        <w:tc>
          <w:tcPr>
            <w:tcW w:w="179" w:type="dxa"/>
          </w:tcPr>
          <w:p w14:paraId="3A413C22" w14:textId="77777777" w:rsidR="00275A15" w:rsidRDefault="00275A15">
            <w:pPr>
              <w:pStyle w:val="EmptyCellLayoutStyle"/>
              <w:spacing w:after="0" w:line="240" w:lineRule="auto"/>
            </w:pPr>
          </w:p>
        </w:tc>
        <w:tc>
          <w:tcPr>
            <w:tcW w:w="0" w:type="dxa"/>
          </w:tcPr>
          <w:p w14:paraId="3A413C23" w14:textId="77777777" w:rsidR="00275A15" w:rsidRDefault="00275A15">
            <w:pPr>
              <w:pStyle w:val="EmptyCellLayoutStyle"/>
              <w:spacing w:after="0" w:line="240" w:lineRule="auto"/>
            </w:pPr>
          </w:p>
        </w:tc>
        <w:tc>
          <w:tcPr>
            <w:tcW w:w="0" w:type="dxa"/>
          </w:tcPr>
          <w:p w14:paraId="3A413C24" w14:textId="77777777" w:rsidR="00275A15" w:rsidRDefault="00275A15">
            <w:pPr>
              <w:pStyle w:val="EmptyCellLayoutStyle"/>
              <w:spacing w:after="0" w:line="240" w:lineRule="auto"/>
            </w:pPr>
          </w:p>
        </w:tc>
        <w:tc>
          <w:tcPr>
            <w:tcW w:w="0" w:type="dxa"/>
          </w:tcPr>
          <w:p w14:paraId="3A413C25" w14:textId="77777777" w:rsidR="00275A15" w:rsidRDefault="00275A15">
            <w:pPr>
              <w:pStyle w:val="EmptyCellLayoutStyle"/>
              <w:spacing w:after="0" w:line="240" w:lineRule="auto"/>
            </w:pPr>
          </w:p>
        </w:tc>
        <w:tc>
          <w:tcPr>
            <w:tcW w:w="0" w:type="dxa"/>
          </w:tcPr>
          <w:p w14:paraId="3A413C26" w14:textId="77777777" w:rsidR="00275A15" w:rsidRDefault="00275A15">
            <w:pPr>
              <w:pStyle w:val="EmptyCellLayoutStyle"/>
              <w:spacing w:after="0" w:line="240" w:lineRule="auto"/>
            </w:pPr>
          </w:p>
        </w:tc>
        <w:tc>
          <w:tcPr>
            <w:tcW w:w="0" w:type="dxa"/>
          </w:tcPr>
          <w:p w14:paraId="3A413C27" w14:textId="77777777" w:rsidR="00275A15" w:rsidRDefault="00275A15">
            <w:pPr>
              <w:pStyle w:val="EmptyCellLayoutStyle"/>
              <w:spacing w:after="0" w:line="240" w:lineRule="auto"/>
            </w:pPr>
          </w:p>
        </w:tc>
        <w:tc>
          <w:tcPr>
            <w:tcW w:w="0" w:type="dxa"/>
          </w:tcPr>
          <w:p w14:paraId="3A413C28" w14:textId="77777777" w:rsidR="00275A15" w:rsidRDefault="00275A15">
            <w:pPr>
              <w:pStyle w:val="EmptyCellLayoutStyle"/>
              <w:spacing w:after="0" w:line="240" w:lineRule="auto"/>
            </w:pPr>
          </w:p>
        </w:tc>
        <w:tc>
          <w:tcPr>
            <w:tcW w:w="2505" w:type="dxa"/>
          </w:tcPr>
          <w:p w14:paraId="3A413C29" w14:textId="77777777" w:rsidR="00275A15" w:rsidRDefault="00275A15">
            <w:pPr>
              <w:pStyle w:val="EmptyCellLayoutStyle"/>
              <w:spacing w:after="0" w:line="240" w:lineRule="auto"/>
            </w:pPr>
          </w:p>
        </w:tc>
        <w:tc>
          <w:tcPr>
            <w:tcW w:w="6119" w:type="dxa"/>
          </w:tcPr>
          <w:p w14:paraId="3A413C2A" w14:textId="77777777" w:rsidR="00275A15" w:rsidRDefault="00275A15">
            <w:pPr>
              <w:pStyle w:val="EmptyCellLayoutStyle"/>
              <w:spacing w:after="0" w:line="240" w:lineRule="auto"/>
            </w:pPr>
          </w:p>
        </w:tc>
        <w:tc>
          <w:tcPr>
            <w:tcW w:w="2534" w:type="dxa"/>
          </w:tcPr>
          <w:p w14:paraId="3A413C2B" w14:textId="77777777" w:rsidR="00275A15" w:rsidRDefault="00275A15">
            <w:pPr>
              <w:pStyle w:val="EmptyCellLayoutStyle"/>
              <w:spacing w:after="0" w:line="240" w:lineRule="auto"/>
            </w:pPr>
          </w:p>
        </w:tc>
        <w:tc>
          <w:tcPr>
            <w:tcW w:w="179" w:type="dxa"/>
          </w:tcPr>
          <w:p w14:paraId="3A413C2C" w14:textId="77777777" w:rsidR="00275A15" w:rsidRDefault="00275A15">
            <w:pPr>
              <w:pStyle w:val="EmptyCellLayoutStyle"/>
              <w:spacing w:after="0" w:line="240" w:lineRule="auto"/>
            </w:pPr>
          </w:p>
        </w:tc>
      </w:tr>
      <w:tr w:rsidR="00AD07E6" w14:paraId="3A413CBF" w14:textId="77777777" w:rsidTr="00AD07E6">
        <w:tc>
          <w:tcPr>
            <w:tcW w:w="179" w:type="dxa"/>
          </w:tcPr>
          <w:p w14:paraId="3A413C2E" w14:textId="77777777" w:rsidR="00275A15" w:rsidRDefault="00275A15">
            <w:pPr>
              <w:pStyle w:val="EmptyCellLayoutStyle"/>
              <w:spacing w:after="0" w:line="240" w:lineRule="auto"/>
            </w:pPr>
          </w:p>
        </w:tc>
        <w:tc>
          <w:tcPr>
            <w:tcW w:w="0" w:type="dxa"/>
          </w:tcPr>
          <w:p w14:paraId="3A413C2F" w14:textId="77777777" w:rsidR="00275A15" w:rsidRDefault="00275A1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AD07E6" w14:paraId="3A413C34" w14:textId="77777777" w:rsidTr="00AD07E6">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275A15" w14:paraId="3A413C31" w14:textId="77777777">
                    <w:trPr>
                      <w:trHeight w:val="237"/>
                    </w:trPr>
                    <w:tc>
                      <w:tcPr>
                        <w:tcW w:w="10980" w:type="dxa"/>
                        <w:tcBorders>
                          <w:top w:val="nil"/>
                          <w:left w:val="nil"/>
                          <w:bottom w:val="nil"/>
                          <w:right w:val="nil"/>
                        </w:tcBorders>
                        <w:tcMar>
                          <w:top w:w="39" w:type="dxa"/>
                          <w:left w:w="39" w:type="dxa"/>
                          <w:bottom w:w="39" w:type="dxa"/>
                          <w:right w:w="39" w:type="dxa"/>
                        </w:tcMar>
                      </w:tcPr>
                      <w:p w14:paraId="3A413C30" w14:textId="77777777" w:rsidR="00275A15" w:rsidRDefault="00C46FCD">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3A413C32" w14:textId="77777777" w:rsidR="00275A15" w:rsidRDefault="00275A15">
                  <w:pPr>
                    <w:spacing w:after="0" w:line="240" w:lineRule="auto"/>
                  </w:pPr>
                </w:p>
              </w:tc>
              <w:tc>
                <w:tcPr>
                  <w:tcW w:w="180" w:type="dxa"/>
                  <w:tcBorders>
                    <w:top w:val="single" w:sz="15" w:space="0" w:color="000000"/>
                    <w:right w:val="single" w:sz="15" w:space="0" w:color="000000"/>
                  </w:tcBorders>
                </w:tcPr>
                <w:p w14:paraId="3A413C33" w14:textId="77777777" w:rsidR="00275A15" w:rsidRDefault="00275A15">
                  <w:pPr>
                    <w:pStyle w:val="EmptyCellLayoutStyle"/>
                    <w:spacing w:after="0" w:line="240" w:lineRule="auto"/>
                  </w:pPr>
                </w:p>
              </w:tc>
            </w:tr>
            <w:tr w:rsidR="00275A15" w14:paraId="3A413C3C" w14:textId="77777777">
              <w:trPr>
                <w:trHeight w:val="81"/>
              </w:trPr>
              <w:tc>
                <w:tcPr>
                  <w:tcW w:w="180" w:type="dxa"/>
                  <w:tcBorders>
                    <w:left w:val="single" w:sz="15" w:space="0" w:color="000000"/>
                  </w:tcBorders>
                </w:tcPr>
                <w:p w14:paraId="3A413C35" w14:textId="77777777" w:rsidR="00275A15" w:rsidRDefault="00275A15">
                  <w:pPr>
                    <w:pStyle w:val="EmptyCellLayoutStyle"/>
                    <w:spacing w:after="0" w:line="240" w:lineRule="auto"/>
                  </w:pPr>
                </w:p>
              </w:tc>
              <w:tc>
                <w:tcPr>
                  <w:tcW w:w="1080" w:type="dxa"/>
                </w:tcPr>
                <w:p w14:paraId="3A413C36" w14:textId="77777777" w:rsidR="00275A15" w:rsidRDefault="00275A15">
                  <w:pPr>
                    <w:pStyle w:val="EmptyCellLayoutStyle"/>
                    <w:spacing w:after="0" w:line="240" w:lineRule="auto"/>
                  </w:pPr>
                </w:p>
              </w:tc>
              <w:tc>
                <w:tcPr>
                  <w:tcW w:w="1980" w:type="dxa"/>
                </w:tcPr>
                <w:p w14:paraId="3A413C37" w14:textId="77777777" w:rsidR="00275A15" w:rsidRDefault="00275A15">
                  <w:pPr>
                    <w:pStyle w:val="EmptyCellLayoutStyle"/>
                    <w:spacing w:after="0" w:line="240" w:lineRule="auto"/>
                  </w:pPr>
                </w:p>
              </w:tc>
              <w:tc>
                <w:tcPr>
                  <w:tcW w:w="359" w:type="dxa"/>
                </w:tcPr>
                <w:p w14:paraId="3A413C38" w14:textId="77777777" w:rsidR="00275A15" w:rsidRDefault="00275A15">
                  <w:pPr>
                    <w:pStyle w:val="EmptyCellLayoutStyle"/>
                    <w:spacing w:after="0" w:line="240" w:lineRule="auto"/>
                  </w:pPr>
                </w:p>
              </w:tc>
              <w:tc>
                <w:tcPr>
                  <w:tcW w:w="7200" w:type="dxa"/>
                </w:tcPr>
                <w:p w14:paraId="3A413C39" w14:textId="77777777" w:rsidR="00275A15" w:rsidRDefault="00275A15">
                  <w:pPr>
                    <w:pStyle w:val="EmptyCellLayoutStyle"/>
                    <w:spacing w:after="0" w:line="240" w:lineRule="auto"/>
                  </w:pPr>
                </w:p>
              </w:tc>
              <w:tc>
                <w:tcPr>
                  <w:tcW w:w="180" w:type="dxa"/>
                </w:tcPr>
                <w:p w14:paraId="3A413C3A" w14:textId="77777777" w:rsidR="00275A15" w:rsidRDefault="00275A15">
                  <w:pPr>
                    <w:pStyle w:val="EmptyCellLayoutStyle"/>
                    <w:spacing w:after="0" w:line="240" w:lineRule="auto"/>
                  </w:pPr>
                </w:p>
              </w:tc>
              <w:tc>
                <w:tcPr>
                  <w:tcW w:w="180" w:type="dxa"/>
                  <w:tcBorders>
                    <w:right w:val="single" w:sz="15" w:space="0" w:color="000000"/>
                  </w:tcBorders>
                </w:tcPr>
                <w:p w14:paraId="3A413C3B" w14:textId="77777777" w:rsidR="00275A15" w:rsidRDefault="00275A15">
                  <w:pPr>
                    <w:pStyle w:val="EmptyCellLayoutStyle"/>
                    <w:spacing w:after="0" w:line="240" w:lineRule="auto"/>
                  </w:pPr>
                </w:p>
              </w:tc>
            </w:tr>
            <w:tr w:rsidR="00AD07E6" w14:paraId="3A413C45" w14:textId="77777777" w:rsidTr="00AD07E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75A15" w14:paraId="3A413C3E" w14:textId="77777777">
                    <w:trPr>
                      <w:trHeight w:val="191"/>
                    </w:trPr>
                    <w:tc>
                      <w:tcPr>
                        <w:tcW w:w="1260" w:type="dxa"/>
                        <w:tcBorders>
                          <w:top w:val="nil"/>
                          <w:left w:val="nil"/>
                          <w:bottom w:val="nil"/>
                          <w:right w:val="nil"/>
                        </w:tcBorders>
                        <w:tcMar>
                          <w:top w:w="39" w:type="dxa"/>
                          <w:left w:w="39" w:type="dxa"/>
                          <w:bottom w:w="39" w:type="dxa"/>
                          <w:right w:w="39" w:type="dxa"/>
                        </w:tcMar>
                      </w:tcPr>
                      <w:p w14:paraId="3A413C3D" w14:textId="77777777" w:rsidR="00275A15" w:rsidRDefault="00C46FCD">
                        <w:pPr>
                          <w:spacing w:after="0" w:line="240" w:lineRule="auto"/>
                        </w:pPr>
                        <w:r>
                          <w:rPr>
                            <w:rFonts w:ascii="Arial" w:eastAsia="Arial" w:hAnsi="Arial"/>
                            <w:b/>
                            <w:color w:val="000000"/>
                            <w:sz w:val="16"/>
                          </w:rPr>
                          <w:t>EDUCATION:</w:t>
                        </w:r>
                      </w:p>
                    </w:tc>
                  </w:tr>
                </w:tbl>
                <w:p w14:paraId="3A413C3F" w14:textId="77777777" w:rsidR="00275A15" w:rsidRDefault="00275A15">
                  <w:pPr>
                    <w:spacing w:after="0" w:line="240" w:lineRule="auto"/>
                  </w:pPr>
                </w:p>
              </w:tc>
              <w:tc>
                <w:tcPr>
                  <w:tcW w:w="1980" w:type="dxa"/>
                </w:tcPr>
                <w:p w14:paraId="3A413C40" w14:textId="77777777" w:rsidR="00275A15" w:rsidRDefault="00275A15">
                  <w:pPr>
                    <w:pStyle w:val="EmptyCellLayoutStyle"/>
                    <w:spacing w:after="0" w:line="240" w:lineRule="auto"/>
                  </w:pPr>
                </w:p>
              </w:tc>
              <w:tc>
                <w:tcPr>
                  <w:tcW w:w="359" w:type="dxa"/>
                </w:tcPr>
                <w:p w14:paraId="3A413C41" w14:textId="77777777" w:rsidR="00275A15" w:rsidRDefault="00275A15">
                  <w:pPr>
                    <w:pStyle w:val="EmptyCellLayoutStyle"/>
                    <w:spacing w:after="0" w:line="240" w:lineRule="auto"/>
                  </w:pPr>
                </w:p>
              </w:tc>
              <w:tc>
                <w:tcPr>
                  <w:tcW w:w="7200" w:type="dxa"/>
                </w:tcPr>
                <w:p w14:paraId="3A413C42" w14:textId="77777777" w:rsidR="00275A15" w:rsidRDefault="00275A15">
                  <w:pPr>
                    <w:pStyle w:val="EmptyCellLayoutStyle"/>
                    <w:spacing w:after="0" w:line="240" w:lineRule="auto"/>
                  </w:pPr>
                </w:p>
              </w:tc>
              <w:tc>
                <w:tcPr>
                  <w:tcW w:w="180" w:type="dxa"/>
                </w:tcPr>
                <w:p w14:paraId="3A413C43" w14:textId="77777777" w:rsidR="00275A15" w:rsidRDefault="00275A15">
                  <w:pPr>
                    <w:pStyle w:val="EmptyCellLayoutStyle"/>
                    <w:spacing w:after="0" w:line="240" w:lineRule="auto"/>
                  </w:pPr>
                </w:p>
              </w:tc>
              <w:tc>
                <w:tcPr>
                  <w:tcW w:w="180" w:type="dxa"/>
                  <w:tcBorders>
                    <w:right w:val="single" w:sz="15" w:space="0" w:color="000000"/>
                  </w:tcBorders>
                </w:tcPr>
                <w:p w14:paraId="3A413C44" w14:textId="77777777" w:rsidR="00275A15" w:rsidRDefault="00275A15">
                  <w:pPr>
                    <w:pStyle w:val="EmptyCellLayoutStyle"/>
                    <w:spacing w:after="0" w:line="240" w:lineRule="auto"/>
                  </w:pPr>
                </w:p>
              </w:tc>
            </w:tr>
            <w:tr w:rsidR="00275A15" w14:paraId="3A413C4D" w14:textId="77777777">
              <w:trPr>
                <w:trHeight w:val="89"/>
              </w:trPr>
              <w:tc>
                <w:tcPr>
                  <w:tcW w:w="180" w:type="dxa"/>
                  <w:tcBorders>
                    <w:left w:val="single" w:sz="15" w:space="0" w:color="000000"/>
                  </w:tcBorders>
                </w:tcPr>
                <w:p w14:paraId="3A413C46" w14:textId="77777777" w:rsidR="00275A15" w:rsidRDefault="00275A15">
                  <w:pPr>
                    <w:pStyle w:val="EmptyCellLayoutStyle"/>
                    <w:spacing w:after="0" w:line="240" w:lineRule="auto"/>
                  </w:pPr>
                </w:p>
              </w:tc>
              <w:tc>
                <w:tcPr>
                  <w:tcW w:w="1080" w:type="dxa"/>
                </w:tcPr>
                <w:p w14:paraId="3A413C47" w14:textId="77777777" w:rsidR="00275A15" w:rsidRDefault="00275A15">
                  <w:pPr>
                    <w:pStyle w:val="EmptyCellLayoutStyle"/>
                    <w:spacing w:after="0" w:line="240" w:lineRule="auto"/>
                  </w:pPr>
                </w:p>
              </w:tc>
              <w:tc>
                <w:tcPr>
                  <w:tcW w:w="1980" w:type="dxa"/>
                </w:tcPr>
                <w:p w14:paraId="3A413C48" w14:textId="77777777" w:rsidR="00275A15" w:rsidRDefault="00275A15">
                  <w:pPr>
                    <w:pStyle w:val="EmptyCellLayoutStyle"/>
                    <w:spacing w:after="0" w:line="240" w:lineRule="auto"/>
                  </w:pPr>
                </w:p>
              </w:tc>
              <w:tc>
                <w:tcPr>
                  <w:tcW w:w="359" w:type="dxa"/>
                </w:tcPr>
                <w:p w14:paraId="3A413C49" w14:textId="77777777" w:rsidR="00275A15" w:rsidRDefault="00275A15">
                  <w:pPr>
                    <w:pStyle w:val="EmptyCellLayoutStyle"/>
                    <w:spacing w:after="0" w:line="240" w:lineRule="auto"/>
                  </w:pPr>
                </w:p>
              </w:tc>
              <w:tc>
                <w:tcPr>
                  <w:tcW w:w="7200" w:type="dxa"/>
                </w:tcPr>
                <w:p w14:paraId="3A413C4A" w14:textId="77777777" w:rsidR="00275A15" w:rsidRDefault="00275A15">
                  <w:pPr>
                    <w:pStyle w:val="EmptyCellLayoutStyle"/>
                    <w:spacing w:after="0" w:line="240" w:lineRule="auto"/>
                  </w:pPr>
                </w:p>
              </w:tc>
              <w:tc>
                <w:tcPr>
                  <w:tcW w:w="180" w:type="dxa"/>
                </w:tcPr>
                <w:p w14:paraId="3A413C4B" w14:textId="77777777" w:rsidR="00275A15" w:rsidRDefault="00275A15">
                  <w:pPr>
                    <w:pStyle w:val="EmptyCellLayoutStyle"/>
                    <w:spacing w:after="0" w:line="240" w:lineRule="auto"/>
                  </w:pPr>
                </w:p>
              </w:tc>
              <w:tc>
                <w:tcPr>
                  <w:tcW w:w="180" w:type="dxa"/>
                  <w:tcBorders>
                    <w:right w:val="single" w:sz="15" w:space="0" w:color="000000"/>
                  </w:tcBorders>
                </w:tcPr>
                <w:p w14:paraId="3A413C4C" w14:textId="77777777" w:rsidR="00275A15" w:rsidRDefault="00275A15">
                  <w:pPr>
                    <w:pStyle w:val="EmptyCellLayoutStyle"/>
                    <w:spacing w:after="0" w:line="240" w:lineRule="auto"/>
                  </w:pPr>
                </w:p>
              </w:tc>
            </w:tr>
            <w:tr w:rsidR="00AD07E6" w14:paraId="3A413C51" w14:textId="77777777" w:rsidTr="00AD07E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75A15" w14:paraId="3A413C4F"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C4E" w14:textId="77777777" w:rsidR="00275A15" w:rsidRDefault="00C46FCD">
                        <w:pPr>
                          <w:spacing w:after="0" w:line="240" w:lineRule="auto"/>
                        </w:pPr>
                        <w:r>
                          <w:rPr>
                            <w:rFonts w:ascii="Arial" w:eastAsia="Arial" w:hAnsi="Arial"/>
                            <w:color w:val="000000"/>
                          </w:rPr>
                          <w:t>Possession of a bachelor’s degree in any major.</w:t>
                        </w:r>
                      </w:p>
                    </w:tc>
                  </w:tr>
                </w:tbl>
                <w:p w14:paraId="3A413C50" w14:textId="77777777" w:rsidR="00275A15" w:rsidRDefault="00275A15">
                  <w:pPr>
                    <w:spacing w:after="0" w:line="240" w:lineRule="auto"/>
                  </w:pPr>
                </w:p>
              </w:tc>
            </w:tr>
            <w:tr w:rsidR="00275A15" w14:paraId="3A413C59" w14:textId="77777777">
              <w:trPr>
                <w:trHeight w:val="69"/>
              </w:trPr>
              <w:tc>
                <w:tcPr>
                  <w:tcW w:w="180" w:type="dxa"/>
                  <w:tcBorders>
                    <w:left w:val="single" w:sz="15" w:space="0" w:color="000000"/>
                  </w:tcBorders>
                </w:tcPr>
                <w:p w14:paraId="3A413C52" w14:textId="77777777" w:rsidR="00275A15" w:rsidRDefault="00275A15">
                  <w:pPr>
                    <w:pStyle w:val="EmptyCellLayoutStyle"/>
                    <w:spacing w:after="0" w:line="240" w:lineRule="auto"/>
                  </w:pPr>
                </w:p>
              </w:tc>
              <w:tc>
                <w:tcPr>
                  <w:tcW w:w="1080" w:type="dxa"/>
                </w:tcPr>
                <w:p w14:paraId="3A413C53" w14:textId="77777777" w:rsidR="00275A15" w:rsidRDefault="00275A15">
                  <w:pPr>
                    <w:pStyle w:val="EmptyCellLayoutStyle"/>
                    <w:spacing w:after="0" w:line="240" w:lineRule="auto"/>
                  </w:pPr>
                </w:p>
              </w:tc>
              <w:tc>
                <w:tcPr>
                  <w:tcW w:w="1980" w:type="dxa"/>
                </w:tcPr>
                <w:p w14:paraId="3A413C54" w14:textId="77777777" w:rsidR="00275A15" w:rsidRDefault="00275A15">
                  <w:pPr>
                    <w:pStyle w:val="EmptyCellLayoutStyle"/>
                    <w:spacing w:after="0" w:line="240" w:lineRule="auto"/>
                  </w:pPr>
                </w:p>
              </w:tc>
              <w:tc>
                <w:tcPr>
                  <w:tcW w:w="359" w:type="dxa"/>
                </w:tcPr>
                <w:p w14:paraId="3A413C55" w14:textId="77777777" w:rsidR="00275A15" w:rsidRDefault="00275A15">
                  <w:pPr>
                    <w:pStyle w:val="EmptyCellLayoutStyle"/>
                    <w:spacing w:after="0" w:line="240" w:lineRule="auto"/>
                  </w:pPr>
                </w:p>
              </w:tc>
              <w:tc>
                <w:tcPr>
                  <w:tcW w:w="7200" w:type="dxa"/>
                </w:tcPr>
                <w:p w14:paraId="3A413C56" w14:textId="77777777" w:rsidR="00275A15" w:rsidRDefault="00275A15">
                  <w:pPr>
                    <w:pStyle w:val="EmptyCellLayoutStyle"/>
                    <w:spacing w:after="0" w:line="240" w:lineRule="auto"/>
                  </w:pPr>
                </w:p>
              </w:tc>
              <w:tc>
                <w:tcPr>
                  <w:tcW w:w="180" w:type="dxa"/>
                </w:tcPr>
                <w:p w14:paraId="3A413C57" w14:textId="77777777" w:rsidR="00275A15" w:rsidRDefault="00275A15">
                  <w:pPr>
                    <w:pStyle w:val="EmptyCellLayoutStyle"/>
                    <w:spacing w:after="0" w:line="240" w:lineRule="auto"/>
                  </w:pPr>
                </w:p>
              </w:tc>
              <w:tc>
                <w:tcPr>
                  <w:tcW w:w="180" w:type="dxa"/>
                  <w:tcBorders>
                    <w:right w:val="single" w:sz="15" w:space="0" w:color="000000"/>
                  </w:tcBorders>
                </w:tcPr>
                <w:p w14:paraId="3A413C58" w14:textId="77777777" w:rsidR="00275A15" w:rsidRDefault="00275A15">
                  <w:pPr>
                    <w:pStyle w:val="EmptyCellLayoutStyle"/>
                    <w:spacing w:after="0" w:line="240" w:lineRule="auto"/>
                  </w:pPr>
                </w:p>
              </w:tc>
            </w:tr>
            <w:tr w:rsidR="00AD07E6" w14:paraId="3A413C62" w14:textId="77777777" w:rsidTr="00AD07E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275A15" w14:paraId="3A413C5B" w14:textId="77777777">
                    <w:trPr>
                      <w:trHeight w:val="191"/>
                    </w:trPr>
                    <w:tc>
                      <w:tcPr>
                        <w:tcW w:w="1260" w:type="dxa"/>
                        <w:tcBorders>
                          <w:top w:val="nil"/>
                          <w:left w:val="nil"/>
                          <w:bottom w:val="nil"/>
                          <w:right w:val="nil"/>
                        </w:tcBorders>
                        <w:tcMar>
                          <w:top w:w="39" w:type="dxa"/>
                          <w:left w:w="39" w:type="dxa"/>
                          <w:bottom w:w="39" w:type="dxa"/>
                          <w:right w:w="39" w:type="dxa"/>
                        </w:tcMar>
                      </w:tcPr>
                      <w:p w14:paraId="3A413C5A" w14:textId="77777777" w:rsidR="00275A15" w:rsidRDefault="00C46FCD">
                        <w:pPr>
                          <w:spacing w:after="0" w:line="240" w:lineRule="auto"/>
                        </w:pPr>
                        <w:r>
                          <w:rPr>
                            <w:rFonts w:ascii="Arial" w:eastAsia="Arial" w:hAnsi="Arial"/>
                            <w:b/>
                            <w:color w:val="000000"/>
                            <w:sz w:val="16"/>
                          </w:rPr>
                          <w:t>EXPERIENCE:</w:t>
                        </w:r>
                      </w:p>
                    </w:tc>
                  </w:tr>
                </w:tbl>
                <w:p w14:paraId="3A413C5C" w14:textId="77777777" w:rsidR="00275A15" w:rsidRDefault="00275A15">
                  <w:pPr>
                    <w:spacing w:after="0" w:line="240" w:lineRule="auto"/>
                  </w:pPr>
                </w:p>
              </w:tc>
              <w:tc>
                <w:tcPr>
                  <w:tcW w:w="1980" w:type="dxa"/>
                </w:tcPr>
                <w:p w14:paraId="3A413C5D" w14:textId="77777777" w:rsidR="00275A15" w:rsidRDefault="00275A15">
                  <w:pPr>
                    <w:pStyle w:val="EmptyCellLayoutStyle"/>
                    <w:spacing w:after="0" w:line="240" w:lineRule="auto"/>
                  </w:pPr>
                </w:p>
              </w:tc>
              <w:tc>
                <w:tcPr>
                  <w:tcW w:w="359" w:type="dxa"/>
                </w:tcPr>
                <w:p w14:paraId="3A413C5E" w14:textId="77777777" w:rsidR="00275A15" w:rsidRDefault="00275A15">
                  <w:pPr>
                    <w:pStyle w:val="EmptyCellLayoutStyle"/>
                    <w:spacing w:after="0" w:line="240" w:lineRule="auto"/>
                  </w:pPr>
                </w:p>
              </w:tc>
              <w:tc>
                <w:tcPr>
                  <w:tcW w:w="7200" w:type="dxa"/>
                </w:tcPr>
                <w:p w14:paraId="3A413C5F" w14:textId="77777777" w:rsidR="00275A15" w:rsidRDefault="00275A15">
                  <w:pPr>
                    <w:pStyle w:val="EmptyCellLayoutStyle"/>
                    <w:spacing w:after="0" w:line="240" w:lineRule="auto"/>
                  </w:pPr>
                </w:p>
              </w:tc>
              <w:tc>
                <w:tcPr>
                  <w:tcW w:w="180" w:type="dxa"/>
                </w:tcPr>
                <w:p w14:paraId="3A413C60" w14:textId="77777777" w:rsidR="00275A15" w:rsidRDefault="00275A15">
                  <w:pPr>
                    <w:pStyle w:val="EmptyCellLayoutStyle"/>
                    <w:spacing w:after="0" w:line="240" w:lineRule="auto"/>
                  </w:pPr>
                </w:p>
              </w:tc>
              <w:tc>
                <w:tcPr>
                  <w:tcW w:w="180" w:type="dxa"/>
                  <w:tcBorders>
                    <w:right w:val="single" w:sz="15" w:space="0" w:color="000000"/>
                  </w:tcBorders>
                </w:tcPr>
                <w:p w14:paraId="3A413C61" w14:textId="77777777" w:rsidR="00275A15" w:rsidRDefault="00275A15">
                  <w:pPr>
                    <w:pStyle w:val="EmptyCellLayoutStyle"/>
                    <w:spacing w:after="0" w:line="240" w:lineRule="auto"/>
                  </w:pPr>
                </w:p>
              </w:tc>
            </w:tr>
            <w:tr w:rsidR="00275A15" w14:paraId="3A413C6A" w14:textId="77777777">
              <w:trPr>
                <w:trHeight w:val="90"/>
              </w:trPr>
              <w:tc>
                <w:tcPr>
                  <w:tcW w:w="180" w:type="dxa"/>
                  <w:tcBorders>
                    <w:left w:val="single" w:sz="15" w:space="0" w:color="000000"/>
                  </w:tcBorders>
                </w:tcPr>
                <w:p w14:paraId="3A413C63" w14:textId="77777777" w:rsidR="00275A15" w:rsidRDefault="00275A15">
                  <w:pPr>
                    <w:pStyle w:val="EmptyCellLayoutStyle"/>
                    <w:spacing w:after="0" w:line="240" w:lineRule="auto"/>
                  </w:pPr>
                </w:p>
              </w:tc>
              <w:tc>
                <w:tcPr>
                  <w:tcW w:w="1080" w:type="dxa"/>
                </w:tcPr>
                <w:p w14:paraId="3A413C64" w14:textId="77777777" w:rsidR="00275A15" w:rsidRDefault="00275A15">
                  <w:pPr>
                    <w:pStyle w:val="EmptyCellLayoutStyle"/>
                    <w:spacing w:after="0" w:line="240" w:lineRule="auto"/>
                  </w:pPr>
                </w:p>
              </w:tc>
              <w:tc>
                <w:tcPr>
                  <w:tcW w:w="1980" w:type="dxa"/>
                </w:tcPr>
                <w:p w14:paraId="3A413C65" w14:textId="77777777" w:rsidR="00275A15" w:rsidRDefault="00275A15">
                  <w:pPr>
                    <w:pStyle w:val="EmptyCellLayoutStyle"/>
                    <w:spacing w:after="0" w:line="240" w:lineRule="auto"/>
                  </w:pPr>
                </w:p>
              </w:tc>
              <w:tc>
                <w:tcPr>
                  <w:tcW w:w="359" w:type="dxa"/>
                </w:tcPr>
                <w:p w14:paraId="3A413C66" w14:textId="77777777" w:rsidR="00275A15" w:rsidRDefault="00275A15">
                  <w:pPr>
                    <w:pStyle w:val="EmptyCellLayoutStyle"/>
                    <w:spacing w:after="0" w:line="240" w:lineRule="auto"/>
                  </w:pPr>
                </w:p>
              </w:tc>
              <w:tc>
                <w:tcPr>
                  <w:tcW w:w="7200" w:type="dxa"/>
                </w:tcPr>
                <w:p w14:paraId="3A413C67" w14:textId="77777777" w:rsidR="00275A15" w:rsidRDefault="00275A15">
                  <w:pPr>
                    <w:pStyle w:val="EmptyCellLayoutStyle"/>
                    <w:spacing w:after="0" w:line="240" w:lineRule="auto"/>
                  </w:pPr>
                </w:p>
              </w:tc>
              <w:tc>
                <w:tcPr>
                  <w:tcW w:w="180" w:type="dxa"/>
                </w:tcPr>
                <w:p w14:paraId="3A413C68" w14:textId="77777777" w:rsidR="00275A15" w:rsidRDefault="00275A15">
                  <w:pPr>
                    <w:pStyle w:val="EmptyCellLayoutStyle"/>
                    <w:spacing w:after="0" w:line="240" w:lineRule="auto"/>
                  </w:pPr>
                </w:p>
              </w:tc>
              <w:tc>
                <w:tcPr>
                  <w:tcW w:w="180" w:type="dxa"/>
                  <w:tcBorders>
                    <w:right w:val="single" w:sz="15" w:space="0" w:color="000000"/>
                  </w:tcBorders>
                </w:tcPr>
                <w:p w14:paraId="3A413C69" w14:textId="77777777" w:rsidR="00275A15" w:rsidRDefault="00275A15">
                  <w:pPr>
                    <w:pStyle w:val="EmptyCellLayoutStyle"/>
                    <w:spacing w:after="0" w:line="240" w:lineRule="auto"/>
                  </w:pPr>
                </w:p>
              </w:tc>
            </w:tr>
            <w:tr w:rsidR="00AD07E6" w14:paraId="3A413C6E" w14:textId="77777777" w:rsidTr="00AD07E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75A15" w14:paraId="3A413C6C"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C6B" w14:textId="77777777" w:rsidR="00275A15" w:rsidRDefault="00C46FCD">
                        <w:pPr>
                          <w:spacing w:after="0" w:line="240" w:lineRule="auto"/>
                        </w:pPr>
                        <w:r>
                          <w:rPr>
                            <w:rFonts w:ascii="Arial" w:eastAsia="Arial" w:hAnsi="Arial"/>
                            <w:b/>
                            <w:color w:val="000000"/>
                          </w:rPr>
                          <w:t>Departmental Manager 13 - 15</w:t>
                        </w:r>
                        <w:r>
                          <w:rPr>
                            <w:rFonts w:ascii="Arial" w:eastAsia="Arial" w:hAnsi="Arial"/>
                            <w:color w:val="000000"/>
                          </w:rPr>
                          <w:br/>
                          <w:t>Four years of professional experience, including two years equivalent to the experienced (P11) level or one year equivalent to the advanced (12) level.</w:t>
                        </w:r>
                      </w:p>
                    </w:tc>
                  </w:tr>
                </w:tbl>
                <w:p w14:paraId="3A413C6D" w14:textId="77777777" w:rsidR="00275A15" w:rsidRDefault="00275A15">
                  <w:pPr>
                    <w:spacing w:after="0" w:line="240" w:lineRule="auto"/>
                  </w:pPr>
                </w:p>
              </w:tc>
            </w:tr>
            <w:tr w:rsidR="00275A15" w14:paraId="3A413C76" w14:textId="77777777">
              <w:trPr>
                <w:trHeight w:val="69"/>
              </w:trPr>
              <w:tc>
                <w:tcPr>
                  <w:tcW w:w="180" w:type="dxa"/>
                  <w:tcBorders>
                    <w:left w:val="single" w:sz="15" w:space="0" w:color="000000"/>
                  </w:tcBorders>
                </w:tcPr>
                <w:p w14:paraId="3A413C6F" w14:textId="77777777" w:rsidR="00275A15" w:rsidRDefault="00275A15">
                  <w:pPr>
                    <w:pStyle w:val="EmptyCellLayoutStyle"/>
                    <w:spacing w:after="0" w:line="240" w:lineRule="auto"/>
                  </w:pPr>
                </w:p>
              </w:tc>
              <w:tc>
                <w:tcPr>
                  <w:tcW w:w="1080" w:type="dxa"/>
                </w:tcPr>
                <w:p w14:paraId="3A413C70" w14:textId="77777777" w:rsidR="00275A15" w:rsidRDefault="00275A15">
                  <w:pPr>
                    <w:pStyle w:val="EmptyCellLayoutStyle"/>
                    <w:spacing w:after="0" w:line="240" w:lineRule="auto"/>
                  </w:pPr>
                </w:p>
              </w:tc>
              <w:tc>
                <w:tcPr>
                  <w:tcW w:w="1980" w:type="dxa"/>
                </w:tcPr>
                <w:p w14:paraId="3A413C71" w14:textId="77777777" w:rsidR="00275A15" w:rsidRDefault="00275A15">
                  <w:pPr>
                    <w:pStyle w:val="EmptyCellLayoutStyle"/>
                    <w:spacing w:after="0" w:line="240" w:lineRule="auto"/>
                  </w:pPr>
                </w:p>
              </w:tc>
              <w:tc>
                <w:tcPr>
                  <w:tcW w:w="359" w:type="dxa"/>
                </w:tcPr>
                <w:p w14:paraId="3A413C72" w14:textId="77777777" w:rsidR="00275A15" w:rsidRDefault="00275A15">
                  <w:pPr>
                    <w:pStyle w:val="EmptyCellLayoutStyle"/>
                    <w:spacing w:after="0" w:line="240" w:lineRule="auto"/>
                  </w:pPr>
                </w:p>
              </w:tc>
              <w:tc>
                <w:tcPr>
                  <w:tcW w:w="7200" w:type="dxa"/>
                </w:tcPr>
                <w:p w14:paraId="3A413C73" w14:textId="77777777" w:rsidR="00275A15" w:rsidRDefault="00275A15">
                  <w:pPr>
                    <w:pStyle w:val="EmptyCellLayoutStyle"/>
                    <w:spacing w:after="0" w:line="240" w:lineRule="auto"/>
                  </w:pPr>
                </w:p>
              </w:tc>
              <w:tc>
                <w:tcPr>
                  <w:tcW w:w="180" w:type="dxa"/>
                </w:tcPr>
                <w:p w14:paraId="3A413C74" w14:textId="77777777" w:rsidR="00275A15" w:rsidRDefault="00275A15">
                  <w:pPr>
                    <w:pStyle w:val="EmptyCellLayoutStyle"/>
                    <w:spacing w:after="0" w:line="240" w:lineRule="auto"/>
                  </w:pPr>
                </w:p>
              </w:tc>
              <w:tc>
                <w:tcPr>
                  <w:tcW w:w="180" w:type="dxa"/>
                  <w:tcBorders>
                    <w:right w:val="single" w:sz="15" w:space="0" w:color="000000"/>
                  </w:tcBorders>
                </w:tcPr>
                <w:p w14:paraId="3A413C75" w14:textId="77777777" w:rsidR="00275A15" w:rsidRDefault="00275A15">
                  <w:pPr>
                    <w:pStyle w:val="EmptyCellLayoutStyle"/>
                    <w:spacing w:after="0" w:line="240" w:lineRule="auto"/>
                  </w:pPr>
                </w:p>
              </w:tc>
            </w:tr>
            <w:tr w:rsidR="00AD07E6" w14:paraId="3A413C7E" w14:textId="77777777" w:rsidTr="00AD07E6">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275A15" w14:paraId="3A413C78" w14:textId="77777777">
                    <w:trPr>
                      <w:trHeight w:val="191"/>
                    </w:trPr>
                    <w:tc>
                      <w:tcPr>
                        <w:tcW w:w="3240" w:type="dxa"/>
                        <w:tcBorders>
                          <w:top w:val="nil"/>
                          <w:left w:val="nil"/>
                          <w:bottom w:val="nil"/>
                          <w:right w:val="nil"/>
                        </w:tcBorders>
                        <w:tcMar>
                          <w:top w:w="39" w:type="dxa"/>
                          <w:left w:w="39" w:type="dxa"/>
                          <w:bottom w:w="39" w:type="dxa"/>
                          <w:right w:w="39" w:type="dxa"/>
                        </w:tcMar>
                      </w:tcPr>
                      <w:p w14:paraId="3A413C77" w14:textId="77777777" w:rsidR="00275A15" w:rsidRDefault="00C46FCD">
                        <w:pPr>
                          <w:spacing w:after="0" w:line="240" w:lineRule="auto"/>
                        </w:pPr>
                        <w:r>
                          <w:rPr>
                            <w:rFonts w:ascii="Arial" w:eastAsia="Arial" w:hAnsi="Arial"/>
                            <w:b/>
                            <w:color w:val="000000"/>
                            <w:sz w:val="16"/>
                          </w:rPr>
                          <w:t>KNOWLEDGE, SKILLS, AND ABILITIES:</w:t>
                        </w:r>
                      </w:p>
                    </w:tc>
                  </w:tr>
                </w:tbl>
                <w:p w14:paraId="3A413C79" w14:textId="77777777" w:rsidR="00275A15" w:rsidRDefault="00275A15">
                  <w:pPr>
                    <w:spacing w:after="0" w:line="240" w:lineRule="auto"/>
                  </w:pPr>
                </w:p>
              </w:tc>
              <w:tc>
                <w:tcPr>
                  <w:tcW w:w="359" w:type="dxa"/>
                </w:tcPr>
                <w:p w14:paraId="3A413C7A" w14:textId="77777777" w:rsidR="00275A15" w:rsidRDefault="00275A15">
                  <w:pPr>
                    <w:pStyle w:val="EmptyCellLayoutStyle"/>
                    <w:spacing w:after="0" w:line="240" w:lineRule="auto"/>
                  </w:pPr>
                </w:p>
              </w:tc>
              <w:tc>
                <w:tcPr>
                  <w:tcW w:w="7200" w:type="dxa"/>
                </w:tcPr>
                <w:p w14:paraId="3A413C7B" w14:textId="77777777" w:rsidR="00275A15" w:rsidRDefault="00275A15">
                  <w:pPr>
                    <w:pStyle w:val="EmptyCellLayoutStyle"/>
                    <w:spacing w:after="0" w:line="240" w:lineRule="auto"/>
                  </w:pPr>
                </w:p>
              </w:tc>
              <w:tc>
                <w:tcPr>
                  <w:tcW w:w="180" w:type="dxa"/>
                </w:tcPr>
                <w:p w14:paraId="3A413C7C" w14:textId="77777777" w:rsidR="00275A15" w:rsidRDefault="00275A15">
                  <w:pPr>
                    <w:pStyle w:val="EmptyCellLayoutStyle"/>
                    <w:spacing w:after="0" w:line="240" w:lineRule="auto"/>
                  </w:pPr>
                </w:p>
              </w:tc>
              <w:tc>
                <w:tcPr>
                  <w:tcW w:w="180" w:type="dxa"/>
                  <w:tcBorders>
                    <w:right w:val="single" w:sz="15" w:space="0" w:color="000000"/>
                  </w:tcBorders>
                </w:tcPr>
                <w:p w14:paraId="3A413C7D" w14:textId="77777777" w:rsidR="00275A15" w:rsidRDefault="00275A15">
                  <w:pPr>
                    <w:pStyle w:val="EmptyCellLayoutStyle"/>
                    <w:spacing w:after="0" w:line="240" w:lineRule="auto"/>
                  </w:pPr>
                </w:p>
              </w:tc>
            </w:tr>
            <w:tr w:rsidR="00275A15" w14:paraId="3A413C86" w14:textId="77777777">
              <w:trPr>
                <w:trHeight w:val="90"/>
              </w:trPr>
              <w:tc>
                <w:tcPr>
                  <w:tcW w:w="180" w:type="dxa"/>
                  <w:tcBorders>
                    <w:left w:val="single" w:sz="15" w:space="0" w:color="000000"/>
                  </w:tcBorders>
                </w:tcPr>
                <w:p w14:paraId="3A413C7F" w14:textId="77777777" w:rsidR="00275A15" w:rsidRDefault="00275A15">
                  <w:pPr>
                    <w:pStyle w:val="EmptyCellLayoutStyle"/>
                    <w:spacing w:after="0" w:line="240" w:lineRule="auto"/>
                  </w:pPr>
                </w:p>
              </w:tc>
              <w:tc>
                <w:tcPr>
                  <w:tcW w:w="1080" w:type="dxa"/>
                </w:tcPr>
                <w:p w14:paraId="3A413C80" w14:textId="77777777" w:rsidR="00275A15" w:rsidRDefault="00275A15">
                  <w:pPr>
                    <w:pStyle w:val="EmptyCellLayoutStyle"/>
                    <w:spacing w:after="0" w:line="240" w:lineRule="auto"/>
                  </w:pPr>
                </w:p>
              </w:tc>
              <w:tc>
                <w:tcPr>
                  <w:tcW w:w="1980" w:type="dxa"/>
                </w:tcPr>
                <w:p w14:paraId="3A413C81" w14:textId="77777777" w:rsidR="00275A15" w:rsidRDefault="00275A15">
                  <w:pPr>
                    <w:pStyle w:val="EmptyCellLayoutStyle"/>
                    <w:spacing w:after="0" w:line="240" w:lineRule="auto"/>
                  </w:pPr>
                </w:p>
              </w:tc>
              <w:tc>
                <w:tcPr>
                  <w:tcW w:w="359" w:type="dxa"/>
                </w:tcPr>
                <w:p w14:paraId="3A413C82" w14:textId="77777777" w:rsidR="00275A15" w:rsidRDefault="00275A15">
                  <w:pPr>
                    <w:pStyle w:val="EmptyCellLayoutStyle"/>
                    <w:spacing w:after="0" w:line="240" w:lineRule="auto"/>
                  </w:pPr>
                </w:p>
              </w:tc>
              <w:tc>
                <w:tcPr>
                  <w:tcW w:w="7200" w:type="dxa"/>
                </w:tcPr>
                <w:p w14:paraId="3A413C83" w14:textId="77777777" w:rsidR="00275A15" w:rsidRDefault="00275A15">
                  <w:pPr>
                    <w:pStyle w:val="EmptyCellLayoutStyle"/>
                    <w:spacing w:after="0" w:line="240" w:lineRule="auto"/>
                  </w:pPr>
                </w:p>
              </w:tc>
              <w:tc>
                <w:tcPr>
                  <w:tcW w:w="180" w:type="dxa"/>
                </w:tcPr>
                <w:p w14:paraId="3A413C84" w14:textId="77777777" w:rsidR="00275A15" w:rsidRDefault="00275A15">
                  <w:pPr>
                    <w:pStyle w:val="EmptyCellLayoutStyle"/>
                    <w:spacing w:after="0" w:line="240" w:lineRule="auto"/>
                  </w:pPr>
                </w:p>
              </w:tc>
              <w:tc>
                <w:tcPr>
                  <w:tcW w:w="180" w:type="dxa"/>
                  <w:tcBorders>
                    <w:right w:val="single" w:sz="15" w:space="0" w:color="000000"/>
                  </w:tcBorders>
                </w:tcPr>
                <w:p w14:paraId="3A413C85" w14:textId="77777777" w:rsidR="00275A15" w:rsidRDefault="00275A15">
                  <w:pPr>
                    <w:pStyle w:val="EmptyCellLayoutStyle"/>
                    <w:spacing w:after="0" w:line="240" w:lineRule="auto"/>
                  </w:pPr>
                </w:p>
              </w:tc>
            </w:tr>
            <w:tr w:rsidR="00AD07E6" w14:paraId="3A413C8A" w14:textId="77777777" w:rsidTr="00AD07E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75A15" w14:paraId="3A413C88"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C87" w14:textId="77777777" w:rsidR="00275A15" w:rsidRDefault="00C46FCD">
                        <w:pPr>
                          <w:spacing w:after="0" w:line="240" w:lineRule="auto"/>
                        </w:pPr>
                        <w:r>
                          <w:rPr>
                            <w:rFonts w:ascii="Arial" w:eastAsia="Arial" w:hAnsi="Arial"/>
                            <w:color w:val="000000"/>
                          </w:rPr>
                          <w:t xml:space="preserve">• Ability to plan, direct, and coordinate program and administrative activities of a complex, interrelated, and interdependent nature, where unknowns and numerous contingency factors are involved. </w:t>
                        </w:r>
                        <w:r>
                          <w:rPr>
                            <w:rFonts w:ascii="Arial" w:eastAsia="Arial" w:hAnsi="Arial"/>
                            <w:color w:val="000000"/>
                          </w:rPr>
                          <w:br/>
                          <w:t xml:space="preserve">• Thorough knowledge of public relations techniques </w:t>
                        </w:r>
                        <w:r>
                          <w:rPr>
                            <w:rFonts w:ascii="Arial" w:eastAsia="Arial" w:hAnsi="Arial"/>
                            <w:color w:val="000000"/>
                          </w:rPr>
                          <w:br/>
                          <w:t xml:space="preserve">• Ability to analyze and appraise facts and precedents in making administrative decisions. </w:t>
                        </w:r>
                        <w:r>
                          <w:rPr>
                            <w:rFonts w:ascii="Arial" w:eastAsia="Arial" w:hAnsi="Arial"/>
                            <w:color w:val="000000"/>
                          </w:rPr>
                          <w:br/>
                          <w:t xml:space="preserve">• Ability to formulate policies and procedures based on information of a conceptual nature from varied and complex sources. </w:t>
                        </w:r>
                        <w:r>
                          <w:rPr>
                            <w:rFonts w:ascii="Arial" w:eastAsia="Arial" w:hAnsi="Arial"/>
                            <w:color w:val="000000"/>
                          </w:rPr>
                          <w:br/>
                          <w:t xml:space="preserve">• Extensive knowledge of federal, state, and local relationships that impact the operations of a department. </w:t>
                        </w:r>
                        <w:r>
                          <w:rPr>
                            <w:rFonts w:ascii="Arial" w:eastAsia="Arial" w:hAnsi="Arial"/>
                            <w:color w:val="000000"/>
                          </w:rPr>
                          <w:br/>
                          <w:t xml:space="preserve">• Ability to establish and maintain effective relationships with government officials, private industry officials, professional personnel, and others. </w:t>
                        </w:r>
                        <w:r>
                          <w:rPr>
                            <w:rFonts w:ascii="Arial" w:eastAsia="Arial" w:hAnsi="Arial"/>
                            <w:color w:val="000000"/>
                          </w:rPr>
                          <w:br/>
                          <w:t xml:space="preserve">• Ability to communicate effectively. </w:t>
                        </w:r>
                        <w:r>
                          <w:rPr>
                            <w:rFonts w:ascii="Arial" w:eastAsia="Arial" w:hAnsi="Arial"/>
                            <w:color w:val="000000"/>
                          </w:rPr>
                          <w:br/>
                          <w:t xml:space="preserve">• Thorough knowledge of medical claims billing and review. </w:t>
                        </w:r>
                        <w:r>
                          <w:rPr>
                            <w:rFonts w:ascii="Arial" w:eastAsia="Arial" w:hAnsi="Arial"/>
                            <w:color w:val="000000"/>
                          </w:rPr>
                          <w:br/>
                          <w:t xml:space="preserve">Ability to interpret, explain, and apply complex rules, policy, and procedures. </w:t>
                        </w:r>
                        <w:r>
                          <w:rPr>
                            <w:rFonts w:ascii="Arial" w:eastAsia="Arial" w:hAnsi="Arial"/>
                            <w:color w:val="000000"/>
                          </w:rPr>
                          <w:br/>
                          <w:t xml:space="preserve">Knowledge of labor relations. </w:t>
                        </w:r>
                        <w:r>
                          <w:rPr>
                            <w:rFonts w:ascii="Arial" w:eastAsia="Arial" w:hAnsi="Arial"/>
                            <w:color w:val="000000"/>
                          </w:rPr>
                          <w:br/>
                          <w:t xml:space="preserve">Knowledge of techniques used in interviewing and obtaining information. </w:t>
                        </w:r>
                        <w:r>
                          <w:rPr>
                            <w:rFonts w:ascii="Arial" w:eastAsia="Arial" w:hAnsi="Arial"/>
                            <w:color w:val="000000"/>
                          </w:rPr>
                          <w:br/>
                          <w:t xml:space="preserve">Ability to analyze data and operations in terms of management controls, systems and procedures, and make recommendations for change. </w:t>
                        </w:r>
                        <w:r>
                          <w:rPr>
                            <w:rFonts w:ascii="Arial" w:eastAsia="Arial" w:hAnsi="Arial"/>
                            <w:color w:val="000000"/>
                          </w:rPr>
                          <w:br/>
                          <w:t xml:space="preserve">Ability to communicate effectively </w:t>
                        </w:r>
                        <w:r>
                          <w:rPr>
                            <w:rFonts w:ascii="Arial" w:eastAsia="Arial" w:hAnsi="Arial"/>
                            <w:color w:val="000000"/>
                          </w:rPr>
                          <w:br/>
                        </w:r>
                      </w:p>
                    </w:tc>
                  </w:tr>
                </w:tbl>
                <w:p w14:paraId="3A413C89" w14:textId="77777777" w:rsidR="00275A15" w:rsidRDefault="00275A15">
                  <w:pPr>
                    <w:spacing w:after="0" w:line="240" w:lineRule="auto"/>
                  </w:pPr>
                </w:p>
              </w:tc>
            </w:tr>
            <w:tr w:rsidR="00275A15" w14:paraId="3A413C92" w14:textId="77777777">
              <w:trPr>
                <w:trHeight w:val="69"/>
              </w:trPr>
              <w:tc>
                <w:tcPr>
                  <w:tcW w:w="180" w:type="dxa"/>
                  <w:tcBorders>
                    <w:left w:val="single" w:sz="15" w:space="0" w:color="000000"/>
                  </w:tcBorders>
                </w:tcPr>
                <w:p w14:paraId="3A413C8B" w14:textId="77777777" w:rsidR="00275A15" w:rsidRDefault="00275A15">
                  <w:pPr>
                    <w:pStyle w:val="EmptyCellLayoutStyle"/>
                    <w:spacing w:after="0" w:line="240" w:lineRule="auto"/>
                  </w:pPr>
                </w:p>
              </w:tc>
              <w:tc>
                <w:tcPr>
                  <w:tcW w:w="1080" w:type="dxa"/>
                </w:tcPr>
                <w:p w14:paraId="3A413C8C" w14:textId="77777777" w:rsidR="00275A15" w:rsidRDefault="00275A15">
                  <w:pPr>
                    <w:pStyle w:val="EmptyCellLayoutStyle"/>
                    <w:spacing w:after="0" w:line="240" w:lineRule="auto"/>
                  </w:pPr>
                </w:p>
              </w:tc>
              <w:tc>
                <w:tcPr>
                  <w:tcW w:w="1980" w:type="dxa"/>
                </w:tcPr>
                <w:p w14:paraId="3A413C8D" w14:textId="77777777" w:rsidR="00275A15" w:rsidRDefault="00275A15">
                  <w:pPr>
                    <w:pStyle w:val="EmptyCellLayoutStyle"/>
                    <w:spacing w:after="0" w:line="240" w:lineRule="auto"/>
                  </w:pPr>
                </w:p>
              </w:tc>
              <w:tc>
                <w:tcPr>
                  <w:tcW w:w="359" w:type="dxa"/>
                </w:tcPr>
                <w:p w14:paraId="3A413C8E" w14:textId="77777777" w:rsidR="00275A15" w:rsidRDefault="00275A15">
                  <w:pPr>
                    <w:pStyle w:val="EmptyCellLayoutStyle"/>
                    <w:spacing w:after="0" w:line="240" w:lineRule="auto"/>
                  </w:pPr>
                </w:p>
              </w:tc>
              <w:tc>
                <w:tcPr>
                  <w:tcW w:w="7200" w:type="dxa"/>
                </w:tcPr>
                <w:p w14:paraId="3A413C8F" w14:textId="77777777" w:rsidR="00275A15" w:rsidRDefault="00275A15">
                  <w:pPr>
                    <w:pStyle w:val="EmptyCellLayoutStyle"/>
                    <w:spacing w:after="0" w:line="240" w:lineRule="auto"/>
                  </w:pPr>
                </w:p>
              </w:tc>
              <w:tc>
                <w:tcPr>
                  <w:tcW w:w="180" w:type="dxa"/>
                </w:tcPr>
                <w:p w14:paraId="3A413C90" w14:textId="77777777" w:rsidR="00275A15" w:rsidRDefault="00275A15">
                  <w:pPr>
                    <w:pStyle w:val="EmptyCellLayoutStyle"/>
                    <w:spacing w:after="0" w:line="240" w:lineRule="auto"/>
                  </w:pPr>
                </w:p>
              </w:tc>
              <w:tc>
                <w:tcPr>
                  <w:tcW w:w="180" w:type="dxa"/>
                  <w:tcBorders>
                    <w:right w:val="single" w:sz="15" w:space="0" w:color="000000"/>
                  </w:tcBorders>
                </w:tcPr>
                <w:p w14:paraId="3A413C91" w14:textId="77777777" w:rsidR="00275A15" w:rsidRDefault="00275A15">
                  <w:pPr>
                    <w:pStyle w:val="EmptyCellLayoutStyle"/>
                    <w:spacing w:after="0" w:line="240" w:lineRule="auto"/>
                  </w:pPr>
                </w:p>
              </w:tc>
            </w:tr>
            <w:tr w:rsidR="00AD07E6" w14:paraId="3A413C99" w14:textId="77777777" w:rsidTr="00AD07E6">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275A15" w14:paraId="3A413C94" w14:textId="77777777">
                    <w:trPr>
                      <w:trHeight w:val="191"/>
                    </w:trPr>
                    <w:tc>
                      <w:tcPr>
                        <w:tcW w:w="3600" w:type="dxa"/>
                        <w:tcBorders>
                          <w:top w:val="nil"/>
                          <w:left w:val="nil"/>
                          <w:bottom w:val="nil"/>
                          <w:right w:val="nil"/>
                        </w:tcBorders>
                        <w:tcMar>
                          <w:top w:w="39" w:type="dxa"/>
                          <w:left w:w="39" w:type="dxa"/>
                          <w:bottom w:w="39" w:type="dxa"/>
                          <w:right w:w="39" w:type="dxa"/>
                        </w:tcMar>
                      </w:tcPr>
                      <w:p w14:paraId="3A413C93" w14:textId="77777777" w:rsidR="00275A15" w:rsidRDefault="00C46FCD">
                        <w:pPr>
                          <w:spacing w:after="0" w:line="240" w:lineRule="auto"/>
                        </w:pPr>
                        <w:r>
                          <w:rPr>
                            <w:rFonts w:ascii="Arial" w:eastAsia="Arial" w:hAnsi="Arial"/>
                            <w:b/>
                            <w:color w:val="000000"/>
                            <w:sz w:val="16"/>
                          </w:rPr>
                          <w:t>CERTIFICATES, LICENSES, REGISTRATIONS:</w:t>
                        </w:r>
                      </w:p>
                    </w:tc>
                  </w:tr>
                </w:tbl>
                <w:p w14:paraId="3A413C95" w14:textId="77777777" w:rsidR="00275A15" w:rsidRDefault="00275A15">
                  <w:pPr>
                    <w:spacing w:after="0" w:line="240" w:lineRule="auto"/>
                  </w:pPr>
                </w:p>
              </w:tc>
              <w:tc>
                <w:tcPr>
                  <w:tcW w:w="7200" w:type="dxa"/>
                </w:tcPr>
                <w:p w14:paraId="3A413C96" w14:textId="77777777" w:rsidR="00275A15" w:rsidRDefault="00275A15">
                  <w:pPr>
                    <w:pStyle w:val="EmptyCellLayoutStyle"/>
                    <w:spacing w:after="0" w:line="240" w:lineRule="auto"/>
                  </w:pPr>
                </w:p>
              </w:tc>
              <w:tc>
                <w:tcPr>
                  <w:tcW w:w="180" w:type="dxa"/>
                </w:tcPr>
                <w:p w14:paraId="3A413C97" w14:textId="77777777" w:rsidR="00275A15" w:rsidRDefault="00275A15">
                  <w:pPr>
                    <w:pStyle w:val="EmptyCellLayoutStyle"/>
                    <w:spacing w:after="0" w:line="240" w:lineRule="auto"/>
                  </w:pPr>
                </w:p>
              </w:tc>
              <w:tc>
                <w:tcPr>
                  <w:tcW w:w="180" w:type="dxa"/>
                  <w:tcBorders>
                    <w:right w:val="single" w:sz="15" w:space="0" w:color="000000"/>
                  </w:tcBorders>
                </w:tcPr>
                <w:p w14:paraId="3A413C98" w14:textId="77777777" w:rsidR="00275A15" w:rsidRDefault="00275A15">
                  <w:pPr>
                    <w:pStyle w:val="EmptyCellLayoutStyle"/>
                    <w:spacing w:after="0" w:line="240" w:lineRule="auto"/>
                  </w:pPr>
                </w:p>
              </w:tc>
            </w:tr>
            <w:tr w:rsidR="00275A15" w14:paraId="3A413CA1" w14:textId="77777777">
              <w:trPr>
                <w:trHeight w:val="90"/>
              </w:trPr>
              <w:tc>
                <w:tcPr>
                  <w:tcW w:w="180" w:type="dxa"/>
                  <w:tcBorders>
                    <w:left w:val="single" w:sz="15" w:space="0" w:color="000000"/>
                  </w:tcBorders>
                </w:tcPr>
                <w:p w14:paraId="3A413C9A" w14:textId="77777777" w:rsidR="00275A15" w:rsidRDefault="00275A15">
                  <w:pPr>
                    <w:pStyle w:val="EmptyCellLayoutStyle"/>
                    <w:spacing w:after="0" w:line="240" w:lineRule="auto"/>
                  </w:pPr>
                </w:p>
              </w:tc>
              <w:tc>
                <w:tcPr>
                  <w:tcW w:w="1080" w:type="dxa"/>
                </w:tcPr>
                <w:p w14:paraId="3A413C9B" w14:textId="77777777" w:rsidR="00275A15" w:rsidRDefault="00275A15">
                  <w:pPr>
                    <w:pStyle w:val="EmptyCellLayoutStyle"/>
                    <w:spacing w:after="0" w:line="240" w:lineRule="auto"/>
                  </w:pPr>
                </w:p>
              </w:tc>
              <w:tc>
                <w:tcPr>
                  <w:tcW w:w="1980" w:type="dxa"/>
                </w:tcPr>
                <w:p w14:paraId="3A413C9C" w14:textId="77777777" w:rsidR="00275A15" w:rsidRDefault="00275A15">
                  <w:pPr>
                    <w:pStyle w:val="EmptyCellLayoutStyle"/>
                    <w:spacing w:after="0" w:line="240" w:lineRule="auto"/>
                  </w:pPr>
                </w:p>
              </w:tc>
              <w:tc>
                <w:tcPr>
                  <w:tcW w:w="359" w:type="dxa"/>
                </w:tcPr>
                <w:p w14:paraId="3A413C9D" w14:textId="77777777" w:rsidR="00275A15" w:rsidRDefault="00275A15">
                  <w:pPr>
                    <w:pStyle w:val="EmptyCellLayoutStyle"/>
                    <w:spacing w:after="0" w:line="240" w:lineRule="auto"/>
                  </w:pPr>
                </w:p>
              </w:tc>
              <w:tc>
                <w:tcPr>
                  <w:tcW w:w="7200" w:type="dxa"/>
                </w:tcPr>
                <w:p w14:paraId="3A413C9E" w14:textId="77777777" w:rsidR="00275A15" w:rsidRDefault="00275A15">
                  <w:pPr>
                    <w:pStyle w:val="EmptyCellLayoutStyle"/>
                    <w:spacing w:after="0" w:line="240" w:lineRule="auto"/>
                  </w:pPr>
                </w:p>
              </w:tc>
              <w:tc>
                <w:tcPr>
                  <w:tcW w:w="180" w:type="dxa"/>
                </w:tcPr>
                <w:p w14:paraId="3A413C9F" w14:textId="77777777" w:rsidR="00275A15" w:rsidRDefault="00275A15">
                  <w:pPr>
                    <w:pStyle w:val="EmptyCellLayoutStyle"/>
                    <w:spacing w:after="0" w:line="240" w:lineRule="auto"/>
                  </w:pPr>
                </w:p>
              </w:tc>
              <w:tc>
                <w:tcPr>
                  <w:tcW w:w="180" w:type="dxa"/>
                  <w:tcBorders>
                    <w:right w:val="single" w:sz="15" w:space="0" w:color="000000"/>
                  </w:tcBorders>
                </w:tcPr>
                <w:p w14:paraId="3A413CA0" w14:textId="77777777" w:rsidR="00275A15" w:rsidRDefault="00275A15">
                  <w:pPr>
                    <w:pStyle w:val="EmptyCellLayoutStyle"/>
                    <w:spacing w:after="0" w:line="240" w:lineRule="auto"/>
                  </w:pPr>
                </w:p>
              </w:tc>
            </w:tr>
            <w:tr w:rsidR="00AD07E6" w14:paraId="3A413CA5" w14:textId="77777777" w:rsidTr="00AD07E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275A15" w14:paraId="3A413CA3" w14:textId="77777777">
                    <w:trPr>
                      <w:trHeight w:val="212"/>
                    </w:trPr>
                    <w:tc>
                      <w:tcPr>
                        <w:tcW w:w="11160" w:type="dxa"/>
                        <w:tcBorders>
                          <w:top w:val="nil"/>
                          <w:left w:val="nil"/>
                          <w:bottom w:val="nil"/>
                          <w:right w:val="nil"/>
                        </w:tcBorders>
                        <w:tcMar>
                          <w:top w:w="39" w:type="dxa"/>
                          <w:left w:w="39" w:type="dxa"/>
                          <w:bottom w:w="39" w:type="dxa"/>
                          <w:right w:w="39" w:type="dxa"/>
                        </w:tcMar>
                      </w:tcPr>
                      <w:p w14:paraId="3A413CA2" w14:textId="77777777" w:rsidR="00275A15" w:rsidRDefault="00C46FCD">
                        <w:pPr>
                          <w:spacing w:after="0" w:line="240" w:lineRule="auto"/>
                        </w:pPr>
                        <w:r>
                          <w:rPr>
                            <w:rFonts w:ascii="Arial" w:eastAsia="Arial" w:hAnsi="Arial"/>
                            <w:color w:val="000000"/>
                          </w:rPr>
                          <w:t>N/A</w:t>
                        </w:r>
                      </w:p>
                    </w:tc>
                  </w:tr>
                </w:tbl>
                <w:p w14:paraId="3A413CA4" w14:textId="77777777" w:rsidR="00275A15" w:rsidRDefault="00275A15">
                  <w:pPr>
                    <w:spacing w:after="0" w:line="240" w:lineRule="auto"/>
                  </w:pPr>
                </w:p>
              </w:tc>
            </w:tr>
            <w:tr w:rsidR="00275A15" w14:paraId="3A413CAD" w14:textId="77777777">
              <w:trPr>
                <w:trHeight w:val="69"/>
              </w:trPr>
              <w:tc>
                <w:tcPr>
                  <w:tcW w:w="180" w:type="dxa"/>
                  <w:tcBorders>
                    <w:left w:val="single" w:sz="15" w:space="0" w:color="000000"/>
                  </w:tcBorders>
                </w:tcPr>
                <w:p w14:paraId="3A413CA6" w14:textId="77777777" w:rsidR="00275A15" w:rsidRDefault="00275A15">
                  <w:pPr>
                    <w:pStyle w:val="EmptyCellLayoutStyle"/>
                    <w:spacing w:after="0" w:line="240" w:lineRule="auto"/>
                  </w:pPr>
                </w:p>
              </w:tc>
              <w:tc>
                <w:tcPr>
                  <w:tcW w:w="1080" w:type="dxa"/>
                </w:tcPr>
                <w:p w14:paraId="3A413CA7" w14:textId="77777777" w:rsidR="00275A15" w:rsidRDefault="00275A15">
                  <w:pPr>
                    <w:pStyle w:val="EmptyCellLayoutStyle"/>
                    <w:spacing w:after="0" w:line="240" w:lineRule="auto"/>
                  </w:pPr>
                </w:p>
              </w:tc>
              <w:tc>
                <w:tcPr>
                  <w:tcW w:w="1980" w:type="dxa"/>
                </w:tcPr>
                <w:p w14:paraId="3A413CA8" w14:textId="77777777" w:rsidR="00275A15" w:rsidRDefault="00275A15">
                  <w:pPr>
                    <w:pStyle w:val="EmptyCellLayoutStyle"/>
                    <w:spacing w:after="0" w:line="240" w:lineRule="auto"/>
                  </w:pPr>
                </w:p>
              </w:tc>
              <w:tc>
                <w:tcPr>
                  <w:tcW w:w="359" w:type="dxa"/>
                </w:tcPr>
                <w:p w14:paraId="3A413CA9" w14:textId="77777777" w:rsidR="00275A15" w:rsidRDefault="00275A15">
                  <w:pPr>
                    <w:pStyle w:val="EmptyCellLayoutStyle"/>
                    <w:spacing w:after="0" w:line="240" w:lineRule="auto"/>
                  </w:pPr>
                </w:p>
              </w:tc>
              <w:tc>
                <w:tcPr>
                  <w:tcW w:w="7200" w:type="dxa"/>
                </w:tcPr>
                <w:p w14:paraId="3A413CAA" w14:textId="77777777" w:rsidR="00275A15" w:rsidRDefault="00275A15">
                  <w:pPr>
                    <w:pStyle w:val="EmptyCellLayoutStyle"/>
                    <w:spacing w:after="0" w:line="240" w:lineRule="auto"/>
                  </w:pPr>
                </w:p>
              </w:tc>
              <w:tc>
                <w:tcPr>
                  <w:tcW w:w="180" w:type="dxa"/>
                </w:tcPr>
                <w:p w14:paraId="3A413CAB" w14:textId="77777777" w:rsidR="00275A15" w:rsidRDefault="00275A15">
                  <w:pPr>
                    <w:pStyle w:val="EmptyCellLayoutStyle"/>
                    <w:spacing w:after="0" w:line="240" w:lineRule="auto"/>
                  </w:pPr>
                </w:p>
              </w:tc>
              <w:tc>
                <w:tcPr>
                  <w:tcW w:w="180" w:type="dxa"/>
                  <w:tcBorders>
                    <w:right w:val="single" w:sz="15" w:space="0" w:color="000000"/>
                  </w:tcBorders>
                </w:tcPr>
                <w:p w14:paraId="3A413CAC" w14:textId="77777777" w:rsidR="00275A15" w:rsidRDefault="00275A15">
                  <w:pPr>
                    <w:pStyle w:val="EmptyCellLayoutStyle"/>
                    <w:spacing w:after="0" w:line="240" w:lineRule="auto"/>
                  </w:pPr>
                </w:p>
              </w:tc>
            </w:tr>
            <w:tr w:rsidR="00AD07E6" w14:paraId="3A413CB4" w14:textId="77777777" w:rsidTr="00AD07E6">
              <w:trPr>
                <w:trHeight w:val="359"/>
              </w:trPr>
              <w:tc>
                <w:tcPr>
                  <w:tcW w:w="180" w:type="dxa"/>
                  <w:tcBorders>
                    <w:left w:val="single" w:sz="15" w:space="0" w:color="000000"/>
                  </w:tcBorders>
                </w:tcPr>
                <w:p w14:paraId="3A413CAE" w14:textId="77777777" w:rsidR="00275A15" w:rsidRDefault="00275A15">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275A15" w14:paraId="3A413CB0" w14:textId="77777777">
                    <w:trPr>
                      <w:trHeight w:val="282"/>
                    </w:trPr>
                    <w:tc>
                      <w:tcPr>
                        <w:tcW w:w="10619" w:type="dxa"/>
                        <w:tcBorders>
                          <w:top w:val="nil"/>
                          <w:left w:val="nil"/>
                          <w:bottom w:val="nil"/>
                          <w:right w:val="nil"/>
                        </w:tcBorders>
                        <w:tcMar>
                          <w:top w:w="39" w:type="dxa"/>
                          <w:left w:w="39" w:type="dxa"/>
                          <w:bottom w:w="39" w:type="dxa"/>
                          <w:right w:w="39" w:type="dxa"/>
                        </w:tcMar>
                      </w:tcPr>
                      <w:p w14:paraId="3A413CAF" w14:textId="77777777" w:rsidR="00275A15" w:rsidRDefault="00C46FCD">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A413CB1" w14:textId="77777777" w:rsidR="00275A15" w:rsidRDefault="00275A15">
                  <w:pPr>
                    <w:spacing w:after="0" w:line="240" w:lineRule="auto"/>
                  </w:pPr>
                </w:p>
              </w:tc>
              <w:tc>
                <w:tcPr>
                  <w:tcW w:w="180" w:type="dxa"/>
                </w:tcPr>
                <w:p w14:paraId="3A413CB2" w14:textId="77777777" w:rsidR="00275A15" w:rsidRDefault="00275A15">
                  <w:pPr>
                    <w:pStyle w:val="EmptyCellLayoutStyle"/>
                    <w:spacing w:after="0" w:line="240" w:lineRule="auto"/>
                  </w:pPr>
                </w:p>
              </w:tc>
              <w:tc>
                <w:tcPr>
                  <w:tcW w:w="180" w:type="dxa"/>
                  <w:tcBorders>
                    <w:right w:val="single" w:sz="15" w:space="0" w:color="000000"/>
                  </w:tcBorders>
                </w:tcPr>
                <w:p w14:paraId="3A413CB3" w14:textId="77777777" w:rsidR="00275A15" w:rsidRDefault="00275A15">
                  <w:pPr>
                    <w:pStyle w:val="EmptyCellLayoutStyle"/>
                    <w:spacing w:after="0" w:line="240" w:lineRule="auto"/>
                  </w:pPr>
                </w:p>
              </w:tc>
            </w:tr>
            <w:tr w:rsidR="00275A15" w14:paraId="3A413CBC" w14:textId="77777777">
              <w:trPr>
                <w:trHeight w:val="128"/>
              </w:trPr>
              <w:tc>
                <w:tcPr>
                  <w:tcW w:w="180" w:type="dxa"/>
                  <w:tcBorders>
                    <w:left w:val="single" w:sz="15" w:space="0" w:color="000000"/>
                    <w:bottom w:val="single" w:sz="15" w:space="0" w:color="000000"/>
                  </w:tcBorders>
                </w:tcPr>
                <w:p w14:paraId="3A413CB5" w14:textId="77777777" w:rsidR="00275A15" w:rsidRDefault="00275A15">
                  <w:pPr>
                    <w:pStyle w:val="EmptyCellLayoutStyle"/>
                    <w:spacing w:after="0" w:line="240" w:lineRule="auto"/>
                  </w:pPr>
                </w:p>
              </w:tc>
              <w:tc>
                <w:tcPr>
                  <w:tcW w:w="1080" w:type="dxa"/>
                  <w:tcBorders>
                    <w:bottom w:val="single" w:sz="15" w:space="0" w:color="000000"/>
                  </w:tcBorders>
                </w:tcPr>
                <w:p w14:paraId="3A413CB6" w14:textId="77777777" w:rsidR="00275A15" w:rsidRDefault="00275A15">
                  <w:pPr>
                    <w:pStyle w:val="EmptyCellLayoutStyle"/>
                    <w:spacing w:after="0" w:line="240" w:lineRule="auto"/>
                  </w:pPr>
                </w:p>
              </w:tc>
              <w:tc>
                <w:tcPr>
                  <w:tcW w:w="1980" w:type="dxa"/>
                  <w:tcBorders>
                    <w:bottom w:val="single" w:sz="15" w:space="0" w:color="000000"/>
                  </w:tcBorders>
                </w:tcPr>
                <w:p w14:paraId="3A413CB7" w14:textId="77777777" w:rsidR="00275A15" w:rsidRDefault="00275A15">
                  <w:pPr>
                    <w:pStyle w:val="EmptyCellLayoutStyle"/>
                    <w:spacing w:after="0" w:line="240" w:lineRule="auto"/>
                  </w:pPr>
                </w:p>
              </w:tc>
              <w:tc>
                <w:tcPr>
                  <w:tcW w:w="359" w:type="dxa"/>
                  <w:tcBorders>
                    <w:bottom w:val="single" w:sz="15" w:space="0" w:color="000000"/>
                  </w:tcBorders>
                </w:tcPr>
                <w:p w14:paraId="3A413CB8" w14:textId="77777777" w:rsidR="00275A15" w:rsidRDefault="00275A15">
                  <w:pPr>
                    <w:pStyle w:val="EmptyCellLayoutStyle"/>
                    <w:spacing w:after="0" w:line="240" w:lineRule="auto"/>
                  </w:pPr>
                </w:p>
              </w:tc>
              <w:tc>
                <w:tcPr>
                  <w:tcW w:w="7200" w:type="dxa"/>
                  <w:tcBorders>
                    <w:bottom w:val="single" w:sz="15" w:space="0" w:color="000000"/>
                  </w:tcBorders>
                </w:tcPr>
                <w:p w14:paraId="3A413CB9" w14:textId="77777777" w:rsidR="00275A15" w:rsidRDefault="00275A15">
                  <w:pPr>
                    <w:pStyle w:val="EmptyCellLayoutStyle"/>
                    <w:spacing w:after="0" w:line="240" w:lineRule="auto"/>
                  </w:pPr>
                </w:p>
              </w:tc>
              <w:tc>
                <w:tcPr>
                  <w:tcW w:w="180" w:type="dxa"/>
                  <w:tcBorders>
                    <w:bottom w:val="single" w:sz="15" w:space="0" w:color="000000"/>
                  </w:tcBorders>
                </w:tcPr>
                <w:p w14:paraId="3A413CBA" w14:textId="77777777" w:rsidR="00275A15" w:rsidRDefault="00275A15">
                  <w:pPr>
                    <w:pStyle w:val="EmptyCellLayoutStyle"/>
                    <w:spacing w:after="0" w:line="240" w:lineRule="auto"/>
                  </w:pPr>
                </w:p>
              </w:tc>
              <w:tc>
                <w:tcPr>
                  <w:tcW w:w="180" w:type="dxa"/>
                  <w:tcBorders>
                    <w:bottom w:val="single" w:sz="15" w:space="0" w:color="000000"/>
                    <w:right w:val="single" w:sz="15" w:space="0" w:color="000000"/>
                  </w:tcBorders>
                </w:tcPr>
                <w:p w14:paraId="3A413CBB" w14:textId="77777777" w:rsidR="00275A15" w:rsidRDefault="00275A15">
                  <w:pPr>
                    <w:pStyle w:val="EmptyCellLayoutStyle"/>
                    <w:spacing w:after="0" w:line="240" w:lineRule="auto"/>
                  </w:pPr>
                </w:p>
              </w:tc>
            </w:tr>
          </w:tbl>
          <w:p w14:paraId="3A413CBD" w14:textId="77777777" w:rsidR="00275A15" w:rsidRDefault="00275A15">
            <w:pPr>
              <w:spacing w:after="0" w:line="240" w:lineRule="auto"/>
            </w:pPr>
          </w:p>
        </w:tc>
        <w:tc>
          <w:tcPr>
            <w:tcW w:w="179" w:type="dxa"/>
          </w:tcPr>
          <w:p w14:paraId="3A413CBE" w14:textId="77777777" w:rsidR="00275A15" w:rsidRDefault="00275A15">
            <w:pPr>
              <w:pStyle w:val="EmptyCellLayoutStyle"/>
              <w:spacing w:after="0" w:line="240" w:lineRule="auto"/>
            </w:pPr>
          </w:p>
        </w:tc>
      </w:tr>
      <w:tr w:rsidR="00275A15" w14:paraId="3A413CCB" w14:textId="77777777">
        <w:trPr>
          <w:trHeight w:val="148"/>
        </w:trPr>
        <w:tc>
          <w:tcPr>
            <w:tcW w:w="179" w:type="dxa"/>
          </w:tcPr>
          <w:p w14:paraId="3A413CC0" w14:textId="77777777" w:rsidR="00275A15" w:rsidRDefault="00275A15">
            <w:pPr>
              <w:pStyle w:val="EmptyCellLayoutStyle"/>
              <w:spacing w:after="0" w:line="240" w:lineRule="auto"/>
            </w:pPr>
          </w:p>
        </w:tc>
        <w:tc>
          <w:tcPr>
            <w:tcW w:w="0" w:type="dxa"/>
          </w:tcPr>
          <w:p w14:paraId="3A413CC1" w14:textId="77777777" w:rsidR="00275A15" w:rsidRDefault="00275A15">
            <w:pPr>
              <w:pStyle w:val="EmptyCellLayoutStyle"/>
              <w:spacing w:after="0" w:line="240" w:lineRule="auto"/>
            </w:pPr>
          </w:p>
        </w:tc>
        <w:tc>
          <w:tcPr>
            <w:tcW w:w="0" w:type="dxa"/>
          </w:tcPr>
          <w:p w14:paraId="3A413CC2" w14:textId="77777777" w:rsidR="00275A15" w:rsidRDefault="00275A15">
            <w:pPr>
              <w:pStyle w:val="EmptyCellLayoutStyle"/>
              <w:spacing w:after="0" w:line="240" w:lineRule="auto"/>
            </w:pPr>
          </w:p>
        </w:tc>
        <w:tc>
          <w:tcPr>
            <w:tcW w:w="0" w:type="dxa"/>
          </w:tcPr>
          <w:p w14:paraId="3A413CC3" w14:textId="77777777" w:rsidR="00275A15" w:rsidRDefault="00275A15">
            <w:pPr>
              <w:pStyle w:val="EmptyCellLayoutStyle"/>
              <w:spacing w:after="0" w:line="240" w:lineRule="auto"/>
            </w:pPr>
          </w:p>
        </w:tc>
        <w:tc>
          <w:tcPr>
            <w:tcW w:w="0" w:type="dxa"/>
          </w:tcPr>
          <w:p w14:paraId="3A413CC4" w14:textId="77777777" w:rsidR="00275A15" w:rsidRDefault="00275A15">
            <w:pPr>
              <w:pStyle w:val="EmptyCellLayoutStyle"/>
              <w:spacing w:after="0" w:line="240" w:lineRule="auto"/>
            </w:pPr>
          </w:p>
        </w:tc>
        <w:tc>
          <w:tcPr>
            <w:tcW w:w="0" w:type="dxa"/>
          </w:tcPr>
          <w:p w14:paraId="3A413CC5" w14:textId="77777777" w:rsidR="00275A15" w:rsidRDefault="00275A15">
            <w:pPr>
              <w:pStyle w:val="EmptyCellLayoutStyle"/>
              <w:spacing w:after="0" w:line="240" w:lineRule="auto"/>
            </w:pPr>
          </w:p>
        </w:tc>
        <w:tc>
          <w:tcPr>
            <w:tcW w:w="0" w:type="dxa"/>
          </w:tcPr>
          <w:p w14:paraId="3A413CC6" w14:textId="77777777" w:rsidR="00275A15" w:rsidRDefault="00275A15">
            <w:pPr>
              <w:pStyle w:val="EmptyCellLayoutStyle"/>
              <w:spacing w:after="0" w:line="240" w:lineRule="auto"/>
            </w:pPr>
          </w:p>
        </w:tc>
        <w:tc>
          <w:tcPr>
            <w:tcW w:w="2505" w:type="dxa"/>
          </w:tcPr>
          <w:p w14:paraId="3A413CC7" w14:textId="77777777" w:rsidR="00275A15" w:rsidRDefault="00275A15">
            <w:pPr>
              <w:pStyle w:val="EmptyCellLayoutStyle"/>
              <w:spacing w:after="0" w:line="240" w:lineRule="auto"/>
            </w:pPr>
          </w:p>
        </w:tc>
        <w:tc>
          <w:tcPr>
            <w:tcW w:w="6119" w:type="dxa"/>
          </w:tcPr>
          <w:p w14:paraId="3A413CC8" w14:textId="77777777" w:rsidR="00275A15" w:rsidRDefault="00275A15">
            <w:pPr>
              <w:pStyle w:val="EmptyCellLayoutStyle"/>
              <w:spacing w:after="0" w:line="240" w:lineRule="auto"/>
            </w:pPr>
          </w:p>
        </w:tc>
        <w:tc>
          <w:tcPr>
            <w:tcW w:w="2534" w:type="dxa"/>
          </w:tcPr>
          <w:p w14:paraId="3A413CC9" w14:textId="77777777" w:rsidR="00275A15" w:rsidRDefault="00275A15">
            <w:pPr>
              <w:pStyle w:val="EmptyCellLayoutStyle"/>
              <w:spacing w:after="0" w:line="240" w:lineRule="auto"/>
            </w:pPr>
          </w:p>
        </w:tc>
        <w:tc>
          <w:tcPr>
            <w:tcW w:w="179" w:type="dxa"/>
          </w:tcPr>
          <w:p w14:paraId="3A413CCA" w14:textId="77777777" w:rsidR="00275A15" w:rsidRDefault="00275A15">
            <w:pPr>
              <w:pStyle w:val="EmptyCellLayoutStyle"/>
              <w:spacing w:after="0" w:line="240" w:lineRule="auto"/>
            </w:pPr>
          </w:p>
        </w:tc>
      </w:tr>
      <w:tr w:rsidR="00AD07E6" w14:paraId="3A413CFC" w14:textId="77777777" w:rsidTr="00AD07E6">
        <w:tc>
          <w:tcPr>
            <w:tcW w:w="179" w:type="dxa"/>
          </w:tcPr>
          <w:p w14:paraId="3A413CCC" w14:textId="77777777" w:rsidR="00275A15" w:rsidRDefault="00275A15">
            <w:pPr>
              <w:pStyle w:val="EmptyCellLayoutStyle"/>
              <w:spacing w:after="0" w:line="240" w:lineRule="auto"/>
            </w:pPr>
          </w:p>
        </w:tc>
        <w:tc>
          <w:tcPr>
            <w:tcW w:w="0" w:type="dxa"/>
          </w:tcPr>
          <w:p w14:paraId="3A413CCD" w14:textId="77777777" w:rsidR="00275A15" w:rsidRDefault="00275A1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202"/>
              <w:gridCol w:w="358"/>
              <w:gridCol w:w="5201"/>
              <w:gridCol w:w="179"/>
            </w:tblGrid>
            <w:tr w:rsidR="00275A15" w14:paraId="3A413CD3" w14:textId="77777777">
              <w:trPr>
                <w:trHeight w:val="180"/>
              </w:trPr>
              <w:tc>
                <w:tcPr>
                  <w:tcW w:w="180" w:type="dxa"/>
                  <w:tcBorders>
                    <w:top w:val="single" w:sz="15" w:space="0" w:color="000000"/>
                    <w:left w:val="single" w:sz="15" w:space="0" w:color="000000"/>
                  </w:tcBorders>
                </w:tcPr>
                <w:p w14:paraId="3A413CCE" w14:textId="77777777" w:rsidR="00275A15" w:rsidRDefault="00275A15">
                  <w:pPr>
                    <w:pStyle w:val="EmptyCellLayoutStyle"/>
                    <w:spacing w:after="0" w:line="240" w:lineRule="auto"/>
                  </w:pPr>
                </w:p>
              </w:tc>
              <w:tc>
                <w:tcPr>
                  <w:tcW w:w="5219" w:type="dxa"/>
                  <w:tcBorders>
                    <w:top w:val="single" w:sz="15" w:space="0" w:color="000000"/>
                  </w:tcBorders>
                </w:tcPr>
                <w:p w14:paraId="3A413CCF" w14:textId="77777777" w:rsidR="00275A15" w:rsidRDefault="00275A15">
                  <w:pPr>
                    <w:pStyle w:val="EmptyCellLayoutStyle"/>
                    <w:spacing w:after="0" w:line="240" w:lineRule="auto"/>
                  </w:pPr>
                </w:p>
              </w:tc>
              <w:tc>
                <w:tcPr>
                  <w:tcW w:w="359" w:type="dxa"/>
                  <w:tcBorders>
                    <w:top w:val="single" w:sz="15" w:space="0" w:color="000000"/>
                  </w:tcBorders>
                </w:tcPr>
                <w:p w14:paraId="3A413CD0" w14:textId="77777777" w:rsidR="00275A15" w:rsidRDefault="00275A15">
                  <w:pPr>
                    <w:pStyle w:val="EmptyCellLayoutStyle"/>
                    <w:spacing w:after="0" w:line="240" w:lineRule="auto"/>
                  </w:pPr>
                </w:p>
              </w:tc>
              <w:tc>
                <w:tcPr>
                  <w:tcW w:w="5220" w:type="dxa"/>
                  <w:tcBorders>
                    <w:top w:val="single" w:sz="15" w:space="0" w:color="000000"/>
                  </w:tcBorders>
                </w:tcPr>
                <w:p w14:paraId="3A413CD1" w14:textId="77777777" w:rsidR="00275A15" w:rsidRDefault="00275A15">
                  <w:pPr>
                    <w:pStyle w:val="EmptyCellLayoutStyle"/>
                    <w:spacing w:after="0" w:line="240" w:lineRule="auto"/>
                  </w:pPr>
                </w:p>
              </w:tc>
              <w:tc>
                <w:tcPr>
                  <w:tcW w:w="180" w:type="dxa"/>
                  <w:tcBorders>
                    <w:top w:val="single" w:sz="15" w:space="0" w:color="000000"/>
                    <w:right w:val="single" w:sz="15" w:space="0" w:color="000000"/>
                  </w:tcBorders>
                </w:tcPr>
                <w:p w14:paraId="3A413CD2" w14:textId="77777777" w:rsidR="00275A15" w:rsidRDefault="00275A15">
                  <w:pPr>
                    <w:pStyle w:val="EmptyCellLayoutStyle"/>
                    <w:spacing w:after="0" w:line="240" w:lineRule="auto"/>
                  </w:pPr>
                </w:p>
              </w:tc>
            </w:tr>
            <w:tr w:rsidR="00AD07E6" w14:paraId="3A413CD9" w14:textId="77777777" w:rsidTr="00AD07E6">
              <w:trPr>
                <w:trHeight w:val="539"/>
              </w:trPr>
              <w:tc>
                <w:tcPr>
                  <w:tcW w:w="180" w:type="dxa"/>
                  <w:tcBorders>
                    <w:left w:val="single" w:sz="15" w:space="0" w:color="000000"/>
                  </w:tcBorders>
                </w:tcPr>
                <w:p w14:paraId="3A413CD4" w14:textId="77777777" w:rsidR="00275A15" w:rsidRDefault="00275A15">
                  <w:pPr>
                    <w:pStyle w:val="EmptyCellLayoutStyle"/>
                    <w:spacing w:after="0" w:line="240" w:lineRule="auto"/>
                  </w:pPr>
                </w:p>
              </w:tc>
              <w:tc>
                <w:tcPr>
                  <w:tcW w:w="5219" w:type="dxa"/>
                  <w:gridSpan w:val="3"/>
                </w:tcPr>
                <w:tbl>
                  <w:tblPr>
                    <w:tblW w:w="0" w:type="auto"/>
                    <w:tblCellMar>
                      <w:left w:w="0" w:type="dxa"/>
                      <w:right w:w="0" w:type="dxa"/>
                    </w:tblCellMar>
                    <w:tblLook w:val="04A0" w:firstRow="1" w:lastRow="0" w:firstColumn="1" w:lastColumn="0" w:noHBand="0" w:noVBand="1"/>
                  </w:tblPr>
                  <w:tblGrid>
                    <w:gridCol w:w="10761"/>
                  </w:tblGrid>
                  <w:tr w:rsidR="00275A15" w14:paraId="3A413CD6" w14:textId="77777777">
                    <w:trPr>
                      <w:trHeight w:val="461"/>
                    </w:trPr>
                    <w:tc>
                      <w:tcPr>
                        <w:tcW w:w="10800" w:type="dxa"/>
                        <w:tcBorders>
                          <w:top w:val="nil"/>
                          <w:left w:val="nil"/>
                          <w:bottom w:val="nil"/>
                          <w:right w:val="nil"/>
                        </w:tcBorders>
                        <w:tcMar>
                          <w:top w:w="39" w:type="dxa"/>
                          <w:left w:w="39" w:type="dxa"/>
                          <w:bottom w:w="39" w:type="dxa"/>
                          <w:right w:w="39" w:type="dxa"/>
                        </w:tcMar>
                      </w:tcPr>
                      <w:p w14:paraId="3A413CD5" w14:textId="77777777" w:rsidR="00275A15" w:rsidRDefault="00C46FC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A413CD7" w14:textId="77777777" w:rsidR="00275A15" w:rsidRDefault="00275A15">
                  <w:pPr>
                    <w:spacing w:after="0" w:line="240" w:lineRule="auto"/>
                  </w:pPr>
                </w:p>
              </w:tc>
              <w:tc>
                <w:tcPr>
                  <w:tcW w:w="180" w:type="dxa"/>
                  <w:tcBorders>
                    <w:right w:val="single" w:sz="15" w:space="0" w:color="000000"/>
                  </w:tcBorders>
                </w:tcPr>
                <w:p w14:paraId="3A413CD8" w14:textId="77777777" w:rsidR="00275A15" w:rsidRDefault="00275A15">
                  <w:pPr>
                    <w:pStyle w:val="EmptyCellLayoutStyle"/>
                    <w:spacing w:after="0" w:line="240" w:lineRule="auto"/>
                  </w:pPr>
                </w:p>
              </w:tc>
            </w:tr>
            <w:tr w:rsidR="00275A15" w14:paraId="3A413CE3" w14:textId="77777777">
              <w:trPr>
                <w:trHeight w:val="290"/>
              </w:trPr>
              <w:tc>
                <w:tcPr>
                  <w:tcW w:w="180" w:type="dxa"/>
                  <w:tcBorders>
                    <w:left w:val="single" w:sz="15" w:space="0" w:color="000000"/>
                  </w:tcBorders>
                </w:tcPr>
                <w:p w14:paraId="3A413CDA" w14:textId="77777777" w:rsidR="00275A15" w:rsidRDefault="00275A15">
                  <w:pPr>
                    <w:pStyle w:val="EmptyCellLayoutStyle"/>
                    <w:spacing w:after="0" w:line="240" w:lineRule="auto"/>
                  </w:pPr>
                </w:p>
              </w:tc>
              <w:tc>
                <w:tcPr>
                  <w:tcW w:w="5219" w:type="dxa"/>
                </w:tcPr>
                <w:tbl>
                  <w:tblPr>
                    <w:tblW w:w="0" w:type="auto"/>
                    <w:tblCellMar>
                      <w:left w:w="0" w:type="dxa"/>
                      <w:right w:w="0" w:type="dxa"/>
                    </w:tblCellMar>
                    <w:tblLook w:val="04A0" w:firstRow="1" w:lastRow="0" w:firstColumn="1" w:lastColumn="0" w:noHBand="0" w:noVBand="1"/>
                  </w:tblPr>
                  <w:tblGrid>
                    <w:gridCol w:w="5202"/>
                  </w:tblGrid>
                  <w:tr w:rsidR="00275A15" w14:paraId="3A413CDC" w14:textId="77777777">
                    <w:trPr>
                      <w:trHeight w:val="212"/>
                    </w:trPr>
                    <w:tc>
                      <w:tcPr>
                        <w:tcW w:w="5219" w:type="dxa"/>
                        <w:tcBorders>
                          <w:top w:val="nil"/>
                          <w:left w:val="nil"/>
                          <w:bottom w:val="nil"/>
                          <w:right w:val="nil"/>
                        </w:tcBorders>
                        <w:tcMar>
                          <w:top w:w="39" w:type="dxa"/>
                          <w:left w:w="39" w:type="dxa"/>
                          <w:bottom w:w="39" w:type="dxa"/>
                          <w:right w:w="39" w:type="dxa"/>
                        </w:tcMar>
                      </w:tcPr>
                      <w:p w14:paraId="3A413CDB" w14:textId="77777777" w:rsidR="00275A15" w:rsidRDefault="00275A15">
                        <w:pPr>
                          <w:spacing w:after="0" w:line="240" w:lineRule="auto"/>
                        </w:pPr>
                      </w:p>
                    </w:tc>
                  </w:tr>
                </w:tbl>
                <w:p w14:paraId="3A413CDD" w14:textId="77777777" w:rsidR="00275A15" w:rsidRDefault="00275A15">
                  <w:pPr>
                    <w:spacing w:after="0" w:line="240" w:lineRule="auto"/>
                  </w:pPr>
                </w:p>
              </w:tc>
              <w:tc>
                <w:tcPr>
                  <w:tcW w:w="359" w:type="dxa"/>
                </w:tcPr>
                <w:p w14:paraId="3A413CDE" w14:textId="77777777" w:rsidR="00275A15" w:rsidRDefault="00275A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275A15" w14:paraId="3A413CE0" w14:textId="77777777">
                    <w:trPr>
                      <w:trHeight w:val="212"/>
                    </w:trPr>
                    <w:tc>
                      <w:tcPr>
                        <w:tcW w:w="5219" w:type="dxa"/>
                        <w:tcBorders>
                          <w:top w:val="nil"/>
                          <w:left w:val="nil"/>
                          <w:bottom w:val="nil"/>
                          <w:right w:val="nil"/>
                        </w:tcBorders>
                        <w:tcMar>
                          <w:top w:w="39" w:type="dxa"/>
                          <w:left w:w="39" w:type="dxa"/>
                          <w:bottom w:w="39" w:type="dxa"/>
                          <w:right w:w="39" w:type="dxa"/>
                        </w:tcMar>
                      </w:tcPr>
                      <w:p w14:paraId="3A413CDF" w14:textId="77777777" w:rsidR="00275A15" w:rsidRDefault="00275A15">
                        <w:pPr>
                          <w:spacing w:after="0" w:line="240" w:lineRule="auto"/>
                        </w:pPr>
                      </w:p>
                    </w:tc>
                  </w:tr>
                </w:tbl>
                <w:p w14:paraId="3A413CE1" w14:textId="77777777" w:rsidR="00275A15" w:rsidRDefault="00275A15">
                  <w:pPr>
                    <w:spacing w:after="0" w:line="240" w:lineRule="auto"/>
                  </w:pPr>
                </w:p>
              </w:tc>
              <w:tc>
                <w:tcPr>
                  <w:tcW w:w="180" w:type="dxa"/>
                  <w:tcBorders>
                    <w:right w:val="single" w:sz="15" w:space="0" w:color="000000"/>
                  </w:tcBorders>
                </w:tcPr>
                <w:p w14:paraId="3A413CE2" w14:textId="77777777" w:rsidR="00275A15" w:rsidRDefault="00275A15">
                  <w:pPr>
                    <w:pStyle w:val="EmptyCellLayoutStyle"/>
                    <w:spacing w:after="0" w:line="240" w:lineRule="auto"/>
                  </w:pPr>
                </w:p>
              </w:tc>
            </w:tr>
            <w:tr w:rsidR="00275A15" w14:paraId="3A413CE9" w14:textId="77777777">
              <w:trPr>
                <w:trHeight w:val="34"/>
              </w:trPr>
              <w:tc>
                <w:tcPr>
                  <w:tcW w:w="180" w:type="dxa"/>
                  <w:tcBorders>
                    <w:left w:val="single" w:sz="15" w:space="0" w:color="000000"/>
                  </w:tcBorders>
                </w:tcPr>
                <w:p w14:paraId="3A413CE4" w14:textId="77777777" w:rsidR="00275A15" w:rsidRDefault="00275A15">
                  <w:pPr>
                    <w:pStyle w:val="EmptyCellLayoutStyle"/>
                    <w:spacing w:after="0" w:line="240" w:lineRule="auto"/>
                  </w:pPr>
                </w:p>
              </w:tc>
              <w:tc>
                <w:tcPr>
                  <w:tcW w:w="5219" w:type="dxa"/>
                </w:tcPr>
                <w:p w14:paraId="3A413CE5" w14:textId="77777777" w:rsidR="00275A15" w:rsidRDefault="00275A15">
                  <w:pPr>
                    <w:pStyle w:val="EmptyCellLayoutStyle"/>
                    <w:spacing w:after="0" w:line="240" w:lineRule="auto"/>
                  </w:pPr>
                </w:p>
              </w:tc>
              <w:tc>
                <w:tcPr>
                  <w:tcW w:w="359" w:type="dxa"/>
                </w:tcPr>
                <w:p w14:paraId="3A413CE6" w14:textId="77777777" w:rsidR="00275A15" w:rsidRDefault="00275A15">
                  <w:pPr>
                    <w:pStyle w:val="EmptyCellLayoutStyle"/>
                    <w:spacing w:after="0" w:line="240" w:lineRule="auto"/>
                  </w:pPr>
                </w:p>
              </w:tc>
              <w:tc>
                <w:tcPr>
                  <w:tcW w:w="5220" w:type="dxa"/>
                </w:tcPr>
                <w:p w14:paraId="3A413CE7" w14:textId="77777777" w:rsidR="00275A15" w:rsidRDefault="00275A15">
                  <w:pPr>
                    <w:pStyle w:val="EmptyCellLayoutStyle"/>
                    <w:spacing w:after="0" w:line="240" w:lineRule="auto"/>
                  </w:pPr>
                </w:p>
              </w:tc>
              <w:tc>
                <w:tcPr>
                  <w:tcW w:w="180" w:type="dxa"/>
                  <w:tcBorders>
                    <w:right w:val="single" w:sz="15" w:space="0" w:color="000000"/>
                  </w:tcBorders>
                </w:tcPr>
                <w:p w14:paraId="3A413CE8" w14:textId="77777777" w:rsidR="00275A15" w:rsidRDefault="00275A15">
                  <w:pPr>
                    <w:pStyle w:val="EmptyCellLayoutStyle"/>
                    <w:spacing w:after="0" w:line="240" w:lineRule="auto"/>
                  </w:pPr>
                </w:p>
              </w:tc>
            </w:tr>
            <w:tr w:rsidR="00275A15" w14:paraId="3A413CF3" w14:textId="77777777">
              <w:trPr>
                <w:trHeight w:val="360"/>
              </w:trPr>
              <w:tc>
                <w:tcPr>
                  <w:tcW w:w="180" w:type="dxa"/>
                  <w:tcBorders>
                    <w:left w:val="single" w:sz="15" w:space="0" w:color="000000"/>
                  </w:tcBorders>
                </w:tcPr>
                <w:p w14:paraId="3A413CEA" w14:textId="77777777" w:rsidR="00275A15" w:rsidRDefault="00275A15">
                  <w:pPr>
                    <w:pStyle w:val="EmptyCellLayoutStyle"/>
                    <w:spacing w:after="0" w:line="240" w:lineRule="auto"/>
                  </w:pPr>
                </w:p>
              </w:tc>
              <w:tc>
                <w:tcPr>
                  <w:tcW w:w="5219" w:type="dxa"/>
                </w:tcPr>
                <w:tbl>
                  <w:tblPr>
                    <w:tblW w:w="0" w:type="auto"/>
                    <w:tblCellMar>
                      <w:left w:w="0" w:type="dxa"/>
                      <w:right w:w="0" w:type="dxa"/>
                    </w:tblCellMar>
                    <w:tblLook w:val="04A0" w:firstRow="1" w:lastRow="0" w:firstColumn="1" w:lastColumn="0" w:noHBand="0" w:noVBand="1"/>
                  </w:tblPr>
                  <w:tblGrid>
                    <w:gridCol w:w="5202"/>
                  </w:tblGrid>
                  <w:tr w:rsidR="00275A15" w14:paraId="3A413CEC"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3A413CEB" w14:textId="77777777" w:rsidR="00275A15" w:rsidRDefault="00C46FCD">
                        <w:pPr>
                          <w:spacing w:after="0" w:line="240" w:lineRule="auto"/>
                          <w:jc w:val="center"/>
                        </w:pPr>
                        <w:r>
                          <w:rPr>
                            <w:rFonts w:ascii="Arial" w:eastAsia="Arial" w:hAnsi="Arial"/>
                            <w:b/>
                            <w:color w:val="000000"/>
                            <w:sz w:val="16"/>
                          </w:rPr>
                          <w:t>Supervisor</w:t>
                        </w:r>
                      </w:p>
                    </w:tc>
                  </w:tr>
                </w:tbl>
                <w:p w14:paraId="3A413CED" w14:textId="77777777" w:rsidR="00275A15" w:rsidRDefault="00275A15">
                  <w:pPr>
                    <w:spacing w:after="0" w:line="240" w:lineRule="auto"/>
                  </w:pPr>
                </w:p>
              </w:tc>
              <w:tc>
                <w:tcPr>
                  <w:tcW w:w="359" w:type="dxa"/>
                </w:tcPr>
                <w:p w14:paraId="3A413CEE" w14:textId="77777777" w:rsidR="00275A15" w:rsidRDefault="00275A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1"/>
                  </w:tblGrid>
                  <w:tr w:rsidR="00275A15" w14:paraId="3A413CF0"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3A413CEF" w14:textId="77777777" w:rsidR="00275A15" w:rsidRDefault="00C46FCD">
                        <w:pPr>
                          <w:spacing w:after="0" w:line="240" w:lineRule="auto"/>
                          <w:jc w:val="center"/>
                        </w:pPr>
                        <w:r>
                          <w:rPr>
                            <w:rFonts w:ascii="Arial" w:eastAsia="Arial" w:hAnsi="Arial"/>
                            <w:b/>
                            <w:color w:val="000000"/>
                            <w:sz w:val="16"/>
                          </w:rPr>
                          <w:t>Date</w:t>
                        </w:r>
                      </w:p>
                    </w:tc>
                  </w:tr>
                </w:tbl>
                <w:p w14:paraId="3A413CF1" w14:textId="77777777" w:rsidR="00275A15" w:rsidRDefault="00275A15">
                  <w:pPr>
                    <w:spacing w:after="0" w:line="240" w:lineRule="auto"/>
                  </w:pPr>
                </w:p>
              </w:tc>
              <w:tc>
                <w:tcPr>
                  <w:tcW w:w="180" w:type="dxa"/>
                  <w:tcBorders>
                    <w:right w:val="single" w:sz="15" w:space="0" w:color="000000"/>
                  </w:tcBorders>
                </w:tcPr>
                <w:p w14:paraId="3A413CF2" w14:textId="77777777" w:rsidR="00275A15" w:rsidRDefault="00275A15">
                  <w:pPr>
                    <w:pStyle w:val="EmptyCellLayoutStyle"/>
                    <w:spacing w:after="0" w:line="240" w:lineRule="auto"/>
                  </w:pPr>
                </w:p>
              </w:tc>
            </w:tr>
            <w:tr w:rsidR="00275A15" w14:paraId="3A413CF9" w14:textId="77777777">
              <w:trPr>
                <w:trHeight w:val="214"/>
              </w:trPr>
              <w:tc>
                <w:tcPr>
                  <w:tcW w:w="180" w:type="dxa"/>
                  <w:tcBorders>
                    <w:left w:val="single" w:sz="15" w:space="0" w:color="000000"/>
                    <w:bottom w:val="single" w:sz="15" w:space="0" w:color="000000"/>
                  </w:tcBorders>
                </w:tcPr>
                <w:p w14:paraId="3A413CF4" w14:textId="77777777" w:rsidR="00275A15" w:rsidRDefault="00275A15">
                  <w:pPr>
                    <w:pStyle w:val="EmptyCellLayoutStyle"/>
                    <w:spacing w:after="0" w:line="240" w:lineRule="auto"/>
                  </w:pPr>
                </w:p>
              </w:tc>
              <w:tc>
                <w:tcPr>
                  <w:tcW w:w="5219" w:type="dxa"/>
                  <w:tcBorders>
                    <w:bottom w:val="single" w:sz="15" w:space="0" w:color="000000"/>
                  </w:tcBorders>
                </w:tcPr>
                <w:p w14:paraId="3A413CF5" w14:textId="77777777" w:rsidR="00275A15" w:rsidRDefault="00275A15">
                  <w:pPr>
                    <w:pStyle w:val="EmptyCellLayoutStyle"/>
                    <w:spacing w:after="0" w:line="240" w:lineRule="auto"/>
                  </w:pPr>
                </w:p>
              </w:tc>
              <w:tc>
                <w:tcPr>
                  <w:tcW w:w="359" w:type="dxa"/>
                  <w:tcBorders>
                    <w:bottom w:val="single" w:sz="15" w:space="0" w:color="000000"/>
                  </w:tcBorders>
                </w:tcPr>
                <w:p w14:paraId="3A413CF6" w14:textId="77777777" w:rsidR="00275A15" w:rsidRDefault="00275A15">
                  <w:pPr>
                    <w:pStyle w:val="EmptyCellLayoutStyle"/>
                    <w:spacing w:after="0" w:line="240" w:lineRule="auto"/>
                  </w:pPr>
                </w:p>
              </w:tc>
              <w:tc>
                <w:tcPr>
                  <w:tcW w:w="5220" w:type="dxa"/>
                  <w:tcBorders>
                    <w:bottom w:val="single" w:sz="15" w:space="0" w:color="000000"/>
                  </w:tcBorders>
                </w:tcPr>
                <w:p w14:paraId="3A413CF7" w14:textId="77777777" w:rsidR="00275A15" w:rsidRDefault="00275A15">
                  <w:pPr>
                    <w:pStyle w:val="EmptyCellLayoutStyle"/>
                    <w:spacing w:after="0" w:line="240" w:lineRule="auto"/>
                  </w:pPr>
                </w:p>
              </w:tc>
              <w:tc>
                <w:tcPr>
                  <w:tcW w:w="180" w:type="dxa"/>
                  <w:tcBorders>
                    <w:bottom w:val="single" w:sz="15" w:space="0" w:color="000000"/>
                    <w:right w:val="single" w:sz="15" w:space="0" w:color="000000"/>
                  </w:tcBorders>
                </w:tcPr>
                <w:p w14:paraId="3A413CF8" w14:textId="77777777" w:rsidR="00275A15" w:rsidRDefault="00275A15">
                  <w:pPr>
                    <w:pStyle w:val="EmptyCellLayoutStyle"/>
                    <w:spacing w:after="0" w:line="240" w:lineRule="auto"/>
                  </w:pPr>
                </w:p>
              </w:tc>
            </w:tr>
          </w:tbl>
          <w:p w14:paraId="3A413CFA" w14:textId="77777777" w:rsidR="00275A15" w:rsidRDefault="00275A15">
            <w:pPr>
              <w:spacing w:after="0" w:line="240" w:lineRule="auto"/>
            </w:pPr>
          </w:p>
        </w:tc>
        <w:tc>
          <w:tcPr>
            <w:tcW w:w="179" w:type="dxa"/>
          </w:tcPr>
          <w:p w14:paraId="3A413CFB" w14:textId="77777777" w:rsidR="00275A15" w:rsidRDefault="00275A15">
            <w:pPr>
              <w:pStyle w:val="EmptyCellLayoutStyle"/>
              <w:spacing w:after="0" w:line="240" w:lineRule="auto"/>
            </w:pPr>
          </w:p>
        </w:tc>
      </w:tr>
      <w:tr w:rsidR="00275A15" w14:paraId="3A413D08" w14:textId="77777777">
        <w:trPr>
          <w:trHeight w:val="99"/>
        </w:trPr>
        <w:tc>
          <w:tcPr>
            <w:tcW w:w="179" w:type="dxa"/>
          </w:tcPr>
          <w:p w14:paraId="3A413CFD" w14:textId="77777777" w:rsidR="00275A15" w:rsidRDefault="00275A15">
            <w:pPr>
              <w:pStyle w:val="EmptyCellLayoutStyle"/>
              <w:spacing w:after="0" w:line="240" w:lineRule="auto"/>
            </w:pPr>
          </w:p>
        </w:tc>
        <w:tc>
          <w:tcPr>
            <w:tcW w:w="0" w:type="dxa"/>
          </w:tcPr>
          <w:p w14:paraId="3A413CFE" w14:textId="77777777" w:rsidR="00275A15" w:rsidRDefault="00275A15">
            <w:pPr>
              <w:pStyle w:val="EmptyCellLayoutStyle"/>
              <w:spacing w:after="0" w:line="240" w:lineRule="auto"/>
            </w:pPr>
          </w:p>
        </w:tc>
        <w:tc>
          <w:tcPr>
            <w:tcW w:w="0" w:type="dxa"/>
          </w:tcPr>
          <w:p w14:paraId="3A413CFF" w14:textId="77777777" w:rsidR="00275A15" w:rsidRDefault="00275A15">
            <w:pPr>
              <w:pStyle w:val="EmptyCellLayoutStyle"/>
              <w:spacing w:after="0" w:line="240" w:lineRule="auto"/>
            </w:pPr>
          </w:p>
        </w:tc>
        <w:tc>
          <w:tcPr>
            <w:tcW w:w="0" w:type="dxa"/>
          </w:tcPr>
          <w:p w14:paraId="3A413D00" w14:textId="77777777" w:rsidR="00275A15" w:rsidRDefault="00275A15">
            <w:pPr>
              <w:pStyle w:val="EmptyCellLayoutStyle"/>
              <w:spacing w:after="0" w:line="240" w:lineRule="auto"/>
            </w:pPr>
          </w:p>
        </w:tc>
        <w:tc>
          <w:tcPr>
            <w:tcW w:w="0" w:type="dxa"/>
          </w:tcPr>
          <w:p w14:paraId="3A413D01" w14:textId="77777777" w:rsidR="00275A15" w:rsidRDefault="00275A15">
            <w:pPr>
              <w:pStyle w:val="EmptyCellLayoutStyle"/>
              <w:spacing w:after="0" w:line="240" w:lineRule="auto"/>
            </w:pPr>
          </w:p>
        </w:tc>
        <w:tc>
          <w:tcPr>
            <w:tcW w:w="0" w:type="dxa"/>
          </w:tcPr>
          <w:p w14:paraId="3A413D02" w14:textId="77777777" w:rsidR="00275A15" w:rsidRDefault="00275A15">
            <w:pPr>
              <w:pStyle w:val="EmptyCellLayoutStyle"/>
              <w:spacing w:after="0" w:line="240" w:lineRule="auto"/>
            </w:pPr>
          </w:p>
        </w:tc>
        <w:tc>
          <w:tcPr>
            <w:tcW w:w="0" w:type="dxa"/>
          </w:tcPr>
          <w:p w14:paraId="3A413D03" w14:textId="77777777" w:rsidR="00275A15" w:rsidRDefault="00275A15">
            <w:pPr>
              <w:pStyle w:val="EmptyCellLayoutStyle"/>
              <w:spacing w:after="0" w:line="240" w:lineRule="auto"/>
            </w:pPr>
          </w:p>
        </w:tc>
        <w:tc>
          <w:tcPr>
            <w:tcW w:w="2505" w:type="dxa"/>
          </w:tcPr>
          <w:p w14:paraId="3A413D04" w14:textId="77777777" w:rsidR="00275A15" w:rsidRDefault="00275A15">
            <w:pPr>
              <w:pStyle w:val="EmptyCellLayoutStyle"/>
              <w:spacing w:after="0" w:line="240" w:lineRule="auto"/>
            </w:pPr>
          </w:p>
        </w:tc>
        <w:tc>
          <w:tcPr>
            <w:tcW w:w="6119" w:type="dxa"/>
          </w:tcPr>
          <w:p w14:paraId="3A413D05" w14:textId="77777777" w:rsidR="00275A15" w:rsidRDefault="00275A15">
            <w:pPr>
              <w:pStyle w:val="EmptyCellLayoutStyle"/>
              <w:spacing w:after="0" w:line="240" w:lineRule="auto"/>
            </w:pPr>
          </w:p>
        </w:tc>
        <w:tc>
          <w:tcPr>
            <w:tcW w:w="2534" w:type="dxa"/>
          </w:tcPr>
          <w:p w14:paraId="3A413D06" w14:textId="77777777" w:rsidR="00275A15" w:rsidRDefault="00275A15">
            <w:pPr>
              <w:pStyle w:val="EmptyCellLayoutStyle"/>
              <w:spacing w:after="0" w:line="240" w:lineRule="auto"/>
            </w:pPr>
          </w:p>
        </w:tc>
        <w:tc>
          <w:tcPr>
            <w:tcW w:w="179" w:type="dxa"/>
          </w:tcPr>
          <w:p w14:paraId="3A413D07" w14:textId="77777777" w:rsidR="00275A15" w:rsidRDefault="00275A15">
            <w:pPr>
              <w:pStyle w:val="EmptyCellLayoutStyle"/>
              <w:spacing w:after="0" w:line="240" w:lineRule="auto"/>
            </w:pPr>
          </w:p>
        </w:tc>
      </w:tr>
      <w:tr w:rsidR="00275A15" w14:paraId="3A413D16" w14:textId="77777777">
        <w:trPr>
          <w:trHeight w:val="360"/>
        </w:trPr>
        <w:tc>
          <w:tcPr>
            <w:tcW w:w="179" w:type="dxa"/>
          </w:tcPr>
          <w:p w14:paraId="3A413D09" w14:textId="77777777" w:rsidR="00275A15" w:rsidRDefault="00275A15">
            <w:pPr>
              <w:pStyle w:val="EmptyCellLayoutStyle"/>
              <w:spacing w:after="0" w:line="240" w:lineRule="auto"/>
            </w:pPr>
          </w:p>
        </w:tc>
        <w:tc>
          <w:tcPr>
            <w:tcW w:w="0" w:type="dxa"/>
          </w:tcPr>
          <w:p w14:paraId="3A413D0A" w14:textId="77777777" w:rsidR="00275A15" w:rsidRDefault="00275A15">
            <w:pPr>
              <w:pStyle w:val="EmptyCellLayoutStyle"/>
              <w:spacing w:after="0" w:line="240" w:lineRule="auto"/>
            </w:pPr>
          </w:p>
        </w:tc>
        <w:tc>
          <w:tcPr>
            <w:tcW w:w="0" w:type="dxa"/>
          </w:tcPr>
          <w:p w14:paraId="3A413D0B" w14:textId="77777777" w:rsidR="00275A15" w:rsidRDefault="00275A15">
            <w:pPr>
              <w:pStyle w:val="EmptyCellLayoutStyle"/>
              <w:spacing w:after="0" w:line="240" w:lineRule="auto"/>
            </w:pPr>
          </w:p>
        </w:tc>
        <w:tc>
          <w:tcPr>
            <w:tcW w:w="0" w:type="dxa"/>
          </w:tcPr>
          <w:p w14:paraId="3A413D0C" w14:textId="77777777" w:rsidR="00275A15" w:rsidRDefault="00275A15">
            <w:pPr>
              <w:pStyle w:val="EmptyCellLayoutStyle"/>
              <w:spacing w:after="0" w:line="240" w:lineRule="auto"/>
            </w:pPr>
          </w:p>
        </w:tc>
        <w:tc>
          <w:tcPr>
            <w:tcW w:w="0" w:type="dxa"/>
          </w:tcPr>
          <w:p w14:paraId="3A413D0D" w14:textId="77777777" w:rsidR="00275A15" w:rsidRDefault="00275A15">
            <w:pPr>
              <w:pStyle w:val="EmptyCellLayoutStyle"/>
              <w:spacing w:after="0" w:line="240" w:lineRule="auto"/>
            </w:pPr>
          </w:p>
        </w:tc>
        <w:tc>
          <w:tcPr>
            <w:tcW w:w="0" w:type="dxa"/>
          </w:tcPr>
          <w:p w14:paraId="3A413D0E" w14:textId="77777777" w:rsidR="00275A15" w:rsidRDefault="00275A15">
            <w:pPr>
              <w:pStyle w:val="EmptyCellLayoutStyle"/>
              <w:spacing w:after="0" w:line="240" w:lineRule="auto"/>
            </w:pPr>
          </w:p>
        </w:tc>
        <w:tc>
          <w:tcPr>
            <w:tcW w:w="0" w:type="dxa"/>
          </w:tcPr>
          <w:p w14:paraId="3A413D0F" w14:textId="77777777" w:rsidR="00275A15" w:rsidRDefault="00275A15">
            <w:pPr>
              <w:pStyle w:val="EmptyCellLayoutStyle"/>
              <w:spacing w:after="0" w:line="240" w:lineRule="auto"/>
            </w:pPr>
          </w:p>
        </w:tc>
        <w:tc>
          <w:tcPr>
            <w:tcW w:w="2505" w:type="dxa"/>
          </w:tcPr>
          <w:p w14:paraId="3A413D10" w14:textId="77777777" w:rsidR="00275A15" w:rsidRDefault="00275A15">
            <w:pPr>
              <w:pStyle w:val="EmptyCellLayoutStyle"/>
              <w:spacing w:after="0" w:line="240" w:lineRule="auto"/>
            </w:pPr>
          </w:p>
        </w:tc>
        <w:tc>
          <w:tcPr>
            <w:tcW w:w="6119" w:type="dxa"/>
          </w:tcPr>
          <w:tbl>
            <w:tblPr>
              <w:tblW w:w="0" w:type="auto"/>
              <w:tblCellMar>
                <w:left w:w="0" w:type="dxa"/>
                <w:right w:w="0" w:type="dxa"/>
              </w:tblCellMar>
              <w:tblLook w:val="04A0" w:firstRow="1" w:lastRow="0" w:firstColumn="1" w:lastColumn="0" w:noHBand="0" w:noVBand="1"/>
            </w:tblPr>
            <w:tblGrid>
              <w:gridCol w:w="6106"/>
            </w:tblGrid>
            <w:tr w:rsidR="00275A15" w14:paraId="3A413D12" w14:textId="77777777">
              <w:trPr>
                <w:trHeight w:val="282"/>
              </w:trPr>
              <w:tc>
                <w:tcPr>
                  <w:tcW w:w="6119" w:type="dxa"/>
                  <w:tcBorders>
                    <w:top w:val="nil"/>
                    <w:left w:val="nil"/>
                    <w:bottom w:val="nil"/>
                    <w:right w:val="nil"/>
                  </w:tcBorders>
                  <w:tcMar>
                    <w:top w:w="39" w:type="dxa"/>
                    <w:left w:w="39" w:type="dxa"/>
                    <w:bottom w:w="39" w:type="dxa"/>
                    <w:right w:w="39" w:type="dxa"/>
                  </w:tcMar>
                </w:tcPr>
                <w:p w14:paraId="3A413D11" w14:textId="77777777" w:rsidR="00275A15" w:rsidRDefault="00C46FCD">
                  <w:pPr>
                    <w:spacing w:after="0" w:line="240" w:lineRule="auto"/>
                  </w:pPr>
                  <w:r>
                    <w:rPr>
                      <w:rFonts w:ascii="Arial" w:eastAsia="Arial" w:hAnsi="Arial"/>
                      <w:b/>
                      <w:color w:val="000000"/>
                      <w:u w:val="single"/>
                    </w:rPr>
                    <w:t>TO BE FILLED OUT BY APPOINTING AUTHORITY</w:t>
                  </w:r>
                </w:p>
              </w:tc>
            </w:tr>
          </w:tbl>
          <w:p w14:paraId="3A413D13" w14:textId="77777777" w:rsidR="00275A15" w:rsidRDefault="00275A15">
            <w:pPr>
              <w:spacing w:after="0" w:line="240" w:lineRule="auto"/>
            </w:pPr>
          </w:p>
        </w:tc>
        <w:tc>
          <w:tcPr>
            <w:tcW w:w="2534" w:type="dxa"/>
          </w:tcPr>
          <w:p w14:paraId="3A413D14" w14:textId="77777777" w:rsidR="00275A15" w:rsidRDefault="00275A15">
            <w:pPr>
              <w:pStyle w:val="EmptyCellLayoutStyle"/>
              <w:spacing w:after="0" w:line="240" w:lineRule="auto"/>
            </w:pPr>
          </w:p>
        </w:tc>
        <w:tc>
          <w:tcPr>
            <w:tcW w:w="179" w:type="dxa"/>
          </w:tcPr>
          <w:p w14:paraId="3A413D15" w14:textId="77777777" w:rsidR="00275A15" w:rsidRDefault="00275A15">
            <w:pPr>
              <w:pStyle w:val="EmptyCellLayoutStyle"/>
              <w:spacing w:after="0" w:line="240" w:lineRule="auto"/>
            </w:pPr>
          </w:p>
        </w:tc>
      </w:tr>
      <w:tr w:rsidR="00275A15" w14:paraId="3A413D22" w14:textId="77777777">
        <w:trPr>
          <w:trHeight w:val="174"/>
        </w:trPr>
        <w:tc>
          <w:tcPr>
            <w:tcW w:w="179" w:type="dxa"/>
          </w:tcPr>
          <w:p w14:paraId="3A413D17" w14:textId="77777777" w:rsidR="00275A15" w:rsidRDefault="00275A15">
            <w:pPr>
              <w:pStyle w:val="EmptyCellLayoutStyle"/>
              <w:spacing w:after="0" w:line="240" w:lineRule="auto"/>
            </w:pPr>
          </w:p>
        </w:tc>
        <w:tc>
          <w:tcPr>
            <w:tcW w:w="0" w:type="dxa"/>
          </w:tcPr>
          <w:p w14:paraId="3A413D18" w14:textId="77777777" w:rsidR="00275A15" w:rsidRDefault="00275A15">
            <w:pPr>
              <w:pStyle w:val="EmptyCellLayoutStyle"/>
              <w:spacing w:after="0" w:line="240" w:lineRule="auto"/>
            </w:pPr>
          </w:p>
        </w:tc>
        <w:tc>
          <w:tcPr>
            <w:tcW w:w="0" w:type="dxa"/>
          </w:tcPr>
          <w:p w14:paraId="3A413D19" w14:textId="77777777" w:rsidR="00275A15" w:rsidRDefault="00275A15">
            <w:pPr>
              <w:pStyle w:val="EmptyCellLayoutStyle"/>
              <w:spacing w:after="0" w:line="240" w:lineRule="auto"/>
            </w:pPr>
          </w:p>
        </w:tc>
        <w:tc>
          <w:tcPr>
            <w:tcW w:w="0" w:type="dxa"/>
          </w:tcPr>
          <w:p w14:paraId="3A413D1A" w14:textId="77777777" w:rsidR="00275A15" w:rsidRDefault="00275A15">
            <w:pPr>
              <w:pStyle w:val="EmptyCellLayoutStyle"/>
              <w:spacing w:after="0" w:line="240" w:lineRule="auto"/>
            </w:pPr>
          </w:p>
        </w:tc>
        <w:tc>
          <w:tcPr>
            <w:tcW w:w="0" w:type="dxa"/>
          </w:tcPr>
          <w:p w14:paraId="3A413D1B" w14:textId="77777777" w:rsidR="00275A15" w:rsidRDefault="00275A15">
            <w:pPr>
              <w:pStyle w:val="EmptyCellLayoutStyle"/>
              <w:spacing w:after="0" w:line="240" w:lineRule="auto"/>
            </w:pPr>
          </w:p>
        </w:tc>
        <w:tc>
          <w:tcPr>
            <w:tcW w:w="0" w:type="dxa"/>
          </w:tcPr>
          <w:p w14:paraId="3A413D1C" w14:textId="77777777" w:rsidR="00275A15" w:rsidRDefault="00275A15">
            <w:pPr>
              <w:pStyle w:val="EmptyCellLayoutStyle"/>
              <w:spacing w:after="0" w:line="240" w:lineRule="auto"/>
            </w:pPr>
          </w:p>
        </w:tc>
        <w:tc>
          <w:tcPr>
            <w:tcW w:w="0" w:type="dxa"/>
          </w:tcPr>
          <w:p w14:paraId="3A413D1D" w14:textId="77777777" w:rsidR="00275A15" w:rsidRDefault="00275A15">
            <w:pPr>
              <w:pStyle w:val="EmptyCellLayoutStyle"/>
              <w:spacing w:after="0" w:line="240" w:lineRule="auto"/>
            </w:pPr>
          </w:p>
        </w:tc>
        <w:tc>
          <w:tcPr>
            <w:tcW w:w="2505" w:type="dxa"/>
          </w:tcPr>
          <w:p w14:paraId="3A413D1E" w14:textId="77777777" w:rsidR="00275A15" w:rsidRDefault="00275A15">
            <w:pPr>
              <w:pStyle w:val="EmptyCellLayoutStyle"/>
              <w:spacing w:after="0" w:line="240" w:lineRule="auto"/>
            </w:pPr>
          </w:p>
        </w:tc>
        <w:tc>
          <w:tcPr>
            <w:tcW w:w="6119" w:type="dxa"/>
          </w:tcPr>
          <w:p w14:paraId="3A413D1F" w14:textId="77777777" w:rsidR="00275A15" w:rsidRDefault="00275A15">
            <w:pPr>
              <w:pStyle w:val="EmptyCellLayoutStyle"/>
              <w:spacing w:after="0" w:line="240" w:lineRule="auto"/>
            </w:pPr>
          </w:p>
        </w:tc>
        <w:tc>
          <w:tcPr>
            <w:tcW w:w="2534" w:type="dxa"/>
          </w:tcPr>
          <w:p w14:paraId="3A413D20" w14:textId="77777777" w:rsidR="00275A15" w:rsidRDefault="00275A15">
            <w:pPr>
              <w:pStyle w:val="EmptyCellLayoutStyle"/>
              <w:spacing w:after="0" w:line="240" w:lineRule="auto"/>
            </w:pPr>
          </w:p>
        </w:tc>
        <w:tc>
          <w:tcPr>
            <w:tcW w:w="179" w:type="dxa"/>
          </w:tcPr>
          <w:p w14:paraId="3A413D21" w14:textId="77777777" w:rsidR="00275A15" w:rsidRDefault="00275A15">
            <w:pPr>
              <w:pStyle w:val="EmptyCellLayoutStyle"/>
              <w:spacing w:after="0" w:line="240" w:lineRule="auto"/>
            </w:pPr>
          </w:p>
        </w:tc>
      </w:tr>
      <w:tr w:rsidR="00AD07E6" w14:paraId="3A413D42" w14:textId="77777777" w:rsidTr="00AD07E6">
        <w:tc>
          <w:tcPr>
            <w:tcW w:w="179" w:type="dxa"/>
          </w:tcPr>
          <w:p w14:paraId="3A413D23" w14:textId="77777777" w:rsidR="00275A15" w:rsidRDefault="00275A15">
            <w:pPr>
              <w:pStyle w:val="EmptyCellLayoutStyle"/>
              <w:spacing w:after="0" w:line="240" w:lineRule="auto"/>
            </w:pPr>
          </w:p>
        </w:tc>
        <w:tc>
          <w:tcPr>
            <w:tcW w:w="0" w:type="dxa"/>
          </w:tcPr>
          <w:p w14:paraId="3A413D24" w14:textId="77777777" w:rsidR="00275A15" w:rsidRDefault="00275A15">
            <w:pPr>
              <w:pStyle w:val="EmptyCellLayoutStyle"/>
              <w:spacing w:after="0" w:line="240" w:lineRule="auto"/>
            </w:pPr>
          </w:p>
        </w:tc>
        <w:tc>
          <w:tcPr>
            <w:tcW w:w="0" w:type="dxa"/>
          </w:tcPr>
          <w:p w14:paraId="3A413D25" w14:textId="77777777" w:rsidR="00275A15" w:rsidRDefault="00275A15">
            <w:pPr>
              <w:pStyle w:val="EmptyCellLayoutStyle"/>
              <w:spacing w:after="0" w:line="240" w:lineRule="auto"/>
            </w:pPr>
          </w:p>
        </w:tc>
        <w:tc>
          <w:tcPr>
            <w:tcW w:w="0" w:type="dxa"/>
          </w:tcPr>
          <w:p w14:paraId="3A413D26" w14:textId="77777777" w:rsidR="00275A15" w:rsidRDefault="00275A15">
            <w:pPr>
              <w:pStyle w:val="EmptyCellLayoutStyle"/>
              <w:spacing w:after="0" w:line="240" w:lineRule="auto"/>
            </w:pPr>
          </w:p>
        </w:tc>
        <w:tc>
          <w:tcPr>
            <w:tcW w:w="0" w:type="dxa"/>
          </w:tcPr>
          <w:p w14:paraId="3A413D27" w14:textId="77777777" w:rsidR="00275A15" w:rsidRDefault="00275A15">
            <w:pPr>
              <w:pStyle w:val="EmptyCellLayoutStyle"/>
              <w:spacing w:after="0" w:line="240" w:lineRule="auto"/>
            </w:pPr>
          </w:p>
        </w:tc>
        <w:tc>
          <w:tcPr>
            <w:tcW w:w="0" w:type="dxa"/>
          </w:tcPr>
          <w:p w14:paraId="3A413D28" w14:textId="77777777" w:rsidR="00275A15" w:rsidRDefault="00275A15">
            <w:pPr>
              <w:pStyle w:val="EmptyCellLayoutStyle"/>
              <w:spacing w:after="0" w:line="240" w:lineRule="auto"/>
            </w:pPr>
          </w:p>
        </w:tc>
        <w:tc>
          <w:tcPr>
            <w:tcW w:w="0" w:type="dxa"/>
          </w:tcPr>
          <w:p w14:paraId="3A413D29" w14:textId="77777777" w:rsidR="00275A15" w:rsidRDefault="00275A1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275A15" w14:paraId="3A413D2D" w14:textId="77777777">
              <w:trPr>
                <w:trHeight w:val="180"/>
              </w:trPr>
              <w:tc>
                <w:tcPr>
                  <w:tcW w:w="180" w:type="dxa"/>
                  <w:tcBorders>
                    <w:top w:val="single" w:sz="15" w:space="0" w:color="000000"/>
                    <w:left w:val="single" w:sz="15" w:space="0" w:color="000000"/>
                  </w:tcBorders>
                </w:tcPr>
                <w:p w14:paraId="3A413D2A" w14:textId="77777777" w:rsidR="00275A15" w:rsidRDefault="00275A15">
                  <w:pPr>
                    <w:pStyle w:val="EmptyCellLayoutStyle"/>
                    <w:spacing w:after="0" w:line="240" w:lineRule="auto"/>
                  </w:pPr>
                </w:p>
              </w:tc>
              <w:tc>
                <w:tcPr>
                  <w:tcW w:w="10800" w:type="dxa"/>
                  <w:tcBorders>
                    <w:top w:val="single" w:sz="15" w:space="0" w:color="000000"/>
                  </w:tcBorders>
                </w:tcPr>
                <w:p w14:paraId="3A413D2B" w14:textId="77777777" w:rsidR="00275A15" w:rsidRDefault="00275A15">
                  <w:pPr>
                    <w:pStyle w:val="EmptyCellLayoutStyle"/>
                    <w:spacing w:after="0" w:line="240" w:lineRule="auto"/>
                  </w:pPr>
                </w:p>
              </w:tc>
              <w:tc>
                <w:tcPr>
                  <w:tcW w:w="180" w:type="dxa"/>
                  <w:tcBorders>
                    <w:top w:val="single" w:sz="15" w:space="0" w:color="000000"/>
                    <w:right w:val="single" w:sz="15" w:space="0" w:color="000000"/>
                  </w:tcBorders>
                </w:tcPr>
                <w:p w14:paraId="3A413D2C" w14:textId="77777777" w:rsidR="00275A15" w:rsidRDefault="00275A15">
                  <w:pPr>
                    <w:pStyle w:val="EmptyCellLayoutStyle"/>
                    <w:spacing w:after="0" w:line="240" w:lineRule="auto"/>
                  </w:pPr>
                </w:p>
              </w:tc>
            </w:tr>
            <w:tr w:rsidR="00275A15" w14:paraId="3A413D33" w14:textId="77777777">
              <w:trPr>
                <w:trHeight w:val="269"/>
              </w:trPr>
              <w:tc>
                <w:tcPr>
                  <w:tcW w:w="180" w:type="dxa"/>
                  <w:tcBorders>
                    <w:left w:val="single" w:sz="15" w:space="0" w:color="000000"/>
                  </w:tcBorders>
                </w:tcPr>
                <w:p w14:paraId="3A413D2E" w14:textId="77777777" w:rsidR="00275A15" w:rsidRDefault="00275A1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275A15" w14:paraId="3A413D30" w14:textId="77777777">
                    <w:trPr>
                      <w:trHeight w:val="191"/>
                    </w:trPr>
                    <w:tc>
                      <w:tcPr>
                        <w:tcW w:w="10800" w:type="dxa"/>
                        <w:tcBorders>
                          <w:top w:val="nil"/>
                          <w:left w:val="nil"/>
                          <w:bottom w:val="nil"/>
                          <w:right w:val="nil"/>
                        </w:tcBorders>
                        <w:tcMar>
                          <w:top w:w="39" w:type="dxa"/>
                          <w:left w:w="39" w:type="dxa"/>
                          <w:bottom w:w="39" w:type="dxa"/>
                          <w:right w:w="39" w:type="dxa"/>
                        </w:tcMar>
                      </w:tcPr>
                      <w:p w14:paraId="3A413D2F" w14:textId="77777777" w:rsidR="00275A15" w:rsidRDefault="00C46FCD">
                        <w:pPr>
                          <w:spacing w:after="0" w:line="240" w:lineRule="auto"/>
                        </w:pPr>
                        <w:r>
                          <w:rPr>
                            <w:rFonts w:ascii="Arial" w:eastAsia="Arial" w:hAnsi="Arial"/>
                            <w:b/>
                            <w:color w:val="000000"/>
                            <w:sz w:val="16"/>
                          </w:rPr>
                          <w:t>Indicate any exceptions or additions to the statements of employee or supervisors.</w:t>
                        </w:r>
                      </w:p>
                    </w:tc>
                  </w:tr>
                </w:tbl>
                <w:p w14:paraId="3A413D31" w14:textId="77777777" w:rsidR="00275A15" w:rsidRDefault="00275A15">
                  <w:pPr>
                    <w:spacing w:after="0" w:line="240" w:lineRule="auto"/>
                  </w:pPr>
                </w:p>
              </w:tc>
              <w:tc>
                <w:tcPr>
                  <w:tcW w:w="180" w:type="dxa"/>
                  <w:tcBorders>
                    <w:right w:val="single" w:sz="15" w:space="0" w:color="000000"/>
                  </w:tcBorders>
                </w:tcPr>
                <w:p w14:paraId="3A413D32" w14:textId="77777777" w:rsidR="00275A15" w:rsidRDefault="00275A15">
                  <w:pPr>
                    <w:pStyle w:val="EmptyCellLayoutStyle"/>
                    <w:spacing w:after="0" w:line="240" w:lineRule="auto"/>
                  </w:pPr>
                </w:p>
              </w:tc>
            </w:tr>
            <w:tr w:rsidR="00275A15" w14:paraId="3A413D37" w14:textId="77777777">
              <w:trPr>
                <w:trHeight w:val="89"/>
              </w:trPr>
              <w:tc>
                <w:tcPr>
                  <w:tcW w:w="180" w:type="dxa"/>
                  <w:tcBorders>
                    <w:left w:val="single" w:sz="15" w:space="0" w:color="000000"/>
                  </w:tcBorders>
                </w:tcPr>
                <w:p w14:paraId="3A413D34" w14:textId="77777777" w:rsidR="00275A15" w:rsidRDefault="00275A15">
                  <w:pPr>
                    <w:pStyle w:val="EmptyCellLayoutStyle"/>
                    <w:spacing w:after="0" w:line="240" w:lineRule="auto"/>
                  </w:pPr>
                </w:p>
              </w:tc>
              <w:tc>
                <w:tcPr>
                  <w:tcW w:w="10800" w:type="dxa"/>
                </w:tcPr>
                <w:p w14:paraId="3A413D35" w14:textId="77777777" w:rsidR="00275A15" w:rsidRDefault="00275A15">
                  <w:pPr>
                    <w:pStyle w:val="EmptyCellLayoutStyle"/>
                    <w:spacing w:after="0" w:line="240" w:lineRule="auto"/>
                  </w:pPr>
                </w:p>
              </w:tc>
              <w:tc>
                <w:tcPr>
                  <w:tcW w:w="180" w:type="dxa"/>
                  <w:tcBorders>
                    <w:right w:val="single" w:sz="15" w:space="0" w:color="000000"/>
                  </w:tcBorders>
                </w:tcPr>
                <w:p w14:paraId="3A413D36" w14:textId="77777777" w:rsidR="00275A15" w:rsidRDefault="00275A15">
                  <w:pPr>
                    <w:pStyle w:val="EmptyCellLayoutStyle"/>
                    <w:spacing w:after="0" w:line="240" w:lineRule="auto"/>
                  </w:pPr>
                </w:p>
              </w:tc>
            </w:tr>
            <w:tr w:rsidR="00275A15" w14:paraId="3A413D3B" w14:textId="77777777">
              <w:trPr>
                <w:trHeight w:val="290"/>
              </w:trPr>
              <w:tc>
                <w:tcPr>
                  <w:tcW w:w="180" w:type="dxa"/>
                  <w:tcBorders>
                    <w:left w:val="single" w:sz="15" w:space="0" w:color="000000"/>
                  </w:tcBorders>
                </w:tcPr>
                <w:p w14:paraId="3A413D38" w14:textId="77777777" w:rsidR="00275A15" w:rsidRDefault="00275A15">
                  <w:pPr>
                    <w:pStyle w:val="EmptyCellLayoutStyle"/>
                    <w:spacing w:after="0" w:line="240" w:lineRule="auto"/>
                  </w:pPr>
                </w:p>
              </w:tc>
              <w:tc>
                <w:tcPr>
                  <w:tcW w:w="10800" w:type="dxa"/>
                </w:tcPr>
                <w:p w14:paraId="3A413D39" w14:textId="77777777" w:rsidR="00275A15" w:rsidRDefault="00275A15">
                  <w:pPr>
                    <w:spacing w:after="0" w:line="240" w:lineRule="auto"/>
                  </w:pPr>
                </w:p>
              </w:tc>
              <w:tc>
                <w:tcPr>
                  <w:tcW w:w="180" w:type="dxa"/>
                  <w:tcBorders>
                    <w:right w:val="single" w:sz="15" w:space="0" w:color="000000"/>
                  </w:tcBorders>
                </w:tcPr>
                <w:p w14:paraId="3A413D3A" w14:textId="77777777" w:rsidR="00275A15" w:rsidRDefault="00275A15">
                  <w:pPr>
                    <w:pStyle w:val="EmptyCellLayoutStyle"/>
                    <w:spacing w:after="0" w:line="240" w:lineRule="auto"/>
                  </w:pPr>
                </w:p>
              </w:tc>
            </w:tr>
            <w:tr w:rsidR="00275A15" w14:paraId="3A413D3F" w14:textId="77777777">
              <w:trPr>
                <w:trHeight w:val="69"/>
              </w:trPr>
              <w:tc>
                <w:tcPr>
                  <w:tcW w:w="180" w:type="dxa"/>
                  <w:tcBorders>
                    <w:left w:val="single" w:sz="15" w:space="0" w:color="000000"/>
                    <w:bottom w:val="single" w:sz="15" w:space="0" w:color="000000"/>
                  </w:tcBorders>
                </w:tcPr>
                <w:p w14:paraId="3A413D3C" w14:textId="77777777" w:rsidR="00275A15" w:rsidRDefault="00275A15">
                  <w:pPr>
                    <w:pStyle w:val="EmptyCellLayoutStyle"/>
                    <w:spacing w:after="0" w:line="240" w:lineRule="auto"/>
                  </w:pPr>
                </w:p>
              </w:tc>
              <w:tc>
                <w:tcPr>
                  <w:tcW w:w="10800" w:type="dxa"/>
                  <w:tcBorders>
                    <w:bottom w:val="single" w:sz="15" w:space="0" w:color="000000"/>
                  </w:tcBorders>
                </w:tcPr>
                <w:p w14:paraId="3A413D3D" w14:textId="77777777" w:rsidR="00275A15" w:rsidRDefault="00275A15">
                  <w:pPr>
                    <w:pStyle w:val="EmptyCellLayoutStyle"/>
                    <w:spacing w:after="0" w:line="240" w:lineRule="auto"/>
                  </w:pPr>
                </w:p>
              </w:tc>
              <w:tc>
                <w:tcPr>
                  <w:tcW w:w="180" w:type="dxa"/>
                  <w:tcBorders>
                    <w:bottom w:val="single" w:sz="15" w:space="0" w:color="000000"/>
                    <w:right w:val="single" w:sz="15" w:space="0" w:color="000000"/>
                  </w:tcBorders>
                </w:tcPr>
                <w:p w14:paraId="3A413D3E" w14:textId="77777777" w:rsidR="00275A15" w:rsidRDefault="00275A15">
                  <w:pPr>
                    <w:pStyle w:val="EmptyCellLayoutStyle"/>
                    <w:spacing w:after="0" w:line="240" w:lineRule="auto"/>
                  </w:pPr>
                </w:p>
              </w:tc>
            </w:tr>
          </w:tbl>
          <w:p w14:paraId="3A413D40" w14:textId="77777777" w:rsidR="00275A15" w:rsidRDefault="00275A15">
            <w:pPr>
              <w:spacing w:after="0" w:line="240" w:lineRule="auto"/>
            </w:pPr>
          </w:p>
        </w:tc>
        <w:tc>
          <w:tcPr>
            <w:tcW w:w="179" w:type="dxa"/>
          </w:tcPr>
          <w:p w14:paraId="3A413D41" w14:textId="77777777" w:rsidR="00275A15" w:rsidRDefault="00275A15">
            <w:pPr>
              <w:pStyle w:val="EmptyCellLayoutStyle"/>
              <w:spacing w:after="0" w:line="240" w:lineRule="auto"/>
            </w:pPr>
          </w:p>
        </w:tc>
      </w:tr>
      <w:tr w:rsidR="00275A15" w14:paraId="3A413D4E" w14:textId="77777777">
        <w:trPr>
          <w:trHeight w:val="114"/>
        </w:trPr>
        <w:tc>
          <w:tcPr>
            <w:tcW w:w="179" w:type="dxa"/>
          </w:tcPr>
          <w:p w14:paraId="3A413D43" w14:textId="77777777" w:rsidR="00275A15" w:rsidRDefault="00275A15">
            <w:pPr>
              <w:pStyle w:val="EmptyCellLayoutStyle"/>
              <w:spacing w:after="0" w:line="240" w:lineRule="auto"/>
            </w:pPr>
          </w:p>
        </w:tc>
        <w:tc>
          <w:tcPr>
            <w:tcW w:w="0" w:type="dxa"/>
          </w:tcPr>
          <w:p w14:paraId="3A413D44" w14:textId="77777777" w:rsidR="00275A15" w:rsidRDefault="00275A15">
            <w:pPr>
              <w:pStyle w:val="EmptyCellLayoutStyle"/>
              <w:spacing w:after="0" w:line="240" w:lineRule="auto"/>
            </w:pPr>
          </w:p>
        </w:tc>
        <w:tc>
          <w:tcPr>
            <w:tcW w:w="0" w:type="dxa"/>
          </w:tcPr>
          <w:p w14:paraId="3A413D45" w14:textId="77777777" w:rsidR="00275A15" w:rsidRDefault="00275A15">
            <w:pPr>
              <w:pStyle w:val="EmptyCellLayoutStyle"/>
              <w:spacing w:after="0" w:line="240" w:lineRule="auto"/>
            </w:pPr>
          </w:p>
        </w:tc>
        <w:tc>
          <w:tcPr>
            <w:tcW w:w="0" w:type="dxa"/>
          </w:tcPr>
          <w:p w14:paraId="3A413D46" w14:textId="77777777" w:rsidR="00275A15" w:rsidRDefault="00275A15">
            <w:pPr>
              <w:pStyle w:val="EmptyCellLayoutStyle"/>
              <w:spacing w:after="0" w:line="240" w:lineRule="auto"/>
            </w:pPr>
          </w:p>
        </w:tc>
        <w:tc>
          <w:tcPr>
            <w:tcW w:w="0" w:type="dxa"/>
          </w:tcPr>
          <w:p w14:paraId="3A413D47" w14:textId="77777777" w:rsidR="00275A15" w:rsidRDefault="00275A15">
            <w:pPr>
              <w:pStyle w:val="EmptyCellLayoutStyle"/>
              <w:spacing w:after="0" w:line="240" w:lineRule="auto"/>
            </w:pPr>
          </w:p>
        </w:tc>
        <w:tc>
          <w:tcPr>
            <w:tcW w:w="0" w:type="dxa"/>
          </w:tcPr>
          <w:p w14:paraId="3A413D48" w14:textId="77777777" w:rsidR="00275A15" w:rsidRDefault="00275A15">
            <w:pPr>
              <w:pStyle w:val="EmptyCellLayoutStyle"/>
              <w:spacing w:after="0" w:line="240" w:lineRule="auto"/>
            </w:pPr>
          </w:p>
        </w:tc>
        <w:tc>
          <w:tcPr>
            <w:tcW w:w="0" w:type="dxa"/>
          </w:tcPr>
          <w:p w14:paraId="3A413D49" w14:textId="77777777" w:rsidR="00275A15" w:rsidRDefault="00275A15">
            <w:pPr>
              <w:pStyle w:val="EmptyCellLayoutStyle"/>
              <w:spacing w:after="0" w:line="240" w:lineRule="auto"/>
            </w:pPr>
          </w:p>
        </w:tc>
        <w:tc>
          <w:tcPr>
            <w:tcW w:w="2505" w:type="dxa"/>
          </w:tcPr>
          <w:p w14:paraId="3A413D4A" w14:textId="77777777" w:rsidR="00275A15" w:rsidRDefault="00275A15">
            <w:pPr>
              <w:pStyle w:val="EmptyCellLayoutStyle"/>
              <w:spacing w:after="0" w:line="240" w:lineRule="auto"/>
            </w:pPr>
          </w:p>
        </w:tc>
        <w:tc>
          <w:tcPr>
            <w:tcW w:w="6119" w:type="dxa"/>
          </w:tcPr>
          <w:p w14:paraId="3A413D4B" w14:textId="77777777" w:rsidR="00275A15" w:rsidRDefault="00275A15">
            <w:pPr>
              <w:pStyle w:val="EmptyCellLayoutStyle"/>
              <w:spacing w:after="0" w:line="240" w:lineRule="auto"/>
            </w:pPr>
          </w:p>
        </w:tc>
        <w:tc>
          <w:tcPr>
            <w:tcW w:w="2534" w:type="dxa"/>
          </w:tcPr>
          <w:p w14:paraId="3A413D4C" w14:textId="77777777" w:rsidR="00275A15" w:rsidRDefault="00275A15">
            <w:pPr>
              <w:pStyle w:val="EmptyCellLayoutStyle"/>
              <w:spacing w:after="0" w:line="240" w:lineRule="auto"/>
            </w:pPr>
          </w:p>
        </w:tc>
        <w:tc>
          <w:tcPr>
            <w:tcW w:w="179" w:type="dxa"/>
          </w:tcPr>
          <w:p w14:paraId="3A413D4D" w14:textId="77777777" w:rsidR="00275A15" w:rsidRDefault="00275A15">
            <w:pPr>
              <w:pStyle w:val="EmptyCellLayoutStyle"/>
              <w:spacing w:after="0" w:line="240" w:lineRule="auto"/>
            </w:pPr>
          </w:p>
        </w:tc>
      </w:tr>
      <w:tr w:rsidR="00AD07E6" w14:paraId="3A413D86" w14:textId="77777777" w:rsidTr="00AD07E6">
        <w:tc>
          <w:tcPr>
            <w:tcW w:w="179" w:type="dxa"/>
          </w:tcPr>
          <w:p w14:paraId="3A413D4F" w14:textId="77777777" w:rsidR="00275A15" w:rsidRDefault="00275A15">
            <w:pPr>
              <w:pStyle w:val="EmptyCellLayoutStyle"/>
              <w:spacing w:after="0" w:line="240" w:lineRule="auto"/>
            </w:pPr>
          </w:p>
        </w:tc>
        <w:tc>
          <w:tcPr>
            <w:tcW w:w="0" w:type="dxa"/>
          </w:tcPr>
          <w:p w14:paraId="3A413D50" w14:textId="77777777" w:rsidR="00275A15" w:rsidRDefault="00275A15">
            <w:pPr>
              <w:pStyle w:val="EmptyCellLayoutStyle"/>
              <w:spacing w:after="0" w:line="240" w:lineRule="auto"/>
            </w:pPr>
          </w:p>
        </w:tc>
        <w:tc>
          <w:tcPr>
            <w:tcW w:w="0" w:type="dxa"/>
          </w:tcPr>
          <w:p w14:paraId="3A413D51" w14:textId="77777777" w:rsidR="00275A15" w:rsidRDefault="00275A15">
            <w:pPr>
              <w:pStyle w:val="EmptyCellLayoutStyle"/>
              <w:spacing w:after="0" w:line="240" w:lineRule="auto"/>
            </w:pPr>
          </w:p>
        </w:tc>
        <w:tc>
          <w:tcPr>
            <w:tcW w:w="0" w:type="dxa"/>
          </w:tcPr>
          <w:p w14:paraId="3A413D52" w14:textId="77777777" w:rsidR="00275A15" w:rsidRDefault="00275A15">
            <w:pPr>
              <w:pStyle w:val="EmptyCellLayoutStyle"/>
              <w:spacing w:after="0" w:line="240" w:lineRule="auto"/>
            </w:pPr>
          </w:p>
        </w:tc>
        <w:tc>
          <w:tcPr>
            <w:tcW w:w="0" w:type="dxa"/>
          </w:tcPr>
          <w:p w14:paraId="3A413D53" w14:textId="77777777" w:rsidR="00275A15" w:rsidRDefault="00275A15">
            <w:pPr>
              <w:pStyle w:val="EmptyCellLayoutStyle"/>
              <w:spacing w:after="0" w:line="240" w:lineRule="auto"/>
            </w:pPr>
          </w:p>
        </w:tc>
        <w:tc>
          <w:tcPr>
            <w:tcW w:w="0" w:type="dxa"/>
          </w:tcPr>
          <w:p w14:paraId="3A413D54" w14:textId="77777777" w:rsidR="00275A15" w:rsidRDefault="00275A15">
            <w:pPr>
              <w:pStyle w:val="EmptyCellLayoutStyle"/>
              <w:spacing w:after="0" w:line="240" w:lineRule="auto"/>
            </w:pPr>
          </w:p>
        </w:tc>
        <w:tc>
          <w:tcPr>
            <w:tcW w:w="0" w:type="dxa"/>
          </w:tcPr>
          <w:p w14:paraId="3A413D55" w14:textId="77777777" w:rsidR="00275A15" w:rsidRDefault="00275A1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275A15" w14:paraId="3A413D5B" w14:textId="77777777">
              <w:trPr>
                <w:trHeight w:val="180"/>
              </w:trPr>
              <w:tc>
                <w:tcPr>
                  <w:tcW w:w="180" w:type="dxa"/>
                  <w:tcBorders>
                    <w:top w:val="single" w:sz="15" w:space="0" w:color="000000"/>
                    <w:left w:val="single" w:sz="15" w:space="0" w:color="000000"/>
                  </w:tcBorders>
                </w:tcPr>
                <w:p w14:paraId="3A413D56" w14:textId="77777777" w:rsidR="00275A15" w:rsidRDefault="00275A15">
                  <w:pPr>
                    <w:pStyle w:val="EmptyCellLayoutStyle"/>
                    <w:spacing w:after="0" w:line="240" w:lineRule="auto"/>
                  </w:pPr>
                </w:p>
              </w:tc>
              <w:tc>
                <w:tcPr>
                  <w:tcW w:w="5219" w:type="dxa"/>
                  <w:tcBorders>
                    <w:top w:val="single" w:sz="15" w:space="0" w:color="000000"/>
                  </w:tcBorders>
                </w:tcPr>
                <w:p w14:paraId="3A413D57" w14:textId="77777777" w:rsidR="00275A15" w:rsidRDefault="00275A15">
                  <w:pPr>
                    <w:pStyle w:val="EmptyCellLayoutStyle"/>
                    <w:spacing w:after="0" w:line="240" w:lineRule="auto"/>
                  </w:pPr>
                </w:p>
              </w:tc>
              <w:tc>
                <w:tcPr>
                  <w:tcW w:w="359" w:type="dxa"/>
                  <w:tcBorders>
                    <w:top w:val="single" w:sz="15" w:space="0" w:color="000000"/>
                  </w:tcBorders>
                </w:tcPr>
                <w:p w14:paraId="3A413D58" w14:textId="77777777" w:rsidR="00275A15" w:rsidRDefault="00275A15">
                  <w:pPr>
                    <w:pStyle w:val="EmptyCellLayoutStyle"/>
                    <w:spacing w:after="0" w:line="240" w:lineRule="auto"/>
                  </w:pPr>
                </w:p>
              </w:tc>
              <w:tc>
                <w:tcPr>
                  <w:tcW w:w="5220" w:type="dxa"/>
                  <w:tcBorders>
                    <w:top w:val="single" w:sz="15" w:space="0" w:color="000000"/>
                  </w:tcBorders>
                </w:tcPr>
                <w:p w14:paraId="3A413D59" w14:textId="77777777" w:rsidR="00275A15" w:rsidRDefault="00275A15">
                  <w:pPr>
                    <w:pStyle w:val="EmptyCellLayoutStyle"/>
                    <w:spacing w:after="0" w:line="240" w:lineRule="auto"/>
                  </w:pPr>
                </w:p>
              </w:tc>
              <w:tc>
                <w:tcPr>
                  <w:tcW w:w="180" w:type="dxa"/>
                  <w:tcBorders>
                    <w:top w:val="single" w:sz="15" w:space="0" w:color="000000"/>
                    <w:right w:val="single" w:sz="15" w:space="0" w:color="000000"/>
                  </w:tcBorders>
                </w:tcPr>
                <w:p w14:paraId="3A413D5A" w14:textId="77777777" w:rsidR="00275A15" w:rsidRDefault="00275A15">
                  <w:pPr>
                    <w:pStyle w:val="EmptyCellLayoutStyle"/>
                    <w:spacing w:after="0" w:line="240" w:lineRule="auto"/>
                  </w:pPr>
                </w:p>
              </w:tc>
            </w:tr>
            <w:tr w:rsidR="00AD07E6" w14:paraId="3A413D61" w14:textId="77777777" w:rsidTr="00AD07E6">
              <w:trPr>
                <w:trHeight w:val="359"/>
              </w:trPr>
              <w:tc>
                <w:tcPr>
                  <w:tcW w:w="180" w:type="dxa"/>
                  <w:tcBorders>
                    <w:left w:val="single" w:sz="15" w:space="0" w:color="000000"/>
                  </w:tcBorders>
                </w:tcPr>
                <w:p w14:paraId="3A413D5C" w14:textId="77777777" w:rsidR="00275A15" w:rsidRDefault="00275A15">
                  <w:pPr>
                    <w:pStyle w:val="EmptyCellLayoutStyle"/>
                    <w:spacing w:after="0" w:line="240" w:lineRule="auto"/>
                  </w:pPr>
                </w:p>
              </w:tc>
              <w:tc>
                <w:tcPr>
                  <w:tcW w:w="5219" w:type="dxa"/>
                  <w:gridSpan w:val="3"/>
                </w:tcPr>
                <w:tbl>
                  <w:tblPr>
                    <w:tblW w:w="0" w:type="auto"/>
                    <w:tblCellMar>
                      <w:left w:w="0" w:type="dxa"/>
                      <w:right w:w="0" w:type="dxa"/>
                    </w:tblCellMar>
                    <w:tblLook w:val="04A0" w:firstRow="1" w:lastRow="0" w:firstColumn="1" w:lastColumn="0" w:noHBand="0" w:noVBand="1"/>
                  </w:tblPr>
                  <w:tblGrid>
                    <w:gridCol w:w="10732"/>
                  </w:tblGrid>
                  <w:tr w:rsidR="00275A15" w14:paraId="3A413D5E" w14:textId="77777777">
                    <w:trPr>
                      <w:trHeight w:val="282"/>
                    </w:trPr>
                    <w:tc>
                      <w:tcPr>
                        <w:tcW w:w="10800" w:type="dxa"/>
                        <w:tcBorders>
                          <w:top w:val="nil"/>
                          <w:left w:val="nil"/>
                          <w:bottom w:val="nil"/>
                          <w:right w:val="nil"/>
                        </w:tcBorders>
                        <w:tcMar>
                          <w:top w:w="39" w:type="dxa"/>
                          <w:left w:w="39" w:type="dxa"/>
                          <w:bottom w:w="39" w:type="dxa"/>
                          <w:right w:w="39" w:type="dxa"/>
                        </w:tcMar>
                      </w:tcPr>
                      <w:p w14:paraId="3A413D5D" w14:textId="77777777" w:rsidR="00275A15" w:rsidRDefault="00C46FCD">
                        <w:pPr>
                          <w:spacing w:after="0" w:line="240" w:lineRule="auto"/>
                        </w:pPr>
                        <w:r>
                          <w:rPr>
                            <w:rFonts w:ascii="Arial" w:eastAsia="Arial" w:hAnsi="Arial"/>
                            <w:b/>
                            <w:i/>
                            <w:color w:val="000000"/>
                          </w:rPr>
                          <w:t>I certify that the entries on these pages are accurate and complete.</w:t>
                        </w:r>
                      </w:p>
                    </w:tc>
                  </w:tr>
                </w:tbl>
                <w:p w14:paraId="3A413D5F" w14:textId="77777777" w:rsidR="00275A15" w:rsidRDefault="00275A15">
                  <w:pPr>
                    <w:spacing w:after="0" w:line="240" w:lineRule="auto"/>
                  </w:pPr>
                </w:p>
              </w:tc>
              <w:tc>
                <w:tcPr>
                  <w:tcW w:w="180" w:type="dxa"/>
                  <w:tcBorders>
                    <w:right w:val="single" w:sz="15" w:space="0" w:color="000000"/>
                  </w:tcBorders>
                </w:tcPr>
                <w:p w14:paraId="3A413D60" w14:textId="77777777" w:rsidR="00275A15" w:rsidRDefault="00275A15">
                  <w:pPr>
                    <w:pStyle w:val="EmptyCellLayoutStyle"/>
                    <w:spacing w:after="0" w:line="240" w:lineRule="auto"/>
                  </w:pPr>
                </w:p>
              </w:tc>
            </w:tr>
            <w:tr w:rsidR="00275A15" w14:paraId="3A413D67" w14:textId="77777777">
              <w:trPr>
                <w:trHeight w:val="180"/>
              </w:trPr>
              <w:tc>
                <w:tcPr>
                  <w:tcW w:w="180" w:type="dxa"/>
                  <w:tcBorders>
                    <w:left w:val="single" w:sz="15" w:space="0" w:color="000000"/>
                  </w:tcBorders>
                </w:tcPr>
                <w:p w14:paraId="3A413D62" w14:textId="77777777" w:rsidR="00275A15" w:rsidRDefault="00275A15">
                  <w:pPr>
                    <w:pStyle w:val="EmptyCellLayoutStyle"/>
                    <w:spacing w:after="0" w:line="240" w:lineRule="auto"/>
                  </w:pPr>
                </w:p>
              </w:tc>
              <w:tc>
                <w:tcPr>
                  <w:tcW w:w="5219" w:type="dxa"/>
                </w:tcPr>
                <w:p w14:paraId="3A413D63" w14:textId="77777777" w:rsidR="00275A15" w:rsidRDefault="00275A15">
                  <w:pPr>
                    <w:pStyle w:val="EmptyCellLayoutStyle"/>
                    <w:spacing w:after="0" w:line="240" w:lineRule="auto"/>
                  </w:pPr>
                </w:p>
              </w:tc>
              <w:tc>
                <w:tcPr>
                  <w:tcW w:w="359" w:type="dxa"/>
                </w:tcPr>
                <w:p w14:paraId="3A413D64" w14:textId="77777777" w:rsidR="00275A15" w:rsidRDefault="00275A15">
                  <w:pPr>
                    <w:pStyle w:val="EmptyCellLayoutStyle"/>
                    <w:spacing w:after="0" w:line="240" w:lineRule="auto"/>
                  </w:pPr>
                </w:p>
              </w:tc>
              <w:tc>
                <w:tcPr>
                  <w:tcW w:w="5220" w:type="dxa"/>
                </w:tcPr>
                <w:p w14:paraId="3A413D65" w14:textId="77777777" w:rsidR="00275A15" w:rsidRDefault="00275A15">
                  <w:pPr>
                    <w:pStyle w:val="EmptyCellLayoutStyle"/>
                    <w:spacing w:after="0" w:line="240" w:lineRule="auto"/>
                  </w:pPr>
                </w:p>
              </w:tc>
              <w:tc>
                <w:tcPr>
                  <w:tcW w:w="180" w:type="dxa"/>
                  <w:tcBorders>
                    <w:right w:val="single" w:sz="15" w:space="0" w:color="000000"/>
                  </w:tcBorders>
                </w:tcPr>
                <w:p w14:paraId="3A413D66" w14:textId="77777777" w:rsidR="00275A15" w:rsidRDefault="00275A15">
                  <w:pPr>
                    <w:pStyle w:val="EmptyCellLayoutStyle"/>
                    <w:spacing w:after="0" w:line="240" w:lineRule="auto"/>
                  </w:pPr>
                </w:p>
              </w:tc>
            </w:tr>
            <w:tr w:rsidR="00275A15" w14:paraId="3A413D6D" w14:textId="77777777">
              <w:trPr>
                <w:trHeight w:val="290"/>
              </w:trPr>
              <w:tc>
                <w:tcPr>
                  <w:tcW w:w="180" w:type="dxa"/>
                  <w:tcBorders>
                    <w:left w:val="single" w:sz="15" w:space="0" w:color="000000"/>
                  </w:tcBorders>
                </w:tcPr>
                <w:p w14:paraId="3A413D68" w14:textId="77777777" w:rsidR="00275A15" w:rsidRDefault="00275A15">
                  <w:pPr>
                    <w:pStyle w:val="EmptyCellLayoutStyle"/>
                    <w:spacing w:after="0" w:line="240" w:lineRule="auto"/>
                  </w:pPr>
                </w:p>
              </w:tc>
              <w:tc>
                <w:tcPr>
                  <w:tcW w:w="5219" w:type="dxa"/>
                </w:tcPr>
                <w:p w14:paraId="3A413D69" w14:textId="77777777" w:rsidR="00275A15" w:rsidRDefault="00275A15">
                  <w:pPr>
                    <w:spacing w:after="0" w:line="240" w:lineRule="auto"/>
                  </w:pPr>
                </w:p>
              </w:tc>
              <w:tc>
                <w:tcPr>
                  <w:tcW w:w="359" w:type="dxa"/>
                </w:tcPr>
                <w:p w14:paraId="3A413D6A" w14:textId="77777777" w:rsidR="00275A15" w:rsidRDefault="00275A15">
                  <w:pPr>
                    <w:pStyle w:val="EmptyCellLayoutStyle"/>
                    <w:spacing w:after="0" w:line="240" w:lineRule="auto"/>
                  </w:pPr>
                </w:p>
              </w:tc>
              <w:tc>
                <w:tcPr>
                  <w:tcW w:w="5220" w:type="dxa"/>
                </w:tcPr>
                <w:p w14:paraId="3A413D6B" w14:textId="77777777" w:rsidR="00275A15" w:rsidRDefault="00275A15">
                  <w:pPr>
                    <w:spacing w:after="0" w:line="240" w:lineRule="auto"/>
                  </w:pPr>
                </w:p>
              </w:tc>
              <w:tc>
                <w:tcPr>
                  <w:tcW w:w="180" w:type="dxa"/>
                  <w:tcBorders>
                    <w:right w:val="single" w:sz="15" w:space="0" w:color="000000"/>
                  </w:tcBorders>
                </w:tcPr>
                <w:p w14:paraId="3A413D6C" w14:textId="77777777" w:rsidR="00275A15" w:rsidRDefault="00275A15">
                  <w:pPr>
                    <w:pStyle w:val="EmptyCellLayoutStyle"/>
                    <w:spacing w:after="0" w:line="240" w:lineRule="auto"/>
                  </w:pPr>
                </w:p>
              </w:tc>
            </w:tr>
            <w:tr w:rsidR="00275A15" w14:paraId="3A413D73" w14:textId="77777777">
              <w:trPr>
                <w:trHeight w:val="34"/>
              </w:trPr>
              <w:tc>
                <w:tcPr>
                  <w:tcW w:w="180" w:type="dxa"/>
                  <w:tcBorders>
                    <w:left w:val="single" w:sz="15" w:space="0" w:color="000000"/>
                  </w:tcBorders>
                </w:tcPr>
                <w:p w14:paraId="3A413D6E" w14:textId="77777777" w:rsidR="00275A15" w:rsidRDefault="00275A15">
                  <w:pPr>
                    <w:pStyle w:val="EmptyCellLayoutStyle"/>
                    <w:spacing w:after="0" w:line="240" w:lineRule="auto"/>
                  </w:pPr>
                </w:p>
              </w:tc>
              <w:tc>
                <w:tcPr>
                  <w:tcW w:w="5219" w:type="dxa"/>
                </w:tcPr>
                <w:p w14:paraId="3A413D6F" w14:textId="77777777" w:rsidR="00275A15" w:rsidRDefault="00275A15">
                  <w:pPr>
                    <w:pStyle w:val="EmptyCellLayoutStyle"/>
                    <w:spacing w:after="0" w:line="240" w:lineRule="auto"/>
                  </w:pPr>
                </w:p>
              </w:tc>
              <w:tc>
                <w:tcPr>
                  <w:tcW w:w="359" w:type="dxa"/>
                </w:tcPr>
                <w:p w14:paraId="3A413D70" w14:textId="77777777" w:rsidR="00275A15" w:rsidRDefault="00275A15">
                  <w:pPr>
                    <w:pStyle w:val="EmptyCellLayoutStyle"/>
                    <w:spacing w:after="0" w:line="240" w:lineRule="auto"/>
                  </w:pPr>
                </w:p>
              </w:tc>
              <w:tc>
                <w:tcPr>
                  <w:tcW w:w="5220" w:type="dxa"/>
                </w:tcPr>
                <w:p w14:paraId="3A413D71" w14:textId="77777777" w:rsidR="00275A15" w:rsidRDefault="00275A15">
                  <w:pPr>
                    <w:pStyle w:val="EmptyCellLayoutStyle"/>
                    <w:spacing w:after="0" w:line="240" w:lineRule="auto"/>
                  </w:pPr>
                </w:p>
              </w:tc>
              <w:tc>
                <w:tcPr>
                  <w:tcW w:w="180" w:type="dxa"/>
                  <w:tcBorders>
                    <w:right w:val="single" w:sz="15" w:space="0" w:color="000000"/>
                  </w:tcBorders>
                </w:tcPr>
                <w:p w14:paraId="3A413D72" w14:textId="77777777" w:rsidR="00275A15" w:rsidRDefault="00275A15">
                  <w:pPr>
                    <w:pStyle w:val="EmptyCellLayoutStyle"/>
                    <w:spacing w:after="0" w:line="240" w:lineRule="auto"/>
                  </w:pPr>
                </w:p>
              </w:tc>
            </w:tr>
            <w:tr w:rsidR="00275A15" w14:paraId="3A413D7D" w14:textId="77777777">
              <w:trPr>
                <w:trHeight w:val="360"/>
              </w:trPr>
              <w:tc>
                <w:tcPr>
                  <w:tcW w:w="180" w:type="dxa"/>
                  <w:tcBorders>
                    <w:left w:val="single" w:sz="15" w:space="0" w:color="000000"/>
                  </w:tcBorders>
                </w:tcPr>
                <w:p w14:paraId="3A413D74" w14:textId="77777777" w:rsidR="00275A15" w:rsidRDefault="00275A15">
                  <w:pPr>
                    <w:pStyle w:val="EmptyCellLayoutStyle"/>
                    <w:spacing w:after="0" w:line="240" w:lineRule="auto"/>
                  </w:pPr>
                </w:p>
              </w:tc>
              <w:tc>
                <w:tcPr>
                  <w:tcW w:w="5219" w:type="dxa"/>
                </w:tcPr>
                <w:tbl>
                  <w:tblPr>
                    <w:tblW w:w="0" w:type="auto"/>
                    <w:tblCellMar>
                      <w:left w:w="0" w:type="dxa"/>
                      <w:right w:w="0" w:type="dxa"/>
                    </w:tblCellMar>
                    <w:tblLook w:val="04A0" w:firstRow="1" w:lastRow="0" w:firstColumn="1" w:lastColumn="0" w:noHBand="0" w:noVBand="1"/>
                  </w:tblPr>
                  <w:tblGrid>
                    <w:gridCol w:w="5189"/>
                  </w:tblGrid>
                  <w:tr w:rsidR="00275A15" w14:paraId="3A413D76"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3A413D75" w14:textId="77777777" w:rsidR="00275A15" w:rsidRDefault="00C46FCD">
                        <w:pPr>
                          <w:spacing w:after="0" w:line="240" w:lineRule="auto"/>
                          <w:jc w:val="center"/>
                        </w:pPr>
                        <w:r>
                          <w:rPr>
                            <w:rFonts w:ascii="Arial" w:eastAsia="Arial" w:hAnsi="Arial"/>
                            <w:b/>
                            <w:color w:val="000000"/>
                            <w:sz w:val="16"/>
                          </w:rPr>
                          <w:t>Appointing Authority</w:t>
                        </w:r>
                      </w:p>
                    </w:tc>
                  </w:tr>
                </w:tbl>
                <w:p w14:paraId="3A413D77" w14:textId="77777777" w:rsidR="00275A15" w:rsidRDefault="00275A15">
                  <w:pPr>
                    <w:spacing w:after="0" w:line="240" w:lineRule="auto"/>
                  </w:pPr>
                </w:p>
              </w:tc>
              <w:tc>
                <w:tcPr>
                  <w:tcW w:w="359" w:type="dxa"/>
                </w:tcPr>
                <w:p w14:paraId="3A413D78" w14:textId="77777777" w:rsidR="00275A15" w:rsidRDefault="00275A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275A15" w14:paraId="3A413D7A"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3A413D79" w14:textId="77777777" w:rsidR="00275A15" w:rsidRDefault="00C46FCD">
                        <w:pPr>
                          <w:spacing w:after="0" w:line="240" w:lineRule="auto"/>
                          <w:jc w:val="center"/>
                        </w:pPr>
                        <w:r>
                          <w:rPr>
                            <w:rFonts w:ascii="Arial" w:eastAsia="Arial" w:hAnsi="Arial"/>
                            <w:b/>
                            <w:color w:val="000000"/>
                            <w:sz w:val="16"/>
                          </w:rPr>
                          <w:t>Date</w:t>
                        </w:r>
                      </w:p>
                    </w:tc>
                  </w:tr>
                </w:tbl>
                <w:p w14:paraId="3A413D7B" w14:textId="77777777" w:rsidR="00275A15" w:rsidRDefault="00275A15">
                  <w:pPr>
                    <w:spacing w:after="0" w:line="240" w:lineRule="auto"/>
                  </w:pPr>
                </w:p>
              </w:tc>
              <w:tc>
                <w:tcPr>
                  <w:tcW w:w="180" w:type="dxa"/>
                  <w:tcBorders>
                    <w:right w:val="single" w:sz="15" w:space="0" w:color="000000"/>
                  </w:tcBorders>
                </w:tcPr>
                <w:p w14:paraId="3A413D7C" w14:textId="77777777" w:rsidR="00275A15" w:rsidRDefault="00275A15">
                  <w:pPr>
                    <w:pStyle w:val="EmptyCellLayoutStyle"/>
                    <w:spacing w:after="0" w:line="240" w:lineRule="auto"/>
                  </w:pPr>
                </w:p>
              </w:tc>
            </w:tr>
            <w:tr w:rsidR="00275A15" w14:paraId="3A413D83" w14:textId="77777777">
              <w:trPr>
                <w:trHeight w:val="214"/>
              </w:trPr>
              <w:tc>
                <w:tcPr>
                  <w:tcW w:w="180" w:type="dxa"/>
                  <w:tcBorders>
                    <w:left w:val="single" w:sz="15" w:space="0" w:color="000000"/>
                    <w:bottom w:val="single" w:sz="15" w:space="0" w:color="000000"/>
                  </w:tcBorders>
                </w:tcPr>
                <w:p w14:paraId="3A413D7E" w14:textId="77777777" w:rsidR="00275A15" w:rsidRDefault="00275A15">
                  <w:pPr>
                    <w:pStyle w:val="EmptyCellLayoutStyle"/>
                    <w:spacing w:after="0" w:line="240" w:lineRule="auto"/>
                  </w:pPr>
                </w:p>
              </w:tc>
              <w:tc>
                <w:tcPr>
                  <w:tcW w:w="5219" w:type="dxa"/>
                  <w:tcBorders>
                    <w:bottom w:val="single" w:sz="15" w:space="0" w:color="000000"/>
                  </w:tcBorders>
                </w:tcPr>
                <w:p w14:paraId="3A413D7F" w14:textId="77777777" w:rsidR="00275A15" w:rsidRDefault="00275A15">
                  <w:pPr>
                    <w:pStyle w:val="EmptyCellLayoutStyle"/>
                    <w:spacing w:after="0" w:line="240" w:lineRule="auto"/>
                  </w:pPr>
                </w:p>
              </w:tc>
              <w:tc>
                <w:tcPr>
                  <w:tcW w:w="359" w:type="dxa"/>
                  <w:tcBorders>
                    <w:bottom w:val="single" w:sz="15" w:space="0" w:color="000000"/>
                  </w:tcBorders>
                </w:tcPr>
                <w:p w14:paraId="3A413D80" w14:textId="77777777" w:rsidR="00275A15" w:rsidRDefault="00275A15">
                  <w:pPr>
                    <w:pStyle w:val="EmptyCellLayoutStyle"/>
                    <w:spacing w:after="0" w:line="240" w:lineRule="auto"/>
                  </w:pPr>
                </w:p>
              </w:tc>
              <w:tc>
                <w:tcPr>
                  <w:tcW w:w="5220" w:type="dxa"/>
                  <w:tcBorders>
                    <w:bottom w:val="single" w:sz="15" w:space="0" w:color="000000"/>
                  </w:tcBorders>
                </w:tcPr>
                <w:p w14:paraId="3A413D81" w14:textId="77777777" w:rsidR="00275A15" w:rsidRDefault="00275A15">
                  <w:pPr>
                    <w:pStyle w:val="EmptyCellLayoutStyle"/>
                    <w:spacing w:after="0" w:line="240" w:lineRule="auto"/>
                  </w:pPr>
                </w:p>
              </w:tc>
              <w:tc>
                <w:tcPr>
                  <w:tcW w:w="180" w:type="dxa"/>
                  <w:tcBorders>
                    <w:bottom w:val="single" w:sz="15" w:space="0" w:color="000000"/>
                    <w:right w:val="single" w:sz="15" w:space="0" w:color="000000"/>
                  </w:tcBorders>
                </w:tcPr>
                <w:p w14:paraId="3A413D82" w14:textId="77777777" w:rsidR="00275A15" w:rsidRDefault="00275A15">
                  <w:pPr>
                    <w:pStyle w:val="EmptyCellLayoutStyle"/>
                    <w:spacing w:after="0" w:line="240" w:lineRule="auto"/>
                  </w:pPr>
                </w:p>
              </w:tc>
            </w:tr>
          </w:tbl>
          <w:p w14:paraId="3A413D84" w14:textId="77777777" w:rsidR="00275A15" w:rsidRDefault="00275A15">
            <w:pPr>
              <w:spacing w:after="0" w:line="240" w:lineRule="auto"/>
            </w:pPr>
          </w:p>
        </w:tc>
        <w:tc>
          <w:tcPr>
            <w:tcW w:w="179" w:type="dxa"/>
          </w:tcPr>
          <w:p w14:paraId="3A413D85" w14:textId="77777777" w:rsidR="00275A15" w:rsidRDefault="00275A15">
            <w:pPr>
              <w:pStyle w:val="EmptyCellLayoutStyle"/>
              <w:spacing w:after="0" w:line="240" w:lineRule="auto"/>
            </w:pPr>
          </w:p>
        </w:tc>
      </w:tr>
      <w:tr w:rsidR="00275A15" w14:paraId="3A413D92" w14:textId="77777777">
        <w:trPr>
          <w:trHeight w:val="92"/>
        </w:trPr>
        <w:tc>
          <w:tcPr>
            <w:tcW w:w="179" w:type="dxa"/>
          </w:tcPr>
          <w:p w14:paraId="3A413D87" w14:textId="77777777" w:rsidR="00275A15" w:rsidRDefault="00275A15">
            <w:pPr>
              <w:pStyle w:val="EmptyCellLayoutStyle"/>
              <w:spacing w:after="0" w:line="240" w:lineRule="auto"/>
            </w:pPr>
          </w:p>
        </w:tc>
        <w:tc>
          <w:tcPr>
            <w:tcW w:w="0" w:type="dxa"/>
          </w:tcPr>
          <w:p w14:paraId="3A413D88" w14:textId="77777777" w:rsidR="00275A15" w:rsidRDefault="00275A15">
            <w:pPr>
              <w:pStyle w:val="EmptyCellLayoutStyle"/>
              <w:spacing w:after="0" w:line="240" w:lineRule="auto"/>
            </w:pPr>
          </w:p>
        </w:tc>
        <w:tc>
          <w:tcPr>
            <w:tcW w:w="0" w:type="dxa"/>
          </w:tcPr>
          <w:p w14:paraId="3A413D89" w14:textId="77777777" w:rsidR="00275A15" w:rsidRDefault="00275A15">
            <w:pPr>
              <w:pStyle w:val="EmptyCellLayoutStyle"/>
              <w:spacing w:after="0" w:line="240" w:lineRule="auto"/>
            </w:pPr>
          </w:p>
        </w:tc>
        <w:tc>
          <w:tcPr>
            <w:tcW w:w="0" w:type="dxa"/>
          </w:tcPr>
          <w:p w14:paraId="3A413D8A" w14:textId="77777777" w:rsidR="00275A15" w:rsidRDefault="00275A15">
            <w:pPr>
              <w:pStyle w:val="EmptyCellLayoutStyle"/>
              <w:spacing w:after="0" w:line="240" w:lineRule="auto"/>
            </w:pPr>
          </w:p>
        </w:tc>
        <w:tc>
          <w:tcPr>
            <w:tcW w:w="0" w:type="dxa"/>
          </w:tcPr>
          <w:p w14:paraId="3A413D8B" w14:textId="77777777" w:rsidR="00275A15" w:rsidRDefault="00275A15">
            <w:pPr>
              <w:pStyle w:val="EmptyCellLayoutStyle"/>
              <w:spacing w:after="0" w:line="240" w:lineRule="auto"/>
            </w:pPr>
          </w:p>
        </w:tc>
        <w:tc>
          <w:tcPr>
            <w:tcW w:w="0" w:type="dxa"/>
          </w:tcPr>
          <w:p w14:paraId="3A413D8C" w14:textId="77777777" w:rsidR="00275A15" w:rsidRDefault="00275A15">
            <w:pPr>
              <w:pStyle w:val="EmptyCellLayoutStyle"/>
              <w:spacing w:after="0" w:line="240" w:lineRule="auto"/>
            </w:pPr>
          </w:p>
        </w:tc>
        <w:tc>
          <w:tcPr>
            <w:tcW w:w="0" w:type="dxa"/>
          </w:tcPr>
          <w:p w14:paraId="3A413D8D" w14:textId="77777777" w:rsidR="00275A15" w:rsidRDefault="00275A15">
            <w:pPr>
              <w:pStyle w:val="EmptyCellLayoutStyle"/>
              <w:spacing w:after="0" w:line="240" w:lineRule="auto"/>
            </w:pPr>
          </w:p>
        </w:tc>
        <w:tc>
          <w:tcPr>
            <w:tcW w:w="2505" w:type="dxa"/>
          </w:tcPr>
          <w:p w14:paraId="3A413D8E" w14:textId="77777777" w:rsidR="00275A15" w:rsidRDefault="00275A15">
            <w:pPr>
              <w:pStyle w:val="EmptyCellLayoutStyle"/>
              <w:spacing w:after="0" w:line="240" w:lineRule="auto"/>
            </w:pPr>
          </w:p>
        </w:tc>
        <w:tc>
          <w:tcPr>
            <w:tcW w:w="6119" w:type="dxa"/>
          </w:tcPr>
          <w:p w14:paraId="3A413D8F" w14:textId="77777777" w:rsidR="00275A15" w:rsidRDefault="00275A15">
            <w:pPr>
              <w:pStyle w:val="EmptyCellLayoutStyle"/>
              <w:spacing w:after="0" w:line="240" w:lineRule="auto"/>
            </w:pPr>
          </w:p>
        </w:tc>
        <w:tc>
          <w:tcPr>
            <w:tcW w:w="2534" w:type="dxa"/>
          </w:tcPr>
          <w:p w14:paraId="3A413D90" w14:textId="77777777" w:rsidR="00275A15" w:rsidRDefault="00275A15">
            <w:pPr>
              <w:pStyle w:val="EmptyCellLayoutStyle"/>
              <w:spacing w:after="0" w:line="240" w:lineRule="auto"/>
            </w:pPr>
          </w:p>
        </w:tc>
        <w:tc>
          <w:tcPr>
            <w:tcW w:w="179" w:type="dxa"/>
          </w:tcPr>
          <w:p w14:paraId="3A413D91" w14:textId="77777777" w:rsidR="00275A15" w:rsidRDefault="00275A15">
            <w:pPr>
              <w:pStyle w:val="EmptyCellLayoutStyle"/>
              <w:spacing w:after="0" w:line="240" w:lineRule="auto"/>
            </w:pPr>
          </w:p>
        </w:tc>
      </w:tr>
      <w:tr w:rsidR="00AD07E6" w14:paraId="3A413DE0" w14:textId="77777777" w:rsidTr="00AD07E6">
        <w:tc>
          <w:tcPr>
            <w:tcW w:w="179" w:type="dxa"/>
          </w:tcPr>
          <w:p w14:paraId="3A413D93" w14:textId="77777777" w:rsidR="00275A15" w:rsidRDefault="00275A15">
            <w:pPr>
              <w:pStyle w:val="EmptyCellLayoutStyle"/>
              <w:spacing w:after="0" w:line="240" w:lineRule="auto"/>
            </w:pPr>
          </w:p>
        </w:tc>
        <w:tc>
          <w:tcPr>
            <w:tcW w:w="0" w:type="dxa"/>
          </w:tcPr>
          <w:p w14:paraId="3A413D94" w14:textId="77777777" w:rsidR="00275A15" w:rsidRDefault="00275A15">
            <w:pPr>
              <w:pStyle w:val="EmptyCellLayoutStyle"/>
              <w:spacing w:after="0" w:line="240" w:lineRule="auto"/>
            </w:pPr>
          </w:p>
        </w:tc>
        <w:tc>
          <w:tcPr>
            <w:tcW w:w="0" w:type="dxa"/>
          </w:tcPr>
          <w:p w14:paraId="3A413D95" w14:textId="77777777" w:rsidR="00275A15" w:rsidRDefault="00275A15">
            <w:pPr>
              <w:pStyle w:val="EmptyCellLayoutStyle"/>
              <w:spacing w:after="0" w:line="240" w:lineRule="auto"/>
            </w:pPr>
          </w:p>
        </w:tc>
        <w:tc>
          <w:tcPr>
            <w:tcW w:w="0" w:type="dxa"/>
          </w:tcPr>
          <w:p w14:paraId="3A413D96" w14:textId="77777777" w:rsidR="00275A15" w:rsidRDefault="00275A15">
            <w:pPr>
              <w:pStyle w:val="EmptyCellLayoutStyle"/>
              <w:spacing w:after="0" w:line="240" w:lineRule="auto"/>
            </w:pPr>
          </w:p>
        </w:tc>
        <w:tc>
          <w:tcPr>
            <w:tcW w:w="0" w:type="dxa"/>
          </w:tcPr>
          <w:p w14:paraId="3A413D97" w14:textId="77777777" w:rsidR="00275A15" w:rsidRDefault="00275A15">
            <w:pPr>
              <w:pStyle w:val="EmptyCellLayoutStyle"/>
              <w:spacing w:after="0" w:line="240" w:lineRule="auto"/>
            </w:pPr>
          </w:p>
        </w:tc>
        <w:tc>
          <w:tcPr>
            <w:tcW w:w="0" w:type="dxa"/>
          </w:tcPr>
          <w:p w14:paraId="3A413D98" w14:textId="77777777" w:rsidR="00275A15" w:rsidRDefault="00275A15">
            <w:pPr>
              <w:pStyle w:val="EmptyCellLayoutStyle"/>
              <w:spacing w:after="0" w:line="240" w:lineRule="auto"/>
            </w:pPr>
          </w:p>
        </w:tc>
        <w:tc>
          <w:tcPr>
            <w:tcW w:w="0" w:type="dxa"/>
          </w:tcPr>
          <w:p w14:paraId="3A413D99" w14:textId="77777777" w:rsidR="00275A15" w:rsidRDefault="00275A1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275A15" w14:paraId="3A413D9F" w14:textId="77777777">
              <w:trPr>
                <w:trHeight w:val="197"/>
              </w:trPr>
              <w:tc>
                <w:tcPr>
                  <w:tcW w:w="180" w:type="dxa"/>
                  <w:tcBorders>
                    <w:top w:val="single" w:sz="15" w:space="0" w:color="000000"/>
                    <w:left w:val="single" w:sz="15" w:space="0" w:color="000000"/>
                  </w:tcBorders>
                </w:tcPr>
                <w:p w14:paraId="3A413D9A" w14:textId="77777777" w:rsidR="00275A15" w:rsidRDefault="00275A15">
                  <w:pPr>
                    <w:pStyle w:val="EmptyCellLayoutStyle"/>
                    <w:spacing w:after="0" w:line="240" w:lineRule="auto"/>
                  </w:pPr>
                </w:p>
              </w:tc>
              <w:tc>
                <w:tcPr>
                  <w:tcW w:w="5219" w:type="dxa"/>
                  <w:tcBorders>
                    <w:top w:val="single" w:sz="15" w:space="0" w:color="000000"/>
                  </w:tcBorders>
                </w:tcPr>
                <w:p w14:paraId="3A413D9B" w14:textId="77777777" w:rsidR="00275A15" w:rsidRDefault="00275A15">
                  <w:pPr>
                    <w:pStyle w:val="EmptyCellLayoutStyle"/>
                    <w:spacing w:after="0" w:line="240" w:lineRule="auto"/>
                  </w:pPr>
                </w:p>
              </w:tc>
              <w:tc>
                <w:tcPr>
                  <w:tcW w:w="359" w:type="dxa"/>
                  <w:tcBorders>
                    <w:top w:val="single" w:sz="15" w:space="0" w:color="000000"/>
                  </w:tcBorders>
                </w:tcPr>
                <w:p w14:paraId="3A413D9C" w14:textId="77777777" w:rsidR="00275A15" w:rsidRDefault="00275A15">
                  <w:pPr>
                    <w:pStyle w:val="EmptyCellLayoutStyle"/>
                    <w:spacing w:after="0" w:line="240" w:lineRule="auto"/>
                  </w:pPr>
                </w:p>
              </w:tc>
              <w:tc>
                <w:tcPr>
                  <w:tcW w:w="5220" w:type="dxa"/>
                  <w:tcBorders>
                    <w:top w:val="single" w:sz="15" w:space="0" w:color="000000"/>
                  </w:tcBorders>
                </w:tcPr>
                <w:p w14:paraId="3A413D9D" w14:textId="77777777" w:rsidR="00275A15" w:rsidRDefault="00275A15">
                  <w:pPr>
                    <w:pStyle w:val="EmptyCellLayoutStyle"/>
                    <w:spacing w:after="0" w:line="240" w:lineRule="auto"/>
                  </w:pPr>
                </w:p>
              </w:tc>
              <w:tc>
                <w:tcPr>
                  <w:tcW w:w="180" w:type="dxa"/>
                  <w:tcBorders>
                    <w:top w:val="single" w:sz="15" w:space="0" w:color="000000"/>
                    <w:right w:val="single" w:sz="15" w:space="0" w:color="000000"/>
                  </w:tcBorders>
                </w:tcPr>
                <w:p w14:paraId="3A413D9E" w14:textId="77777777" w:rsidR="00275A15" w:rsidRDefault="00275A15">
                  <w:pPr>
                    <w:pStyle w:val="EmptyCellLayoutStyle"/>
                    <w:spacing w:after="0" w:line="240" w:lineRule="auto"/>
                  </w:pPr>
                </w:p>
              </w:tc>
            </w:tr>
            <w:tr w:rsidR="00AD07E6" w14:paraId="3A413DA5" w14:textId="77777777" w:rsidTr="00AD07E6">
              <w:trPr>
                <w:trHeight w:val="539"/>
              </w:trPr>
              <w:tc>
                <w:tcPr>
                  <w:tcW w:w="180" w:type="dxa"/>
                  <w:tcBorders>
                    <w:left w:val="single" w:sz="15" w:space="0" w:color="000000"/>
                  </w:tcBorders>
                </w:tcPr>
                <w:p w14:paraId="3A413DA0" w14:textId="77777777" w:rsidR="00275A15" w:rsidRDefault="00275A15">
                  <w:pPr>
                    <w:pStyle w:val="EmptyCellLayoutStyle"/>
                    <w:spacing w:after="0" w:line="240" w:lineRule="auto"/>
                  </w:pPr>
                </w:p>
              </w:tc>
              <w:tc>
                <w:tcPr>
                  <w:tcW w:w="5219" w:type="dxa"/>
                  <w:gridSpan w:val="3"/>
                </w:tcPr>
                <w:tbl>
                  <w:tblPr>
                    <w:tblW w:w="0" w:type="auto"/>
                    <w:tblCellMar>
                      <w:left w:w="0" w:type="dxa"/>
                      <w:right w:w="0" w:type="dxa"/>
                    </w:tblCellMar>
                    <w:tblLook w:val="04A0" w:firstRow="1" w:lastRow="0" w:firstColumn="1" w:lastColumn="0" w:noHBand="0" w:noVBand="1"/>
                  </w:tblPr>
                  <w:tblGrid>
                    <w:gridCol w:w="10732"/>
                  </w:tblGrid>
                  <w:tr w:rsidR="00275A15" w14:paraId="3A413DA2" w14:textId="77777777">
                    <w:trPr>
                      <w:trHeight w:val="461"/>
                    </w:trPr>
                    <w:tc>
                      <w:tcPr>
                        <w:tcW w:w="10800" w:type="dxa"/>
                        <w:tcBorders>
                          <w:top w:val="nil"/>
                          <w:left w:val="nil"/>
                          <w:bottom w:val="nil"/>
                          <w:right w:val="nil"/>
                        </w:tcBorders>
                        <w:tcMar>
                          <w:top w:w="39" w:type="dxa"/>
                          <w:left w:w="39" w:type="dxa"/>
                          <w:bottom w:w="39" w:type="dxa"/>
                          <w:right w:w="39" w:type="dxa"/>
                        </w:tcMar>
                      </w:tcPr>
                      <w:p w14:paraId="3A413DA1" w14:textId="77777777" w:rsidR="00275A15" w:rsidRDefault="00C46FC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A413DA3" w14:textId="77777777" w:rsidR="00275A15" w:rsidRDefault="00275A15">
                  <w:pPr>
                    <w:spacing w:after="0" w:line="240" w:lineRule="auto"/>
                  </w:pPr>
                </w:p>
              </w:tc>
              <w:tc>
                <w:tcPr>
                  <w:tcW w:w="180" w:type="dxa"/>
                  <w:tcBorders>
                    <w:right w:val="single" w:sz="15" w:space="0" w:color="000000"/>
                  </w:tcBorders>
                </w:tcPr>
                <w:p w14:paraId="3A413DA4" w14:textId="77777777" w:rsidR="00275A15" w:rsidRDefault="00275A15">
                  <w:pPr>
                    <w:pStyle w:val="EmptyCellLayoutStyle"/>
                    <w:spacing w:after="0" w:line="240" w:lineRule="auto"/>
                  </w:pPr>
                </w:p>
              </w:tc>
            </w:tr>
            <w:tr w:rsidR="00275A15" w14:paraId="3A413DAD" w14:textId="77777777">
              <w:trPr>
                <w:trHeight w:val="17"/>
              </w:trPr>
              <w:tc>
                <w:tcPr>
                  <w:tcW w:w="180" w:type="dxa"/>
                  <w:tcBorders>
                    <w:left w:val="single" w:sz="15" w:space="0" w:color="000000"/>
                  </w:tcBorders>
                </w:tcPr>
                <w:p w14:paraId="3A413DA6" w14:textId="77777777" w:rsidR="00275A15" w:rsidRDefault="00275A15">
                  <w:pPr>
                    <w:pStyle w:val="EmptyCellLayoutStyle"/>
                    <w:spacing w:after="0" w:line="240" w:lineRule="auto"/>
                  </w:pPr>
                </w:p>
              </w:tc>
              <w:tc>
                <w:tcPr>
                  <w:tcW w:w="5219" w:type="dxa"/>
                  <w:vMerge w:val="restart"/>
                </w:tcPr>
                <w:tbl>
                  <w:tblPr>
                    <w:tblW w:w="0" w:type="auto"/>
                    <w:tblCellMar>
                      <w:left w:w="0" w:type="dxa"/>
                      <w:right w:w="0" w:type="dxa"/>
                    </w:tblCellMar>
                    <w:tblLook w:val="04A0" w:firstRow="1" w:lastRow="0" w:firstColumn="1" w:lastColumn="0" w:noHBand="0" w:noVBand="1"/>
                  </w:tblPr>
                  <w:tblGrid>
                    <w:gridCol w:w="5189"/>
                  </w:tblGrid>
                  <w:tr w:rsidR="00275A15" w14:paraId="3A413DA8" w14:textId="77777777">
                    <w:trPr>
                      <w:trHeight w:val="212"/>
                    </w:trPr>
                    <w:tc>
                      <w:tcPr>
                        <w:tcW w:w="5219" w:type="dxa"/>
                        <w:tcBorders>
                          <w:top w:val="nil"/>
                          <w:left w:val="nil"/>
                          <w:bottom w:val="nil"/>
                          <w:right w:val="nil"/>
                        </w:tcBorders>
                        <w:tcMar>
                          <w:top w:w="39" w:type="dxa"/>
                          <w:left w:w="39" w:type="dxa"/>
                          <w:bottom w:w="39" w:type="dxa"/>
                          <w:right w:w="39" w:type="dxa"/>
                        </w:tcMar>
                      </w:tcPr>
                      <w:p w14:paraId="3A413DA7" w14:textId="77777777" w:rsidR="00275A15" w:rsidRDefault="00275A15">
                        <w:pPr>
                          <w:spacing w:after="0" w:line="240" w:lineRule="auto"/>
                        </w:pPr>
                      </w:p>
                    </w:tc>
                  </w:tr>
                </w:tbl>
                <w:p w14:paraId="3A413DA9" w14:textId="77777777" w:rsidR="00275A15" w:rsidRDefault="00275A15">
                  <w:pPr>
                    <w:spacing w:after="0" w:line="240" w:lineRule="auto"/>
                  </w:pPr>
                </w:p>
              </w:tc>
              <w:tc>
                <w:tcPr>
                  <w:tcW w:w="359" w:type="dxa"/>
                </w:tcPr>
                <w:p w14:paraId="3A413DAA" w14:textId="77777777" w:rsidR="00275A15" w:rsidRDefault="00275A15">
                  <w:pPr>
                    <w:pStyle w:val="EmptyCellLayoutStyle"/>
                    <w:spacing w:after="0" w:line="240" w:lineRule="auto"/>
                  </w:pPr>
                </w:p>
              </w:tc>
              <w:tc>
                <w:tcPr>
                  <w:tcW w:w="5220" w:type="dxa"/>
                </w:tcPr>
                <w:p w14:paraId="3A413DAB" w14:textId="77777777" w:rsidR="00275A15" w:rsidRDefault="00275A15">
                  <w:pPr>
                    <w:pStyle w:val="EmptyCellLayoutStyle"/>
                    <w:spacing w:after="0" w:line="240" w:lineRule="auto"/>
                  </w:pPr>
                </w:p>
              </w:tc>
              <w:tc>
                <w:tcPr>
                  <w:tcW w:w="180" w:type="dxa"/>
                  <w:tcBorders>
                    <w:right w:val="single" w:sz="15" w:space="0" w:color="000000"/>
                  </w:tcBorders>
                </w:tcPr>
                <w:p w14:paraId="3A413DAC" w14:textId="77777777" w:rsidR="00275A15" w:rsidRDefault="00275A15">
                  <w:pPr>
                    <w:pStyle w:val="EmptyCellLayoutStyle"/>
                    <w:spacing w:after="0" w:line="240" w:lineRule="auto"/>
                  </w:pPr>
                </w:p>
              </w:tc>
            </w:tr>
            <w:tr w:rsidR="00275A15" w14:paraId="3A413DB5" w14:textId="77777777">
              <w:trPr>
                <w:trHeight w:val="273"/>
              </w:trPr>
              <w:tc>
                <w:tcPr>
                  <w:tcW w:w="180" w:type="dxa"/>
                  <w:tcBorders>
                    <w:left w:val="single" w:sz="15" w:space="0" w:color="000000"/>
                  </w:tcBorders>
                </w:tcPr>
                <w:p w14:paraId="3A413DAE" w14:textId="77777777" w:rsidR="00275A15" w:rsidRDefault="00275A15">
                  <w:pPr>
                    <w:pStyle w:val="EmptyCellLayoutStyle"/>
                    <w:spacing w:after="0" w:line="240" w:lineRule="auto"/>
                  </w:pPr>
                </w:p>
              </w:tc>
              <w:tc>
                <w:tcPr>
                  <w:tcW w:w="5219" w:type="dxa"/>
                  <w:vMerge/>
                </w:tcPr>
                <w:p w14:paraId="3A413DAF" w14:textId="77777777" w:rsidR="00275A15" w:rsidRDefault="00275A15">
                  <w:pPr>
                    <w:pStyle w:val="EmptyCellLayoutStyle"/>
                    <w:spacing w:after="0" w:line="240" w:lineRule="auto"/>
                  </w:pPr>
                </w:p>
              </w:tc>
              <w:tc>
                <w:tcPr>
                  <w:tcW w:w="359" w:type="dxa"/>
                </w:tcPr>
                <w:p w14:paraId="3A413DB0" w14:textId="77777777" w:rsidR="00275A15" w:rsidRDefault="00275A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275A15" w14:paraId="3A413DB2" w14:textId="77777777">
                    <w:trPr>
                      <w:trHeight w:val="212"/>
                    </w:trPr>
                    <w:tc>
                      <w:tcPr>
                        <w:tcW w:w="5219" w:type="dxa"/>
                        <w:tcBorders>
                          <w:top w:val="nil"/>
                          <w:left w:val="nil"/>
                          <w:bottom w:val="nil"/>
                          <w:right w:val="nil"/>
                        </w:tcBorders>
                        <w:tcMar>
                          <w:top w:w="39" w:type="dxa"/>
                          <w:left w:w="39" w:type="dxa"/>
                          <w:bottom w:w="39" w:type="dxa"/>
                          <w:right w:w="39" w:type="dxa"/>
                        </w:tcMar>
                      </w:tcPr>
                      <w:p w14:paraId="3A413DB1" w14:textId="77777777" w:rsidR="00275A15" w:rsidRDefault="00275A15">
                        <w:pPr>
                          <w:spacing w:after="0" w:line="240" w:lineRule="auto"/>
                        </w:pPr>
                      </w:p>
                    </w:tc>
                  </w:tr>
                </w:tbl>
                <w:p w14:paraId="3A413DB3" w14:textId="77777777" w:rsidR="00275A15" w:rsidRDefault="00275A15">
                  <w:pPr>
                    <w:spacing w:after="0" w:line="240" w:lineRule="auto"/>
                  </w:pPr>
                </w:p>
              </w:tc>
              <w:tc>
                <w:tcPr>
                  <w:tcW w:w="180" w:type="dxa"/>
                  <w:tcBorders>
                    <w:right w:val="single" w:sz="15" w:space="0" w:color="000000"/>
                  </w:tcBorders>
                </w:tcPr>
                <w:p w14:paraId="3A413DB4" w14:textId="77777777" w:rsidR="00275A15" w:rsidRDefault="00275A15">
                  <w:pPr>
                    <w:pStyle w:val="EmptyCellLayoutStyle"/>
                    <w:spacing w:after="0" w:line="240" w:lineRule="auto"/>
                  </w:pPr>
                </w:p>
              </w:tc>
            </w:tr>
            <w:tr w:rsidR="00275A15" w14:paraId="3A413DBB" w14:textId="77777777">
              <w:trPr>
                <w:trHeight w:val="17"/>
              </w:trPr>
              <w:tc>
                <w:tcPr>
                  <w:tcW w:w="180" w:type="dxa"/>
                  <w:tcBorders>
                    <w:left w:val="single" w:sz="15" w:space="0" w:color="000000"/>
                  </w:tcBorders>
                </w:tcPr>
                <w:p w14:paraId="3A413DB6" w14:textId="77777777" w:rsidR="00275A15" w:rsidRDefault="00275A15">
                  <w:pPr>
                    <w:pStyle w:val="EmptyCellLayoutStyle"/>
                    <w:spacing w:after="0" w:line="240" w:lineRule="auto"/>
                  </w:pPr>
                </w:p>
              </w:tc>
              <w:tc>
                <w:tcPr>
                  <w:tcW w:w="5219" w:type="dxa"/>
                </w:tcPr>
                <w:p w14:paraId="3A413DB7" w14:textId="77777777" w:rsidR="00275A15" w:rsidRDefault="00275A15">
                  <w:pPr>
                    <w:pStyle w:val="EmptyCellLayoutStyle"/>
                    <w:spacing w:after="0" w:line="240" w:lineRule="auto"/>
                  </w:pPr>
                </w:p>
              </w:tc>
              <w:tc>
                <w:tcPr>
                  <w:tcW w:w="359" w:type="dxa"/>
                </w:tcPr>
                <w:p w14:paraId="3A413DB8" w14:textId="77777777" w:rsidR="00275A15" w:rsidRDefault="00275A15">
                  <w:pPr>
                    <w:pStyle w:val="EmptyCellLayoutStyle"/>
                    <w:spacing w:after="0" w:line="240" w:lineRule="auto"/>
                  </w:pPr>
                </w:p>
              </w:tc>
              <w:tc>
                <w:tcPr>
                  <w:tcW w:w="5220" w:type="dxa"/>
                  <w:vMerge/>
                </w:tcPr>
                <w:p w14:paraId="3A413DB9" w14:textId="77777777" w:rsidR="00275A15" w:rsidRDefault="00275A15">
                  <w:pPr>
                    <w:pStyle w:val="EmptyCellLayoutStyle"/>
                    <w:spacing w:after="0" w:line="240" w:lineRule="auto"/>
                  </w:pPr>
                </w:p>
              </w:tc>
              <w:tc>
                <w:tcPr>
                  <w:tcW w:w="180" w:type="dxa"/>
                  <w:tcBorders>
                    <w:right w:val="single" w:sz="15" w:space="0" w:color="000000"/>
                  </w:tcBorders>
                </w:tcPr>
                <w:p w14:paraId="3A413DBA" w14:textId="77777777" w:rsidR="00275A15" w:rsidRDefault="00275A15">
                  <w:pPr>
                    <w:pStyle w:val="EmptyCellLayoutStyle"/>
                    <w:spacing w:after="0" w:line="240" w:lineRule="auto"/>
                  </w:pPr>
                </w:p>
              </w:tc>
            </w:tr>
            <w:tr w:rsidR="00275A15" w14:paraId="3A413DC1" w14:textId="77777777">
              <w:trPr>
                <w:trHeight w:val="17"/>
              </w:trPr>
              <w:tc>
                <w:tcPr>
                  <w:tcW w:w="180" w:type="dxa"/>
                  <w:tcBorders>
                    <w:left w:val="single" w:sz="15" w:space="0" w:color="000000"/>
                  </w:tcBorders>
                </w:tcPr>
                <w:p w14:paraId="3A413DBC" w14:textId="77777777" w:rsidR="00275A15" w:rsidRDefault="00275A15">
                  <w:pPr>
                    <w:pStyle w:val="EmptyCellLayoutStyle"/>
                    <w:spacing w:after="0" w:line="240" w:lineRule="auto"/>
                  </w:pPr>
                </w:p>
              </w:tc>
              <w:tc>
                <w:tcPr>
                  <w:tcW w:w="5219" w:type="dxa"/>
                </w:tcPr>
                <w:p w14:paraId="3A413DBD" w14:textId="77777777" w:rsidR="00275A15" w:rsidRDefault="00275A15">
                  <w:pPr>
                    <w:pStyle w:val="EmptyCellLayoutStyle"/>
                    <w:spacing w:after="0" w:line="240" w:lineRule="auto"/>
                  </w:pPr>
                </w:p>
              </w:tc>
              <w:tc>
                <w:tcPr>
                  <w:tcW w:w="359" w:type="dxa"/>
                </w:tcPr>
                <w:p w14:paraId="3A413DBE" w14:textId="77777777" w:rsidR="00275A15" w:rsidRDefault="00275A15">
                  <w:pPr>
                    <w:pStyle w:val="EmptyCellLayoutStyle"/>
                    <w:spacing w:after="0" w:line="240" w:lineRule="auto"/>
                  </w:pPr>
                </w:p>
              </w:tc>
              <w:tc>
                <w:tcPr>
                  <w:tcW w:w="5220" w:type="dxa"/>
                </w:tcPr>
                <w:p w14:paraId="3A413DBF" w14:textId="77777777" w:rsidR="00275A15" w:rsidRDefault="00275A15">
                  <w:pPr>
                    <w:pStyle w:val="EmptyCellLayoutStyle"/>
                    <w:spacing w:after="0" w:line="240" w:lineRule="auto"/>
                  </w:pPr>
                </w:p>
              </w:tc>
              <w:tc>
                <w:tcPr>
                  <w:tcW w:w="180" w:type="dxa"/>
                  <w:tcBorders>
                    <w:right w:val="single" w:sz="15" w:space="0" w:color="000000"/>
                  </w:tcBorders>
                </w:tcPr>
                <w:p w14:paraId="3A413DC0" w14:textId="77777777" w:rsidR="00275A15" w:rsidRDefault="00275A15">
                  <w:pPr>
                    <w:pStyle w:val="EmptyCellLayoutStyle"/>
                    <w:spacing w:after="0" w:line="240" w:lineRule="auto"/>
                  </w:pPr>
                </w:p>
              </w:tc>
            </w:tr>
            <w:tr w:rsidR="00275A15" w14:paraId="3A413DC9" w14:textId="77777777">
              <w:trPr>
                <w:trHeight w:val="17"/>
              </w:trPr>
              <w:tc>
                <w:tcPr>
                  <w:tcW w:w="180" w:type="dxa"/>
                  <w:tcBorders>
                    <w:left w:val="single" w:sz="15" w:space="0" w:color="000000"/>
                  </w:tcBorders>
                </w:tcPr>
                <w:p w14:paraId="3A413DC2" w14:textId="77777777" w:rsidR="00275A15" w:rsidRDefault="00275A15">
                  <w:pPr>
                    <w:pStyle w:val="EmptyCellLayoutStyle"/>
                    <w:spacing w:after="0" w:line="240" w:lineRule="auto"/>
                  </w:pPr>
                </w:p>
              </w:tc>
              <w:tc>
                <w:tcPr>
                  <w:tcW w:w="5219" w:type="dxa"/>
                  <w:vMerge w:val="restart"/>
                </w:tcPr>
                <w:tbl>
                  <w:tblPr>
                    <w:tblW w:w="0" w:type="auto"/>
                    <w:tblCellMar>
                      <w:left w:w="0" w:type="dxa"/>
                      <w:right w:w="0" w:type="dxa"/>
                    </w:tblCellMar>
                    <w:tblLook w:val="04A0" w:firstRow="1" w:lastRow="0" w:firstColumn="1" w:lastColumn="0" w:noHBand="0" w:noVBand="1"/>
                  </w:tblPr>
                  <w:tblGrid>
                    <w:gridCol w:w="5189"/>
                  </w:tblGrid>
                  <w:tr w:rsidR="00275A15" w14:paraId="3A413DC4"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3A413DC3" w14:textId="77777777" w:rsidR="00275A15" w:rsidRDefault="00C46FCD">
                        <w:pPr>
                          <w:spacing w:after="0" w:line="240" w:lineRule="auto"/>
                          <w:jc w:val="center"/>
                        </w:pPr>
                        <w:r>
                          <w:rPr>
                            <w:rFonts w:ascii="Arial" w:eastAsia="Arial" w:hAnsi="Arial"/>
                            <w:b/>
                            <w:color w:val="000000"/>
                            <w:sz w:val="16"/>
                          </w:rPr>
                          <w:t>Employee</w:t>
                        </w:r>
                      </w:p>
                    </w:tc>
                  </w:tr>
                </w:tbl>
                <w:p w14:paraId="3A413DC5" w14:textId="77777777" w:rsidR="00275A15" w:rsidRDefault="00275A15">
                  <w:pPr>
                    <w:spacing w:after="0" w:line="240" w:lineRule="auto"/>
                  </w:pPr>
                </w:p>
              </w:tc>
              <w:tc>
                <w:tcPr>
                  <w:tcW w:w="359" w:type="dxa"/>
                </w:tcPr>
                <w:p w14:paraId="3A413DC6" w14:textId="77777777" w:rsidR="00275A15" w:rsidRDefault="00275A15">
                  <w:pPr>
                    <w:pStyle w:val="EmptyCellLayoutStyle"/>
                    <w:spacing w:after="0" w:line="240" w:lineRule="auto"/>
                  </w:pPr>
                </w:p>
              </w:tc>
              <w:tc>
                <w:tcPr>
                  <w:tcW w:w="5220" w:type="dxa"/>
                </w:tcPr>
                <w:p w14:paraId="3A413DC7" w14:textId="77777777" w:rsidR="00275A15" w:rsidRDefault="00275A15">
                  <w:pPr>
                    <w:pStyle w:val="EmptyCellLayoutStyle"/>
                    <w:spacing w:after="0" w:line="240" w:lineRule="auto"/>
                  </w:pPr>
                </w:p>
              </w:tc>
              <w:tc>
                <w:tcPr>
                  <w:tcW w:w="180" w:type="dxa"/>
                  <w:tcBorders>
                    <w:right w:val="single" w:sz="15" w:space="0" w:color="000000"/>
                  </w:tcBorders>
                </w:tcPr>
                <w:p w14:paraId="3A413DC8" w14:textId="77777777" w:rsidR="00275A15" w:rsidRDefault="00275A15">
                  <w:pPr>
                    <w:pStyle w:val="EmptyCellLayoutStyle"/>
                    <w:spacing w:after="0" w:line="240" w:lineRule="auto"/>
                  </w:pPr>
                </w:p>
              </w:tc>
            </w:tr>
            <w:tr w:rsidR="00275A15" w14:paraId="3A413DD1" w14:textId="77777777">
              <w:trPr>
                <w:trHeight w:val="342"/>
              </w:trPr>
              <w:tc>
                <w:tcPr>
                  <w:tcW w:w="180" w:type="dxa"/>
                  <w:tcBorders>
                    <w:left w:val="single" w:sz="15" w:space="0" w:color="000000"/>
                  </w:tcBorders>
                </w:tcPr>
                <w:p w14:paraId="3A413DCA" w14:textId="77777777" w:rsidR="00275A15" w:rsidRDefault="00275A15">
                  <w:pPr>
                    <w:pStyle w:val="EmptyCellLayoutStyle"/>
                    <w:spacing w:after="0" w:line="240" w:lineRule="auto"/>
                  </w:pPr>
                </w:p>
              </w:tc>
              <w:tc>
                <w:tcPr>
                  <w:tcW w:w="5219" w:type="dxa"/>
                  <w:vMerge/>
                </w:tcPr>
                <w:p w14:paraId="3A413DCB" w14:textId="77777777" w:rsidR="00275A15" w:rsidRDefault="00275A15">
                  <w:pPr>
                    <w:pStyle w:val="EmptyCellLayoutStyle"/>
                    <w:spacing w:after="0" w:line="240" w:lineRule="auto"/>
                  </w:pPr>
                </w:p>
              </w:tc>
              <w:tc>
                <w:tcPr>
                  <w:tcW w:w="359" w:type="dxa"/>
                </w:tcPr>
                <w:p w14:paraId="3A413DCC" w14:textId="77777777" w:rsidR="00275A15" w:rsidRDefault="00275A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275A15" w14:paraId="3A413DCE"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3A413DCD" w14:textId="77777777" w:rsidR="00275A15" w:rsidRDefault="00C46FCD">
                        <w:pPr>
                          <w:spacing w:after="0" w:line="240" w:lineRule="auto"/>
                          <w:jc w:val="center"/>
                        </w:pPr>
                        <w:r>
                          <w:rPr>
                            <w:rFonts w:ascii="Arial" w:eastAsia="Arial" w:hAnsi="Arial"/>
                            <w:b/>
                            <w:color w:val="000000"/>
                            <w:sz w:val="16"/>
                          </w:rPr>
                          <w:t>Date</w:t>
                        </w:r>
                      </w:p>
                    </w:tc>
                  </w:tr>
                </w:tbl>
                <w:p w14:paraId="3A413DCF" w14:textId="77777777" w:rsidR="00275A15" w:rsidRDefault="00275A15">
                  <w:pPr>
                    <w:spacing w:after="0" w:line="240" w:lineRule="auto"/>
                  </w:pPr>
                </w:p>
              </w:tc>
              <w:tc>
                <w:tcPr>
                  <w:tcW w:w="180" w:type="dxa"/>
                  <w:tcBorders>
                    <w:right w:val="single" w:sz="15" w:space="0" w:color="000000"/>
                  </w:tcBorders>
                </w:tcPr>
                <w:p w14:paraId="3A413DD0" w14:textId="77777777" w:rsidR="00275A15" w:rsidRDefault="00275A15">
                  <w:pPr>
                    <w:pStyle w:val="EmptyCellLayoutStyle"/>
                    <w:spacing w:after="0" w:line="240" w:lineRule="auto"/>
                  </w:pPr>
                </w:p>
              </w:tc>
            </w:tr>
            <w:tr w:rsidR="00275A15" w14:paraId="3A413DD7" w14:textId="77777777">
              <w:trPr>
                <w:trHeight w:val="17"/>
              </w:trPr>
              <w:tc>
                <w:tcPr>
                  <w:tcW w:w="180" w:type="dxa"/>
                  <w:tcBorders>
                    <w:left w:val="single" w:sz="15" w:space="0" w:color="000000"/>
                  </w:tcBorders>
                </w:tcPr>
                <w:p w14:paraId="3A413DD2" w14:textId="77777777" w:rsidR="00275A15" w:rsidRDefault="00275A15">
                  <w:pPr>
                    <w:pStyle w:val="EmptyCellLayoutStyle"/>
                    <w:spacing w:after="0" w:line="240" w:lineRule="auto"/>
                  </w:pPr>
                </w:p>
              </w:tc>
              <w:tc>
                <w:tcPr>
                  <w:tcW w:w="5219" w:type="dxa"/>
                </w:tcPr>
                <w:p w14:paraId="3A413DD3" w14:textId="77777777" w:rsidR="00275A15" w:rsidRDefault="00275A15">
                  <w:pPr>
                    <w:pStyle w:val="EmptyCellLayoutStyle"/>
                    <w:spacing w:after="0" w:line="240" w:lineRule="auto"/>
                  </w:pPr>
                </w:p>
              </w:tc>
              <w:tc>
                <w:tcPr>
                  <w:tcW w:w="359" w:type="dxa"/>
                </w:tcPr>
                <w:p w14:paraId="3A413DD4" w14:textId="77777777" w:rsidR="00275A15" w:rsidRDefault="00275A15">
                  <w:pPr>
                    <w:pStyle w:val="EmptyCellLayoutStyle"/>
                    <w:spacing w:after="0" w:line="240" w:lineRule="auto"/>
                  </w:pPr>
                </w:p>
              </w:tc>
              <w:tc>
                <w:tcPr>
                  <w:tcW w:w="5220" w:type="dxa"/>
                  <w:vMerge/>
                </w:tcPr>
                <w:p w14:paraId="3A413DD5" w14:textId="77777777" w:rsidR="00275A15" w:rsidRDefault="00275A15">
                  <w:pPr>
                    <w:pStyle w:val="EmptyCellLayoutStyle"/>
                    <w:spacing w:after="0" w:line="240" w:lineRule="auto"/>
                  </w:pPr>
                </w:p>
              </w:tc>
              <w:tc>
                <w:tcPr>
                  <w:tcW w:w="180" w:type="dxa"/>
                  <w:tcBorders>
                    <w:right w:val="single" w:sz="15" w:space="0" w:color="000000"/>
                  </w:tcBorders>
                </w:tcPr>
                <w:p w14:paraId="3A413DD6" w14:textId="77777777" w:rsidR="00275A15" w:rsidRDefault="00275A15">
                  <w:pPr>
                    <w:pStyle w:val="EmptyCellLayoutStyle"/>
                    <w:spacing w:after="0" w:line="240" w:lineRule="auto"/>
                  </w:pPr>
                </w:p>
              </w:tc>
            </w:tr>
            <w:tr w:rsidR="00275A15" w14:paraId="3A413DDD" w14:textId="77777777">
              <w:trPr>
                <w:trHeight w:val="180"/>
              </w:trPr>
              <w:tc>
                <w:tcPr>
                  <w:tcW w:w="180" w:type="dxa"/>
                  <w:tcBorders>
                    <w:left w:val="single" w:sz="15" w:space="0" w:color="000000"/>
                    <w:bottom w:val="single" w:sz="15" w:space="0" w:color="000000"/>
                  </w:tcBorders>
                </w:tcPr>
                <w:p w14:paraId="3A413DD8" w14:textId="77777777" w:rsidR="00275A15" w:rsidRDefault="00275A15">
                  <w:pPr>
                    <w:pStyle w:val="EmptyCellLayoutStyle"/>
                    <w:spacing w:after="0" w:line="240" w:lineRule="auto"/>
                  </w:pPr>
                </w:p>
              </w:tc>
              <w:tc>
                <w:tcPr>
                  <w:tcW w:w="5219" w:type="dxa"/>
                  <w:tcBorders>
                    <w:bottom w:val="single" w:sz="15" w:space="0" w:color="000000"/>
                  </w:tcBorders>
                </w:tcPr>
                <w:p w14:paraId="3A413DD9" w14:textId="77777777" w:rsidR="00275A15" w:rsidRDefault="00275A15">
                  <w:pPr>
                    <w:pStyle w:val="EmptyCellLayoutStyle"/>
                    <w:spacing w:after="0" w:line="240" w:lineRule="auto"/>
                  </w:pPr>
                </w:p>
              </w:tc>
              <w:tc>
                <w:tcPr>
                  <w:tcW w:w="359" w:type="dxa"/>
                  <w:tcBorders>
                    <w:bottom w:val="single" w:sz="15" w:space="0" w:color="000000"/>
                  </w:tcBorders>
                </w:tcPr>
                <w:p w14:paraId="3A413DDA" w14:textId="77777777" w:rsidR="00275A15" w:rsidRDefault="00275A15">
                  <w:pPr>
                    <w:pStyle w:val="EmptyCellLayoutStyle"/>
                    <w:spacing w:after="0" w:line="240" w:lineRule="auto"/>
                  </w:pPr>
                </w:p>
              </w:tc>
              <w:tc>
                <w:tcPr>
                  <w:tcW w:w="5220" w:type="dxa"/>
                  <w:tcBorders>
                    <w:bottom w:val="single" w:sz="15" w:space="0" w:color="000000"/>
                  </w:tcBorders>
                </w:tcPr>
                <w:p w14:paraId="3A413DDB" w14:textId="77777777" w:rsidR="00275A15" w:rsidRDefault="00275A15">
                  <w:pPr>
                    <w:pStyle w:val="EmptyCellLayoutStyle"/>
                    <w:spacing w:after="0" w:line="240" w:lineRule="auto"/>
                  </w:pPr>
                </w:p>
              </w:tc>
              <w:tc>
                <w:tcPr>
                  <w:tcW w:w="180" w:type="dxa"/>
                  <w:tcBorders>
                    <w:bottom w:val="single" w:sz="15" w:space="0" w:color="000000"/>
                    <w:right w:val="single" w:sz="15" w:space="0" w:color="000000"/>
                  </w:tcBorders>
                </w:tcPr>
                <w:p w14:paraId="3A413DDC" w14:textId="77777777" w:rsidR="00275A15" w:rsidRDefault="00275A15">
                  <w:pPr>
                    <w:pStyle w:val="EmptyCellLayoutStyle"/>
                    <w:spacing w:after="0" w:line="240" w:lineRule="auto"/>
                  </w:pPr>
                </w:p>
              </w:tc>
            </w:tr>
          </w:tbl>
          <w:p w14:paraId="3A413DDE" w14:textId="77777777" w:rsidR="00275A15" w:rsidRDefault="00275A15">
            <w:pPr>
              <w:spacing w:after="0" w:line="240" w:lineRule="auto"/>
            </w:pPr>
          </w:p>
        </w:tc>
        <w:tc>
          <w:tcPr>
            <w:tcW w:w="179" w:type="dxa"/>
          </w:tcPr>
          <w:p w14:paraId="3A413DDF" w14:textId="77777777" w:rsidR="00275A15" w:rsidRDefault="00275A15">
            <w:pPr>
              <w:pStyle w:val="EmptyCellLayoutStyle"/>
              <w:spacing w:after="0" w:line="240" w:lineRule="auto"/>
            </w:pPr>
          </w:p>
        </w:tc>
      </w:tr>
      <w:tr w:rsidR="00275A15" w14:paraId="3A413DEC" w14:textId="77777777">
        <w:trPr>
          <w:trHeight w:val="220"/>
        </w:trPr>
        <w:tc>
          <w:tcPr>
            <w:tcW w:w="179" w:type="dxa"/>
          </w:tcPr>
          <w:p w14:paraId="3A413DE1" w14:textId="77777777" w:rsidR="00275A15" w:rsidRDefault="00275A15">
            <w:pPr>
              <w:pStyle w:val="EmptyCellLayoutStyle"/>
              <w:spacing w:after="0" w:line="240" w:lineRule="auto"/>
            </w:pPr>
          </w:p>
        </w:tc>
        <w:tc>
          <w:tcPr>
            <w:tcW w:w="0" w:type="dxa"/>
          </w:tcPr>
          <w:p w14:paraId="3A413DE2" w14:textId="77777777" w:rsidR="00275A15" w:rsidRDefault="00275A15">
            <w:pPr>
              <w:pStyle w:val="EmptyCellLayoutStyle"/>
              <w:spacing w:after="0" w:line="240" w:lineRule="auto"/>
            </w:pPr>
          </w:p>
        </w:tc>
        <w:tc>
          <w:tcPr>
            <w:tcW w:w="0" w:type="dxa"/>
          </w:tcPr>
          <w:p w14:paraId="3A413DE3" w14:textId="77777777" w:rsidR="00275A15" w:rsidRDefault="00275A15">
            <w:pPr>
              <w:pStyle w:val="EmptyCellLayoutStyle"/>
              <w:spacing w:after="0" w:line="240" w:lineRule="auto"/>
            </w:pPr>
          </w:p>
        </w:tc>
        <w:tc>
          <w:tcPr>
            <w:tcW w:w="0" w:type="dxa"/>
          </w:tcPr>
          <w:p w14:paraId="3A413DE4" w14:textId="77777777" w:rsidR="00275A15" w:rsidRDefault="00275A15">
            <w:pPr>
              <w:pStyle w:val="EmptyCellLayoutStyle"/>
              <w:spacing w:after="0" w:line="240" w:lineRule="auto"/>
            </w:pPr>
          </w:p>
        </w:tc>
        <w:tc>
          <w:tcPr>
            <w:tcW w:w="0" w:type="dxa"/>
          </w:tcPr>
          <w:p w14:paraId="3A413DE5" w14:textId="77777777" w:rsidR="00275A15" w:rsidRDefault="00275A15">
            <w:pPr>
              <w:pStyle w:val="EmptyCellLayoutStyle"/>
              <w:spacing w:after="0" w:line="240" w:lineRule="auto"/>
            </w:pPr>
          </w:p>
        </w:tc>
        <w:tc>
          <w:tcPr>
            <w:tcW w:w="0" w:type="dxa"/>
          </w:tcPr>
          <w:p w14:paraId="3A413DE6" w14:textId="77777777" w:rsidR="00275A15" w:rsidRDefault="00275A15">
            <w:pPr>
              <w:pStyle w:val="EmptyCellLayoutStyle"/>
              <w:spacing w:after="0" w:line="240" w:lineRule="auto"/>
            </w:pPr>
          </w:p>
        </w:tc>
        <w:tc>
          <w:tcPr>
            <w:tcW w:w="0" w:type="dxa"/>
          </w:tcPr>
          <w:p w14:paraId="3A413DE7" w14:textId="77777777" w:rsidR="00275A15" w:rsidRDefault="00275A15">
            <w:pPr>
              <w:pStyle w:val="EmptyCellLayoutStyle"/>
              <w:spacing w:after="0" w:line="240" w:lineRule="auto"/>
            </w:pPr>
          </w:p>
        </w:tc>
        <w:tc>
          <w:tcPr>
            <w:tcW w:w="2505" w:type="dxa"/>
          </w:tcPr>
          <w:p w14:paraId="3A413DE8" w14:textId="77777777" w:rsidR="00275A15" w:rsidRDefault="00275A15">
            <w:pPr>
              <w:pStyle w:val="EmptyCellLayoutStyle"/>
              <w:spacing w:after="0" w:line="240" w:lineRule="auto"/>
            </w:pPr>
          </w:p>
        </w:tc>
        <w:tc>
          <w:tcPr>
            <w:tcW w:w="6119" w:type="dxa"/>
          </w:tcPr>
          <w:p w14:paraId="3A413DE9" w14:textId="77777777" w:rsidR="00275A15" w:rsidRDefault="00275A15">
            <w:pPr>
              <w:pStyle w:val="EmptyCellLayoutStyle"/>
              <w:spacing w:after="0" w:line="240" w:lineRule="auto"/>
            </w:pPr>
          </w:p>
        </w:tc>
        <w:tc>
          <w:tcPr>
            <w:tcW w:w="2534" w:type="dxa"/>
          </w:tcPr>
          <w:p w14:paraId="3A413DEA" w14:textId="77777777" w:rsidR="00275A15" w:rsidRDefault="00275A15">
            <w:pPr>
              <w:pStyle w:val="EmptyCellLayoutStyle"/>
              <w:spacing w:after="0" w:line="240" w:lineRule="auto"/>
            </w:pPr>
          </w:p>
        </w:tc>
        <w:tc>
          <w:tcPr>
            <w:tcW w:w="179" w:type="dxa"/>
          </w:tcPr>
          <w:p w14:paraId="3A413DEB" w14:textId="77777777" w:rsidR="00275A15" w:rsidRDefault="00275A15">
            <w:pPr>
              <w:pStyle w:val="EmptyCellLayoutStyle"/>
              <w:spacing w:after="0" w:line="240" w:lineRule="auto"/>
            </w:pPr>
          </w:p>
        </w:tc>
      </w:tr>
    </w:tbl>
    <w:p w14:paraId="3A413DED" w14:textId="77777777" w:rsidR="00275A15" w:rsidRDefault="00275A15">
      <w:pPr>
        <w:spacing w:after="0" w:line="240" w:lineRule="auto"/>
      </w:pPr>
    </w:p>
    <w:sectPr w:rsidR="00275A15">
      <w:pgSz w:w="12239" w:h="15839"/>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4043958">
    <w:abstractNumId w:val="0"/>
  </w:num>
  <w:num w:numId="2" w16cid:durableId="448206283">
    <w:abstractNumId w:val="1"/>
  </w:num>
  <w:num w:numId="3" w16cid:durableId="1658069380">
    <w:abstractNumId w:val="2"/>
  </w:num>
  <w:num w:numId="4" w16cid:durableId="341782142">
    <w:abstractNumId w:val="3"/>
  </w:num>
  <w:num w:numId="5" w16cid:durableId="1892377052">
    <w:abstractNumId w:val="4"/>
  </w:num>
  <w:num w:numId="6" w16cid:durableId="1946497154">
    <w:abstractNumId w:val="5"/>
  </w:num>
  <w:num w:numId="7" w16cid:durableId="388311453">
    <w:abstractNumId w:val="6"/>
  </w:num>
  <w:num w:numId="8" w16cid:durableId="1258059455">
    <w:abstractNumId w:val="7"/>
  </w:num>
  <w:num w:numId="9" w16cid:durableId="824586216">
    <w:abstractNumId w:val="8"/>
  </w:num>
  <w:num w:numId="10" w16cid:durableId="65225090">
    <w:abstractNumId w:val="9"/>
  </w:num>
  <w:num w:numId="11" w16cid:durableId="1143934594">
    <w:abstractNumId w:val="10"/>
  </w:num>
  <w:num w:numId="12" w16cid:durableId="581842738">
    <w:abstractNumId w:val="11"/>
  </w:num>
  <w:num w:numId="13" w16cid:durableId="1540581355">
    <w:abstractNumId w:val="12"/>
  </w:num>
  <w:num w:numId="14" w16cid:durableId="750466437">
    <w:abstractNumId w:val="13"/>
  </w:num>
  <w:num w:numId="15" w16cid:durableId="2133086768">
    <w:abstractNumId w:val="14"/>
  </w:num>
  <w:num w:numId="16" w16cid:durableId="1986276927">
    <w:abstractNumId w:val="15"/>
  </w:num>
  <w:num w:numId="17" w16cid:durableId="986931174">
    <w:abstractNumId w:val="16"/>
  </w:num>
  <w:num w:numId="18" w16cid:durableId="954823026">
    <w:abstractNumId w:val="17"/>
  </w:num>
  <w:num w:numId="19" w16cid:durableId="397675688">
    <w:abstractNumId w:val="18"/>
  </w:num>
  <w:num w:numId="20" w16cid:durableId="105197212">
    <w:abstractNumId w:val="19"/>
  </w:num>
  <w:num w:numId="21" w16cid:durableId="743374857">
    <w:abstractNumId w:val="20"/>
  </w:num>
  <w:num w:numId="22" w16cid:durableId="10120748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A15"/>
    <w:rsid w:val="00074749"/>
    <w:rsid w:val="00107FC0"/>
    <w:rsid w:val="00174158"/>
    <w:rsid w:val="001F7C4F"/>
    <w:rsid w:val="00201287"/>
    <w:rsid w:val="00266AB2"/>
    <w:rsid w:val="00275A15"/>
    <w:rsid w:val="00285498"/>
    <w:rsid w:val="002A493A"/>
    <w:rsid w:val="002B1765"/>
    <w:rsid w:val="002E1351"/>
    <w:rsid w:val="0033674E"/>
    <w:rsid w:val="00376763"/>
    <w:rsid w:val="003C354A"/>
    <w:rsid w:val="00403098"/>
    <w:rsid w:val="00460E20"/>
    <w:rsid w:val="004B5C8C"/>
    <w:rsid w:val="004E3E69"/>
    <w:rsid w:val="00501582"/>
    <w:rsid w:val="005019B2"/>
    <w:rsid w:val="00552F7A"/>
    <w:rsid w:val="005A3E54"/>
    <w:rsid w:val="00602D2D"/>
    <w:rsid w:val="00625308"/>
    <w:rsid w:val="006455BF"/>
    <w:rsid w:val="0075382B"/>
    <w:rsid w:val="00781308"/>
    <w:rsid w:val="00880840"/>
    <w:rsid w:val="00970886"/>
    <w:rsid w:val="009D6E0C"/>
    <w:rsid w:val="00AC1D1F"/>
    <w:rsid w:val="00AD07E6"/>
    <w:rsid w:val="00AD58DC"/>
    <w:rsid w:val="00C051D4"/>
    <w:rsid w:val="00C46FCD"/>
    <w:rsid w:val="00CD1D96"/>
    <w:rsid w:val="00D121B9"/>
    <w:rsid w:val="00D16696"/>
    <w:rsid w:val="00D77817"/>
    <w:rsid w:val="00D85AF5"/>
    <w:rsid w:val="00E03570"/>
    <w:rsid w:val="00E42BF5"/>
    <w:rsid w:val="00E801DD"/>
    <w:rsid w:val="00EE67F7"/>
    <w:rsid w:val="00F06251"/>
    <w:rsid w:val="00FC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13921"/>
  <w15:docId w15:val="{7D489BA5-F296-4F12-991D-E47303C1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character" w:styleId="SubtleEmphasis">
    <w:name w:val="Subtle Emphasis"/>
    <w:basedOn w:val="DefaultParagraphFont"/>
    <w:uiPriority w:val="19"/>
    <w:qFormat/>
    <w:rsid w:val="004B5C8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1992</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PDReport</vt:lpstr>
    </vt:vector>
  </TitlesOfParts>
  <Company>State of Michigan</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Bowen, Jessica (DHHS)</dc:creator>
  <dc:description/>
  <cp:lastModifiedBy>Hengesbach, Whitney (MCSC)</cp:lastModifiedBy>
  <cp:revision>2</cp:revision>
  <dcterms:created xsi:type="dcterms:W3CDTF">2026-07-28T14:50:00Z</dcterms:created>
  <dcterms:modified xsi:type="dcterms:W3CDTF">2026-07-28T14:50:00Z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2026-06-23T11:08:49Z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69c51d33-0559-49ee-b735-71c6d842f397</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