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D8625D" w14:paraId="0E4EB4F3" w14:textId="77777777">
        <w:tc>
          <w:tcPr>
            <w:tcW w:w="179" w:type="dxa"/>
          </w:tcPr>
          <w:p w14:paraId="5FCC6F57" w14:textId="77777777" w:rsidR="00D8625D" w:rsidRDefault="00D8625D">
            <w:pPr>
              <w:pStyle w:val="EmptyCellLayoutStyle"/>
              <w:spacing w:after="0" w:line="240" w:lineRule="auto"/>
            </w:pPr>
          </w:p>
        </w:tc>
        <w:tc>
          <w:tcPr>
            <w:tcW w:w="0" w:type="dxa"/>
          </w:tcPr>
          <w:p w14:paraId="40D84A9A" w14:textId="77777777" w:rsidR="00D8625D" w:rsidRDefault="00D8625D">
            <w:pPr>
              <w:pStyle w:val="EmptyCellLayoutStyle"/>
              <w:spacing w:after="0" w:line="240" w:lineRule="auto"/>
            </w:pPr>
          </w:p>
        </w:tc>
        <w:tc>
          <w:tcPr>
            <w:tcW w:w="0" w:type="dxa"/>
          </w:tcPr>
          <w:p w14:paraId="44B2CDC3" w14:textId="77777777" w:rsidR="00D8625D" w:rsidRDefault="00D8625D">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7"/>
              <w:gridCol w:w="178"/>
              <w:gridCol w:w="539"/>
              <w:gridCol w:w="2878"/>
              <w:gridCol w:w="540"/>
              <w:gridCol w:w="180"/>
              <w:gridCol w:w="539"/>
              <w:gridCol w:w="3059"/>
            </w:tblGrid>
            <w:tr w:rsidR="00D8625D" w14:paraId="6F112BAD" w14:textId="77777777">
              <w:trPr>
                <w:trHeight w:val="540"/>
              </w:trPr>
              <w:tc>
                <w:tcPr>
                  <w:tcW w:w="3240" w:type="dxa"/>
                </w:tcPr>
                <w:p w14:paraId="1A8C8730" w14:textId="77777777" w:rsidR="00D8625D" w:rsidRDefault="00D8625D">
                  <w:pPr>
                    <w:pStyle w:val="EmptyCellLayoutStyle"/>
                    <w:spacing w:after="0" w:line="240" w:lineRule="auto"/>
                  </w:pPr>
                </w:p>
              </w:tc>
              <w:tc>
                <w:tcPr>
                  <w:tcW w:w="179" w:type="dxa"/>
                </w:tcPr>
                <w:p w14:paraId="1C2AEBA5" w14:textId="77777777" w:rsidR="00D8625D" w:rsidRDefault="00D8625D">
                  <w:pPr>
                    <w:pStyle w:val="EmptyCellLayoutStyle"/>
                    <w:spacing w:after="0" w:line="240" w:lineRule="auto"/>
                  </w:pPr>
                </w:p>
              </w:tc>
              <w:tc>
                <w:tcPr>
                  <w:tcW w:w="539" w:type="dxa"/>
                </w:tcPr>
                <w:p w14:paraId="359EDD0D" w14:textId="77777777" w:rsidR="00D8625D" w:rsidRDefault="00D8625D">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D8625D" w14:paraId="6852DF9C" w14:textId="77777777">
                    <w:trPr>
                      <w:trHeight w:val="462"/>
                    </w:trPr>
                    <w:tc>
                      <w:tcPr>
                        <w:tcW w:w="2880" w:type="dxa"/>
                        <w:tcBorders>
                          <w:top w:val="nil"/>
                          <w:left w:val="nil"/>
                          <w:bottom w:val="nil"/>
                          <w:right w:val="nil"/>
                        </w:tcBorders>
                        <w:tcMar>
                          <w:top w:w="39" w:type="dxa"/>
                          <w:left w:w="39" w:type="dxa"/>
                          <w:bottom w:w="39" w:type="dxa"/>
                          <w:right w:w="39" w:type="dxa"/>
                        </w:tcMar>
                      </w:tcPr>
                      <w:p w14:paraId="2A9319D6" w14:textId="77777777" w:rsidR="00D8625D" w:rsidRDefault="00CF3D72">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4E595EB4" w14:textId="77777777" w:rsidR="00D8625D" w:rsidRDefault="00D8625D">
                  <w:pPr>
                    <w:spacing w:after="0" w:line="240" w:lineRule="auto"/>
                  </w:pPr>
                </w:p>
              </w:tc>
              <w:tc>
                <w:tcPr>
                  <w:tcW w:w="540" w:type="dxa"/>
                </w:tcPr>
                <w:p w14:paraId="559302F8" w14:textId="77777777" w:rsidR="00D8625D" w:rsidRDefault="00D8625D">
                  <w:pPr>
                    <w:pStyle w:val="EmptyCellLayoutStyle"/>
                    <w:spacing w:after="0" w:line="240" w:lineRule="auto"/>
                  </w:pPr>
                </w:p>
              </w:tc>
              <w:tc>
                <w:tcPr>
                  <w:tcW w:w="180" w:type="dxa"/>
                </w:tcPr>
                <w:p w14:paraId="03E5CD4C" w14:textId="77777777" w:rsidR="00D8625D" w:rsidRDefault="00D8625D">
                  <w:pPr>
                    <w:pStyle w:val="EmptyCellLayoutStyle"/>
                    <w:spacing w:after="0" w:line="240" w:lineRule="auto"/>
                  </w:pPr>
                </w:p>
              </w:tc>
              <w:tc>
                <w:tcPr>
                  <w:tcW w:w="539" w:type="dxa"/>
                </w:tcPr>
                <w:p w14:paraId="220190FD" w14:textId="77777777" w:rsidR="00D8625D" w:rsidRDefault="00D8625D">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54"/>
                    <w:gridCol w:w="1767"/>
                  </w:tblGrid>
                  <w:tr w:rsidR="00D8625D" w14:paraId="685DA43F"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35"/>
                        </w:tblGrid>
                        <w:tr w:rsidR="00D8625D" w14:paraId="4A25E2D6" w14:textId="77777777">
                          <w:trPr>
                            <w:trHeight w:val="192"/>
                          </w:trPr>
                          <w:tc>
                            <w:tcPr>
                              <w:tcW w:w="1260" w:type="dxa"/>
                              <w:tcBorders>
                                <w:top w:val="nil"/>
                                <w:left w:val="nil"/>
                                <w:bottom w:val="nil"/>
                                <w:right w:val="nil"/>
                              </w:tcBorders>
                              <w:tcMar>
                                <w:top w:w="39" w:type="dxa"/>
                                <w:left w:w="39" w:type="dxa"/>
                                <w:bottom w:w="39" w:type="dxa"/>
                                <w:right w:w="39" w:type="dxa"/>
                              </w:tcMar>
                            </w:tcPr>
                            <w:p w14:paraId="3123EC1D" w14:textId="77777777" w:rsidR="00D8625D" w:rsidRDefault="00CF3D72">
                              <w:pPr>
                                <w:spacing w:after="0" w:line="240" w:lineRule="auto"/>
                              </w:pPr>
                              <w:r>
                                <w:rPr>
                                  <w:rFonts w:ascii="Arial" w:eastAsia="Arial" w:hAnsi="Arial"/>
                                  <w:b/>
                                  <w:color w:val="000000"/>
                                  <w:sz w:val="16"/>
                                </w:rPr>
                                <w:t>Position Code</w:t>
                              </w:r>
                            </w:p>
                          </w:tc>
                        </w:tr>
                      </w:tbl>
                      <w:p w14:paraId="2A7BFE77" w14:textId="77777777" w:rsidR="00D8625D" w:rsidRDefault="00D8625D">
                        <w:pPr>
                          <w:spacing w:after="0" w:line="240" w:lineRule="auto"/>
                        </w:pPr>
                      </w:p>
                    </w:tc>
                    <w:tc>
                      <w:tcPr>
                        <w:tcW w:w="1800" w:type="dxa"/>
                        <w:tcBorders>
                          <w:top w:val="single" w:sz="15" w:space="0" w:color="000000"/>
                          <w:right w:val="single" w:sz="15" w:space="0" w:color="000000"/>
                        </w:tcBorders>
                      </w:tcPr>
                      <w:p w14:paraId="71DDE316" w14:textId="77777777" w:rsidR="00D8625D" w:rsidRDefault="00D8625D">
                        <w:pPr>
                          <w:pStyle w:val="EmptyCellLayoutStyle"/>
                          <w:spacing w:after="0" w:line="240" w:lineRule="auto"/>
                        </w:pPr>
                      </w:p>
                    </w:tc>
                  </w:tr>
                  <w:tr w:rsidR="00D8625D" w14:paraId="65268BC3" w14:textId="77777777">
                    <w:trPr>
                      <w:trHeight w:val="90"/>
                    </w:trPr>
                    <w:tc>
                      <w:tcPr>
                        <w:tcW w:w="1260" w:type="dxa"/>
                        <w:tcBorders>
                          <w:left w:val="single" w:sz="15" w:space="0" w:color="000000"/>
                        </w:tcBorders>
                      </w:tcPr>
                      <w:p w14:paraId="6B72FC65" w14:textId="77777777" w:rsidR="00D8625D" w:rsidRDefault="00D8625D">
                        <w:pPr>
                          <w:pStyle w:val="EmptyCellLayoutStyle"/>
                          <w:spacing w:after="0" w:line="240" w:lineRule="auto"/>
                        </w:pPr>
                      </w:p>
                    </w:tc>
                    <w:tc>
                      <w:tcPr>
                        <w:tcW w:w="1800" w:type="dxa"/>
                        <w:tcBorders>
                          <w:right w:val="single" w:sz="15" w:space="0" w:color="000000"/>
                        </w:tcBorders>
                      </w:tcPr>
                      <w:p w14:paraId="3549A408" w14:textId="77777777" w:rsidR="00D8625D" w:rsidRDefault="00D8625D">
                        <w:pPr>
                          <w:pStyle w:val="EmptyCellLayoutStyle"/>
                          <w:spacing w:after="0" w:line="240" w:lineRule="auto"/>
                        </w:pPr>
                      </w:p>
                    </w:tc>
                  </w:tr>
                  <w:tr w:rsidR="00B0473C" w14:paraId="7123DC06" w14:textId="77777777" w:rsidTr="00B0473C">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D8625D" w14:paraId="5252F474" w14:textId="77777777">
                          <w:trPr>
                            <w:trHeight w:val="212"/>
                          </w:trPr>
                          <w:tc>
                            <w:tcPr>
                              <w:tcW w:w="3060" w:type="dxa"/>
                              <w:tcBorders>
                                <w:top w:val="nil"/>
                                <w:left w:val="nil"/>
                                <w:bottom w:val="nil"/>
                                <w:right w:val="nil"/>
                              </w:tcBorders>
                              <w:tcMar>
                                <w:top w:w="39" w:type="dxa"/>
                                <w:left w:w="39" w:type="dxa"/>
                                <w:bottom w:w="39" w:type="dxa"/>
                                <w:right w:w="39" w:type="dxa"/>
                              </w:tcMar>
                            </w:tcPr>
                            <w:p w14:paraId="12CCB546" w14:textId="77777777" w:rsidR="00D8625D" w:rsidRDefault="00CF3D72">
                              <w:pPr>
                                <w:spacing w:after="0" w:line="240" w:lineRule="auto"/>
                              </w:pPr>
                              <w:r>
                                <w:rPr>
                                  <w:rFonts w:ascii="Arial" w:eastAsia="Arial" w:hAnsi="Arial"/>
                                  <w:color w:val="000000"/>
                                </w:rPr>
                                <w:t>1. DEPTALTA</w:t>
                              </w:r>
                            </w:p>
                          </w:tc>
                        </w:tr>
                      </w:tbl>
                      <w:p w14:paraId="5378DE8E" w14:textId="77777777" w:rsidR="00D8625D" w:rsidRDefault="00D8625D">
                        <w:pPr>
                          <w:spacing w:after="0" w:line="240" w:lineRule="auto"/>
                        </w:pPr>
                      </w:p>
                    </w:tc>
                  </w:tr>
                </w:tbl>
                <w:p w14:paraId="07BCBFA7" w14:textId="77777777" w:rsidR="00D8625D" w:rsidRDefault="00D8625D">
                  <w:pPr>
                    <w:spacing w:after="0" w:line="240" w:lineRule="auto"/>
                  </w:pPr>
                </w:p>
              </w:tc>
            </w:tr>
            <w:tr w:rsidR="00B0473C" w14:paraId="7E4BF17B" w14:textId="77777777" w:rsidTr="00B0473C">
              <w:trPr>
                <w:trHeight w:val="110"/>
              </w:trPr>
              <w:tc>
                <w:tcPr>
                  <w:tcW w:w="3240" w:type="dxa"/>
                </w:tcPr>
                <w:p w14:paraId="00C58D07" w14:textId="77777777" w:rsidR="00D8625D" w:rsidRDefault="00D8625D">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5"/>
                  </w:tblGrid>
                  <w:tr w:rsidR="00D8625D" w14:paraId="219B7CAA" w14:textId="77777777">
                    <w:trPr>
                      <w:trHeight w:val="462"/>
                    </w:trPr>
                    <w:tc>
                      <w:tcPr>
                        <w:tcW w:w="4320" w:type="dxa"/>
                        <w:tcBorders>
                          <w:top w:val="nil"/>
                          <w:left w:val="nil"/>
                          <w:bottom w:val="nil"/>
                          <w:right w:val="nil"/>
                        </w:tcBorders>
                        <w:tcMar>
                          <w:top w:w="39" w:type="dxa"/>
                          <w:left w:w="39" w:type="dxa"/>
                          <w:bottom w:w="39" w:type="dxa"/>
                          <w:right w:w="39" w:type="dxa"/>
                        </w:tcMar>
                      </w:tcPr>
                      <w:p w14:paraId="35BFFEB7" w14:textId="77777777" w:rsidR="00D8625D" w:rsidRDefault="00CF3D72">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650A3DF4" w14:textId="77777777" w:rsidR="00D8625D" w:rsidRDefault="00D8625D">
                  <w:pPr>
                    <w:spacing w:after="0" w:line="240" w:lineRule="auto"/>
                  </w:pPr>
                </w:p>
              </w:tc>
              <w:tc>
                <w:tcPr>
                  <w:tcW w:w="539" w:type="dxa"/>
                </w:tcPr>
                <w:p w14:paraId="5DCD78A8" w14:textId="77777777" w:rsidR="00D8625D" w:rsidRDefault="00D8625D">
                  <w:pPr>
                    <w:pStyle w:val="EmptyCellLayoutStyle"/>
                    <w:spacing w:after="0" w:line="240" w:lineRule="auto"/>
                  </w:pPr>
                </w:p>
              </w:tc>
              <w:tc>
                <w:tcPr>
                  <w:tcW w:w="3060" w:type="dxa"/>
                  <w:vMerge/>
                </w:tcPr>
                <w:p w14:paraId="2E9AA8D6" w14:textId="77777777" w:rsidR="00D8625D" w:rsidRDefault="00D8625D">
                  <w:pPr>
                    <w:pStyle w:val="EmptyCellLayoutStyle"/>
                    <w:spacing w:after="0" w:line="240" w:lineRule="auto"/>
                  </w:pPr>
                </w:p>
              </w:tc>
            </w:tr>
            <w:tr w:rsidR="00B0473C" w14:paraId="7010B8F6" w14:textId="77777777" w:rsidTr="00B0473C">
              <w:trPr>
                <w:trHeight w:val="429"/>
              </w:trPr>
              <w:tc>
                <w:tcPr>
                  <w:tcW w:w="3240" w:type="dxa"/>
                </w:tcPr>
                <w:p w14:paraId="427BF06C" w14:textId="77777777" w:rsidR="00D8625D" w:rsidRDefault="00D8625D">
                  <w:pPr>
                    <w:pStyle w:val="EmptyCellLayoutStyle"/>
                    <w:spacing w:after="0" w:line="240" w:lineRule="auto"/>
                  </w:pPr>
                </w:p>
              </w:tc>
              <w:tc>
                <w:tcPr>
                  <w:tcW w:w="179" w:type="dxa"/>
                  <w:gridSpan w:val="5"/>
                  <w:vMerge/>
                </w:tcPr>
                <w:p w14:paraId="27C33913" w14:textId="77777777" w:rsidR="00D8625D" w:rsidRDefault="00D8625D">
                  <w:pPr>
                    <w:pStyle w:val="EmptyCellLayoutStyle"/>
                    <w:spacing w:after="0" w:line="240" w:lineRule="auto"/>
                  </w:pPr>
                </w:p>
              </w:tc>
              <w:tc>
                <w:tcPr>
                  <w:tcW w:w="539" w:type="dxa"/>
                </w:tcPr>
                <w:p w14:paraId="28EBBF99" w14:textId="77777777" w:rsidR="00D8625D" w:rsidRDefault="00D8625D">
                  <w:pPr>
                    <w:pStyle w:val="EmptyCellLayoutStyle"/>
                    <w:spacing w:after="0" w:line="240" w:lineRule="auto"/>
                  </w:pPr>
                </w:p>
              </w:tc>
              <w:tc>
                <w:tcPr>
                  <w:tcW w:w="3060" w:type="dxa"/>
                </w:tcPr>
                <w:p w14:paraId="77220B19" w14:textId="77777777" w:rsidR="00D8625D" w:rsidRDefault="00D8625D">
                  <w:pPr>
                    <w:pStyle w:val="EmptyCellLayoutStyle"/>
                    <w:spacing w:after="0" w:line="240" w:lineRule="auto"/>
                  </w:pPr>
                </w:p>
              </w:tc>
            </w:tr>
            <w:tr w:rsidR="00D8625D" w14:paraId="6CB0F635" w14:textId="77777777">
              <w:trPr>
                <w:trHeight w:val="180"/>
              </w:trPr>
              <w:tc>
                <w:tcPr>
                  <w:tcW w:w="3240" w:type="dxa"/>
                </w:tcPr>
                <w:p w14:paraId="4C94B160" w14:textId="77777777" w:rsidR="00D8625D" w:rsidRDefault="00D8625D">
                  <w:pPr>
                    <w:pStyle w:val="EmptyCellLayoutStyle"/>
                    <w:spacing w:after="0" w:line="240" w:lineRule="auto"/>
                  </w:pPr>
                </w:p>
              </w:tc>
              <w:tc>
                <w:tcPr>
                  <w:tcW w:w="179" w:type="dxa"/>
                </w:tcPr>
                <w:p w14:paraId="7F657B06" w14:textId="77777777" w:rsidR="00D8625D" w:rsidRDefault="00D8625D">
                  <w:pPr>
                    <w:pStyle w:val="EmptyCellLayoutStyle"/>
                    <w:spacing w:after="0" w:line="240" w:lineRule="auto"/>
                  </w:pPr>
                </w:p>
              </w:tc>
              <w:tc>
                <w:tcPr>
                  <w:tcW w:w="539" w:type="dxa"/>
                </w:tcPr>
                <w:p w14:paraId="732D9C7F" w14:textId="77777777" w:rsidR="00D8625D" w:rsidRDefault="00D8625D">
                  <w:pPr>
                    <w:pStyle w:val="EmptyCellLayoutStyle"/>
                    <w:spacing w:after="0" w:line="240" w:lineRule="auto"/>
                  </w:pPr>
                </w:p>
              </w:tc>
              <w:tc>
                <w:tcPr>
                  <w:tcW w:w="2879" w:type="dxa"/>
                </w:tcPr>
                <w:p w14:paraId="37D9B623" w14:textId="77777777" w:rsidR="00D8625D" w:rsidRDefault="00D8625D">
                  <w:pPr>
                    <w:pStyle w:val="EmptyCellLayoutStyle"/>
                    <w:spacing w:after="0" w:line="240" w:lineRule="auto"/>
                  </w:pPr>
                </w:p>
              </w:tc>
              <w:tc>
                <w:tcPr>
                  <w:tcW w:w="540" w:type="dxa"/>
                </w:tcPr>
                <w:p w14:paraId="362D3C40" w14:textId="77777777" w:rsidR="00D8625D" w:rsidRDefault="00D8625D">
                  <w:pPr>
                    <w:pStyle w:val="EmptyCellLayoutStyle"/>
                    <w:spacing w:after="0" w:line="240" w:lineRule="auto"/>
                  </w:pPr>
                </w:p>
              </w:tc>
              <w:tc>
                <w:tcPr>
                  <w:tcW w:w="180" w:type="dxa"/>
                </w:tcPr>
                <w:p w14:paraId="006D2D6F" w14:textId="77777777" w:rsidR="00D8625D" w:rsidRDefault="00D8625D">
                  <w:pPr>
                    <w:pStyle w:val="EmptyCellLayoutStyle"/>
                    <w:spacing w:after="0" w:line="240" w:lineRule="auto"/>
                  </w:pPr>
                </w:p>
              </w:tc>
              <w:tc>
                <w:tcPr>
                  <w:tcW w:w="539" w:type="dxa"/>
                </w:tcPr>
                <w:p w14:paraId="7774A80E" w14:textId="77777777" w:rsidR="00D8625D" w:rsidRDefault="00D8625D">
                  <w:pPr>
                    <w:pStyle w:val="EmptyCellLayoutStyle"/>
                    <w:spacing w:after="0" w:line="240" w:lineRule="auto"/>
                  </w:pPr>
                </w:p>
              </w:tc>
              <w:tc>
                <w:tcPr>
                  <w:tcW w:w="3060" w:type="dxa"/>
                </w:tcPr>
                <w:p w14:paraId="51600BC9" w14:textId="77777777" w:rsidR="00D8625D" w:rsidRDefault="00D8625D">
                  <w:pPr>
                    <w:pStyle w:val="EmptyCellLayoutStyle"/>
                    <w:spacing w:after="0" w:line="240" w:lineRule="auto"/>
                  </w:pPr>
                </w:p>
              </w:tc>
            </w:tr>
            <w:tr w:rsidR="00B0473C" w14:paraId="4BE3BD2B" w14:textId="77777777" w:rsidTr="00B0473C">
              <w:trPr>
                <w:trHeight w:val="360"/>
              </w:trPr>
              <w:tc>
                <w:tcPr>
                  <w:tcW w:w="3240" w:type="dxa"/>
                </w:tcPr>
                <w:p w14:paraId="5BE24770" w14:textId="77777777" w:rsidR="00D8625D" w:rsidRDefault="00D8625D">
                  <w:pPr>
                    <w:pStyle w:val="EmptyCellLayoutStyle"/>
                    <w:spacing w:after="0" w:line="240" w:lineRule="auto"/>
                  </w:pPr>
                </w:p>
              </w:tc>
              <w:tc>
                <w:tcPr>
                  <w:tcW w:w="179" w:type="dxa"/>
                </w:tcPr>
                <w:p w14:paraId="12DB7B04" w14:textId="77777777" w:rsidR="00D8625D" w:rsidRDefault="00D8625D">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D8625D" w14:paraId="0835AB31" w14:textId="77777777">
                    <w:trPr>
                      <w:trHeight w:val="282"/>
                    </w:trPr>
                    <w:tc>
                      <w:tcPr>
                        <w:tcW w:w="3960" w:type="dxa"/>
                        <w:tcBorders>
                          <w:top w:val="nil"/>
                          <w:left w:val="nil"/>
                          <w:bottom w:val="nil"/>
                          <w:right w:val="nil"/>
                        </w:tcBorders>
                        <w:tcMar>
                          <w:top w:w="39" w:type="dxa"/>
                          <w:left w:w="39" w:type="dxa"/>
                          <w:bottom w:w="39" w:type="dxa"/>
                          <w:right w:w="39" w:type="dxa"/>
                        </w:tcMar>
                      </w:tcPr>
                      <w:p w14:paraId="090B0E71" w14:textId="77777777" w:rsidR="00D8625D" w:rsidRDefault="00CF3D72">
                        <w:pPr>
                          <w:spacing w:after="0" w:line="240" w:lineRule="auto"/>
                          <w:jc w:val="center"/>
                        </w:pPr>
                        <w:r>
                          <w:rPr>
                            <w:rFonts w:ascii="Arial" w:eastAsia="Arial" w:hAnsi="Arial"/>
                            <w:b/>
                            <w:color w:val="000000"/>
                            <w:sz w:val="28"/>
                          </w:rPr>
                          <w:t>POSITION DESCRIPTION</w:t>
                        </w:r>
                      </w:p>
                    </w:tc>
                  </w:tr>
                </w:tbl>
                <w:p w14:paraId="0DF53BBD" w14:textId="77777777" w:rsidR="00D8625D" w:rsidRDefault="00D8625D">
                  <w:pPr>
                    <w:spacing w:after="0" w:line="240" w:lineRule="auto"/>
                  </w:pPr>
                </w:p>
              </w:tc>
              <w:tc>
                <w:tcPr>
                  <w:tcW w:w="180" w:type="dxa"/>
                </w:tcPr>
                <w:p w14:paraId="51F8863B" w14:textId="77777777" w:rsidR="00D8625D" w:rsidRDefault="00D8625D">
                  <w:pPr>
                    <w:pStyle w:val="EmptyCellLayoutStyle"/>
                    <w:spacing w:after="0" w:line="240" w:lineRule="auto"/>
                  </w:pPr>
                </w:p>
              </w:tc>
              <w:tc>
                <w:tcPr>
                  <w:tcW w:w="539" w:type="dxa"/>
                </w:tcPr>
                <w:p w14:paraId="464268A3" w14:textId="77777777" w:rsidR="00D8625D" w:rsidRDefault="00D8625D">
                  <w:pPr>
                    <w:pStyle w:val="EmptyCellLayoutStyle"/>
                    <w:spacing w:after="0" w:line="240" w:lineRule="auto"/>
                  </w:pPr>
                </w:p>
              </w:tc>
              <w:tc>
                <w:tcPr>
                  <w:tcW w:w="3060" w:type="dxa"/>
                </w:tcPr>
                <w:p w14:paraId="7CB521EF" w14:textId="77777777" w:rsidR="00D8625D" w:rsidRDefault="00D8625D">
                  <w:pPr>
                    <w:pStyle w:val="EmptyCellLayoutStyle"/>
                    <w:spacing w:after="0" w:line="240" w:lineRule="auto"/>
                  </w:pPr>
                </w:p>
              </w:tc>
            </w:tr>
            <w:tr w:rsidR="00D8625D" w14:paraId="13622355" w14:textId="77777777">
              <w:trPr>
                <w:trHeight w:val="179"/>
              </w:trPr>
              <w:tc>
                <w:tcPr>
                  <w:tcW w:w="3240" w:type="dxa"/>
                </w:tcPr>
                <w:p w14:paraId="7ADCF176" w14:textId="77777777" w:rsidR="00D8625D" w:rsidRDefault="00D8625D">
                  <w:pPr>
                    <w:pStyle w:val="EmptyCellLayoutStyle"/>
                    <w:spacing w:after="0" w:line="240" w:lineRule="auto"/>
                  </w:pPr>
                </w:p>
              </w:tc>
              <w:tc>
                <w:tcPr>
                  <w:tcW w:w="179" w:type="dxa"/>
                </w:tcPr>
                <w:p w14:paraId="092829B7" w14:textId="77777777" w:rsidR="00D8625D" w:rsidRDefault="00D8625D">
                  <w:pPr>
                    <w:pStyle w:val="EmptyCellLayoutStyle"/>
                    <w:spacing w:after="0" w:line="240" w:lineRule="auto"/>
                  </w:pPr>
                </w:p>
              </w:tc>
              <w:tc>
                <w:tcPr>
                  <w:tcW w:w="539" w:type="dxa"/>
                </w:tcPr>
                <w:p w14:paraId="64D5100B" w14:textId="77777777" w:rsidR="00D8625D" w:rsidRDefault="00D8625D">
                  <w:pPr>
                    <w:pStyle w:val="EmptyCellLayoutStyle"/>
                    <w:spacing w:after="0" w:line="240" w:lineRule="auto"/>
                  </w:pPr>
                </w:p>
              </w:tc>
              <w:tc>
                <w:tcPr>
                  <w:tcW w:w="2879" w:type="dxa"/>
                </w:tcPr>
                <w:p w14:paraId="5CD56989" w14:textId="77777777" w:rsidR="00D8625D" w:rsidRDefault="00D8625D">
                  <w:pPr>
                    <w:pStyle w:val="EmptyCellLayoutStyle"/>
                    <w:spacing w:after="0" w:line="240" w:lineRule="auto"/>
                  </w:pPr>
                </w:p>
              </w:tc>
              <w:tc>
                <w:tcPr>
                  <w:tcW w:w="540" w:type="dxa"/>
                </w:tcPr>
                <w:p w14:paraId="023E8A0F" w14:textId="77777777" w:rsidR="00D8625D" w:rsidRDefault="00D8625D">
                  <w:pPr>
                    <w:pStyle w:val="EmptyCellLayoutStyle"/>
                    <w:spacing w:after="0" w:line="240" w:lineRule="auto"/>
                  </w:pPr>
                </w:p>
              </w:tc>
              <w:tc>
                <w:tcPr>
                  <w:tcW w:w="180" w:type="dxa"/>
                </w:tcPr>
                <w:p w14:paraId="34431A65" w14:textId="77777777" w:rsidR="00D8625D" w:rsidRDefault="00D8625D">
                  <w:pPr>
                    <w:pStyle w:val="EmptyCellLayoutStyle"/>
                    <w:spacing w:after="0" w:line="240" w:lineRule="auto"/>
                  </w:pPr>
                </w:p>
              </w:tc>
              <w:tc>
                <w:tcPr>
                  <w:tcW w:w="539" w:type="dxa"/>
                </w:tcPr>
                <w:p w14:paraId="0D587056" w14:textId="77777777" w:rsidR="00D8625D" w:rsidRDefault="00D8625D">
                  <w:pPr>
                    <w:pStyle w:val="EmptyCellLayoutStyle"/>
                    <w:spacing w:after="0" w:line="240" w:lineRule="auto"/>
                  </w:pPr>
                </w:p>
              </w:tc>
              <w:tc>
                <w:tcPr>
                  <w:tcW w:w="3060" w:type="dxa"/>
                </w:tcPr>
                <w:p w14:paraId="14DA3CFB" w14:textId="77777777" w:rsidR="00D8625D" w:rsidRDefault="00D8625D">
                  <w:pPr>
                    <w:pStyle w:val="EmptyCellLayoutStyle"/>
                    <w:spacing w:after="0" w:line="240" w:lineRule="auto"/>
                  </w:pPr>
                </w:p>
              </w:tc>
            </w:tr>
          </w:tbl>
          <w:p w14:paraId="36F2258F" w14:textId="77777777" w:rsidR="00D8625D" w:rsidRDefault="00D8625D">
            <w:pPr>
              <w:spacing w:after="0" w:line="240" w:lineRule="auto"/>
            </w:pPr>
          </w:p>
        </w:tc>
        <w:tc>
          <w:tcPr>
            <w:tcW w:w="179" w:type="dxa"/>
          </w:tcPr>
          <w:p w14:paraId="0297A2D7" w14:textId="77777777" w:rsidR="00D8625D" w:rsidRDefault="00D8625D">
            <w:pPr>
              <w:pStyle w:val="EmptyCellLayoutStyle"/>
              <w:spacing w:after="0" w:line="240" w:lineRule="auto"/>
            </w:pPr>
          </w:p>
        </w:tc>
      </w:tr>
      <w:tr w:rsidR="00D8625D" w14:paraId="2039123D" w14:textId="77777777">
        <w:trPr>
          <w:trHeight w:val="99"/>
        </w:trPr>
        <w:tc>
          <w:tcPr>
            <w:tcW w:w="179" w:type="dxa"/>
          </w:tcPr>
          <w:p w14:paraId="7C809383" w14:textId="77777777" w:rsidR="00D8625D" w:rsidRDefault="00D8625D">
            <w:pPr>
              <w:pStyle w:val="EmptyCellLayoutStyle"/>
              <w:spacing w:after="0" w:line="240" w:lineRule="auto"/>
            </w:pPr>
          </w:p>
        </w:tc>
        <w:tc>
          <w:tcPr>
            <w:tcW w:w="0" w:type="dxa"/>
          </w:tcPr>
          <w:p w14:paraId="6BA7F323" w14:textId="77777777" w:rsidR="00D8625D" w:rsidRDefault="00D8625D">
            <w:pPr>
              <w:pStyle w:val="EmptyCellLayoutStyle"/>
              <w:spacing w:after="0" w:line="240" w:lineRule="auto"/>
            </w:pPr>
          </w:p>
        </w:tc>
        <w:tc>
          <w:tcPr>
            <w:tcW w:w="0" w:type="dxa"/>
          </w:tcPr>
          <w:p w14:paraId="25276AF2" w14:textId="77777777" w:rsidR="00D8625D" w:rsidRDefault="00D8625D">
            <w:pPr>
              <w:pStyle w:val="EmptyCellLayoutStyle"/>
              <w:spacing w:after="0" w:line="240" w:lineRule="auto"/>
            </w:pPr>
          </w:p>
        </w:tc>
        <w:tc>
          <w:tcPr>
            <w:tcW w:w="11159" w:type="dxa"/>
          </w:tcPr>
          <w:p w14:paraId="743E88AC" w14:textId="77777777" w:rsidR="00D8625D" w:rsidRDefault="00D8625D">
            <w:pPr>
              <w:pStyle w:val="EmptyCellLayoutStyle"/>
              <w:spacing w:after="0" w:line="240" w:lineRule="auto"/>
            </w:pPr>
          </w:p>
        </w:tc>
        <w:tc>
          <w:tcPr>
            <w:tcW w:w="179" w:type="dxa"/>
          </w:tcPr>
          <w:p w14:paraId="1E0E289F" w14:textId="77777777" w:rsidR="00D8625D" w:rsidRDefault="00D8625D">
            <w:pPr>
              <w:pStyle w:val="EmptyCellLayoutStyle"/>
              <w:spacing w:after="0" w:line="240" w:lineRule="auto"/>
            </w:pPr>
          </w:p>
        </w:tc>
      </w:tr>
      <w:tr w:rsidR="00B0473C" w14:paraId="7A64DCA9" w14:textId="77777777" w:rsidTr="00B0473C">
        <w:tc>
          <w:tcPr>
            <w:tcW w:w="179" w:type="dxa"/>
          </w:tcPr>
          <w:p w14:paraId="487D63A9" w14:textId="77777777" w:rsidR="00D8625D" w:rsidRDefault="00D8625D">
            <w:pPr>
              <w:pStyle w:val="EmptyCellLayoutStyle"/>
              <w:spacing w:after="0" w:line="240" w:lineRule="auto"/>
            </w:pPr>
          </w:p>
        </w:tc>
        <w:tc>
          <w:tcPr>
            <w:tcW w:w="0" w:type="dxa"/>
          </w:tcPr>
          <w:p w14:paraId="0D651866" w14:textId="77777777" w:rsidR="00D8625D" w:rsidRDefault="00D8625D">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D8625D" w14:paraId="6FB8FB40"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D8625D" w14:paraId="2B4CF143"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7A65B7E6" w14:textId="77777777" w:rsidR="00D8625D" w:rsidRDefault="00CF3D72">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41D050CF" w14:textId="77777777" w:rsidR="00D8625D" w:rsidRDefault="00D8625D">
                  <w:pPr>
                    <w:spacing w:after="0" w:line="240" w:lineRule="auto"/>
                  </w:pPr>
                </w:p>
              </w:tc>
            </w:tr>
            <w:tr w:rsidR="00D8625D" w14:paraId="57CE09FA" w14:textId="77777777">
              <w:trPr>
                <w:trHeight w:val="20"/>
              </w:trPr>
              <w:tc>
                <w:tcPr>
                  <w:tcW w:w="11160" w:type="dxa"/>
                  <w:tcBorders>
                    <w:left w:val="single" w:sz="15" w:space="0" w:color="000000"/>
                    <w:right w:val="single" w:sz="15" w:space="0" w:color="000000"/>
                  </w:tcBorders>
                </w:tcPr>
                <w:p w14:paraId="268BAF3A" w14:textId="77777777" w:rsidR="00D8625D" w:rsidRDefault="00D8625D">
                  <w:pPr>
                    <w:pStyle w:val="EmptyCellLayoutStyle"/>
                    <w:spacing w:after="0" w:line="240" w:lineRule="auto"/>
                  </w:pPr>
                </w:p>
              </w:tc>
            </w:tr>
            <w:tr w:rsidR="00D8625D" w14:paraId="3C92C00B"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1"/>
                    <w:gridCol w:w="5540"/>
                  </w:tblGrid>
                  <w:tr w:rsidR="00D8625D" w14:paraId="3A518337" w14:textId="77777777">
                    <w:trPr>
                      <w:trHeight w:val="282"/>
                    </w:trPr>
                    <w:tc>
                      <w:tcPr>
                        <w:tcW w:w="5580" w:type="dxa"/>
                        <w:tcBorders>
                          <w:top w:val="nil"/>
                          <w:left w:val="nil"/>
                          <w:bottom w:val="nil"/>
                          <w:right w:val="nil"/>
                        </w:tcBorders>
                        <w:tcMar>
                          <w:top w:w="39" w:type="dxa"/>
                          <w:left w:w="39" w:type="dxa"/>
                          <w:bottom w:w="39" w:type="dxa"/>
                          <w:right w:w="39" w:type="dxa"/>
                        </w:tcMar>
                      </w:tcPr>
                      <w:p w14:paraId="1661A7B8" w14:textId="77777777" w:rsidR="00D8625D" w:rsidRDefault="00CF3D72">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3B6C06E6" w14:textId="77777777" w:rsidR="00D8625D" w:rsidRDefault="00CF3D72">
                        <w:pPr>
                          <w:spacing w:after="0" w:line="240" w:lineRule="auto"/>
                        </w:pPr>
                        <w:r>
                          <w:rPr>
                            <w:rFonts w:ascii="Arial" w:eastAsia="Arial" w:hAnsi="Arial"/>
                            <w:b/>
                            <w:color w:val="000000"/>
                            <w:sz w:val="16"/>
                          </w:rPr>
                          <w:t>8. Department/Agency</w:t>
                        </w:r>
                      </w:p>
                    </w:tc>
                  </w:tr>
                  <w:tr w:rsidR="00D8625D" w14:paraId="09BE9AE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6423B0C4" w14:textId="77777777" w:rsidR="00D8625D" w:rsidRDefault="00D8625D">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48413C99" w14:textId="77777777" w:rsidR="00D8625D" w:rsidRDefault="00CF3D72">
                        <w:pPr>
                          <w:spacing w:after="0" w:line="240" w:lineRule="auto"/>
                        </w:pPr>
                        <w:r>
                          <w:rPr>
                            <w:rFonts w:ascii="Arial" w:eastAsia="Arial" w:hAnsi="Arial"/>
                            <w:color w:val="000000"/>
                          </w:rPr>
                          <w:t>MDHHS-COM HEALTH CENTRAL OFF</w:t>
                        </w:r>
                      </w:p>
                    </w:tc>
                  </w:tr>
                  <w:tr w:rsidR="00D8625D" w14:paraId="45E5D11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049DAF9" w14:textId="77777777" w:rsidR="00D8625D" w:rsidRDefault="00CF3D72">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C6265BC" w14:textId="77777777" w:rsidR="00D8625D" w:rsidRDefault="00CF3D72">
                        <w:pPr>
                          <w:spacing w:after="0" w:line="240" w:lineRule="auto"/>
                        </w:pPr>
                        <w:r>
                          <w:rPr>
                            <w:rFonts w:ascii="Arial" w:eastAsia="Arial" w:hAnsi="Arial"/>
                            <w:b/>
                            <w:color w:val="000000"/>
                            <w:sz w:val="16"/>
                          </w:rPr>
                          <w:t>9. Bureau (Institution, Board, or Commission)</w:t>
                        </w:r>
                      </w:p>
                    </w:tc>
                  </w:tr>
                  <w:tr w:rsidR="00D8625D" w14:paraId="35BA8D7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C921EA4" w14:textId="77777777" w:rsidR="00D8625D" w:rsidRDefault="00D8625D">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CAE4C86" w14:textId="77777777" w:rsidR="00D8625D" w:rsidRDefault="00CF3D72">
                        <w:pPr>
                          <w:spacing w:after="0" w:line="240" w:lineRule="auto"/>
                        </w:pPr>
                        <w:r>
                          <w:rPr>
                            <w:rFonts w:ascii="Arial" w:eastAsia="Arial" w:hAnsi="Arial"/>
                            <w:color w:val="000000"/>
                          </w:rPr>
                          <w:t>Compliance and Data Governance Bureau</w:t>
                        </w:r>
                      </w:p>
                    </w:tc>
                  </w:tr>
                  <w:tr w:rsidR="00D8625D" w14:paraId="0749101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0D0FCF2" w14:textId="77777777" w:rsidR="00D8625D" w:rsidRDefault="00CF3D72">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7C84A208" w14:textId="77777777" w:rsidR="00D8625D" w:rsidRDefault="00CF3D72">
                        <w:pPr>
                          <w:spacing w:after="0" w:line="240" w:lineRule="auto"/>
                        </w:pPr>
                        <w:r>
                          <w:rPr>
                            <w:rFonts w:ascii="Arial" w:eastAsia="Arial" w:hAnsi="Arial"/>
                            <w:b/>
                            <w:color w:val="000000"/>
                            <w:sz w:val="16"/>
                          </w:rPr>
                          <w:t>10. Division</w:t>
                        </w:r>
                      </w:p>
                    </w:tc>
                  </w:tr>
                  <w:tr w:rsidR="00D8625D" w14:paraId="1D1F4F27"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18FBB7C0" w14:textId="77777777" w:rsidR="00D8625D" w:rsidRDefault="00CF3D72">
                        <w:pPr>
                          <w:spacing w:after="0" w:line="240" w:lineRule="auto"/>
                        </w:pPr>
                        <w:r>
                          <w:rPr>
                            <w:rFonts w:ascii="Arial" w:eastAsia="Arial" w:hAnsi="Arial"/>
                            <w:color w:val="000000"/>
                          </w:rPr>
                          <w:t>Departmental Analyst-A</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0BC4EF5C" w14:textId="44EF3625" w:rsidR="00D8625D" w:rsidRDefault="00CF3D72">
                        <w:pPr>
                          <w:spacing w:after="0" w:line="240" w:lineRule="auto"/>
                        </w:pPr>
                        <w:r>
                          <w:rPr>
                            <w:rFonts w:ascii="Arial" w:eastAsia="Arial" w:hAnsi="Arial"/>
                            <w:color w:val="000000"/>
                          </w:rPr>
                          <w:t xml:space="preserve">Privacy, Security and Data </w:t>
                        </w:r>
                        <w:r w:rsidR="003C1FE0">
                          <w:rPr>
                            <w:rFonts w:ascii="Arial" w:eastAsia="Arial" w:hAnsi="Arial"/>
                            <w:color w:val="000000"/>
                          </w:rPr>
                          <w:t>Governance</w:t>
                        </w:r>
                      </w:p>
                    </w:tc>
                  </w:tr>
                  <w:tr w:rsidR="00D8625D" w14:paraId="5FCC5910"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552C3D85" w14:textId="77777777" w:rsidR="00D8625D" w:rsidRDefault="00CF3D72">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1D40F38E" w14:textId="77777777" w:rsidR="00D8625D" w:rsidRDefault="00CF3D72">
                        <w:pPr>
                          <w:spacing w:after="0" w:line="240" w:lineRule="auto"/>
                        </w:pPr>
                        <w:r>
                          <w:rPr>
                            <w:rFonts w:ascii="Arial" w:eastAsia="Arial" w:hAnsi="Arial"/>
                            <w:b/>
                            <w:color w:val="000000"/>
                            <w:sz w:val="16"/>
                          </w:rPr>
                          <w:t>11. Section</w:t>
                        </w:r>
                      </w:p>
                    </w:tc>
                  </w:tr>
                  <w:tr w:rsidR="00D8625D" w14:paraId="707B3429"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D81A9C8" w14:textId="77777777" w:rsidR="00D8625D" w:rsidRDefault="00CF3D72">
                        <w:pPr>
                          <w:spacing w:after="0" w:line="240" w:lineRule="auto"/>
                        </w:pPr>
                        <w:r>
                          <w:rPr>
                            <w:rFonts w:ascii="Arial" w:eastAsia="Arial" w:hAnsi="Arial"/>
                            <w:color w:val="000000"/>
                          </w:rPr>
                          <w:t>Departmental Analyst 12</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25B37DF" w14:textId="77777777" w:rsidR="00D8625D" w:rsidRDefault="00CF3D72">
                        <w:pPr>
                          <w:spacing w:after="0" w:line="240" w:lineRule="auto"/>
                        </w:pPr>
                        <w:r>
                          <w:rPr>
                            <w:rFonts w:ascii="Arial" w:eastAsia="Arial" w:hAnsi="Arial"/>
                            <w:color w:val="000000"/>
                          </w:rPr>
                          <w:t>Access Management Section (AMS)</w:t>
                        </w:r>
                      </w:p>
                    </w:tc>
                  </w:tr>
                  <w:tr w:rsidR="00D8625D" w14:paraId="28AAAAF8"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418CF40B" w14:textId="77777777" w:rsidR="00D8625D" w:rsidRDefault="00CF3D72">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77B1A3E" w14:textId="77777777" w:rsidR="00D8625D" w:rsidRDefault="00CF3D72">
                        <w:pPr>
                          <w:spacing w:after="0" w:line="240" w:lineRule="auto"/>
                        </w:pPr>
                        <w:r>
                          <w:rPr>
                            <w:rFonts w:ascii="Arial" w:eastAsia="Arial" w:hAnsi="Arial"/>
                            <w:b/>
                            <w:color w:val="000000"/>
                            <w:sz w:val="16"/>
                          </w:rPr>
                          <w:t>12. Unit</w:t>
                        </w:r>
                      </w:p>
                    </w:tc>
                  </w:tr>
                  <w:tr w:rsidR="00D8625D" w14:paraId="3C9BFB2E"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366DBBE5" w14:textId="77777777" w:rsidR="00D8625D" w:rsidRDefault="00CF3D72">
                        <w:pPr>
                          <w:spacing w:after="0" w:line="240" w:lineRule="auto"/>
                        </w:pPr>
                        <w:r>
                          <w:rPr>
                            <w:rFonts w:ascii="Arial" w:eastAsia="Arial" w:hAnsi="Arial"/>
                            <w:color w:val="000000"/>
                          </w:rPr>
                          <w:t>KWAST, TIMOTHY D;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ACE04D4" w14:textId="77777777" w:rsidR="00D8625D" w:rsidRDefault="00D8625D">
                        <w:pPr>
                          <w:spacing w:after="0" w:line="240" w:lineRule="auto"/>
                        </w:pPr>
                      </w:p>
                    </w:tc>
                  </w:tr>
                  <w:tr w:rsidR="00D8625D" w14:paraId="3042B1CE"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46FFD619" w14:textId="77777777" w:rsidR="00D8625D" w:rsidRDefault="00CF3D72">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FC5545F" w14:textId="77777777" w:rsidR="00D8625D" w:rsidRDefault="00CF3D72">
                        <w:pPr>
                          <w:spacing w:after="0" w:line="240" w:lineRule="auto"/>
                        </w:pPr>
                        <w:r>
                          <w:rPr>
                            <w:rFonts w:ascii="Arial" w:eastAsia="Arial" w:hAnsi="Arial"/>
                            <w:b/>
                            <w:color w:val="000000"/>
                            <w:sz w:val="16"/>
                          </w:rPr>
                          <w:t>13. Work Location (City and Address)/Hours of Work</w:t>
                        </w:r>
                      </w:p>
                    </w:tc>
                  </w:tr>
                  <w:tr w:rsidR="00D8625D" w14:paraId="488C9ED3"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9ABF7E4" w14:textId="77777777" w:rsidR="00D8625D" w:rsidRDefault="00CF3D72">
                        <w:pPr>
                          <w:spacing w:after="0" w:line="240" w:lineRule="auto"/>
                        </w:pPr>
                        <w:r>
                          <w:rPr>
                            <w:rFonts w:ascii="Arial" w:eastAsia="Arial" w:hAnsi="Arial"/>
                            <w:color w:val="000000"/>
                          </w:rPr>
                          <w:t>BOWEN, JAMES R; STATE DIVISION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551A751" w14:textId="4869CC8B" w:rsidR="00D8625D" w:rsidRDefault="00CF3D72">
                        <w:pPr>
                          <w:spacing w:after="0" w:line="240" w:lineRule="auto"/>
                        </w:pPr>
                        <w:r>
                          <w:rPr>
                            <w:rFonts w:ascii="Arial" w:eastAsia="Arial" w:hAnsi="Arial"/>
                            <w:color w:val="000000"/>
                          </w:rPr>
                          <w:t>3</w:t>
                        </w:r>
                        <w:r w:rsidR="00A25B10">
                          <w:rPr>
                            <w:rFonts w:ascii="Arial" w:eastAsia="Arial" w:hAnsi="Arial"/>
                            <w:color w:val="000000"/>
                          </w:rPr>
                          <w:t>25</w:t>
                        </w:r>
                        <w:r>
                          <w:rPr>
                            <w:rFonts w:ascii="Arial" w:eastAsia="Arial" w:hAnsi="Arial"/>
                            <w:color w:val="000000"/>
                          </w:rPr>
                          <w:t xml:space="preserve"> S. Grand Avenue, Lansing, MI 48933 / Monday through Friday; 8:00 AM - 5:00 PM</w:t>
                        </w:r>
                      </w:p>
                    </w:tc>
                  </w:tr>
                </w:tbl>
                <w:p w14:paraId="55B5DAAB" w14:textId="77777777" w:rsidR="00D8625D" w:rsidRDefault="00D8625D">
                  <w:pPr>
                    <w:spacing w:after="0" w:line="240" w:lineRule="auto"/>
                  </w:pPr>
                </w:p>
              </w:tc>
            </w:tr>
            <w:tr w:rsidR="00D8625D" w14:paraId="3A3309B8" w14:textId="77777777">
              <w:trPr>
                <w:trHeight w:val="14"/>
              </w:trPr>
              <w:tc>
                <w:tcPr>
                  <w:tcW w:w="11160" w:type="dxa"/>
                  <w:tcBorders>
                    <w:left w:val="single" w:sz="15" w:space="0" w:color="000000"/>
                    <w:bottom w:val="single" w:sz="7" w:space="0" w:color="000000"/>
                    <w:right w:val="single" w:sz="15" w:space="0" w:color="000000"/>
                  </w:tcBorders>
                </w:tcPr>
                <w:p w14:paraId="64DE2B61" w14:textId="77777777" w:rsidR="00D8625D" w:rsidRDefault="00D8625D">
                  <w:pPr>
                    <w:pStyle w:val="EmptyCellLayoutStyle"/>
                    <w:spacing w:after="0" w:line="240" w:lineRule="auto"/>
                  </w:pPr>
                </w:p>
              </w:tc>
            </w:tr>
          </w:tbl>
          <w:p w14:paraId="5308BDBF" w14:textId="77777777" w:rsidR="00D8625D" w:rsidRDefault="00D8625D">
            <w:pPr>
              <w:spacing w:after="0" w:line="240" w:lineRule="auto"/>
            </w:pPr>
          </w:p>
        </w:tc>
        <w:tc>
          <w:tcPr>
            <w:tcW w:w="179" w:type="dxa"/>
          </w:tcPr>
          <w:p w14:paraId="49AFDAAC" w14:textId="77777777" w:rsidR="00D8625D" w:rsidRDefault="00D8625D">
            <w:pPr>
              <w:pStyle w:val="EmptyCellLayoutStyle"/>
              <w:spacing w:after="0" w:line="240" w:lineRule="auto"/>
            </w:pPr>
          </w:p>
        </w:tc>
      </w:tr>
      <w:tr w:rsidR="00B0473C" w14:paraId="3408896D" w14:textId="77777777" w:rsidTr="00B0473C">
        <w:tc>
          <w:tcPr>
            <w:tcW w:w="179" w:type="dxa"/>
          </w:tcPr>
          <w:p w14:paraId="0A7239FB" w14:textId="77777777" w:rsidR="00D8625D" w:rsidRDefault="00D8625D">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9"/>
              <w:gridCol w:w="5721"/>
              <w:gridCol w:w="179"/>
            </w:tblGrid>
            <w:tr w:rsidR="00D8625D" w14:paraId="4CDD97AA" w14:textId="77777777">
              <w:trPr>
                <w:trHeight w:val="36"/>
              </w:trPr>
              <w:tc>
                <w:tcPr>
                  <w:tcW w:w="0" w:type="dxa"/>
                  <w:tcBorders>
                    <w:top w:val="single" w:sz="7" w:space="0" w:color="000000"/>
                    <w:left w:val="single" w:sz="15" w:space="0" w:color="000000"/>
                  </w:tcBorders>
                </w:tcPr>
                <w:p w14:paraId="5B270BF4" w14:textId="77777777" w:rsidR="00D8625D" w:rsidRDefault="00D8625D">
                  <w:pPr>
                    <w:pStyle w:val="EmptyCellLayoutStyle"/>
                    <w:spacing w:after="0" w:line="240" w:lineRule="auto"/>
                  </w:pPr>
                </w:p>
              </w:tc>
              <w:tc>
                <w:tcPr>
                  <w:tcW w:w="5220" w:type="dxa"/>
                  <w:tcBorders>
                    <w:top w:val="single" w:sz="7" w:space="0" w:color="000000"/>
                  </w:tcBorders>
                </w:tcPr>
                <w:p w14:paraId="04026B35" w14:textId="77777777" w:rsidR="00D8625D" w:rsidRDefault="00D8625D">
                  <w:pPr>
                    <w:pStyle w:val="EmptyCellLayoutStyle"/>
                    <w:spacing w:after="0" w:line="240" w:lineRule="auto"/>
                  </w:pPr>
                </w:p>
              </w:tc>
              <w:tc>
                <w:tcPr>
                  <w:tcW w:w="5759" w:type="dxa"/>
                  <w:tcBorders>
                    <w:top w:val="single" w:sz="7" w:space="0" w:color="000000"/>
                  </w:tcBorders>
                </w:tcPr>
                <w:p w14:paraId="6BD78261" w14:textId="77777777" w:rsidR="00D8625D" w:rsidRDefault="00D8625D">
                  <w:pPr>
                    <w:pStyle w:val="EmptyCellLayoutStyle"/>
                    <w:spacing w:after="0" w:line="240" w:lineRule="auto"/>
                  </w:pPr>
                </w:p>
              </w:tc>
              <w:tc>
                <w:tcPr>
                  <w:tcW w:w="180" w:type="dxa"/>
                  <w:tcBorders>
                    <w:top w:val="single" w:sz="7" w:space="0" w:color="000000"/>
                    <w:right w:val="single" w:sz="15" w:space="0" w:color="000000"/>
                  </w:tcBorders>
                </w:tcPr>
                <w:p w14:paraId="45B1B0EF" w14:textId="77777777" w:rsidR="00D8625D" w:rsidRDefault="00D8625D">
                  <w:pPr>
                    <w:pStyle w:val="EmptyCellLayoutStyle"/>
                    <w:spacing w:after="0" w:line="240" w:lineRule="auto"/>
                  </w:pPr>
                </w:p>
              </w:tc>
            </w:tr>
            <w:tr w:rsidR="00D8625D" w14:paraId="660625CB" w14:textId="77777777">
              <w:trPr>
                <w:trHeight w:val="270"/>
              </w:trPr>
              <w:tc>
                <w:tcPr>
                  <w:tcW w:w="0" w:type="dxa"/>
                  <w:tcBorders>
                    <w:left w:val="single" w:sz="15" w:space="0" w:color="000000"/>
                  </w:tcBorders>
                </w:tcPr>
                <w:p w14:paraId="6C10429A"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9"/>
                  </w:tblGrid>
                  <w:tr w:rsidR="00D8625D" w14:paraId="658788E2" w14:textId="77777777">
                    <w:trPr>
                      <w:trHeight w:val="192"/>
                    </w:trPr>
                    <w:tc>
                      <w:tcPr>
                        <w:tcW w:w="5220" w:type="dxa"/>
                        <w:tcBorders>
                          <w:top w:val="nil"/>
                          <w:left w:val="nil"/>
                          <w:bottom w:val="nil"/>
                          <w:right w:val="nil"/>
                        </w:tcBorders>
                        <w:tcMar>
                          <w:top w:w="39" w:type="dxa"/>
                          <w:left w:w="39" w:type="dxa"/>
                          <w:bottom w:w="39" w:type="dxa"/>
                          <w:right w:w="39" w:type="dxa"/>
                        </w:tcMar>
                      </w:tcPr>
                      <w:p w14:paraId="46D7F2B9" w14:textId="77777777" w:rsidR="00D8625D" w:rsidRDefault="00CF3D72">
                        <w:pPr>
                          <w:spacing w:after="0" w:line="240" w:lineRule="auto"/>
                        </w:pPr>
                        <w:r>
                          <w:rPr>
                            <w:rFonts w:ascii="Arial" w:eastAsia="Arial" w:hAnsi="Arial"/>
                            <w:b/>
                            <w:color w:val="000000"/>
                            <w:sz w:val="16"/>
                          </w:rPr>
                          <w:t>14. General Summary of Function/Purpose of Position</w:t>
                        </w:r>
                      </w:p>
                    </w:tc>
                  </w:tr>
                </w:tbl>
                <w:p w14:paraId="1B9B329A" w14:textId="77777777" w:rsidR="00D8625D" w:rsidRDefault="00D8625D">
                  <w:pPr>
                    <w:spacing w:after="0" w:line="240" w:lineRule="auto"/>
                  </w:pPr>
                </w:p>
              </w:tc>
              <w:tc>
                <w:tcPr>
                  <w:tcW w:w="5759" w:type="dxa"/>
                </w:tcPr>
                <w:p w14:paraId="2BF0F206" w14:textId="77777777" w:rsidR="00D8625D" w:rsidRDefault="00D8625D">
                  <w:pPr>
                    <w:pStyle w:val="EmptyCellLayoutStyle"/>
                    <w:spacing w:after="0" w:line="240" w:lineRule="auto"/>
                  </w:pPr>
                </w:p>
              </w:tc>
              <w:tc>
                <w:tcPr>
                  <w:tcW w:w="180" w:type="dxa"/>
                  <w:tcBorders>
                    <w:right w:val="single" w:sz="15" w:space="0" w:color="000000"/>
                  </w:tcBorders>
                </w:tcPr>
                <w:p w14:paraId="55818CDF" w14:textId="77777777" w:rsidR="00D8625D" w:rsidRDefault="00D8625D">
                  <w:pPr>
                    <w:pStyle w:val="EmptyCellLayoutStyle"/>
                    <w:spacing w:after="0" w:line="240" w:lineRule="auto"/>
                  </w:pPr>
                </w:p>
              </w:tc>
            </w:tr>
            <w:tr w:rsidR="00D8625D" w14:paraId="29B1B6A7" w14:textId="77777777">
              <w:trPr>
                <w:trHeight w:val="53"/>
              </w:trPr>
              <w:tc>
                <w:tcPr>
                  <w:tcW w:w="0" w:type="dxa"/>
                  <w:tcBorders>
                    <w:left w:val="single" w:sz="15" w:space="0" w:color="000000"/>
                  </w:tcBorders>
                </w:tcPr>
                <w:p w14:paraId="14E4D456" w14:textId="77777777" w:rsidR="00D8625D" w:rsidRDefault="00D8625D">
                  <w:pPr>
                    <w:pStyle w:val="EmptyCellLayoutStyle"/>
                    <w:spacing w:after="0" w:line="240" w:lineRule="auto"/>
                  </w:pPr>
                </w:p>
              </w:tc>
              <w:tc>
                <w:tcPr>
                  <w:tcW w:w="5220" w:type="dxa"/>
                </w:tcPr>
                <w:p w14:paraId="29B296D3" w14:textId="77777777" w:rsidR="00D8625D" w:rsidRDefault="00D8625D">
                  <w:pPr>
                    <w:pStyle w:val="EmptyCellLayoutStyle"/>
                    <w:spacing w:after="0" w:line="240" w:lineRule="auto"/>
                  </w:pPr>
                </w:p>
              </w:tc>
              <w:tc>
                <w:tcPr>
                  <w:tcW w:w="5759" w:type="dxa"/>
                </w:tcPr>
                <w:p w14:paraId="4350DD3E" w14:textId="77777777" w:rsidR="00D8625D" w:rsidRDefault="00D8625D">
                  <w:pPr>
                    <w:pStyle w:val="EmptyCellLayoutStyle"/>
                    <w:spacing w:after="0" w:line="240" w:lineRule="auto"/>
                  </w:pPr>
                </w:p>
              </w:tc>
              <w:tc>
                <w:tcPr>
                  <w:tcW w:w="180" w:type="dxa"/>
                  <w:tcBorders>
                    <w:right w:val="single" w:sz="15" w:space="0" w:color="000000"/>
                  </w:tcBorders>
                </w:tcPr>
                <w:p w14:paraId="10445D08" w14:textId="77777777" w:rsidR="00D8625D" w:rsidRDefault="00D8625D">
                  <w:pPr>
                    <w:pStyle w:val="EmptyCellLayoutStyle"/>
                    <w:spacing w:after="0" w:line="240" w:lineRule="auto"/>
                  </w:pPr>
                </w:p>
              </w:tc>
            </w:tr>
            <w:tr w:rsidR="00B0473C" w14:paraId="6E9633EE" w14:textId="77777777" w:rsidTr="00B0473C">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D8625D" w14:paraId="4D9EBA37" w14:textId="77777777">
                    <w:trPr>
                      <w:trHeight w:val="212"/>
                    </w:trPr>
                    <w:tc>
                      <w:tcPr>
                        <w:tcW w:w="10980" w:type="dxa"/>
                        <w:tcBorders>
                          <w:top w:val="nil"/>
                          <w:left w:val="nil"/>
                          <w:bottom w:val="nil"/>
                          <w:right w:val="nil"/>
                        </w:tcBorders>
                        <w:tcMar>
                          <w:top w:w="39" w:type="dxa"/>
                          <w:left w:w="39" w:type="dxa"/>
                          <w:bottom w:w="39" w:type="dxa"/>
                          <w:right w:w="39" w:type="dxa"/>
                        </w:tcMar>
                      </w:tcPr>
                      <w:p w14:paraId="21B8E7BB" w14:textId="77777777" w:rsidR="00D8625D" w:rsidRDefault="00CF3D72">
                        <w:pPr>
                          <w:spacing w:before="199" w:after="199" w:line="240" w:lineRule="auto"/>
                        </w:pPr>
                        <w:r>
                          <w:rPr>
                            <w:rFonts w:ascii="Arial" w:eastAsia="Arial" w:hAnsi="Arial"/>
                            <w:color w:val="000000"/>
                          </w:rPr>
                          <w:t xml:space="preserve">This position serves, in an advanced level capacity, as an analyst, supporting a wide range of Compliance and Data Governance Bureau functions including: compliance with federal regulations, state regulations, and department procedures; application security administration and access control management that ensure the confidential/private/sensitive information is restricted to users with a business reason for access; training, outreach, and communications; business support for Integrated Service Areas (ISA) </w:t>
                        </w:r>
                        <w:r>
                          <w:rPr>
                            <w:rFonts w:ascii="Arial" w:eastAsia="Arial" w:hAnsi="Arial"/>
                            <w:color w:val="000000"/>
                          </w:rPr>
                          <w:t>new and ongoing systems.</w:t>
                        </w:r>
                      </w:p>
                    </w:tc>
                  </w:tr>
                </w:tbl>
                <w:p w14:paraId="5D5A9C2E" w14:textId="77777777" w:rsidR="00D8625D" w:rsidRDefault="00D8625D">
                  <w:pPr>
                    <w:spacing w:after="0" w:line="240" w:lineRule="auto"/>
                  </w:pPr>
                </w:p>
              </w:tc>
              <w:tc>
                <w:tcPr>
                  <w:tcW w:w="180" w:type="dxa"/>
                  <w:tcBorders>
                    <w:right w:val="single" w:sz="15" w:space="0" w:color="000000"/>
                  </w:tcBorders>
                </w:tcPr>
                <w:p w14:paraId="757397DF" w14:textId="77777777" w:rsidR="00D8625D" w:rsidRDefault="00D8625D">
                  <w:pPr>
                    <w:pStyle w:val="EmptyCellLayoutStyle"/>
                    <w:spacing w:after="0" w:line="240" w:lineRule="auto"/>
                  </w:pPr>
                </w:p>
              </w:tc>
            </w:tr>
            <w:tr w:rsidR="00D8625D" w14:paraId="52E87C10" w14:textId="77777777">
              <w:trPr>
                <w:trHeight w:val="969"/>
              </w:trPr>
              <w:tc>
                <w:tcPr>
                  <w:tcW w:w="0" w:type="dxa"/>
                  <w:tcBorders>
                    <w:left w:val="single" w:sz="15" w:space="0" w:color="000000"/>
                    <w:bottom w:val="single" w:sz="15" w:space="0" w:color="000000"/>
                  </w:tcBorders>
                </w:tcPr>
                <w:p w14:paraId="13531D49" w14:textId="77777777" w:rsidR="00D8625D" w:rsidRDefault="00D8625D">
                  <w:pPr>
                    <w:pStyle w:val="EmptyCellLayoutStyle"/>
                    <w:spacing w:after="0" w:line="240" w:lineRule="auto"/>
                  </w:pPr>
                </w:p>
              </w:tc>
              <w:tc>
                <w:tcPr>
                  <w:tcW w:w="5220" w:type="dxa"/>
                  <w:tcBorders>
                    <w:bottom w:val="single" w:sz="15" w:space="0" w:color="000000"/>
                  </w:tcBorders>
                </w:tcPr>
                <w:p w14:paraId="76973BAE" w14:textId="77777777" w:rsidR="00D8625D" w:rsidRDefault="00D8625D">
                  <w:pPr>
                    <w:pStyle w:val="EmptyCellLayoutStyle"/>
                    <w:spacing w:after="0" w:line="240" w:lineRule="auto"/>
                  </w:pPr>
                </w:p>
              </w:tc>
              <w:tc>
                <w:tcPr>
                  <w:tcW w:w="5759" w:type="dxa"/>
                  <w:tcBorders>
                    <w:bottom w:val="single" w:sz="15" w:space="0" w:color="000000"/>
                  </w:tcBorders>
                </w:tcPr>
                <w:p w14:paraId="22D96AF6"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09E936D0" w14:textId="77777777" w:rsidR="00D8625D" w:rsidRDefault="00D8625D">
                  <w:pPr>
                    <w:pStyle w:val="EmptyCellLayoutStyle"/>
                    <w:spacing w:after="0" w:line="240" w:lineRule="auto"/>
                  </w:pPr>
                </w:p>
              </w:tc>
            </w:tr>
          </w:tbl>
          <w:p w14:paraId="3BEC5BFD" w14:textId="77777777" w:rsidR="00D8625D" w:rsidRDefault="00D8625D">
            <w:pPr>
              <w:spacing w:after="0" w:line="240" w:lineRule="auto"/>
            </w:pPr>
          </w:p>
        </w:tc>
        <w:tc>
          <w:tcPr>
            <w:tcW w:w="179" w:type="dxa"/>
          </w:tcPr>
          <w:p w14:paraId="1A867A24" w14:textId="77777777" w:rsidR="00D8625D" w:rsidRDefault="00D8625D">
            <w:pPr>
              <w:pStyle w:val="EmptyCellLayoutStyle"/>
              <w:spacing w:after="0" w:line="240" w:lineRule="auto"/>
            </w:pPr>
          </w:p>
        </w:tc>
      </w:tr>
    </w:tbl>
    <w:p w14:paraId="468CE5FA" w14:textId="77777777" w:rsidR="00D8625D" w:rsidRDefault="00CF3D72">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D8625D" w14:paraId="17DF35FF" w14:textId="77777777">
        <w:trPr>
          <w:trHeight w:val="99"/>
        </w:trPr>
        <w:tc>
          <w:tcPr>
            <w:tcW w:w="179" w:type="dxa"/>
          </w:tcPr>
          <w:p w14:paraId="265F7752" w14:textId="77777777" w:rsidR="00D8625D" w:rsidRDefault="00D8625D">
            <w:pPr>
              <w:pStyle w:val="EmptyCellLayoutStyle"/>
              <w:spacing w:after="0" w:line="240" w:lineRule="auto"/>
            </w:pPr>
          </w:p>
        </w:tc>
        <w:tc>
          <w:tcPr>
            <w:tcW w:w="0" w:type="dxa"/>
          </w:tcPr>
          <w:p w14:paraId="377153EA" w14:textId="77777777" w:rsidR="00D8625D" w:rsidRDefault="00D8625D">
            <w:pPr>
              <w:pStyle w:val="EmptyCellLayoutStyle"/>
              <w:spacing w:after="0" w:line="240" w:lineRule="auto"/>
            </w:pPr>
          </w:p>
        </w:tc>
        <w:tc>
          <w:tcPr>
            <w:tcW w:w="0" w:type="dxa"/>
          </w:tcPr>
          <w:p w14:paraId="11AD0AA8" w14:textId="77777777" w:rsidR="00D8625D" w:rsidRDefault="00D8625D">
            <w:pPr>
              <w:pStyle w:val="EmptyCellLayoutStyle"/>
              <w:spacing w:after="0" w:line="240" w:lineRule="auto"/>
            </w:pPr>
          </w:p>
        </w:tc>
        <w:tc>
          <w:tcPr>
            <w:tcW w:w="0" w:type="dxa"/>
          </w:tcPr>
          <w:p w14:paraId="367E8FEC" w14:textId="77777777" w:rsidR="00D8625D" w:rsidRDefault="00D8625D">
            <w:pPr>
              <w:pStyle w:val="EmptyCellLayoutStyle"/>
              <w:spacing w:after="0" w:line="240" w:lineRule="auto"/>
            </w:pPr>
          </w:p>
        </w:tc>
        <w:tc>
          <w:tcPr>
            <w:tcW w:w="0" w:type="dxa"/>
          </w:tcPr>
          <w:p w14:paraId="30640FC0" w14:textId="77777777" w:rsidR="00D8625D" w:rsidRDefault="00D8625D">
            <w:pPr>
              <w:pStyle w:val="EmptyCellLayoutStyle"/>
              <w:spacing w:after="0" w:line="240" w:lineRule="auto"/>
            </w:pPr>
          </w:p>
        </w:tc>
        <w:tc>
          <w:tcPr>
            <w:tcW w:w="0" w:type="dxa"/>
          </w:tcPr>
          <w:p w14:paraId="09BD0960" w14:textId="77777777" w:rsidR="00D8625D" w:rsidRDefault="00D8625D">
            <w:pPr>
              <w:pStyle w:val="EmptyCellLayoutStyle"/>
              <w:spacing w:after="0" w:line="240" w:lineRule="auto"/>
            </w:pPr>
          </w:p>
        </w:tc>
        <w:tc>
          <w:tcPr>
            <w:tcW w:w="0" w:type="dxa"/>
          </w:tcPr>
          <w:p w14:paraId="341D6C6F" w14:textId="77777777" w:rsidR="00D8625D" w:rsidRDefault="00D8625D">
            <w:pPr>
              <w:pStyle w:val="EmptyCellLayoutStyle"/>
              <w:spacing w:after="0" w:line="240" w:lineRule="auto"/>
            </w:pPr>
          </w:p>
        </w:tc>
        <w:tc>
          <w:tcPr>
            <w:tcW w:w="2505" w:type="dxa"/>
          </w:tcPr>
          <w:p w14:paraId="67D5BFE1" w14:textId="77777777" w:rsidR="00D8625D" w:rsidRDefault="00D8625D">
            <w:pPr>
              <w:pStyle w:val="EmptyCellLayoutStyle"/>
              <w:spacing w:after="0" w:line="240" w:lineRule="auto"/>
            </w:pPr>
          </w:p>
        </w:tc>
        <w:tc>
          <w:tcPr>
            <w:tcW w:w="6120" w:type="dxa"/>
          </w:tcPr>
          <w:p w14:paraId="0E2F079D" w14:textId="77777777" w:rsidR="00D8625D" w:rsidRDefault="00D8625D">
            <w:pPr>
              <w:pStyle w:val="EmptyCellLayoutStyle"/>
              <w:spacing w:after="0" w:line="240" w:lineRule="auto"/>
            </w:pPr>
          </w:p>
        </w:tc>
        <w:tc>
          <w:tcPr>
            <w:tcW w:w="2534" w:type="dxa"/>
          </w:tcPr>
          <w:p w14:paraId="3D43C297" w14:textId="77777777" w:rsidR="00D8625D" w:rsidRDefault="00D8625D">
            <w:pPr>
              <w:pStyle w:val="EmptyCellLayoutStyle"/>
              <w:spacing w:after="0" w:line="240" w:lineRule="auto"/>
            </w:pPr>
          </w:p>
        </w:tc>
        <w:tc>
          <w:tcPr>
            <w:tcW w:w="179" w:type="dxa"/>
          </w:tcPr>
          <w:p w14:paraId="6B8CE94E" w14:textId="77777777" w:rsidR="00D8625D" w:rsidRDefault="00D8625D">
            <w:pPr>
              <w:pStyle w:val="EmptyCellLayoutStyle"/>
              <w:spacing w:after="0" w:line="240" w:lineRule="auto"/>
            </w:pPr>
          </w:p>
        </w:tc>
      </w:tr>
      <w:tr w:rsidR="00B0473C" w14:paraId="25D8E57F" w14:textId="77777777" w:rsidTr="00B0473C">
        <w:tc>
          <w:tcPr>
            <w:tcW w:w="179" w:type="dxa"/>
          </w:tcPr>
          <w:p w14:paraId="69273766" w14:textId="77777777" w:rsidR="00D8625D" w:rsidRDefault="00D8625D">
            <w:pPr>
              <w:pStyle w:val="EmptyCellLayoutStyle"/>
              <w:spacing w:after="0" w:line="240" w:lineRule="auto"/>
            </w:pPr>
          </w:p>
        </w:tc>
        <w:tc>
          <w:tcPr>
            <w:tcW w:w="0" w:type="dxa"/>
          </w:tcPr>
          <w:p w14:paraId="20853400" w14:textId="77777777" w:rsidR="00D8625D" w:rsidRDefault="00D8625D">
            <w:pPr>
              <w:pStyle w:val="EmptyCellLayoutStyle"/>
              <w:spacing w:after="0" w:line="240" w:lineRule="auto"/>
            </w:pPr>
          </w:p>
        </w:tc>
        <w:tc>
          <w:tcPr>
            <w:tcW w:w="0" w:type="dxa"/>
          </w:tcPr>
          <w:p w14:paraId="3128A5B7" w14:textId="77777777" w:rsidR="00D8625D" w:rsidRDefault="00D8625D">
            <w:pPr>
              <w:pStyle w:val="EmptyCellLayoutStyle"/>
              <w:spacing w:after="0" w:line="240" w:lineRule="auto"/>
            </w:pPr>
          </w:p>
        </w:tc>
        <w:tc>
          <w:tcPr>
            <w:tcW w:w="0" w:type="dxa"/>
          </w:tcPr>
          <w:p w14:paraId="7F6A1C6B" w14:textId="77777777" w:rsidR="00D8625D" w:rsidRDefault="00D8625D">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B0473C" w14:paraId="3AF1E0B6" w14:textId="77777777" w:rsidTr="00B0473C">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D8625D" w14:paraId="06810796" w14:textId="77777777">
                    <w:trPr>
                      <w:trHeight w:val="822"/>
                    </w:trPr>
                    <w:tc>
                      <w:tcPr>
                        <w:tcW w:w="11160" w:type="dxa"/>
                        <w:tcBorders>
                          <w:top w:val="nil"/>
                          <w:left w:val="nil"/>
                          <w:bottom w:val="nil"/>
                          <w:right w:val="nil"/>
                        </w:tcBorders>
                        <w:tcMar>
                          <w:top w:w="39" w:type="dxa"/>
                          <w:left w:w="39" w:type="dxa"/>
                          <w:bottom w:w="39" w:type="dxa"/>
                          <w:right w:w="39" w:type="dxa"/>
                        </w:tcMar>
                      </w:tcPr>
                      <w:p w14:paraId="24D124E4" w14:textId="77777777" w:rsidR="00D8625D" w:rsidRDefault="00CF3D72">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1F0CC748" w14:textId="77777777" w:rsidR="00D8625D" w:rsidRDefault="00D8625D">
                  <w:pPr>
                    <w:spacing w:after="0" w:line="240" w:lineRule="auto"/>
                  </w:pPr>
                </w:p>
              </w:tc>
            </w:tr>
            <w:tr w:rsidR="00D8625D" w14:paraId="48EA248D" w14:textId="77777777">
              <w:tc>
                <w:tcPr>
                  <w:tcW w:w="0" w:type="dxa"/>
                  <w:tcBorders>
                    <w:left w:val="single" w:sz="15" w:space="0" w:color="000000"/>
                    <w:bottom w:val="single" w:sz="7" w:space="0" w:color="000000"/>
                  </w:tcBorders>
                </w:tcPr>
                <w:p w14:paraId="6C466F2B" w14:textId="77777777" w:rsidR="00D8625D" w:rsidRDefault="00D8625D">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D8625D" w14:paraId="3AA3C5B3" w14:textId="77777777">
                    <w:trPr>
                      <w:trHeight w:val="90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8"/>
                          <w:gridCol w:w="1296"/>
                          <w:gridCol w:w="1839"/>
                        </w:tblGrid>
                        <w:tr w:rsidR="00B0473C" w14:paraId="644EB9D7" w14:textId="77777777" w:rsidTr="00B0473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523C8A5" w14:textId="77777777" w:rsidR="00D8625D" w:rsidRDefault="00CF3D72">
                              <w:pPr>
                                <w:spacing w:after="0" w:line="240" w:lineRule="auto"/>
                              </w:pPr>
                              <w:r>
                                <w:rPr>
                                  <w:rFonts w:ascii="Arial" w:eastAsia="Arial" w:hAnsi="Arial"/>
                                  <w:b/>
                                  <w:color w:val="000000"/>
                                  <w:sz w:val="16"/>
                                </w:rPr>
                                <w:t>Duty 1</w:t>
                              </w:r>
                            </w:p>
                          </w:tc>
                        </w:tr>
                        <w:tr w:rsidR="00D8625D" w14:paraId="4E65631A" w14:textId="77777777">
                          <w:trPr>
                            <w:trHeight w:val="282"/>
                          </w:trPr>
                          <w:tc>
                            <w:tcPr>
                              <w:tcW w:w="8004" w:type="dxa"/>
                              <w:tcBorders>
                                <w:top w:val="nil"/>
                                <w:left w:val="nil"/>
                                <w:bottom w:val="nil"/>
                                <w:right w:val="nil"/>
                              </w:tcBorders>
                              <w:tcMar>
                                <w:top w:w="39" w:type="dxa"/>
                                <w:left w:w="39" w:type="dxa"/>
                                <w:bottom w:w="39" w:type="dxa"/>
                                <w:right w:w="39" w:type="dxa"/>
                              </w:tcMar>
                            </w:tcPr>
                            <w:p w14:paraId="3B3C6C2F" w14:textId="77777777" w:rsidR="00D8625D" w:rsidRDefault="00CF3D7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180F2350" w14:textId="77777777" w:rsidR="00D8625D" w:rsidRDefault="00CF3D7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17CA7E8B" w14:textId="77777777" w:rsidR="00D8625D" w:rsidRDefault="00CF3D72">
                              <w:pPr>
                                <w:spacing w:after="0" w:line="240" w:lineRule="auto"/>
                              </w:pPr>
                              <w:r>
                                <w:rPr>
                                  <w:rFonts w:ascii="Arial" w:eastAsia="Arial" w:hAnsi="Arial"/>
                                  <w:b/>
                                  <w:color w:val="000000"/>
                                  <w:sz w:val="16"/>
                                </w:rPr>
                                <w:t>30</w:t>
                              </w:r>
                            </w:p>
                          </w:tc>
                        </w:tr>
                        <w:tr w:rsidR="00B0473C" w14:paraId="4435640A" w14:textId="77777777" w:rsidTr="00B0473C">
                          <w:trPr>
                            <w:trHeight w:val="282"/>
                          </w:trPr>
                          <w:tc>
                            <w:tcPr>
                              <w:tcW w:w="8004" w:type="dxa"/>
                              <w:gridSpan w:val="3"/>
                              <w:tcBorders>
                                <w:top w:val="nil"/>
                                <w:left w:val="nil"/>
                                <w:bottom w:val="nil"/>
                                <w:right w:val="nil"/>
                              </w:tcBorders>
                              <w:tcMar>
                                <w:top w:w="39" w:type="dxa"/>
                                <w:left w:w="39" w:type="dxa"/>
                                <w:bottom w:w="39" w:type="dxa"/>
                                <w:right w:w="39" w:type="dxa"/>
                              </w:tcMar>
                            </w:tcPr>
                            <w:p w14:paraId="2297B6A9" w14:textId="77777777" w:rsidR="00D8625D" w:rsidRDefault="00CF3D72">
                              <w:pPr>
                                <w:spacing w:after="0" w:line="240" w:lineRule="auto"/>
                              </w:pPr>
                              <w:r>
                                <w:rPr>
                                  <w:rFonts w:ascii="Arial" w:eastAsia="Arial" w:hAnsi="Arial"/>
                                  <w:color w:val="000000"/>
                                </w:rPr>
                                <w:t>Support Compliance and Data Governance Bureau and ensures compliance with Federal and State regulations along with Department Policies and Procedures.</w:t>
                              </w:r>
                            </w:p>
                          </w:tc>
                        </w:tr>
                        <w:tr w:rsidR="00D8625D" w14:paraId="4E710902" w14:textId="77777777">
                          <w:trPr>
                            <w:trHeight w:val="282"/>
                          </w:trPr>
                          <w:tc>
                            <w:tcPr>
                              <w:tcW w:w="8004" w:type="dxa"/>
                              <w:tcBorders>
                                <w:top w:val="nil"/>
                                <w:left w:val="nil"/>
                                <w:bottom w:val="nil"/>
                                <w:right w:val="nil"/>
                              </w:tcBorders>
                              <w:tcMar>
                                <w:top w:w="39" w:type="dxa"/>
                                <w:left w:w="39" w:type="dxa"/>
                                <w:bottom w:w="39" w:type="dxa"/>
                                <w:right w:w="39" w:type="dxa"/>
                              </w:tcMar>
                            </w:tcPr>
                            <w:p w14:paraId="4F4BB424" w14:textId="77777777" w:rsidR="00D8625D" w:rsidRDefault="00CF3D7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264AA11F" w14:textId="77777777" w:rsidR="00D8625D" w:rsidRDefault="00D8625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813E626" w14:textId="77777777" w:rsidR="00D8625D" w:rsidRDefault="00D8625D">
                              <w:pPr>
                                <w:spacing w:after="0" w:line="240" w:lineRule="auto"/>
                              </w:pPr>
                            </w:p>
                          </w:tc>
                        </w:tr>
                        <w:tr w:rsidR="00B0473C" w14:paraId="33B672C4" w14:textId="77777777" w:rsidTr="00B0473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61737D52" w14:textId="77777777" w:rsidR="00D8625D" w:rsidRDefault="00CF3D72">
                              <w:pPr>
                                <w:numPr>
                                  <w:ilvl w:val="0"/>
                                  <w:numId w:val="1"/>
                                </w:numPr>
                                <w:spacing w:after="0" w:line="240" w:lineRule="auto"/>
                                <w:ind w:left="720" w:hanging="360"/>
                              </w:pPr>
                              <w:r>
                                <w:rPr>
                                  <w:rFonts w:ascii="Arial" w:eastAsia="Arial" w:hAnsi="Arial"/>
                                  <w:color w:val="000000"/>
                                  <w:sz w:val="18"/>
                                </w:rPr>
                                <w:t>Monitor, review and make recommendations regarding applicable changes in legislation or policies that affect the protection and governance of department information.</w:t>
                              </w:r>
                            </w:p>
                            <w:p w14:paraId="269BACB3" w14:textId="77777777" w:rsidR="00D8625D" w:rsidRDefault="00CF3D72">
                              <w:pPr>
                                <w:numPr>
                                  <w:ilvl w:val="0"/>
                                  <w:numId w:val="1"/>
                                </w:numPr>
                                <w:spacing w:after="0" w:line="240" w:lineRule="auto"/>
                                <w:ind w:left="720" w:hanging="360"/>
                              </w:pPr>
                              <w:r>
                                <w:rPr>
                                  <w:rFonts w:ascii="Arial" w:eastAsia="Arial" w:hAnsi="Arial"/>
                                  <w:color w:val="000000"/>
                                  <w:sz w:val="18"/>
                                </w:rPr>
                                <w:t>Support the completion of mandated reporting to federal agencies, including CMS, IRS, and SSA.</w:t>
                              </w:r>
                            </w:p>
                            <w:p w14:paraId="3D3D16CF" w14:textId="77777777" w:rsidR="00D8625D" w:rsidRDefault="00CF3D72">
                              <w:pPr>
                                <w:numPr>
                                  <w:ilvl w:val="0"/>
                                  <w:numId w:val="1"/>
                                </w:numPr>
                                <w:spacing w:after="0" w:line="240" w:lineRule="auto"/>
                                <w:ind w:left="720" w:hanging="360"/>
                              </w:pPr>
                              <w:r>
                                <w:rPr>
                                  <w:rFonts w:ascii="Arial" w:eastAsia="Arial" w:hAnsi="Arial"/>
                                  <w:color w:val="000000"/>
                                  <w:sz w:val="18"/>
                                </w:rPr>
                                <w:t>Guide remediation efforts identified by Plan of Action and Milestones (POA&amp;M) and Corrective Action Plans (CAP).</w:t>
                              </w:r>
                            </w:p>
                            <w:p w14:paraId="6BA0DD7C" w14:textId="77777777" w:rsidR="00D8625D" w:rsidRDefault="00CF3D72">
                              <w:pPr>
                                <w:numPr>
                                  <w:ilvl w:val="0"/>
                                  <w:numId w:val="1"/>
                                </w:numPr>
                                <w:spacing w:after="0" w:line="240" w:lineRule="auto"/>
                                <w:ind w:left="720" w:hanging="360"/>
                              </w:pPr>
                              <w:r>
                                <w:rPr>
                                  <w:rFonts w:ascii="Arial" w:eastAsia="Arial" w:hAnsi="Arial"/>
                                  <w:color w:val="000000"/>
                                  <w:sz w:val="18"/>
                                </w:rPr>
                                <w:t>Provides advanced level guidance and support related to privacy, security and data governance in relation to system development and business process efforts.</w:t>
                              </w:r>
                            </w:p>
                            <w:p w14:paraId="155DD988" w14:textId="77777777" w:rsidR="00D8625D" w:rsidRDefault="00CF3D72">
                              <w:pPr>
                                <w:numPr>
                                  <w:ilvl w:val="0"/>
                                  <w:numId w:val="1"/>
                                </w:numPr>
                                <w:spacing w:after="0" w:line="240" w:lineRule="auto"/>
                                <w:ind w:left="720" w:hanging="360"/>
                              </w:pPr>
                              <w:r>
                                <w:rPr>
                                  <w:rFonts w:ascii="Arial" w:eastAsia="Arial" w:hAnsi="Arial"/>
                                  <w:color w:val="000000"/>
                                  <w:sz w:val="18"/>
                                </w:rPr>
                                <w:t>Manages department-wide HIPAA covered entity assessment procedures and performs periodic assessments to assure compliance with federal regulations.</w:t>
                              </w:r>
                            </w:p>
                            <w:p w14:paraId="4C6EF712" w14:textId="77777777" w:rsidR="00D8625D" w:rsidRDefault="00CF3D72">
                              <w:pPr>
                                <w:numPr>
                                  <w:ilvl w:val="0"/>
                                  <w:numId w:val="1"/>
                                </w:numPr>
                                <w:spacing w:after="0" w:line="240" w:lineRule="auto"/>
                                <w:ind w:left="720" w:hanging="360"/>
                              </w:pPr>
                              <w:r>
                                <w:rPr>
                                  <w:rFonts w:ascii="Arial" w:eastAsia="Arial" w:hAnsi="Arial"/>
                                  <w:color w:val="000000"/>
                                  <w:sz w:val="18"/>
                                </w:rPr>
                                <w:t>Serve as resource for internal audits of privacy, security and data governance processes and controls.</w:t>
                              </w:r>
                            </w:p>
                            <w:p w14:paraId="58093E03" w14:textId="77777777" w:rsidR="00D8625D" w:rsidRDefault="00CF3D72">
                              <w:pPr>
                                <w:numPr>
                                  <w:ilvl w:val="0"/>
                                  <w:numId w:val="1"/>
                                </w:numPr>
                                <w:spacing w:after="0" w:line="240" w:lineRule="auto"/>
                                <w:ind w:left="720" w:hanging="360"/>
                              </w:pPr>
                              <w:r>
                                <w:rPr>
                                  <w:rFonts w:ascii="Arial" w:eastAsia="Arial" w:hAnsi="Arial"/>
                                  <w:color w:val="000000"/>
                                  <w:sz w:val="18"/>
                                </w:rPr>
                                <w:t>Assess and maintain documentation related to Data Classification, Data Agreements, and other contracts/agreements in collaboration with the Legal Affairs Administration.</w:t>
                              </w:r>
                            </w:p>
                            <w:p w14:paraId="759CD613" w14:textId="77777777" w:rsidR="00D8625D" w:rsidRDefault="00CF3D72">
                              <w:pPr>
                                <w:numPr>
                                  <w:ilvl w:val="0"/>
                                  <w:numId w:val="1"/>
                                </w:numPr>
                                <w:spacing w:after="0" w:line="240" w:lineRule="auto"/>
                                <w:ind w:left="720" w:hanging="360"/>
                              </w:pPr>
                              <w:r>
                                <w:rPr>
                                  <w:rFonts w:ascii="Arial" w:eastAsia="Arial" w:hAnsi="Arial"/>
                                  <w:color w:val="000000"/>
                                  <w:sz w:val="18"/>
                                </w:rPr>
                                <w:t>Provide detailed analysis and recommendations regarding Security Plans, Risk Assessments and Plan of Action and Milestones for MDHHS applications.</w:t>
                              </w:r>
                              <w:r>
                                <w:rPr>
                                  <w:rFonts w:ascii="Arial" w:eastAsia="Arial" w:hAnsi="Arial"/>
                                  <w:color w:val="000000"/>
                                  <w:sz w:val="16"/>
                                </w:rPr>
                                <w:br/>
                              </w:r>
                            </w:p>
                          </w:tc>
                        </w:tr>
                        <w:tr w:rsidR="00B0473C" w14:paraId="4A774BB3" w14:textId="77777777" w:rsidTr="00B0473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95D9A7F" w14:textId="77777777" w:rsidR="00D8625D" w:rsidRDefault="00CF3D72">
                              <w:pPr>
                                <w:spacing w:after="0" w:line="240" w:lineRule="auto"/>
                              </w:pPr>
                              <w:r>
                                <w:rPr>
                                  <w:rFonts w:ascii="Arial" w:eastAsia="Arial" w:hAnsi="Arial"/>
                                  <w:b/>
                                  <w:color w:val="000000"/>
                                  <w:sz w:val="16"/>
                                </w:rPr>
                                <w:t>Duty 2</w:t>
                              </w:r>
                            </w:p>
                          </w:tc>
                        </w:tr>
                        <w:tr w:rsidR="00D8625D" w14:paraId="4DE4ED82" w14:textId="77777777">
                          <w:trPr>
                            <w:trHeight w:val="282"/>
                          </w:trPr>
                          <w:tc>
                            <w:tcPr>
                              <w:tcW w:w="8004" w:type="dxa"/>
                              <w:tcBorders>
                                <w:top w:val="nil"/>
                                <w:left w:val="nil"/>
                                <w:bottom w:val="nil"/>
                                <w:right w:val="nil"/>
                              </w:tcBorders>
                              <w:tcMar>
                                <w:top w:w="39" w:type="dxa"/>
                                <w:left w:w="39" w:type="dxa"/>
                                <w:bottom w:w="39" w:type="dxa"/>
                                <w:right w:w="39" w:type="dxa"/>
                              </w:tcMar>
                            </w:tcPr>
                            <w:p w14:paraId="5D9FEF9D" w14:textId="77777777" w:rsidR="00D8625D" w:rsidRDefault="00CF3D7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BB845DB" w14:textId="77777777" w:rsidR="00D8625D" w:rsidRDefault="00CF3D7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75CCB02" w14:textId="77777777" w:rsidR="00D8625D" w:rsidRDefault="00CF3D72">
                              <w:pPr>
                                <w:spacing w:after="0" w:line="240" w:lineRule="auto"/>
                              </w:pPr>
                              <w:r>
                                <w:rPr>
                                  <w:rFonts w:ascii="Arial" w:eastAsia="Arial" w:hAnsi="Arial"/>
                                  <w:b/>
                                  <w:color w:val="000000"/>
                                  <w:sz w:val="16"/>
                                </w:rPr>
                                <w:t>30</w:t>
                              </w:r>
                            </w:p>
                          </w:tc>
                        </w:tr>
                        <w:tr w:rsidR="00B0473C" w14:paraId="21CA3E31" w14:textId="77777777" w:rsidTr="00B0473C">
                          <w:trPr>
                            <w:trHeight w:val="282"/>
                          </w:trPr>
                          <w:tc>
                            <w:tcPr>
                              <w:tcW w:w="8004" w:type="dxa"/>
                              <w:gridSpan w:val="3"/>
                              <w:tcBorders>
                                <w:top w:val="nil"/>
                                <w:left w:val="nil"/>
                                <w:bottom w:val="nil"/>
                                <w:right w:val="nil"/>
                              </w:tcBorders>
                              <w:tcMar>
                                <w:top w:w="39" w:type="dxa"/>
                                <w:left w:w="39" w:type="dxa"/>
                                <w:bottom w:w="39" w:type="dxa"/>
                                <w:right w:w="39" w:type="dxa"/>
                              </w:tcMar>
                            </w:tcPr>
                            <w:p w14:paraId="62786FA3" w14:textId="77777777" w:rsidR="00D8625D" w:rsidRDefault="00CF3D72">
                              <w:pPr>
                                <w:spacing w:after="0" w:line="240" w:lineRule="auto"/>
                              </w:pPr>
                              <w:r>
                                <w:rPr>
                                  <w:rFonts w:ascii="Arial" w:eastAsia="Arial" w:hAnsi="Arial"/>
                                  <w:color w:val="000000"/>
                                </w:rPr>
                                <w:t xml:space="preserve">Provides privacy, security and data governance support to agency businesses and programs that ensure the confidential/private/sensitive information is restricted to users with a business reason for access. </w:t>
                              </w:r>
                            </w:p>
                          </w:tc>
                        </w:tr>
                        <w:tr w:rsidR="00D8625D" w14:paraId="0191A331" w14:textId="77777777">
                          <w:trPr>
                            <w:trHeight w:val="282"/>
                          </w:trPr>
                          <w:tc>
                            <w:tcPr>
                              <w:tcW w:w="8004" w:type="dxa"/>
                              <w:tcBorders>
                                <w:top w:val="nil"/>
                                <w:left w:val="nil"/>
                                <w:bottom w:val="nil"/>
                                <w:right w:val="nil"/>
                              </w:tcBorders>
                              <w:tcMar>
                                <w:top w:w="39" w:type="dxa"/>
                                <w:left w:w="39" w:type="dxa"/>
                                <w:bottom w:w="39" w:type="dxa"/>
                                <w:right w:w="39" w:type="dxa"/>
                              </w:tcMar>
                            </w:tcPr>
                            <w:p w14:paraId="66C0AC53" w14:textId="77777777" w:rsidR="00D8625D" w:rsidRDefault="00CF3D7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89FD3C8" w14:textId="77777777" w:rsidR="00D8625D" w:rsidRDefault="00D8625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68C5B25" w14:textId="77777777" w:rsidR="00D8625D" w:rsidRDefault="00D8625D">
                              <w:pPr>
                                <w:spacing w:after="0" w:line="240" w:lineRule="auto"/>
                              </w:pPr>
                            </w:p>
                          </w:tc>
                        </w:tr>
                        <w:tr w:rsidR="00B0473C" w14:paraId="0B560FA4" w14:textId="77777777" w:rsidTr="00B0473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2C6F6D18" w14:textId="77777777" w:rsidR="00D25F53" w:rsidRPr="00D25F53" w:rsidRDefault="00D25F53" w:rsidP="00D25F53">
                              <w:pPr>
                                <w:numPr>
                                  <w:ilvl w:val="0"/>
                                  <w:numId w:val="34"/>
                                </w:numPr>
                                <w:spacing w:after="199" w:line="240" w:lineRule="auto"/>
                              </w:pPr>
                              <w:r w:rsidRPr="00D25F53">
                                <w:t>Serve as subject matter expert familiar with MDHHS data and the role it has in business processes.</w:t>
                              </w:r>
                            </w:p>
                            <w:p w14:paraId="49B8FE12" w14:textId="77777777" w:rsidR="00D25F53" w:rsidRPr="00D25F53" w:rsidRDefault="00D25F53" w:rsidP="00D25F53">
                              <w:pPr>
                                <w:numPr>
                                  <w:ilvl w:val="0"/>
                                  <w:numId w:val="34"/>
                                </w:numPr>
                                <w:spacing w:after="199" w:line="240" w:lineRule="auto"/>
                              </w:pPr>
                              <w:r w:rsidRPr="00D25F53">
                                <w:t>Leads and actively participates in workgroup meetings.</w:t>
                              </w:r>
                            </w:p>
                            <w:p w14:paraId="58F7D5E6" w14:textId="77777777" w:rsidR="00D25F53" w:rsidRPr="00D25F53" w:rsidRDefault="00D25F53" w:rsidP="00D25F53">
                              <w:pPr>
                                <w:numPr>
                                  <w:ilvl w:val="0"/>
                                  <w:numId w:val="34"/>
                                </w:numPr>
                                <w:spacing w:after="199" w:line="240" w:lineRule="auto"/>
                              </w:pPr>
                              <w:r w:rsidRPr="00D25F53">
                                <w:t>Manage help desk inquiries and ensures resolutions in a timely manner.</w:t>
                              </w:r>
                            </w:p>
                            <w:p w14:paraId="36D5BED5" w14:textId="77777777" w:rsidR="00D25F53" w:rsidRPr="00D25F53" w:rsidRDefault="00D25F53" w:rsidP="00D25F53">
                              <w:pPr>
                                <w:numPr>
                                  <w:ilvl w:val="0"/>
                                  <w:numId w:val="34"/>
                                </w:numPr>
                                <w:spacing w:after="199" w:line="240" w:lineRule="auto"/>
                              </w:pPr>
                              <w:r w:rsidRPr="00D25F53">
                                <w:t>Manage and present analyses for various exception requests.</w:t>
                              </w:r>
                            </w:p>
                            <w:p w14:paraId="4106C8E5" w14:textId="77777777" w:rsidR="00D25F53" w:rsidRPr="00D25F53" w:rsidRDefault="00D25F53" w:rsidP="00D25F53">
                              <w:pPr>
                                <w:numPr>
                                  <w:ilvl w:val="0"/>
                                  <w:numId w:val="34"/>
                                </w:numPr>
                                <w:spacing w:after="199" w:line="240" w:lineRule="auto"/>
                              </w:pPr>
                              <w:r w:rsidRPr="00D25F53">
                                <w:t>Conduct, document, and provide analyses for lost and stolen equipment investigations.</w:t>
                              </w:r>
                            </w:p>
                            <w:p w14:paraId="3C55D906" w14:textId="77777777" w:rsidR="00D25F53" w:rsidRPr="00D25F53" w:rsidRDefault="00D25F53" w:rsidP="00D25F53">
                              <w:pPr>
                                <w:numPr>
                                  <w:ilvl w:val="0"/>
                                  <w:numId w:val="34"/>
                                </w:numPr>
                                <w:spacing w:after="199" w:line="240" w:lineRule="auto"/>
                              </w:pPr>
                              <w:r w:rsidRPr="00D25F53">
                                <w:t>Serve as expert resource for investigating and documenting potential data breaches.</w:t>
                              </w:r>
                            </w:p>
                            <w:p w14:paraId="4473A13B" w14:textId="77777777" w:rsidR="00D25F53" w:rsidRPr="00D25F53" w:rsidRDefault="00D25F53" w:rsidP="00D25F53">
                              <w:pPr>
                                <w:numPr>
                                  <w:ilvl w:val="0"/>
                                  <w:numId w:val="34"/>
                                </w:numPr>
                                <w:spacing w:after="199" w:line="240" w:lineRule="auto"/>
                              </w:pPr>
                              <w:r w:rsidRPr="00D25F53">
                                <w:t>Provide privacy and security expertise in developing and evaluating business requirements.</w:t>
                              </w:r>
                            </w:p>
                            <w:p w14:paraId="22FD3D69" w14:textId="77777777" w:rsidR="00D25F53" w:rsidRPr="00D25F53" w:rsidRDefault="00D25F53" w:rsidP="00D25F53">
                              <w:pPr>
                                <w:numPr>
                                  <w:ilvl w:val="0"/>
                                  <w:numId w:val="34"/>
                                </w:numPr>
                                <w:spacing w:after="199" w:line="240" w:lineRule="auto"/>
                              </w:pPr>
                              <w:r w:rsidRPr="00D25F53">
                                <w:t>Develop and Maintain electronic procedure manuals documenting processes.</w:t>
                              </w:r>
                            </w:p>
                            <w:p w14:paraId="61F38FE9" w14:textId="1ABC14AA" w:rsidR="00D8625D" w:rsidRDefault="00D25F53" w:rsidP="00D25F53">
                              <w:pPr>
                                <w:numPr>
                                  <w:ilvl w:val="0"/>
                                  <w:numId w:val="34"/>
                                </w:numPr>
                                <w:spacing w:after="199" w:line="240" w:lineRule="auto"/>
                              </w:pPr>
                              <w:r w:rsidRPr="00D25F53">
                                <w:t>Ensures Data Governance best practices are implemented during application development, modifications and operations.</w:t>
                              </w:r>
                            </w:p>
                          </w:tc>
                        </w:tr>
                        <w:tr w:rsidR="00B0473C" w14:paraId="29333FE7" w14:textId="77777777" w:rsidTr="00B0473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FA2CCA2" w14:textId="77777777" w:rsidR="00D8625D" w:rsidRDefault="00CF3D72">
                              <w:pPr>
                                <w:spacing w:after="0" w:line="240" w:lineRule="auto"/>
                              </w:pPr>
                              <w:r>
                                <w:rPr>
                                  <w:rFonts w:ascii="Arial" w:eastAsia="Arial" w:hAnsi="Arial"/>
                                  <w:b/>
                                  <w:color w:val="000000"/>
                                  <w:sz w:val="16"/>
                                </w:rPr>
                                <w:t>Duty 3</w:t>
                              </w:r>
                            </w:p>
                          </w:tc>
                        </w:tr>
                        <w:tr w:rsidR="00D8625D" w14:paraId="16AFCD4D" w14:textId="77777777">
                          <w:trPr>
                            <w:trHeight w:val="282"/>
                          </w:trPr>
                          <w:tc>
                            <w:tcPr>
                              <w:tcW w:w="8004" w:type="dxa"/>
                              <w:tcBorders>
                                <w:top w:val="nil"/>
                                <w:left w:val="nil"/>
                                <w:bottom w:val="nil"/>
                                <w:right w:val="nil"/>
                              </w:tcBorders>
                              <w:tcMar>
                                <w:top w:w="39" w:type="dxa"/>
                                <w:left w:w="39" w:type="dxa"/>
                                <w:bottom w:w="39" w:type="dxa"/>
                                <w:right w:w="39" w:type="dxa"/>
                              </w:tcMar>
                            </w:tcPr>
                            <w:p w14:paraId="2E274D6C" w14:textId="77777777" w:rsidR="00D8625D" w:rsidRDefault="00CF3D7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34D1ED2B" w14:textId="77777777" w:rsidR="00D8625D" w:rsidRDefault="00CF3D7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748468A7" w14:textId="77777777" w:rsidR="00D8625D" w:rsidRDefault="00CF3D72">
                              <w:pPr>
                                <w:spacing w:after="0" w:line="240" w:lineRule="auto"/>
                              </w:pPr>
                              <w:r>
                                <w:rPr>
                                  <w:rFonts w:ascii="Arial" w:eastAsia="Arial" w:hAnsi="Arial"/>
                                  <w:b/>
                                  <w:color w:val="000000"/>
                                  <w:sz w:val="16"/>
                                </w:rPr>
                                <w:t>20</w:t>
                              </w:r>
                            </w:p>
                          </w:tc>
                        </w:tr>
                        <w:tr w:rsidR="00B0473C" w14:paraId="10E4A128" w14:textId="77777777" w:rsidTr="00B0473C">
                          <w:trPr>
                            <w:trHeight w:val="282"/>
                          </w:trPr>
                          <w:tc>
                            <w:tcPr>
                              <w:tcW w:w="8004" w:type="dxa"/>
                              <w:gridSpan w:val="3"/>
                              <w:tcBorders>
                                <w:top w:val="nil"/>
                                <w:left w:val="nil"/>
                                <w:bottom w:val="nil"/>
                                <w:right w:val="nil"/>
                              </w:tcBorders>
                              <w:tcMar>
                                <w:top w:w="39" w:type="dxa"/>
                                <w:left w:w="39" w:type="dxa"/>
                                <w:bottom w:w="39" w:type="dxa"/>
                                <w:right w:w="39" w:type="dxa"/>
                              </w:tcMar>
                            </w:tcPr>
                            <w:p w14:paraId="7163B58C" w14:textId="77777777" w:rsidR="00D8625D" w:rsidRDefault="00CF3D72">
                              <w:pPr>
                                <w:spacing w:after="0" w:line="240" w:lineRule="auto"/>
                              </w:pPr>
                              <w:r>
                                <w:rPr>
                                  <w:rFonts w:ascii="Arial" w:eastAsia="Arial" w:hAnsi="Arial"/>
                                  <w:color w:val="000000"/>
                                </w:rPr>
                                <w:t>Provides support as the Liaison between the Compliance and Data Governance Bureau and the Integrated Service Areas within MDHHS.</w:t>
                              </w:r>
                            </w:p>
                          </w:tc>
                        </w:tr>
                        <w:tr w:rsidR="00D8625D" w14:paraId="1CFC0C94" w14:textId="77777777">
                          <w:trPr>
                            <w:trHeight w:val="282"/>
                          </w:trPr>
                          <w:tc>
                            <w:tcPr>
                              <w:tcW w:w="8004" w:type="dxa"/>
                              <w:tcBorders>
                                <w:top w:val="nil"/>
                                <w:left w:val="nil"/>
                                <w:bottom w:val="nil"/>
                                <w:right w:val="nil"/>
                              </w:tcBorders>
                              <w:tcMar>
                                <w:top w:w="39" w:type="dxa"/>
                                <w:left w:w="39" w:type="dxa"/>
                                <w:bottom w:w="39" w:type="dxa"/>
                                <w:right w:w="39" w:type="dxa"/>
                              </w:tcMar>
                            </w:tcPr>
                            <w:p w14:paraId="2E0742F0" w14:textId="77777777" w:rsidR="00D8625D" w:rsidRDefault="00CF3D7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679FCEFF" w14:textId="77777777" w:rsidR="00D8625D" w:rsidRDefault="00D8625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78D4F65B" w14:textId="77777777" w:rsidR="00D8625D" w:rsidRDefault="00D8625D">
                              <w:pPr>
                                <w:spacing w:after="0" w:line="240" w:lineRule="auto"/>
                              </w:pPr>
                            </w:p>
                          </w:tc>
                        </w:tr>
                        <w:tr w:rsidR="00B0473C" w14:paraId="0F1981F6" w14:textId="77777777" w:rsidTr="00B0473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C7B45A3" w14:textId="77777777" w:rsidR="00D8625D" w:rsidRDefault="00CF3D72">
                              <w:pPr>
                                <w:numPr>
                                  <w:ilvl w:val="0"/>
                                  <w:numId w:val="1"/>
                                </w:numPr>
                                <w:spacing w:after="0" w:line="240" w:lineRule="auto"/>
                                <w:ind w:left="720" w:hanging="360"/>
                              </w:pPr>
                              <w:r>
                                <w:rPr>
                                  <w:rFonts w:ascii="Arial" w:eastAsia="Arial" w:hAnsi="Arial"/>
                                  <w:color w:val="000000"/>
                                  <w:sz w:val="18"/>
                                </w:rPr>
                                <w:t>Advises MDHHS Business Owners and Project Teams on MDHHS privacy, security and data governance matters.</w:t>
                              </w:r>
                            </w:p>
                            <w:p w14:paraId="702B36B5" w14:textId="77777777" w:rsidR="00D8625D" w:rsidRDefault="00CF3D72">
                              <w:pPr>
                                <w:numPr>
                                  <w:ilvl w:val="0"/>
                                  <w:numId w:val="1"/>
                                </w:numPr>
                                <w:spacing w:after="0" w:line="240" w:lineRule="auto"/>
                                <w:ind w:left="720" w:hanging="360"/>
                              </w:pPr>
                              <w:r>
                                <w:rPr>
                                  <w:rFonts w:ascii="Arial" w:eastAsia="Arial" w:hAnsi="Arial"/>
                                  <w:color w:val="000000"/>
                                  <w:sz w:val="18"/>
                                </w:rPr>
                                <w:t>Serves as stakeholder with responsibility to review and provide feedback on project charters and supporting documentation.</w:t>
                              </w:r>
                            </w:p>
                            <w:p w14:paraId="44DEBC4F" w14:textId="77777777" w:rsidR="00D8625D" w:rsidRDefault="00CF3D72">
                              <w:pPr>
                                <w:numPr>
                                  <w:ilvl w:val="0"/>
                                  <w:numId w:val="1"/>
                                </w:numPr>
                                <w:spacing w:after="0" w:line="240" w:lineRule="auto"/>
                                <w:ind w:left="720" w:hanging="360"/>
                              </w:pPr>
                              <w:r>
                                <w:rPr>
                                  <w:rFonts w:ascii="Arial" w:eastAsia="Arial" w:hAnsi="Arial"/>
                                  <w:color w:val="000000"/>
                                  <w:sz w:val="18"/>
                                </w:rPr>
                                <w:t>Leads the completion of privacy, security and data governance checklists and reviews.</w:t>
                              </w:r>
                            </w:p>
                            <w:p w14:paraId="2FEAF499" w14:textId="77777777" w:rsidR="00D8625D" w:rsidRDefault="00CF3D72">
                              <w:pPr>
                                <w:numPr>
                                  <w:ilvl w:val="0"/>
                                  <w:numId w:val="1"/>
                                </w:numPr>
                                <w:spacing w:after="0" w:line="240" w:lineRule="auto"/>
                                <w:ind w:left="720" w:hanging="360"/>
                              </w:pPr>
                              <w:r>
                                <w:rPr>
                                  <w:rFonts w:ascii="Arial" w:eastAsia="Arial" w:hAnsi="Arial"/>
                                  <w:color w:val="000000"/>
                                  <w:sz w:val="18"/>
                                </w:rPr>
                                <w:t>Provides data governance expertise and support to program and project meetings.</w:t>
                              </w:r>
                            </w:p>
                            <w:p w14:paraId="63B65983" w14:textId="77777777" w:rsidR="00D8625D" w:rsidRDefault="00CF3D72">
                              <w:pPr>
                                <w:numPr>
                                  <w:ilvl w:val="0"/>
                                  <w:numId w:val="1"/>
                                </w:numPr>
                                <w:spacing w:after="0" w:line="240" w:lineRule="auto"/>
                                <w:ind w:left="720" w:hanging="360"/>
                              </w:pPr>
                              <w:r>
                                <w:rPr>
                                  <w:rFonts w:ascii="Arial" w:eastAsia="Arial" w:hAnsi="Arial"/>
                                  <w:color w:val="000000"/>
                                  <w:sz w:val="18"/>
                                </w:rPr>
                                <w:t>Leads activities related to data governance within project teams including data governance business requirements and test cases.</w:t>
                              </w:r>
                            </w:p>
                            <w:p w14:paraId="6594DED0" w14:textId="77777777" w:rsidR="00D8625D" w:rsidRDefault="00CF3D72">
                              <w:pPr>
                                <w:numPr>
                                  <w:ilvl w:val="0"/>
                                  <w:numId w:val="1"/>
                                </w:numPr>
                                <w:spacing w:after="0" w:line="240" w:lineRule="auto"/>
                                <w:ind w:left="720" w:hanging="360"/>
                              </w:pPr>
                              <w:r>
                                <w:rPr>
                                  <w:rFonts w:ascii="Arial" w:eastAsia="Arial" w:hAnsi="Arial"/>
                                  <w:color w:val="000000"/>
                                  <w:sz w:val="18"/>
                                </w:rPr>
                                <w:t>Identifies and documents business privacy, security and data governance risks within projects.</w:t>
                              </w:r>
                            </w:p>
                            <w:p w14:paraId="1B34C4CE" w14:textId="77777777" w:rsidR="00D8625D" w:rsidRDefault="00CF3D72">
                              <w:pPr>
                                <w:numPr>
                                  <w:ilvl w:val="0"/>
                                  <w:numId w:val="1"/>
                                </w:numPr>
                                <w:spacing w:after="0" w:line="240" w:lineRule="auto"/>
                                <w:ind w:left="720" w:hanging="360"/>
                              </w:pPr>
                              <w:r>
                                <w:rPr>
                                  <w:rFonts w:ascii="Arial" w:eastAsia="Arial" w:hAnsi="Arial"/>
                                  <w:color w:val="000000"/>
                                  <w:sz w:val="18"/>
                                </w:rPr>
                                <w:lastRenderedPageBreak/>
                                <w:t>Provides recommendations, mitigation solutions, and/or options when data governance risks are identified.</w:t>
                              </w:r>
                            </w:p>
                            <w:p w14:paraId="526ED43F" w14:textId="77777777" w:rsidR="00D8625D" w:rsidRDefault="00CF3D72">
                              <w:pPr>
                                <w:numPr>
                                  <w:ilvl w:val="0"/>
                                  <w:numId w:val="1"/>
                                </w:numPr>
                                <w:spacing w:after="0" w:line="240" w:lineRule="auto"/>
                                <w:ind w:left="720" w:hanging="360"/>
                              </w:pPr>
                              <w:r>
                                <w:rPr>
                                  <w:rFonts w:ascii="Arial" w:eastAsia="Arial" w:hAnsi="Arial"/>
                                  <w:color w:val="000000"/>
                                  <w:sz w:val="18"/>
                                </w:rPr>
                                <w:t>Collaborates and provides expert level support with programs and project teams on data governance matters.</w:t>
                              </w:r>
                            </w:p>
                            <w:p w14:paraId="00D164AF" w14:textId="77777777" w:rsidR="00D8625D" w:rsidRDefault="00CF3D72">
                              <w:pPr>
                                <w:numPr>
                                  <w:ilvl w:val="0"/>
                                  <w:numId w:val="1"/>
                                </w:numPr>
                                <w:spacing w:after="0" w:line="240" w:lineRule="auto"/>
                                <w:ind w:left="720" w:hanging="360"/>
                              </w:pPr>
                              <w:r>
                                <w:rPr>
                                  <w:rFonts w:ascii="Arial" w:eastAsia="Arial" w:hAnsi="Arial"/>
                                  <w:color w:val="000000"/>
                                  <w:sz w:val="18"/>
                                </w:rPr>
                                <w:t>Leads data classification activities within project teams and programs.</w:t>
                              </w:r>
                            </w:p>
                            <w:p w14:paraId="7C104159" w14:textId="77777777" w:rsidR="00D8625D" w:rsidRDefault="00CF3D72">
                              <w:pPr>
                                <w:numPr>
                                  <w:ilvl w:val="0"/>
                                  <w:numId w:val="1"/>
                                </w:numPr>
                                <w:spacing w:after="0" w:line="240" w:lineRule="auto"/>
                                <w:ind w:left="720" w:hanging="360"/>
                              </w:pPr>
                              <w:r>
                                <w:rPr>
                                  <w:rFonts w:ascii="Arial" w:eastAsia="Arial" w:hAnsi="Arial"/>
                                  <w:color w:val="000000"/>
                                  <w:sz w:val="18"/>
                                </w:rPr>
                                <w:t>Facilitates data sharing activities, providing expertise and guidance to project teams and programs.</w:t>
                              </w:r>
                            </w:p>
                            <w:p w14:paraId="16A7E0E2" w14:textId="77777777" w:rsidR="00D8625D" w:rsidRDefault="00CF3D72">
                              <w:pPr>
                                <w:numPr>
                                  <w:ilvl w:val="0"/>
                                  <w:numId w:val="1"/>
                                </w:numPr>
                                <w:spacing w:after="0" w:line="240" w:lineRule="auto"/>
                                <w:ind w:left="720" w:hanging="360"/>
                              </w:pPr>
                              <w:r>
                                <w:rPr>
                                  <w:rFonts w:ascii="Arial" w:eastAsia="Arial" w:hAnsi="Arial"/>
                                  <w:color w:val="000000"/>
                                  <w:sz w:val="18"/>
                                </w:rPr>
                                <w:t>Supports project teams and programs with status related to system security plans.</w:t>
                              </w:r>
                            </w:p>
                            <w:p w14:paraId="416AEC2F" w14:textId="77777777" w:rsidR="00D8625D" w:rsidRDefault="00CF3D72">
                              <w:pPr>
                                <w:numPr>
                                  <w:ilvl w:val="0"/>
                                  <w:numId w:val="1"/>
                                </w:numPr>
                                <w:spacing w:after="0" w:line="240" w:lineRule="auto"/>
                                <w:ind w:left="720" w:hanging="360"/>
                              </w:pPr>
                              <w:r>
                                <w:rPr>
                                  <w:rFonts w:ascii="Arial" w:eastAsia="Arial" w:hAnsi="Arial"/>
                                  <w:color w:val="000000"/>
                                  <w:sz w:val="18"/>
                                </w:rPr>
                                <w:t>Supports project teams and programs on general to complex data governance inquiries.</w:t>
                              </w:r>
                            </w:p>
                            <w:p w14:paraId="3DF395C0" w14:textId="77777777" w:rsidR="00D8625D" w:rsidRDefault="00CF3D72">
                              <w:pPr>
                                <w:numPr>
                                  <w:ilvl w:val="0"/>
                                  <w:numId w:val="1"/>
                                </w:numPr>
                                <w:spacing w:after="0" w:line="240" w:lineRule="auto"/>
                                <w:ind w:left="720" w:hanging="360"/>
                              </w:pPr>
                              <w:r>
                                <w:rPr>
                                  <w:rFonts w:ascii="Arial" w:eastAsia="Arial" w:hAnsi="Arial"/>
                                  <w:color w:val="000000"/>
                                  <w:sz w:val="18"/>
                                </w:rPr>
                                <w:t>Provide weekly status reports to data protection and management liaisons, security specialists and management team.</w:t>
                              </w:r>
                              <w:r>
                                <w:rPr>
                                  <w:rFonts w:ascii="Arial" w:eastAsia="Arial" w:hAnsi="Arial"/>
                                  <w:color w:val="000000"/>
                                  <w:sz w:val="16"/>
                                </w:rPr>
                                <w:br/>
                              </w:r>
                            </w:p>
                          </w:tc>
                        </w:tr>
                        <w:tr w:rsidR="00B0473C" w14:paraId="5C74F10F" w14:textId="77777777" w:rsidTr="00B0473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609B79C1" w14:textId="77777777" w:rsidR="00D8625D" w:rsidRDefault="00CF3D72">
                              <w:pPr>
                                <w:spacing w:after="0" w:line="240" w:lineRule="auto"/>
                              </w:pPr>
                              <w:r>
                                <w:rPr>
                                  <w:rFonts w:ascii="Arial" w:eastAsia="Arial" w:hAnsi="Arial"/>
                                  <w:b/>
                                  <w:color w:val="000000"/>
                                  <w:sz w:val="16"/>
                                </w:rPr>
                                <w:lastRenderedPageBreak/>
                                <w:t>Duty 4</w:t>
                              </w:r>
                            </w:p>
                          </w:tc>
                        </w:tr>
                        <w:tr w:rsidR="00D8625D" w14:paraId="60523EE5" w14:textId="77777777">
                          <w:trPr>
                            <w:trHeight w:val="282"/>
                          </w:trPr>
                          <w:tc>
                            <w:tcPr>
                              <w:tcW w:w="8004" w:type="dxa"/>
                              <w:tcBorders>
                                <w:top w:val="nil"/>
                                <w:left w:val="nil"/>
                                <w:bottom w:val="nil"/>
                                <w:right w:val="nil"/>
                              </w:tcBorders>
                              <w:tcMar>
                                <w:top w:w="39" w:type="dxa"/>
                                <w:left w:w="39" w:type="dxa"/>
                                <w:bottom w:w="39" w:type="dxa"/>
                                <w:right w:w="39" w:type="dxa"/>
                              </w:tcMar>
                            </w:tcPr>
                            <w:p w14:paraId="0D50A7B7" w14:textId="77777777" w:rsidR="00D8625D" w:rsidRDefault="00CF3D7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A3ED418" w14:textId="77777777" w:rsidR="00D8625D" w:rsidRDefault="00CF3D7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75B9AE7" w14:textId="77777777" w:rsidR="00D8625D" w:rsidRDefault="00CF3D72">
                              <w:pPr>
                                <w:spacing w:after="0" w:line="240" w:lineRule="auto"/>
                              </w:pPr>
                              <w:r>
                                <w:rPr>
                                  <w:rFonts w:ascii="Arial" w:eastAsia="Arial" w:hAnsi="Arial"/>
                                  <w:b/>
                                  <w:color w:val="000000"/>
                                  <w:sz w:val="16"/>
                                </w:rPr>
                                <w:t>15</w:t>
                              </w:r>
                            </w:p>
                          </w:tc>
                        </w:tr>
                        <w:tr w:rsidR="00B0473C" w14:paraId="66087D03" w14:textId="77777777" w:rsidTr="00B0473C">
                          <w:trPr>
                            <w:trHeight w:val="282"/>
                          </w:trPr>
                          <w:tc>
                            <w:tcPr>
                              <w:tcW w:w="8004" w:type="dxa"/>
                              <w:gridSpan w:val="3"/>
                              <w:tcBorders>
                                <w:top w:val="nil"/>
                                <w:left w:val="nil"/>
                                <w:bottom w:val="nil"/>
                                <w:right w:val="nil"/>
                              </w:tcBorders>
                              <w:tcMar>
                                <w:top w:w="39" w:type="dxa"/>
                                <w:left w:w="39" w:type="dxa"/>
                                <w:bottom w:w="39" w:type="dxa"/>
                                <w:right w:w="39" w:type="dxa"/>
                              </w:tcMar>
                            </w:tcPr>
                            <w:p w14:paraId="4E43D31F" w14:textId="77777777" w:rsidR="00D8625D" w:rsidRDefault="00CF3D72">
                              <w:pPr>
                                <w:spacing w:after="0" w:line="240" w:lineRule="auto"/>
                              </w:pPr>
                              <w:r>
                                <w:rPr>
                                  <w:rFonts w:ascii="Arial" w:eastAsia="Arial" w:hAnsi="Arial"/>
                                  <w:color w:val="000000"/>
                                </w:rPr>
                                <w:t>Training development, execution, outreach and communications.</w:t>
                              </w:r>
                            </w:p>
                          </w:tc>
                        </w:tr>
                        <w:tr w:rsidR="00D8625D" w14:paraId="614D9304" w14:textId="77777777">
                          <w:trPr>
                            <w:trHeight w:val="282"/>
                          </w:trPr>
                          <w:tc>
                            <w:tcPr>
                              <w:tcW w:w="8004" w:type="dxa"/>
                              <w:tcBorders>
                                <w:top w:val="nil"/>
                                <w:left w:val="nil"/>
                                <w:bottom w:val="nil"/>
                                <w:right w:val="nil"/>
                              </w:tcBorders>
                              <w:tcMar>
                                <w:top w:w="39" w:type="dxa"/>
                                <w:left w:w="39" w:type="dxa"/>
                                <w:bottom w:w="39" w:type="dxa"/>
                                <w:right w:w="39" w:type="dxa"/>
                              </w:tcMar>
                            </w:tcPr>
                            <w:p w14:paraId="6EB0D732" w14:textId="77777777" w:rsidR="00D8625D" w:rsidRDefault="00CF3D7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13C83B7" w14:textId="77777777" w:rsidR="00D8625D" w:rsidRDefault="00D8625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5995C258" w14:textId="77777777" w:rsidR="00D8625D" w:rsidRDefault="00D8625D">
                              <w:pPr>
                                <w:spacing w:after="0" w:line="240" w:lineRule="auto"/>
                              </w:pPr>
                            </w:p>
                          </w:tc>
                        </w:tr>
                        <w:tr w:rsidR="00B0473C" w14:paraId="42AABD42" w14:textId="77777777" w:rsidTr="00B0473C">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780DF39D" w14:textId="77777777" w:rsidR="00D8625D" w:rsidRDefault="00CF3D72">
                              <w:pPr>
                                <w:numPr>
                                  <w:ilvl w:val="0"/>
                                  <w:numId w:val="1"/>
                                </w:numPr>
                                <w:spacing w:before="199" w:after="199" w:line="240" w:lineRule="auto"/>
                                <w:ind w:left="720" w:hanging="360"/>
                              </w:pPr>
                              <w:r>
                                <w:rPr>
                                  <w:rFonts w:ascii="Arial" w:eastAsia="Arial" w:hAnsi="Arial"/>
                                  <w:color w:val="000000"/>
                                </w:rPr>
                                <w:t>Serves as resource and subject matter expert for investigating and researching information for presentation that requires higher levels of experience and knowledge.</w:t>
                              </w:r>
                            </w:p>
                            <w:p w14:paraId="4A47D535" w14:textId="77777777" w:rsidR="00D8625D" w:rsidRDefault="00CF3D72">
                              <w:pPr>
                                <w:numPr>
                                  <w:ilvl w:val="0"/>
                                  <w:numId w:val="1"/>
                                </w:numPr>
                                <w:spacing w:after="199" w:line="240" w:lineRule="auto"/>
                                <w:ind w:left="720" w:hanging="360"/>
                              </w:pPr>
                              <w:r>
                                <w:rPr>
                                  <w:rFonts w:ascii="Arial" w:eastAsia="Arial" w:hAnsi="Arial"/>
                                  <w:color w:val="000000"/>
                                </w:rPr>
                                <w:t>Leads training sessions and preparation of materials for presentations.</w:t>
                              </w:r>
                            </w:p>
                            <w:p w14:paraId="40CB1FCE" w14:textId="77777777" w:rsidR="00D8625D" w:rsidRDefault="00CF3D72">
                              <w:pPr>
                                <w:numPr>
                                  <w:ilvl w:val="0"/>
                                  <w:numId w:val="1"/>
                                </w:numPr>
                                <w:spacing w:after="199" w:line="240" w:lineRule="auto"/>
                                <w:ind w:left="720" w:hanging="360"/>
                              </w:pPr>
                              <w:r>
                                <w:rPr>
                                  <w:rFonts w:ascii="Arial" w:eastAsia="Arial" w:hAnsi="Arial"/>
                                  <w:color w:val="000000"/>
                                </w:rPr>
                                <w:t>Creates internal communications related to access control system security.</w:t>
                              </w:r>
                            </w:p>
                            <w:p w14:paraId="4B8FFB9A" w14:textId="77777777" w:rsidR="00D8625D" w:rsidRDefault="00CF3D72">
                              <w:pPr>
                                <w:numPr>
                                  <w:ilvl w:val="0"/>
                                  <w:numId w:val="1"/>
                                </w:numPr>
                                <w:spacing w:after="199" w:line="240" w:lineRule="auto"/>
                                <w:ind w:left="720" w:hanging="360"/>
                              </w:pPr>
                              <w:r>
                                <w:rPr>
                                  <w:rFonts w:ascii="Arial" w:eastAsia="Arial" w:hAnsi="Arial"/>
                                  <w:color w:val="000000"/>
                                </w:rPr>
                                <w:t>Designs, develops and implements access control system security training materials.</w:t>
                              </w:r>
                            </w:p>
                            <w:p w14:paraId="6DB40DA5" w14:textId="77777777" w:rsidR="00D8625D" w:rsidRDefault="00CF3D72">
                              <w:pPr>
                                <w:numPr>
                                  <w:ilvl w:val="0"/>
                                  <w:numId w:val="1"/>
                                </w:numPr>
                                <w:spacing w:after="199" w:line="240" w:lineRule="auto"/>
                                <w:ind w:left="720" w:hanging="360"/>
                              </w:pPr>
                              <w:r>
                                <w:rPr>
                                  <w:rFonts w:ascii="Arial" w:eastAsia="Arial" w:hAnsi="Arial"/>
                                  <w:color w:val="000000"/>
                                </w:rPr>
                                <w:t xml:space="preserve">Manages the Information Security SharePoint site content. </w:t>
                              </w:r>
                            </w:p>
                            <w:p w14:paraId="2F7C76D1" w14:textId="77777777" w:rsidR="00D8625D" w:rsidRDefault="00CF3D72">
                              <w:pPr>
                                <w:numPr>
                                  <w:ilvl w:val="0"/>
                                  <w:numId w:val="1"/>
                                </w:numPr>
                                <w:spacing w:after="199" w:line="240" w:lineRule="auto"/>
                                <w:ind w:left="720" w:hanging="360"/>
                              </w:pPr>
                              <w:r>
                                <w:rPr>
                                  <w:rFonts w:ascii="Arial" w:eastAsia="Arial" w:hAnsi="Arial"/>
                                  <w:color w:val="000000"/>
                                </w:rPr>
                                <w:t>Manages the tracking of privacy and security awareness completions for access to systems</w:t>
                              </w:r>
                            </w:p>
                          </w:tc>
                        </w:tr>
                        <w:tr w:rsidR="00B0473C" w14:paraId="042E23AD" w14:textId="77777777" w:rsidTr="00B0473C">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2B2B6BFD" w14:textId="77777777" w:rsidR="00D8625D" w:rsidRDefault="00CF3D72">
                              <w:pPr>
                                <w:spacing w:after="0" w:line="240" w:lineRule="auto"/>
                              </w:pPr>
                              <w:r>
                                <w:rPr>
                                  <w:rFonts w:ascii="Arial" w:eastAsia="Arial" w:hAnsi="Arial"/>
                                  <w:b/>
                                  <w:color w:val="000000"/>
                                  <w:sz w:val="16"/>
                                </w:rPr>
                                <w:t>Duty 5</w:t>
                              </w:r>
                            </w:p>
                          </w:tc>
                        </w:tr>
                        <w:tr w:rsidR="00D8625D" w14:paraId="65F6971D" w14:textId="77777777">
                          <w:trPr>
                            <w:trHeight w:val="282"/>
                          </w:trPr>
                          <w:tc>
                            <w:tcPr>
                              <w:tcW w:w="8004" w:type="dxa"/>
                              <w:tcBorders>
                                <w:top w:val="nil"/>
                                <w:left w:val="nil"/>
                                <w:bottom w:val="nil"/>
                                <w:right w:val="nil"/>
                              </w:tcBorders>
                              <w:tcMar>
                                <w:top w:w="39" w:type="dxa"/>
                                <w:left w:w="39" w:type="dxa"/>
                                <w:bottom w:w="39" w:type="dxa"/>
                                <w:right w:w="39" w:type="dxa"/>
                              </w:tcMar>
                            </w:tcPr>
                            <w:p w14:paraId="791B62C9" w14:textId="77777777" w:rsidR="00D8625D" w:rsidRDefault="00CF3D7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2AA9A90A" w14:textId="77777777" w:rsidR="00D8625D" w:rsidRDefault="00CF3D7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9C6AD63" w14:textId="77777777" w:rsidR="00D8625D" w:rsidRDefault="00CF3D72">
                              <w:pPr>
                                <w:spacing w:after="0" w:line="240" w:lineRule="auto"/>
                              </w:pPr>
                              <w:r>
                                <w:rPr>
                                  <w:rFonts w:ascii="Arial" w:eastAsia="Arial" w:hAnsi="Arial"/>
                                  <w:b/>
                                  <w:color w:val="000000"/>
                                  <w:sz w:val="16"/>
                                </w:rPr>
                                <w:t>5</w:t>
                              </w:r>
                            </w:p>
                          </w:tc>
                        </w:tr>
                        <w:tr w:rsidR="00B0473C" w14:paraId="5265905B" w14:textId="77777777" w:rsidTr="00B0473C">
                          <w:trPr>
                            <w:trHeight w:val="282"/>
                          </w:trPr>
                          <w:tc>
                            <w:tcPr>
                              <w:tcW w:w="8004" w:type="dxa"/>
                              <w:gridSpan w:val="3"/>
                              <w:tcBorders>
                                <w:top w:val="nil"/>
                                <w:left w:val="nil"/>
                                <w:bottom w:val="nil"/>
                                <w:right w:val="nil"/>
                              </w:tcBorders>
                              <w:tcMar>
                                <w:top w:w="39" w:type="dxa"/>
                                <w:left w:w="39" w:type="dxa"/>
                                <w:bottom w:w="39" w:type="dxa"/>
                                <w:right w:w="39" w:type="dxa"/>
                              </w:tcMar>
                            </w:tcPr>
                            <w:p w14:paraId="40101FCF" w14:textId="77777777" w:rsidR="00D8625D" w:rsidRDefault="00CF3D72">
                              <w:pPr>
                                <w:spacing w:after="0" w:line="240" w:lineRule="auto"/>
                              </w:pPr>
                              <w:r>
                                <w:rPr>
                                  <w:rFonts w:ascii="Arial" w:eastAsia="Arial" w:hAnsi="Arial"/>
                                  <w:color w:val="000000"/>
                                </w:rPr>
                                <w:t>Other duties as assigned.</w:t>
                              </w:r>
                            </w:p>
                          </w:tc>
                        </w:tr>
                        <w:tr w:rsidR="00D8625D" w14:paraId="40721171" w14:textId="77777777">
                          <w:trPr>
                            <w:trHeight w:val="282"/>
                          </w:trPr>
                          <w:tc>
                            <w:tcPr>
                              <w:tcW w:w="8004" w:type="dxa"/>
                              <w:tcBorders>
                                <w:top w:val="nil"/>
                                <w:left w:val="nil"/>
                                <w:bottom w:val="nil"/>
                                <w:right w:val="nil"/>
                              </w:tcBorders>
                              <w:tcMar>
                                <w:top w:w="39" w:type="dxa"/>
                                <w:left w:w="39" w:type="dxa"/>
                                <w:bottom w:w="39" w:type="dxa"/>
                                <w:right w:w="39" w:type="dxa"/>
                              </w:tcMar>
                            </w:tcPr>
                            <w:p w14:paraId="1D5FCED9" w14:textId="77777777" w:rsidR="00D8625D" w:rsidRDefault="00CF3D7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F8F21DC" w14:textId="77777777" w:rsidR="00D8625D" w:rsidRDefault="00D8625D">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3112FC9E" w14:textId="77777777" w:rsidR="00D8625D" w:rsidRDefault="00D8625D">
                              <w:pPr>
                                <w:spacing w:after="0" w:line="240" w:lineRule="auto"/>
                              </w:pPr>
                            </w:p>
                          </w:tc>
                        </w:tr>
                        <w:tr w:rsidR="00B0473C" w14:paraId="42423D83" w14:textId="77777777" w:rsidTr="00B0473C">
                          <w:trPr>
                            <w:trHeight w:val="282"/>
                          </w:trPr>
                          <w:tc>
                            <w:tcPr>
                              <w:tcW w:w="8004" w:type="dxa"/>
                              <w:gridSpan w:val="3"/>
                              <w:tcBorders>
                                <w:top w:val="nil"/>
                                <w:left w:val="nil"/>
                                <w:bottom w:val="nil"/>
                                <w:right w:val="nil"/>
                              </w:tcBorders>
                              <w:tcMar>
                                <w:top w:w="39" w:type="dxa"/>
                                <w:left w:w="39" w:type="dxa"/>
                                <w:bottom w:w="39" w:type="dxa"/>
                                <w:right w:w="39" w:type="dxa"/>
                              </w:tcMar>
                            </w:tcPr>
                            <w:p w14:paraId="7313DFEF" w14:textId="77777777" w:rsidR="00D8625D" w:rsidRDefault="00CF3D72">
                              <w:pPr>
                                <w:spacing w:after="0" w:line="240" w:lineRule="auto"/>
                              </w:pPr>
                              <w:r>
                                <w:rPr>
                                  <w:rFonts w:ascii="Arial" w:eastAsia="Arial" w:hAnsi="Arial"/>
                                  <w:color w:val="000000"/>
                                </w:rPr>
                                <w:t>Complete other duties as assigned in a timely manner.</w:t>
                              </w:r>
                            </w:p>
                          </w:tc>
                        </w:tr>
                      </w:tbl>
                      <w:p w14:paraId="023EB49E" w14:textId="77777777" w:rsidR="00D8625D" w:rsidRDefault="00D8625D">
                        <w:pPr>
                          <w:spacing w:after="0" w:line="240" w:lineRule="auto"/>
                        </w:pPr>
                      </w:p>
                    </w:tc>
                  </w:tr>
                </w:tbl>
                <w:p w14:paraId="37E435A1" w14:textId="77777777" w:rsidR="00D8625D" w:rsidRDefault="00D8625D">
                  <w:pPr>
                    <w:spacing w:after="0" w:line="240" w:lineRule="auto"/>
                  </w:pPr>
                </w:p>
              </w:tc>
            </w:tr>
          </w:tbl>
          <w:p w14:paraId="5988FE80" w14:textId="77777777" w:rsidR="00D8625D" w:rsidRDefault="00D8625D">
            <w:pPr>
              <w:spacing w:after="0" w:line="240" w:lineRule="auto"/>
            </w:pPr>
          </w:p>
        </w:tc>
        <w:tc>
          <w:tcPr>
            <w:tcW w:w="179" w:type="dxa"/>
          </w:tcPr>
          <w:p w14:paraId="18DE5E6B" w14:textId="77777777" w:rsidR="00D8625D" w:rsidRDefault="00D8625D">
            <w:pPr>
              <w:pStyle w:val="EmptyCellLayoutStyle"/>
              <w:spacing w:after="0" w:line="240" w:lineRule="auto"/>
            </w:pPr>
          </w:p>
        </w:tc>
      </w:tr>
      <w:tr w:rsidR="00D8625D" w14:paraId="37D50887" w14:textId="77777777">
        <w:trPr>
          <w:trHeight w:val="99"/>
        </w:trPr>
        <w:tc>
          <w:tcPr>
            <w:tcW w:w="179" w:type="dxa"/>
          </w:tcPr>
          <w:p w14:paraId="0CE8FC93" w14:textId="77777777" w:rsidR="00D8625D" w:rsidRDefault="00D8625D">
            <w:pPr>
              <w:pStyle w:val="EmptyCellLayoutStyle"/>
              <w:spacing w:after="0" w:line="240" w:lineRule="auto"/>
            </w:pPr>
          </w:p>
        </w:tc>
        <w:tc>
          <w:tcPr>
            <w:tcW w:w="0" w:type="dxa"/>
          </w:tcPr>
          <w:p w14:paraId="612E5929" w14:textId="77777777" w:rsidR="00D8625D" w:rsidRDefault="00D8625D">
            <w:pPr>
              <w:pStyle w:val="EmptyCellLayoutStyle"/>
              <w:spacing w:after="0" w:line="240" w:lineRule="auto"/>
            </w:pPr>
          </w:p>
        </w:tc>
        <w:tc>
          <w:tcPr>
            <w:tcW w:w="0" w:type="dxa"/>
          </w:tcPr>
          <w:p w14:paraId="4A1F57DB" w14:textId="77777777" w:rsidR="00D8625D" w:rsidRDefault="00D8625D">
            <w:pPr>
              <w:pStyle w:val="EmptyCellLayoutStyle"/>
              <w:spacing w:after="0" w:line="240" w:lineRule="auto"/>
            </w:pPr>
          </w:p>
        </w:tc>
        <w:tc>
          <w:tcPr>
            <w:tcW w:w="0" w:type="dxa"/>
          </w:tcPr>
          <w:p w14:paraId="2F7A3DDB" w14:textId="77777777" w:rsidR="00D8625D" w:rsidRDefault="00D8625D">
            <w:pPr>
              <w:pStyle w:val="EmptyCellLayoutStyle"/>
              <w:spacing w:after="0" w:line="240" w:lineRule="auto"/>
            </w:pPr>
          </w:p>
        </w:tc>
        <w:tc>
          <w:tcPr>
            <w:tcW w:w="0" w:type="dxa"/>
          </w:tcPr>
          <w:p w14:paraId="7FA3D777" w14:textId="77777777" w:rsidR="00D8625D" w:rsidRDefault="00D8625D">
            <w:pPr>
              <w:pStyle w:val="EmptyCellLayoutStyle"/>
              <w:spacing w:after="0" w:line="240" w:lineRule="auto"/>
            </w:pPr>
          </w:p>
        </w:tc>
        <w:tc>
          <w:tcPr>
            <w:tcW w:w="0" w:type="dxa"/>
          </w:tcPr>
          <w:p w14:paraId="4B8DF96C" w14:textId="77777777" w:rsidR="00D8625D" w:rsidRDefault="00D8625D">
            <w:pPr>
              <w:pStyle w:val="EmptyCellLayoutStyle"/>
              <w:spacing w:after="0" w:line="240" w:lineRule="auto"/>
            </w:pPr>
          </w:p>
        </w:tc>
        <w:tc>
          <w:tcPr>
            <w:tcW w:w="0" w:type="dxa"/>
          </w:tcPr>
          <w:p w14:paraId="20A6948E" w14:textId="77777777" w:rsidR="00D8625D" w:rsidRDefault="00D8625D">
            <w:pPr>
              <w:pStyle w:val="EmptyCellLayoutStyle"/>
              <w:spacing w:after="0" w:line="240" w:lineRule="auto"/>
            </w:pPr>
          </w:p>
        </w:tc>
        <w:tc>
          <w:tcPr>
            <w:tcW w:w="2505" w:type="dxa"/>
          </w:tcPr>
          <w:p w14:paraId="319DC9C7" w14:textId="77777777" w:rsidR="00D8625D" w:rsidRDefault="00D8625D">
            <w:pPr>
              <w:pStyle w:val="EmptyCellLayoutStyle"/>
              <w:spacing w:after="0" w:line="240" w:lineRule="auto"/>
            </w:pPr>
          </w:p>
        </w:tc>
        <w:tc>
          <w:tcPr>
            <w:tcW w:w="6120" w:type="dxa"/>
          </w:tcPr>
          <w:p w14:paraId="0D52A7FF" w14:textId="77777777" w:rsidR="00D8625D" w:rsidRDefault="00D8625D">
            <w:pPr>
              <w:pStyle w:val="EmptyCellLayoutStyle"/>
              <w:spacing w:after="0" w:line="240" w:lineRule="auto"/>
            </w:pPr>
          </w:p>
        </w:tc>
        <w:tc>
          <w:tcPr>
            <w:tcW w:w="2534" w:type="dxa"/>
          </w:tcPr>
          <w:p w14:paraId="370386CD" w14:textId="77777777" w:rsidR="00D8625D" w:rsidRDefault="00D8625D">
            <w:pPr>
              <w:pStyle w:val="EmptyCellLayoutStyle"/>
              <w:spacing w:after="0" w:line="240" w:lineRule="auto"/>
            </w:pPr>
          </w:p>
        </w:tc>
        <w:tc>
          <w:tcPr>
            <w:tcW w:w="179" w:type="dxa"/>
          </w:tcPr>
          <w:p w14:paraId="1D5743E9" w14:textId="77777777" w:rsidR="00D8625D" w:rsidRDefault="00D8625D">
            <w:pPr>
              <w:pStyle w:val="EmptyCellLayoutStyle"/>
              <w:spacing w:after="0" w:line="240" w:lineRule="auto"/>
            </w:pPr>
          </w:p>
        </w:tc>
      </w:tr>
      <w:tr w:rsidR="00B0473C" w14:paraId="370543A5" w14:textId="77777777" w:rsidTr="00B0473C">
        <w:tc>
          <w:tcPr>
            <w:tcW w:w="179" w:type="dxa"/>
          </w:tcPr>
          <w:p w14:paraId="02B4F671" w14:textId="77777777" w:rsidR="00D8625D" w:rsidRDefault="00D8625D">
            <w:pPr>
              <w:pStyle w:val="EmptyCellLayoutStyle"/>
              <w:spacing w:after="0" w:line="240" w:lineRule="auto"/>
            </w:pPr>
          </w:p>
        </w:tc>
        <w:tc>
          <w:tcPr>
            <w:tcW w:w="0" w:type="dxa"/>
          </w:tcPr>
          <w:p w14:paraId="735F06E5" w14:textId="77777777" w:rsidR="00D8625D" w:rsidRDefault="00D8625D">
            <w:pPr>
              <w:pStyle w:val="EmptyCellLayoutStyle"/>
              <w:spacing w:after="0" w:line="240" w:lineRule="auto"/>
            </w:pPr>
          </w:p>
        </w:tc>
        <w:tc>
          <w:tcPr>
            <w:tcW w:w="0" w:type="dxa"/>
          </w:tcPr>
          <w:p w14:paraId="1F9861BA" w14:textId="77777777" w:rsidR="00D8625D" w:rsidRDefault="00D8625D">
            <w:pPr>
              <w:pStyle w:val="EmptyCellLayoutStyle"/>
              <w:spacing w:after="0" w:line="240" w:lineRule="auto"/>
            </w:pPr>
          </w:p>
        </w:tc>
        <w:tc>
          <w:tcPr>
            <w:tcW w:w="0" w:type="dxa"/>
          </w:tcPr>
          <w:p w14:paraId="33E9E195" w14:textId="77777777" w:rsidR="00D8625D" w:rsidRDefault="00D8625D">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D8625D" w14:paraId="11ECFB49" w14:textId="77777777">
              <w:trPr>
                <w:trHeight w:val="119"/>
              </w:trPr>
              <w:tc>
                <w:tcPr>
                  <w:tcW w:w="0" w:type="dxa"/>
                  <w:tcBorders>
                    <w:top w:val="single" w:sz="15" w:space="0" w:color="000000"/>
                    <w:left w:val="single" w:sz="15" w:space="0" w:color="000000"/>
                  </w:tcBorders>
                </w:tcPr>
                <w:p w14:paraId="2E7FCFC5" w14:textId="77777777" w:rsidR="00D8625D" w:rsidRDefault="00D8625D">
                  <w:pPr>
                    <w:pStyle w:val="EmptyCellLayoutStyle"/>
                    <w:spacing w:after="0" w:line="240" w:lineRule="auto"/>
                  </w:pPr>
                </w:p>
              </w:tc>
              <w:tc>
                <w:tcPr>
                  <w:tcW w:w="11159" w:type="dxa"/>
                  <w:tcBorders>
                    <w:top w:val="single" w:sz="15" w:space="0" w:color="000000"/>
                    <w:right w:val="single" w:sz="15" w:space="0" w:color="000000"/>
                  </w:tcBorders>
                </w:tcPr>
                <w:p w14:paraId="78528CB5" w14:textId="77777777" w:rsidR="00D8625D" w:rsidRDefault="00D8625D">
                  <w:pPr>
                    <w:pStyle w:val="EmptyCellLayoutStyle"/>
                    <w:spacing w:after="0" w:line="240" w:lineRule="auto"/>
                  </w:pPr>
                </w:p>
              </w:tc>
            </w:tr>
            <w:tr w:rsidR="00D8625D" w14:paraId="75F87766" w14:textId="77777777">
              <w:trPr>
                <w:trHeight w:val="270"/>
              </w:trPr>
              <w:tc>
                <w:tcPr>
                  <w:tcW w:w="0" w:type="dxa"/>
                  <w:tcBorders>
                    <w:left w:val="single" w:sz="15" w:space="0" w:color="000000"/>
                  </w:tcBorders>
                </w:tcPr>
                <w:p w14:paraId="4B70D8FD" w14:textId="77777777" w:rsidR="00D8625D" w:rsidRDefault="00D8625D">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D8625D" w14:paraId="3A729158" w14:textId="77777777">
                    <w:trPr>
                      <w:trHeight w:val="192"/>
                    </w:trPr>
                    <w:tc>
                      <w:tcPr>
                        <w:tcW w:w="11160" w:type="dxa"/>
                        <w:tcBorders>
                          <w:top w:val="nil"/>
                          <w:left w:val="nil"/>
                          <w:bottom w:val="nil"/>
                          <w:right w:val="nil"/>
                        </w:tcBorders>
                        <w:tcMar>
                          <w:top w:w="39" w:type="dxa"/>
                          <w:left w:w="39" w:type="dxa"/>
                          <w:bottom w:w="39" w:type="dxa"/>
                          <w:right w:w="39" w:type="dxa"/>
                        </w:tcMar>
                      </w:tcPr>
                      <w:p w14:paraId="434147F6" w14:textId="77777777" w:rsidR="00D8625D" w:rsidRDefault="00CF3D72">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583EA2CD" w14:textId="77777777" w:rsidR="00D8625D" w:rsidRDefault="00D8625D">
                  <w:pPr>
                    <w:spacing w:after="0" w:line="240" w:lineRule="auto"/>
                  </w:pPr>
                </w:p>
              </w:tc>
            </w:tr>
            <w:tr w:rsidR="00D8625D" w14:paraId="26B9F6EA" w14:textId="77777777">
              <w:trPr>
                <w:trHeight w:val="60"/>
              </w:trPr>
              <w:tc>
                <w:tcPr>
                  <w:tcW w:w="0" w:type="dxa"/>
                  <w:tcBorders>
                    <w:left w:val="single" w:sz="15" w:space="0" w:color="000000"/>
                  </w:tcBorders>
                </w:tcPr>
                <w:p w14:paraId="58097798" w14:textId="77777777" w:rsidR="00D8625D" w:rsidRDefault="00D8625D">
                  <w:pPr>
                    <w:pStyle w:val="EmptyCellLayoutStyle"/>
                    <w:spacing w:after="0" w:line="240" w:lineRule="auto"/>
                  </w:pPr>
                </w:p>
              </w:tc>
              <w:tc>
                <w:tcPr>
                  <w:tcW w:w="11159" w:type="dxa"/>
                  <w:tcBorders>
                    <w:right w:val="single" w:sz="15" w:space="0" w:color="000000"/>
                  </w:tcBorders>
                </w:tcPr>
                <w:p w14:paraId="7E3DDFA7" w14:textId="77777777" w:rsidR="00D8625D" w:rsidRDefault="00D8625D">
                  <w:pPr>
                    <w:pStyle w:val="EmptyCellLayoutStyle"/>
                    <w:spacing w:after="0" w:line="240" w:lineRule="auto"/>
                  </w:pPr>
                </w:p>
              </w:tc>
            </w:tr>
            <w:tr w:rsidR="00B0473C" w14:paraId="2B9A6BDD" w14:textId="77777777" w:rsidTr="00B0473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D8625D" w14:paraId="5400095E" w14:textId="77777777">
                    <w:trPr>
                      <w:trHeight w:val="212"/>
                    </w:trPr>
                    <w:tc>
                      <w:tcPr>
                        <w:tcW w:w="11160" w:type="dxa"/>
                        <w:tcBorders>
                          <w:top w:val="nil"/>
                          <w:left w:val="nil"/>
                          <w:bottom w:val="nil"/>
                          <w:right w:val="nil"/>
                        </w:tcBorders>
                        <w:tcMar>
                          <w:top w:w="39" w:type="dxa"/>
                          <w:left w:w="39" w:type="dxa"/>
                          <w:bottom w:w="39" w:type="dxa"/>
                          <w:right w:w="39" w:type="dxa"/>
                        </w:tcMar>
                      </w:tcPr>
                      <w:p w14:paraId="4742428E" w14:textId="77777777" w:rsidR="00D8625D" w:rsidRDefault="00CF3D72">
                        <w:pPr>
                          <w:spacing w:after="0" w:line="240" w:lineRule="auto"/>
                        </w:pPr>
                        <w:r>
                          <w:rPr>
                            <w:rFonts w:ascii="Arial" w:eastAsia="Arial" w:hAnsi="Arial"/>
                            <w:color w:val="000000"/>
                          </w:rPr>
                          <w:t>Preparing reports and resource information; conducting research; and request resolution. Analysis of documents related to data use and information security.</w:t>
                        </w:r>
                      </w:p>
                    </w:tc>
                  </w:tr>
                </w:tbl>
                <w:p w14:paraId="20743570" w14:textId="77777777" w:rsidR="00D8625D" w:rsidRDefault="00D8625D">
                  <w:pPr>
                    <w:spacing w:after="0" w:line="240" w:lineRule="auto"/>
                  </w:pPr>
                </w:p>
              </w:tc>
            </w:tr>
          </w:tbl>
          <w:p w14:paraId="5E28CDC2" w14:textId="77777777" w:rsidR="00D8625D" w:rsidRDefault="00D8625D">
            <w:pPr>
              <w:spacing w:after="0" w:line="240" w:lineRule="auto"/>
            </w:pPr>
          </w:p>
        </w:tc>
        <w:tc>
          <w:tcPr>
            <w:tcW w:w="179" w:type="dxa"/>
          </w:tcPr>
          <w:p w14:paraId="37183710" w14:textId="77777777" w:rsidR="00D8625D" w:rsidRDefault="00D8625D">
            <w:pPr>
              <w:pStyle w:val="EmptyCellLayoutStyle"/>
              <w:spacing w:after="0" w:line="240" w:lineRule="auto"/>
            </w:pPr>
          </w:p>
        </w:tc>
      </w:tr>
      <w:tr w:rsidR="00D8625D" w14:paraId="69A0059C" w14:textId="77777777">
        <w:trPr>
          <w:trHeight w:val="99"/>
        </w:trPr>
        <w:tc>
          <w:tcPr>
            <w:tcW w:w="179" w:type="dxa"/>
          </w:tcPr>
          <w:p w14:paraId="6000DAD2" w14:textId="77777777" w:rsidR="00D8625D" w:rsidRDefault="00D8625D">
            <w:pPr>
              <w:pStyle w:val="EmptyCellLayoutStyle"/>
              <w:spacing w:after="0" w:line="240" w:lineRule="auto"/>
            </w:pPr>
          </w:p>
        </w:tc>
        <w:tc>
          <w:tcPr>
            <w:tcW w:w="0" w:type="dxa"/>
          </w:tcPr>
          <w:p w14:paraId="1BD787E1" w14:textId="77777777" w:rsidR="00D8625D" w:rsidRDefault="00D8625D">
            <w:pPr>
              <w:pStyle w:val="EmptyCellLayoutStyle"/>
              <w:spacing w:after="0" w:line="240" w:lineRule="auto"/>
            </w:pPr>
          </w:p>
        </w:tc>
        <w:tc>
          <w:tcPr>
            <w:tcW w:w="0" w:type="dxa"/>
          </w:tcPr>
          <w:p w14:paraId="36847132" w14:textId="77777777" w:rsidR="00D8625D" w:rsidRDefault="00D8625D">
            <w:pPr>
              <w:pStyle w:val="EmptyCellLayoutStyle"/>
              <w:spacing w:after="0" w:line="240" w:lineRule="auto"/>
            </w:pPr>
          </w:p>
        </w:tc>
        <w:tc>
          <w:tcPr>
            <w:tcW w:w="0" w:type="dxa"/>
          </w:tcPr>
          <w:p w14:paraId="11F75652" w14:textId="77777777" w:rsidR="00D8625D" w:rsidRDefault="00D8625D">
            <w:pPr>
              <w:pStyle w:val="EmptyCellLayoutStyle"/>
              <w:spacing w:after="0" w:line="240" w:lineRule="auto"/>
            </w:pPr>
          </w:p>
        </w:tc>
        <w:tc>
          <w:tcPr>
            <w:tcW w:w="0" w:type="dxa"/>
          </w:tcPr>
          <w:p w14:paraId="58B74262" w14:textId="77777777" w:rsidR="00D8625D" w:rsidRDefault="00D8625D">
            <w:pPr>
              <w:pStyle w:val="EmptyCellLayoutStyle"/>
              <w:spacing w:after="0" w:line="240" w:lineRule="auto"/>
            </w:pPr>
          </w:p>
        </w:tc>
        <w:tc>
          <w:tcPr>
            <w:tcW w:w="0" w:type="dxa"/>
          </w:tcPr>
          <w:p w14:paraId="097A8518" w14:textId="77777777" w:rsidR="00D8625D" w:rsidRDefault="00D8625D">
            <w:pPr>
              <w:pStyle w:val="EmptyCellLayoutStyle"/>
              <w:spacing w:after="0" w:line="240" w:lineRule="auto"/>
            </w:pPr>
          </w:p>
        </w:tc>
        <w:tc>
          <w:tcPr>
            <w:tcW w:w="0" w:type="dxa"/>
          </w:tcPr>
          <w:p w14:paraId="3C5094E1" w14:textId="77777777" w:rsidR="00D8625D" w:rsidRDefault="00D8625D">
            <w:pPr>
              <w:pStyle w:val="EmptyCellLayoutStyle"/>
              <w:spacing w:after="0" w:line="240" w:lineRule="auto"/>
            </w:pPr>
          </w:p>
        </w:tc>
        <w:tc>
          <w:tcPr>
            <w:tcW w:w="2505" w:type="dxa"/>
          </w:tcPr>
          <w:p w14:paraId="7A6C4730" w14:textId="77777777" w:rsidR="00D8625D" w:rsidRDefault="00D8625D">
            <w:pPr>
              <w:pStyle w:val="EmptyCellLayoutStyle"/>
              <w:spacing w:after="0" w:line="240" w:lineRule="auto"/>
            </w:pPr>
          </w:p>
        </w:tc>
        <w:tc>
          <w:tcPr>
            <w:tcW w:w="6120" w:type="dxa"/>
          </w:tcPr>
          <w:p w14:paraId="26F3F945" w14:textId="77777777" w:rsidR="00D8625D" w:rsidRDefault="00D8625D">
            <w:pPr>
              <w:pStyle w:val="EmptyCellLayoutStyle"/>
              <w:spacing w:after="0" w:line="240" w:lineRule="auto"/>
            </w:pPr>
          </w:p>
        </w:tc>
        <w:tc>
          <w:tcPr>
            <w:tcW w:w="2534" w:type="dxa"/>
          </w:tcPr>
          <w:p w14:paraId="78AE9737" w14:textId="77777777" w:rsidR="00D8625D" w:rsidRDefault="00D8625D">
            <w:pPr>
              <w:pStyle w:val="EmptyCellLayoutStyle"/>
              <w:spacing w:after="0" w:line="240" w:lineRule="auto"/>
            </w:pPr>
          </w:p>
        </w:tc>
        <w:tc>
          <w:tcPr>
            <w:tcW w:w="179" w:type="dxa"/>
          </w:tcPr>
          <w:p w14:paraId="5CEC204D" w14:textId="77777777" w:rsidR="00D8625D" w:rsidRDefault="00D8625D">
            <w:pPr>
              <w:pStyle w:val="EmptyCellLayoutStyle"/>
              <w:spacing w:after="0" w:line="240" w:lineRule="auto"/>
            </w:pPr>
          </w:p>
        </w:tc>
      </w:tr>
      <w:tr w:rsidR="00B0473C" w14:paraId="56999DBF" w14:textId="77777777" w:rsidTr="00B0473C">
        <w:tc>
          <w:tcPr>
            <w:tcW w:w="179" w:type="dxa"/>
          </w:tcPr>
          <w:p w14:paraId="3B041122" w14:textId="77777777" w:rsidR="00D8625D" w:rsidRDefault="00D8625D">
            <w:pPr>
              <w:pStyle w:val="EmptyCellLayoutStyle"/>
              <w:spacing w:after="0" w:line="240" w:lineRule="auto"/>
            </w:pPr>
          </w:p>
        </w:tc>
        <w:tc>
          <w:tcPr>
            <w:tcW w:w="0" w:type="dxa"/>
          </w:tcPr>
          <w:p w14:paraId="26120890" w14:textId="77777777" w:rsidR="00D8625D" w:rsidRDefault="00D8625D">
            <w:pPr>
              <w:pStyle w:val="EmptyCellLayoutStyle"/>
              <w:spacing w:after="0" w:line="240" w:lineRule="auto"/>
            </w:pPr>
          </w:p>
        </w:tc>
        <w:tc>
          <w:tcPr>
            <w:tcW w:w="0" w:type="dxa"/>
          </w:tcPr>
          <w:p w14:paraId="1CDF5388" w14:textId="77777777" w:rsidR="00D8625D" w:rsidRDefault="00D8625D">
            <w:pPr>
              <w:pStyle w:val="EmptyCellLayoutStyle"/>
              <w:spacing w:after="0" w:line="240" w:lineRule="auto"/>
            </w:pPr>
          </w:p>
        </w:tc>
        <w:tc>
          <w:tcPr>
            <w:tcW w:w="0" w:type="dxa"/>
          </w:tcPr>
          <w:p w14:paraId="3E944C5E" w14:textId="77777777" w:rsidR="00D8625D" w:rsidRDefault="00D8625D">
            <w:pPr>
              <w:pStyle w:val="EmptyCellLayoutStyle"/>
              <w:spacing w:after="0" w:line="240" w:lineRule="auto"/>
            </w:pPr>
          </w:p>
        </w:tc>
        <w:tc>
          <w:tcPr>
            <w:tcW w:w="0" w:type="dxa"/>
          </w:tcPr>
          <w:p w14:paraId="5A428252" w14:textId="77777777" w:rsidR="00D8625D" w:rsidRDefault="00D8625D">
            <w:pPr>
              <w:pStyle w:val="EmptyCellLayoutStyle"/>
              <w:spacing w:after="0" w:line="240" w:lineRule="auto"/>
            </w:pPr>
          </w:p>
        </w:tc>
        <w:tc>
          <w:tcPr>
            <w:tcW w:w="0" w:type="dxa"/>
          </w:tcPr>
          <w:p w14:paraId="448E6B44" w14:textId="77777777" w:rsidR="00D8625D" w:rsidRDefault="00D8625D">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D8625D" w14:paraId="760EDCA5" w14:textId="77777777">
              <w:trPr>
                <w:trHeight w:val="38"/>
              </w:trPr>
              <w:tc>
                <w:tcPr>
                  <w:tcW w:w="0" w:type="dxa"/>
                  <w:tcBorders>
                    <w:top w:val="single" w:sz="15" w:space="0" w:color="000000"/>
                    <w:left w:val="single" w:sz="15" w:space="0" w:color="000000"/>
                  </w:tcBorders>
                </w:tcPr>
                <w:p w14:paraId="26B5E3A0" w14:textId="77777777" w:rsidR="00D8625D" w:rsidRDefault="00D8625D">
                  <w:pPr>
                    <w:pStyle w:val="EmptyCellLayoutStyle"/>
                    <w:spacing w:after="0" w:line="240" w:lineRule="auto"/>
                  </w:pPr>
                </w:p>
              </w:tc>
              <w:tc>
                <w:tcPr>
                  <w:tcW w:w="11159" w:type="dxa"/>
                  <w:tcBorders>
                    <w:top w:val="single" w:sz="15" w:space="0" w:color="000000"/>
                    <w:right w:val="single" w:sz="15" w:space="0" w:color="000000"/>
                  </w:tcBorders>
                </w:tcPr>
                <w:p w14:paraId="2AEA3563" w14:textId="77777777" w:rsidR="00D8625D" w:rsidRDefault="00D8625D">
                  <w:pPr>
                    <w:pStyle w:val="EmptyCellLayoutStyle"/>
                    <w:spacing w:after="0" w:line="240" w:lineRule="auto"/>
                  </w:pPr>
                </w:p>
              </w:tc>
            </w:tr>
            <w:tr w:rsidR="00D8625D" w14:paraId="0BE42E2A" w14:textId="77777777">
              <w:trPr>
                <w:trHeight w:val="270"/>
              </w:trPr>
              <w:tc>
                <w:tcPr>
                  <w:tcW w:w="0" w:type="dxa"/>
                  <w:tcBorders>
                    <w:left w:val="single" w:sz="15" w:space="0" w:color="000000"/>
                  </w:tcBorders>
                </w:tcPr>
                <w:p w14:paraId="3333A34C" w14:textId="77777777" w:rsidR="00D8625D" w:rsidRDefault="00D8625D">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D8625D" w14:paraId="7B3578F2" w14:textId="77777777">
                    <w:trPr>
                      <w:trHeight w:val="192"/>
                    </w:trPr>
                    <w:tc>
                      <w:tcPr>
                        <w:tcW w:w="11160" w:type="dxa"/>
                        <w:tcBorders>
                          <w:top w:val="nil"/>
                          <w:left w:val="nil"/>
                          <w:bottom w:val="nil"/>
                          <w:right w:val="nil"/>
                        </w:tcBorders>
                        <w:tcMar>
                          <w:top w:w="39" w:type="dxa"/>
                          <w:left w:w="39" w:type="dxa"/>
                          <w:bottom w:w="39" w:type="dxa"/>
                          <w:right w:w="39" w:type="dxa"/>
                        </w:tcMar>
                      </w:tcPr>
                      <w:p w14:paraId="5F0C701A" w14:textId="77777777" w:rsidR="00D8625D" w:rsidRDefault="00CF3D72">
                        <w:pPr>
                          <w:spacing w:after="0" w:line="240" w:lineRule="auto"/>
                        </w:pPr>
                        <w:r>
                          <w:rPr>
                            <w:rFonts w:ascii="Arial" w:eastAsia="Arial" w:hAnsi="Arial"/>
                            <w:b/>
                            <w:color w:val="000000"/>
                            <w:sz w:val="16"/>
                          </w:rPr>
                          <w:t xml:space="preserve">17. Describe the types of decisions that require the supervisor's review. </w:t>
                        </w:r>
                      </w:p>
                    </w:tc>
                  </w:tr>
                </w:tbl>
                <w:p w14:paraId="4D6DE482" w14:textId="77777777" w:rsidR="00D8625D" w:rsidRDefault="00D8625D">
                  <w:pPr>
                    <w:spacing w:after="0" w:line="240" w:lineRule="auto"/>
                  </w:pPr>
                </w:p>
              </w:tc>
            </w:tr>
            <w:tr w:rsidR="00D8625D" w14:paraId="56FF9EB8" w14:textId="77777777">
              <w:trPr>
                <w:trHeight w:val="40"/>
              </w:trPr>
              <w:tc>
                <w:tcPr>
                  <w:tcW w:w="0" w:type="dxa"/>
                  <w:tcBorders>
                    <w:left w:val="single" w:sz="15" w:space="0" w:color="000000"/>
                  </w:tcBorders>
                </w:tcPr>
                <w:p w14:paraId="4BCBBA0E" w14:textId="77777777" w:rsidR="00D8625D" w:rsidRDefault="00D8625D">
                  <w:pPr>
                    <w:pStyle w:val="EmptyCellLayoutStyle"/>
                    <w:spacing w:after="0" w:line="240" w:lineRule="auto"/>
                  </w:pPr>
                </w:p>
              </w:tc>
              <w:tc>
                <w:tcPr>
                  <w:tcW w:w="11159" w:type="dxa"/>
                  <w:tcBorders>
                    <w:right w:val="single" w:sz="15" w:space="0" w:color="000000"/>
                  </w:tcBorders>
                </w:tcPr>
                <w:p w14:paraId="61AD78C9" w14:textId="77777777" w:rsidR="00D8625D" w:rsidRDefault="00D8625D">
                  <w:pPr>
                    <w:pStyle w:val="EmptyCellLayoutStyle"/>
                    <w:spacing w:after="0" w:line="240" w:lineRule="auto"/>
                  </w:pPr>
                </w:p>
              </w:tc>
            </w:tr>
            <w:tr w:rsidR="00B0473C" w14:paraId="39C4FA5E" w14:textId="77777777" w:rsidTr="00B0473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D8625D" w14:paraId="63763B61" w14:textId="77777777">
                    <w:trPr>
                      <w:trHeight w:val="212"/>
                    </w:trPr>
                    <w:tc>
                      <w:tcPr>
                        <w:tcW w:w="11160" w:type="dxa"/>
                        <w:tcBorders>
                          <w:top w:val="nil"/>
                          <w:left w:val="nil"/>
                          <w:bottom w:val="nil"/>
                          <w:right w:val="nil"/>
                        </w:tcBorders>
                        <w:tcMar>
                          <w:top w:w="39" w:type="dxa"/>
                          <w:left w:w="39" w:type="dxa"/>
                          <w:bottom w:w="39" w:type="dxa"/>
                          <w:right w:w="39" w:type="dxa"/>
                        </w:tcMar>
                      </w:tcPr>
                      <w:p w14:paraId="2778E1AC" w14:textId="77777777" w:rsidR="00D8625D" w:rsidRDefault="00CF3D72">
                        <w:pPr>
                          <w:spacing w:after="0" w:line="240" w:lineRule="auto"/>
                        </w:pPr>
                        <w:r>
                          <w:rPr>
                            <w:rFonts w:ascii="Arial" w:eastAsia="Arial" w:hAnsi="Arial"/>
                            <w:color w:val="000000"/>
                          </w:rPr>
                          <w:t>Issues or problems that have program-wide implications or impact areas other than the specific assigned area of responsibility. Decisions which may establish precedence.</w:t>
                        </w:r>
                      </w:p>
                    </w:tc>
                  </w:tr>
                </w:tbl>
                <w:p w14:paraId="49D0E569" w14:textId="77777777" w:rsidR="00D8625D" w:rsidRDefault="00D8625D">
                  <w:pPr>
                    <w:spacing w:after="0" w:line="240" w:lineRule="auto"/>
                  </w:pPr>
                </w:p>
              </w:tc>
            </w:tr>
          </w:tbl>
          <w:p w14:paraId="54C5CA61" w14:textId="77777777" w:rsidR="00D8625D" w:rsidRDefault="00D8625D">
            <w:pPr>
              <w:spacing w:after="0" w:line="240" w:lineRule="auto"/>
            </w:pPr>
          </w:p>
        </w:tc>
        <w:tc>
          <w:tcPr>
            <w:tcW w:w="179" w:type="dxa"/>
          </w:tcPr>
          <w:p w14:paraId="4352B294" w14:textId="77777777" w:rsidR="00D8625D" w:rsidRDefault="00D8625D">
            <w:pPr>
              <w:pStyle w:val="EmptyCellLayoutStyle"/>
              <w:spacing w:after="0" w:line="240" w:lineRule="auto"/>
            </w:pPr>
          </w:p>
        </w:tc>
      </w:tr>
      <w:tr w:rsidR="00D8625D" w14:paraId="4174EBC7" w14:textId="77777777">
        <w:trPr>
          <w:trHeight w:val="100"/>
        </w:trPr>
        <w:tc>
          <w:tcPr>
            <w:tcW w:w="179" w:type="dxa"/>
          </w:tcPr>
          <w:p w14:paraId="5E459B40" w14:textId="77777777" w:rsidR="00D8625D" w:rsidRDefault="00D8625D">
            <w:pPr>
              <w:pStyle w:val="EmptyCellLayoutStyle"/>
              <w:spacing w:after="0" w:line="240" w:lineRule="auto"/>
            </w:pPr>
          </w:p>
        </w:tc>
        <w:tc>
          <w:tcPr>
            <w:tcW w:w="0" w:type="dxa"/>
          </w:tcPr>
          <w:p w14:paraId="2F61D18C" w14:textId="77777777" w:rsidR="00D8625D" w:rsidRDefault="00D8625D">
            <w:pPr>
              <w:pStyle w:val="EmptyCellLayoutStyle"/>
              <w:spacing w:after="0" w:line="240" w:lineRule="auto"/>
            </w:pPr>
          </w:p>
        </w:tc>
        <w:tc>
          <w:tcPr>
            <w:tcW w:w="0" w:type="dxa"/>
          </w:tcPr>
          <w:p w14:paraId="56B0C5E5" w14:textId="77777777" w:rsidR="00D8625D" w:rsidRDefault="00D8625D">
            <w:pPr>
              <w:pStyle w:val="EmptyCellLayoutStyle"/>
              <w:spacing w:after="0" w:line="240" w:lineRule="auto"/>
            </w:pPr>
          </w:p>
        </w:tc>
        <w:tc>
          <w:tcPr>
            <w:tcW w:w="0" w:type="dxa"/>
          </w:tcPr>
          <w:p w14:paraId="56A4BA75" w14:textId="77777777" w:rsidR="00D8625D" w:rsidRDefault="00D8625D">
            <w:pPr>
              <w:pStyle w:val="EmptyCellLayoutStyle"/>
              <w:spacing w:after="0" w:line="240" w:lineRule="auto"/>
            </w:pPr>
          </w:p>
        </w:tc>
        <w:tc>
          <w:tcPr>
            <w:tcW w:w="0" w:type="dxa"/>
          </w:tcPr>
          <w:p w14:paraId="0891F34C" w14:textId="77777777" w:rsidR="00D8625D" w:rsidRDefault="00D8625D">
            <w:pPr>
              <w:pStyle w:val="EmptyCellLayoutStyle"/>
              <w:spacing w:after="0" w:line="240" w:lineRule="auto"/>
            </w:pPr>
          </w:p>
        </w:tc>
        <w:tc>
          <w:tcPr>
            <w:tcW w:w="0" w:type="dxa"/>
          </w:tcPr>
          <w:p w14:paraId="622F6773" w14:textId="77777777" w:rsidR="00D8625D" w:rsidRDefault="00D8625D">
            <w:pPr>
              <w:pStyle w:val="EmptyCellLayoutStyle"/>
              <w:spacing w:after="0" w:line="240" w:lineRule="auto"/>
            </w:pPr>
          </w:p>
        </w:tc>
        <w:tc>
          <w:tcPr>
            <w:tcW w:w="0" w:type="dxa"/>
          </w:tcPr>
          <w:p w14:paraId="4FA0937F" w14:textId="77777777" w:rsidR="00D8625D" w:rsidRDefault="00D8625D">
            <w:pPr>
              <w:pStyle w:val="EmptyCellLayoutStyle"/>
              <w:spacing w:after="0" w:line="240" w:lineRule="auto"/>
            </w:pPr>
          </w:p>
        </w:tc>
        <w:tc>
          <w:tcPr>
            <w:tcW w:w="2505" w:type="dxa"/>
          </w:tcPr>
          <w:p w14:paraId="5E475E7B" w14:textId="77777777" w:rsidR="00D8625D" w:rsidRDefault="00D8625D">
            <w:pPr>
              <w:pStyle w:val="EmptyCellLayoutStyle"/>
              <w:spacing w:after="0" w:line="240" w:lineRule="auto"/>
            </w:pPr>
          </w:p>
        </w:tc>
        <w:tc>
          <w:tcPr>
            <w:tcW w:w="6120" w:type="dxa"/>
          </w:tcPr>
          <w:p w14:paraId="73006B5F" w14:textId="77777777" w:rsidR="00D8625D" w:rsidRDefault="00D8625D">
            <w:pPr>
              <w:pStyle w:val="EmptyCellLayoutStyle"/>
              <w:spacing w:after="0" w:line="240" w:lineRule="auto"/>
            </w:pPr>
          </w:p>
        </w:tc>
        <w:tc>
          <w:tcPr>
            <w:tcW w:w="2534" w:type="dxa"/>
          </w:tcPr>
          <w:p w14:paraId="722421C8" w14:textId="77777777" w:rsidR="00D8625D" w:rsidRDefault="00D8625D">
            <w:pPr>
              <w:pStyle w:val="EmptyCellLayoutStyle"/>
              <w:spacing w:after="0" w:line="240" w:lineRule="auto"/>
            </w:pPr>
          </w:p>
        </w:tc>
        <w:tc>
          <w:tcPr>
            <w:tcW w:w="179" w:type="dxa"/>
          </w:tcPr>
          <w:p w14:paraId="6F30E2AD" w14:textId="77777777" w:rsidR="00D8625D" w:rsidRDefault="00D8625D">
            <w:pPr>
              <w:pStyle w:val="EmptyCellLayoutStyle"/>
              <w:spacing w:after="0" w:line="240" w:lineRule="auto"/>
            </w:pPr>
          </w:p>
        </w:tc>
      </w:tr>
      <w:tr w:rsidR="00B0473C" w14:paraId="11D923E8" w14:textId="77777777" w:rsidTr="00B0473C">
        <w:tc>
          <w:tcPr>
            <w:tcW w:w="179" w:type="dxa"/>
          </w:tcPr>
          <w:p w14:paraId="3D85FE8B" w14:textId="77777777" w:rsidR="00D8625D" w:rsidRDefault="00D8625D">
            <w:pPr>
              <w:pStyle w:val="EmptyCellLayoutStyle"/>
              <w:spacing w:after="0" w:line="240" w:lineRule="auto"/>
            </w:pPr>
          </w:p>
        </w:tc>
        <w:tc>
          <w:tcPr>
            <w:tcW w:w="0" w:type="dxa"/>
          </w:tcPr>
          <w:p w14:paraId="5882FEC0" w14:textId="77777777" w:rsidR="00D8625D" w:rsidRDefault="00D8625D">
            <w:pPr>
              <w:pStyle w:val="EmptyCellLayoutStyle"/>
              <w:spacing w:after="0" w:line="240" w:lineRule="auto"/>
            </w:pPr>
          </w:p>
        </w:tc>
        <w:tc>
          <w:tcPr>
            <w:tcW w:w="0" w:type="dxa"/>
          </w:tcPr>
          <w:p w14:paraId="3473E6F0" w14:textId="77777777" w:rsidR="00D8625D" w:rsidRDefault="00D8625D">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D8625D" w14:paraId="04151A31" w14:textId="77777777">
              <w:trPr>
                <w:trHeight w:val="459"/>
              </w:trPr>
              <w:tc>
                <w:tcPr>
                  <w:tcW w:w="0" w:type="dxa"/>
                  <w:tcBorders>
                    <w:top w:val="single" w:sz="15" w:space="0" w:color="000000"/>
                    <w:left w:val="single" w:sz="15" w:space="0" w:color="000000"/>
                  </w:tcBorders>
                </w:tcPr>
                <w:p w14:paraId="5D6F6133" w14:textId="77777777" w:rsidR="00D8625D" w:rsidRDefault="00D8625D">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D8625D" w14:paraId="72A15332" w14:textId="77777777">
                    <w:trPr>
                      <w:trHeight w:val="381"/>
                    </w:trPr>
                    <w:tc>
                      <w:tcPr>
                        <w:tcW w:w="11160" w:type="dxa"/>
                        <w:tcBorders>
                          <w:top w:val="nil"/>
                          <w:left w:val="nil"/>
                          <w:bottom w:val="nil"/>
                          <w:right w:val="nil"/>
                        </w:tcBorders>
                        <w:tcMar>
                          <w:top w:w="39" w:type="dxa"/>
                          <w:left w:w="39" w:type="dxa"/>
                          <w:bottom w:w="39" w:type="dxa"/>
                          <w:right w:w="39" w:type="dxa"/>
                        </w:tcMar>
                      </w:tcPr>
                      <w:p w14:paraId="14F0BD78" w14:textId="77777777" w:rsidR="00D8625D" w:rsidRDefault="00CF3D72">
                        <w:pPr>
                          <w:spacing w:after="0" w:line="240" w:lineRule="auto"/>
                        </w:pPr>
                        <w:r>
                          <w:rPr>
                            <w:rFonts w:ascii="Arial" w:eastAsia="Arial" w:hAnsi="Arial"/>
                            <w:b/>
                            <w:color w:val="000000"/>
                            <w:sz w:val="16"/>
                          </w:rPr>
                          <w:t>18. What kind of physical effort is used to perform this job? What environmental conditions in this position physically exposed to on the job? Indicate the amount of time and intensity of each activity and condition. Refer to instructions.</w:t>
                        </w:r>
                      </w:p>
                    </w:tc>
                  </w:tr>
                </w:tbl>
                <w:p w14:paraId="3201A49E" w14:textId="77777777" w:rsidR="00D8625D" w:rsidRDefault="00D8625D">
                  <w:pPr>
                    <w:spacing w:after="0" w:line="240" w:lineRule="auto"/>
                  </w:pPr>
                </w:p>
              </w:tc>
            </w:tr>
            <w:tr w:rsidR="00D8625D" w14:paraId="08F908F5" w14:textId="77777777">
              <w:trPr>
                <w:trHeight w:val="80"/>
              </w:trPr>
              <w:tc>
                <w:tcPr>
                  <w:tcW w:w="0" w:type="dxa"/>
                  <w:tcBorders>
                    <w:left w:val="single" w:sz="15" w:space="0" w:color="000000"/>
                  </w:tcBorders>
                </w:tcPr>
                <w:p w14:paraId="389A86A5" w14:textId="77777777" w:rsidR="00D8625D" w:rsidRDefault="00D8625D">
                  <w:pPr>
                    <w:pStyle w:val="EmptyCellLayoutStyle"/>
                    <w:spacing w:after="0" w:line="240" w:lineRule="auto"/>
                  </w:pPr>
                </w:p>
              </w:tc>
              <w:tc>
                <w:tcPr>
                  <w:tcW w:w="11159" w:type="dxa"/>
                  <w:tcBorders>
                    <w:right w:val="single" w:sz="15" w:space="0" w:color="000000"/>
                  </w:tcBorders>
                </w:tcPr>
                <w:p w14:paraId="1B2C2E4D" w14:textId="77777777" w:rsidR="00D8625D" w:rsidRDefault="00D8625D">
                  <w:pPr>
                    <w:pStyle w:val="EmptyCellLayoutStyle"/>
                    <w:spacing w:after="0" w:line="240" w:lineRule="auto"/>
                  </w:pPr>
                </w:p>
              </w:tc>
            </w:tr>
            <w:tr w:rsidR="00B0473C" w14:paraId="546CCC9E" w14:textId="77777777" w:rsidTr="00B0473C">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D8625D" w14:paraId="2FC54FCA" w14:textId="77777777">
                    <w:trPr>
                      <w:trHeight w:val="212"/>
                    </w:trPr>
                    <w:tc>
                      <w:tcPr>
                        <w:tcW w:w="11160" w:type="dxa"/>
                        <w:tcBorders>
                          <w:top w:val="nil"/>
                          <w:left w:val="nil"/>
                          <w:bottom w:val="nil"/>
                          <w:right w:val="nil"/>
                        </w:tcBorders>
                        <w:tcMar>
                          <w:top w:w="39" w:type="dxa"/>
                          <w:left w:w="39" w:type="dxa"/>
                          <w:bottom w:w="39" w:type="dxa"/>
                          <w:right w:w="39" w:type="dxa"/>
                        </w:tcMar>
                      </w:tcPr>
                      <w:p w14:paraId="54D94F55" w14:textId="77777777" w:rsidR="00D8625D" w:rsidRDefault="00CF3D72">
                        <w:pPr>
                          <w:spacing w:after="0" w:line="240" w:lineRule="auto"/>
                        </w:pPr>
                        <w:r>
                          <w:rPr>
                            <w:rFonts w:ascii="Arial" w:eastAsia="Arial" w:hAnsi="Arial"/>
                            <w:color w:val="000000"/>
                          </w:rPr>
                          <w:t>Sitting, speaking before small and large groups, computer use, making presentations and handling priorities and conflicting deadlines. May involve some travel. Most of the work is performed in an office setting and requires use of computer equipment at least 75% of the time. There will be some travel for on-site visits, meetings, and attending seminars as appropriate.</w:t>
                        </w:r>
                      </w:p>
                    </w:tc>
                  </w:tr>
                </w:tbl>
                <w:p w14:paraId="3F92BF0A" w14:textId="77777777" w:rsidR="00D8625D" w:rsidRDefault="00D8625D">
                  <w:pPr>
                    <w:spacing w:after="0" w:line="240" w:lineRule="auto"/>
                  </w:pPr>
                </w:p>
              </w:tc>
            </w:tr>
          </w:tbl>
          <w:p w14:paraId="6CF2AAE1" w14:textId="77777777" w:rsidR="00D8625D" w:rsidRDefault="00D8625D">
            <w:pPr>
              <w:spacing w:after="0" w:line="240" w:lineRule="auto"/>
            </w:pPr>
          </w:p>
        </w:tc>
        <w:tc>
          <w:tcPr>
            <w:tcW w:w="179" w:type="dxa"/>
          </w:tcPr>
          <w:p w14:paraId="7C8EEAF8" w14:textId="77777777" w:rsidR="00D8625D" w:rsidRDefault="00D8625D">
            <w:pPr>
              <w:pStyle w:val="EmptyCellLayoutStyle"/>
              <w:spacing w:after="0" w:line="240" w:lineRule="auto"/>
            </w:pPr>
          </w:p>
        </w:tc>
      </w:tr>
      <w:tr w:rsidR="00D8625D" w14:paraId="49532DAD" w14:textId="77777777">
        <w:trPr>
          <w:trHeight w:val="99"/>
        </w:trPr>
        <w:tc>
          <w:tcPr>
            <w:tcW w:w="179" w:type="dxa"/>
          </w:tcPr>
          <w:p w14:paraId="52433FD7" w14:textId="77777777" w:rsidR="00D8625D" w:rsidRDefault="00D8625D">
            <w:pPr>
              <w:pStyle w:val="EmptyCellLayoutStyle"/>
              <w:spacing w:after="0" w:line="240" w:lineRule="auto"/>
            </w:pPr>
          </w:p>
        </w:tc>
        <w:tc>
          <w:tcPr>
            <w:tcW w:w="0" w:type="dxa"/>
          </w:tcPr>
          <w:p w14:paraId="78F4FCA9" w14:textId="77777777" w:rsidR="00D8625D" w:rsidRDefault="00D8625D">
            <w:pPr>
              <w:pStyle w:val="EmptyCellLayoutStyle"/>
              <w:spacing w:after="0" w:line="240" w:lineRule="auto"/>
            </w:pPr>
          </w:p>
        </w:tc>
        <w:tc>
          <w:tcPr>
            <w:tcW w:w="0" w:type="dxa"/>
          </w:tcPr>
          <w:p w14:paraId="698DCC43" w14:textId="77777777" w:rsidR="00D8625D" w:rsidRDefault="00D8625D">
            <w:pPr>
              <w:pStyle w:val="EmptyCellLayoutStyle"/>
              <w:spacing w:after="0" w:line="240" w:lineRule="auto"/>
            </w:pPr>
          </w:p>
        </w:tc>
        <w:tc>
          <w:tcPr>
            <w:tcW w:w="0" w:type="dxa"/>
          </w:tcPr>
          <w:p w14:paraId="7FE223B1" w14:textId="77777777" w:rsidR="00D8625D" w:rsidRDefault="00D8625D">
            <w:pPr>
              <w:pStyle w:val="EmptyCellLayoutStyle"/>
              <w:spacing w:after="0" w:line="240" w:lineRule="auto"/>
            </w:pPr>
          </w:p>
        </w:tc>
        <w:tc>
          <w:tcPr>
            <w:tcW w:w="0" w:type="dxa"/>
          </w:tcPr>
          <w:p w14:paraId="21803916" w14:textId="77777777" w:rsidR="00D8625D" w:rsidRDefault="00D8625D">
            <w:pPr>
              <w:pStyle w:val="EmptyCellLayoutStyle"/>
              <w:spacing w:after="0" w:line="240" w:lineRule="auto"/>
            </w:pPr>
          </w:p>
        </w:tc>
        <w:tc>
          <w:tcPr>
            <w:tcW w:w="0" w:type="dxa"/>
          </w:tcPr>
          <w:p w14:paraId="4F1AB72A" w14:textId="77777777" w:rsidR="00D8625D" w:rsidRDefault="00D8625D">
            <w:pPr>
              <w:pStyle w:val="EmptyCellLayoutStyle"/>
              <w:spacing w:after="0" w:line="240" w:lineRule="auto"/>
            </w:pPr>
          </w:p>
        </w:tc>
        <w:tc>
          <w:tcPr>
            <w:tcW w:w="0" w:type="dxa"/>
          </w:tcPr>
          <w:p w14:paraId="4EF1AC9C" w14:textId="77777777" w:rsidR="00D8625D" w:rsidRDefault="00D8625D">
            <w:pPr>
              <w:pStyle w:val="EmptyCellLayoutStyle"/>
              <w:spacing w:after="0" w:line="240" w:lineRule="auto"/>
            </w:pPr>
          </w:p>
        </w:tc>
        <w:tc>
          <w:tcPr>
            <w:tcW w:w="2505" w:type="dxa"/>
          </w:tcPr>
          <w:p w14:paraId="2877BB29" w14:textId="77777777" w:rsidR="00D8625D" w:rsidRDefault="00D8625D">
            <w:pPr>
              <w:pStyle w:val="EmptyCellLayoutStyle"/>
              <w:spacing w:after="0" w:line="240" w:lineRule="auto"/>
            </w:pPr>
          </w:p>
        </w:tc>
        <w:tc>
          <w:tcPr>
            <w:tcW w:w="6120" w:type="dxa"/>
          </w:tcPr>
          <w:p w14:paraId="1453C93F" w14:textId="77777777" w:rsidR="00D8625D" w:rsidRDefault="00D8625D">
            <w:pPr>
              <w:pStyle w:val="EmptyCellLayoutStyle"/>
              <w:spacing w:after="0" w:line="240" w:lineRule="auto"/>
            </w:pPr>
          </w:p>
        </w:tc>
        <w:tc>
          <w:tcPr>
            <w:tcW w:w="2534" w:type="dxa"/>
          </w:tcPr>
          <w:p w14:paraId="6D5C35F3" w14:textId="77777777" w:rsidR="00D8625D" w:rsidRDefault="00D8625D">
            <w:pPr>
              <w:pStyle w:val="EmptyCellLayoutStyle"/>
              <w:spacing w:after="0" w:line="240" w:lineRule="auto"/>
            </w:pPr>
          </w:p>
        </w:tc>
        <w:tc>
          <w:tcPr>
            <w:tcW w:w="179" w:type="dxa"/>
          </w:tcPr>
          <w:p w14:paraId="058E90BC" w14:textId="77777777" w:rsidR="00D8625D" w:rsidRDefault="00D8625D">
            <w:pPr>
              <w:pStyle w:val="EmptyCellLayoutStyle"/>
              <w:spacing w:after="0" w:line="240" w:lineRule="auto"/>
            </w:pPr>
          </w:p>
        </w:tc>
      </w:tr>
      <w:tr w:rsidR="00B0473C" w14:paraId="7BE13EA7" w14:textId="77777777" w:rsidTr="00B0473C">
        <w:tc>
          <w:tcPr>
            <w:tcW w:w="179" w:type="dxa"/>
          </w:tcPr>
          <w:p w14:paraId="170C143A" w14:textId="77777777" w:rsidR="00D8625D" w:rsidRDefault="00D8625D">
            <w:pPr>
              <w:pStyle w:val="EmptyCellLayoutStyle"/>
              <w:spacing w:after="0" w:line="240" w:lineRule="auto"/>
            </w:pPr>
          </w:p>
        </w:tc>
        <w:tc>
          <w:tcPr>
            <w:tcW w:w="0" w:type="dxa"/>
          </w:tcPr>
          <w:p w14:paraId="4570A865" w14:textId="77777777" w:rsidR="00D8625D" w:rsidRDefault="00D8625D">
            <w:pPr>
              <w:pStyle w:val="EmptyCellLayoutStyle"/>
              <w:spacing w:after="0" w:line="240" w:lineRule="auto"/>
            </w:pPr>
          </w:p>
        </w:tc>
        <w:tc>
          <w:tcPr>
            <w:tcW w:w="0" w:type="dxa"/>
          </w:tcPr>
          <w:p w14:paraId="0DF914CB" w14:textId="77777777" w:rsidR="00D8625D" w:rsidRDefault="00D8625D">
            <w:pPr>
              <w:pStyle w:val="EmptyCellLayoutStyle"/>
              <w:spacing w:after="0" w:line="240" w:lineRule="auto"/>
            </w:pPr>
          </w:p>
        </w:tc>
        <w:tc>
          <w:tcPr>
            <w:tcW w:w="0" w:type="dxa"/>
          </w:tcPr>
          <w:p w14:paraId="279F6B04" w14:textId="77777777" w:rsidR="00D8625D" w:rsidRDefault="00D8625D">
            <w:pPr>
              <w:pStyle w:val="EmptyCellLayoutStyle"/>
              <w:spacing w:after="0" w:line="240" w:lineRule="auto"/>
            </w:pPr>
          </w:p>
        </w:tc>
        <w:tc>
          <w:tcPr>
            <w:tcW w:w="0" w:type="dxa"/>
          </w:tcPr>
          <w:p w14:paraId="29D945EE" w14:textId="77777777" w:rsidR="00D8625D" w:rsidRDefault="00D8625D">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B0473C" w14:paraId="73C6921F" w14:textId="77777777" w:rsidTr="00B0473C">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D8625D" w14:paraId="6CCA48CC" w14:textId="77777777">
                    <w:trPr>
                      <w:trHeight w:val="462"/>
                    </w:trPr>
                    <w:tc>
                      <w:tcPr>
                        <w:tcW w:w="11160" w:type="dxa"/>
                        <w:tcBorders>
                          <w:top w:val="nil"/>
                          <w:left w:val="nil"/>
                          <w:bottom w:val="nil"/>
                          <w:right w:val="nil"/>
                        </w:tcBorders>
                        <w:tcMar>
                          <w:top w:w="39" w:type="dxa"/>
                          <w:left w:w="39" w:type="dxa"/>
                          <w:bottom w:w="39" w:type="dxa"/>
                          <w:right w:w="39" w:type="dxa"/>
                        </w:tcMar>
                      </w:tcPr>
                      <w:p w14:paraId="0F5C8E43" w14:textId="77777777" w:rsidR="00D8625D" w:rsidRDefault="00CF3D72">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2757BD9C" w14:textId="77777777" w:rsidR="00D8625D" w:rsidRDefault="00D8625D">
                  <w:pPr>
                    <w:spacing w:after="0" w:line="240" w:lineRule="auto"/>
                  </w:pPr>
                </w:p>
              </w:tc>
            </w:tr>
            <w:tr w:rsidR="00D8625D" w14:paraId="6A362168" w14:textId="77777777">
              <w:trPr>
                <w:trHeight w:val="180"/>
              </w:trPr>
              <w:tc>
                <w:tcPr>
                  <w:tcW w:w="179" w:type="dxa"/>
                  <w:tcBorders>
                    <w:left w:val="single" w:sz="15" w:space="0" w:color="000000"/>
                  </w:tcBorders>
                </w:tcPr>
                <w:p w14:paraId="23E0AE31" w14:textId="77777777" w:rsidR="00D8625D" w:rsidRDefault="00D8625D">
                  <w:pPr>
                    <w:pStyle w:val="EmptyCellLayoutStyle"/>
                    <w:spacing w:after="0" w:line="240" w:lineRule="auto"/>
                  </w:pPr>
                </w:p>
              </w:tc>
              <w:tc>
                <w:tcPr>
                  <w:tcW w:w="10800" w:type="dxa"/>
                </w:tcPr>
                <w:p w14:paraId="7D875C3F" w14:textId="77777777" w:rsidR="00D8625D" w:rsidRDefault="00D8625D">
                  <w:pPr>
                    <w:pStyle w:val="EmptyCellLayoutStyle"/>
                    <w:spacing w:after="0" w:line="240" w:lineRule="auto"/>
                  </w:pPr>
                </w:p>
              </w:tc>
              <w:tc>
                <w:tcPr>
                  <w:tcW w:w="180" w:type="dxa"/>
                  <w:tcBorders>
                    <w:right w:val="single" w:sz="15" w:space="0" w:color="000000"/>
                  </w:tcBorders>
                </w:tcPr>
                <w:p w14:paraId="4CEAE3E8" w14:textId="77777777" w:rsidR="00D8625D" w:rsidRDefault="00D8625D">
                  <w:pPr>
                    <w:pStyle w:val="EmptyCellLayoutStyle"/>
                    <w:spacing w:after="0" w:line="240" w:lineRule="auto"/>
                  </w:pPr>
                </w:p>
              </w:tc>
            </w:tr>
            <w:tr w:rsidR="00B0473C" w14:paraId="02AA61C2" w14:textId="77777777" w:rsidTr="00B0473C">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D8625D" w14:paraId="2A1FDB49" w14:textId="77777777">
                    <w:trPr>
                      <w:trHeight w:val="176"/>
                    </w:trPr>
                    <w:tc>
                      <w:tcPr>
                        <w:tcW w:w="10980" w:type="dxa"/>
                        <w:tcBorders>
                          <w:top w:val="nil"/>
                          <w:left w:val="nil"/>
                          <w:bottom w:val="nil"/>
                          <w:right w:val="nil"/>
                        </w:tcBorders>
                        <w:tcMar>
                          <w:top w:w="39" w:type="dxa"/>
                          <w:left w:w="39" w:type="dxa"/>
                          <w:bottom w:w="39" w:type="dxa"/>
                          <w:right w:w="39" w:type="dxa"/>
                        </w:tcMar>
                      </w:tcPr>
                      <w:p w14:paraId="39AC82BA" w14:textId="77777777" w:rsidR="00D8625D" w:rsidRDefault="00CF3D72">
                        <w:pPr>
                          <w:spacing w:after="0" w:line="240" w:lineRule="auto"/>
                        </w:pPr>
                        <w:r>
                          <w:rPr>
                            <w:rFonts w:ascii="Arial" w:eastAsia="Arial" w:hAnsi="Arial"/>
                            <w:b/>
                            <w:color w:val="000000"/>
                            <w:sz w:val="16"/>
                          </w:rPr>
                          <w:t>Additional Subordinates</w:t>
                        </w:r>
                      </w:p>
                    </w:tc>
                  </w:tr>
                </w:tbl>
                <w:p w14:paraId="232C3E76" w14:textId="77777777" w:rsidR="00D8625D" w:rsidRDefault="00D8625D">
                  <w:pPr>
                    <w:spacing w:after="0" w:line="240" w:lineRule="auto"/>
                  </w:pPr>
                </w:p>
              </w:tc>
              <w:tc>
                <w:tcPr>
                  <w:tcW w:w="180" w:type="dxa"/>
                  <w:tcBorders>
                    <w:right w:val="single" w:sz="15" w:space="0" w:color="000000"/>
                  </w:tcBorders>
                </w:tcPr>
                <w:p w14:paraId="0485235D" w14:textId="77777777" w:rsidR="00D8625D" w:rsidRDefault="00D8625D">
                  <w:pPr>
                    <w:pStyle w:val="EmptyCellLayoutStyle"/>
                    <w:spacing w:after="0" w:line="240" w:lineRule="auto"/>
                  </w:pPr>
                </w:p>
              </w:tc>
            </w:tr>
            <w:tr w:rsidR="00D8625D" w14:paraId="23DF8DAC" w14:textId="77777777">
              <w:trPr>
                <w:trHeight w:val="40"/>
              </w:trPr>
              <w:tc>
                <w:tcPr>
                  <w:tcW w:w="179" w:type="dxa"/>
                  <w:tcBorders>
                    <w:left w:val="single" w:sz="15" w:space="0" w:color="000000"/>
                  </w:tcBorders>
                </w:tcPr>
                <w:p w14:paraId="5D750114" w14:textId="77777777" w:rsidR="00D8625D" w:rsidRDefault="00D8625D">
                  <w:pPr>
                    <w:pStyle w:val="EmptyCellLayoutStyle"/>
                    <w:spacing w:after="0" w:line="240" w:lineRule="auto"/>
                  </w:pPr>
                </w:p>
              </w:tc>
              <w:tc>
                <w:tcPr>
                  <w:tcW w:w="10800" w:type="dxa"/>
                </w:tcPr>
                <w:p w14:paraId="6CB73F8C" w14:textId="77777777" w:rsidR="00D8625D" w:rsidRDefault="00D8625D">
                  <w:pPr>
                    <w:pStyle w:val="EmptyCellLayoutStyle"/>
                    <w:spacing w:after="0" w:line="240" w:lineRule="auto"/>
                  </w:pPr>
                </w:p>
              </w:tc>
              <w:tc>
                <w:tcPr>
                  <w:tcW w:w="180" w:type="dxa"/>
                  <w:tcBorders>
                    <w:right w:val="single" w:sz="15" w:space="0" w:color="000000"/>
                  </w:tcBorders>
                </w:tcPr>
                <w:p w14:paraId="4D0DC230" w14:textId="77777777" w:rsidR="00D8625D" w:rsidRDefault="00D8625D">
                  <w:pPr>
                    <w:pStyle w:val="EmptyCellLayoutStyle"/>
                    <w:spacing w:after="0" w:line="240" w:lineRule="auto"/>
                  </w:pPr>
                </w:p>
              </w:tc>
            </w:tr>
            <w:tr w:rsidR="00D8625D" w14:paraId="73E7CD7A" w14:textId="77777777">
              <w:trPr>
                <w:trHeight w:val="290"/>
              </w:trPr>
              <w:tc>
                <w:tcPr>
                  <w:tcW w:w="179" w:type="dxa"/>
                  <w:tcBorders>
                    <w:left w:val="single" w:sz="15" w:space="0" w:color="000000"/>
                  </w:tcBorders>
                </w:tcPr>
                <w:p w14:paraId="524AB7FB" w14:textId="77777777" w:rsidR="00D8625D" w:rsidRDefault="00D8625D">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D8625D" w14:paraId="489264B2" w14:textId="77777777">
                    <w:trPr>
                      <w:trHeight w:val="212"/>
                    </w:trPr>
                    <w:tc>
                      <w:tcPr>
                        <w:tcW w:w="10800" w:type="dxa"/>
                        <w:tcBorders>
                          <w:top w:val="nil"/>
                          <w:left w:val="nil"/>
                          <w:bottom w:val="nil"/>
                          <w:right w:val="nil"/>
                        </w:tcBorders>
                        <w:tcMar>
                          <w:top w:w="39" w:type="dxa"/>
                          <w:left w:w="39" w:type="dxa"/>
                          <w:bottom w:w="39" w:type="dxa"/>
                          <w:right w:w="39" w:type="dxa"/>
                        </w:tcMar>
                      </w:tcPr>
                      <w:p w14:paraId="1780F061" w14:textId="77777777" w:rsidR="00D8625D" w:rsidRDefault="00D8625D">
                        <w:pPr>
                          <w:spacing w:after="0" w:line="240" w:lineRule="auto"/>
                        </w:pPr>
                      </w:p>
                    </w:tc>
                  </w:tr>
                </w:tbl>
                <w:p w14:paraId="332DE7FE" w14:textId="77777777" w:rsidR="00D8625D" w:rsidRDefault="00D8625D">
                  <w:pPr>
                    <w:spacing w:after="0" w:line="240" w:lineRule="auto"/>
                  </w:pPr>
                </w:p>
              </w:tc>
              <w:tc>
                <w:tcPr>
                  <w:tcW w:w="180" w:type="dxa"/>
                  <w:tcBorders>
                    <w:right w:val="single" w:sz="15" w:space="0" w:color="000000"/>
                  </w:tcBorders>
                </w:tcPr>
                <w:p w14:paraId="0329C143" w14:textId="77777777" w:rsidR="00D8625D" w:rsidRDefault="00D8625D">
                  <w:pPr>
                    <w:pStyle w:val="EmptyCellLayoutStyle"/>
                    <w:spacing w:after="0" w:line="240" w:lineRule="auto"/>
                  </w:pPr>
                </w:p>
              </w:tc>
            </w:tr>
            <w:tr w:rsidR="00D8625D" w14:paraId="7529B0F8" w14:textId="77777777">
              <w:trPr>
                <w:trHeight w:val="104"/>
              </w:trPr>
              <w:tc>
                <w:tcPr>
                  <w:tcW w:w="179" w:type="dxa"/>
                  <w:tcBorders>
                    <w:left w:val="single" w:sz="15" w:space="0" w:color="000000"/>
                    <w:bottom w:val="single" w:sz="15" w:space="0" w:color="000000"/>
                  </w:tcBorders>
                </w:tcPr>
                <w:p w14:paraId="1EC2AC9F" w14:textId="77777777" w:rsidR="00D8625D" w:rsidRDefault="00D8625D">
                  <w:pPr>
                    <w:pStyle w:val="EmptyCellLayoutStyle"/>
                    <w:spacing w:after="0" w:line="240" w:lineRule="auto"/>
                  </w:pPr>
                </w:p>
              </w:tc>
              <w:tc>
                <w:tcPr>
                  <w:tcW w:w="10800" w:type="dxa"/>
                  <w:tcBorders>
                    <w:bottom w:val="single" w:sz="15" w:space="0" w:color="000000"/>
                  </w:tcBorders>
                </w:tcPr>
                <w:p w14:paraId="2D651E83"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1B505DC3" w14:textId="77777777" w:rsidR="00D8625D" w:rsidRDefault="00D8625D">
                  <w:pPr>
                    <w:pStyle w:val="EmptyCellLayoutStyle"/>
                    <w:spacing w:after="0" w:line="240" w:lineRule="auto"/>
                  </w:pPr>
                </w:p>
              </w:tc>
            </w:tr>
          </w:tbl>
          <w:p w14:paraId="5B76FD99" w14:textId="77777777" w:rsidR="00D8625D" w:rsidRDefault="00D8625D">
            <w:pPr>
              <w:spacing w:after="0" w:line="240" w:lineRule="auto"/>
            </w:pPr>
          </w:p>
        </w:tc>
        <w:tc>
          <w:tcPr>
            <w:tcW w:w="179" w:type="dxa"/>
          </w:tcPr>
          <w:p w14:paraId="3925D821" w14:textId="77777777" w:rsidR="00D8625D" w:rsidRDefault="00D8625D">
            <w:pPr>
              <w:pStyle w:val="EmptyCellLayoutStyle"/>
              <w:spacing w:after="0" w:line="240" w:lineRule="auto"/>
            </w:pPr>
          </w:p>
        </w:tc>
      </w:tr>
      <w:tr w:rsidR="00D8625D" w14:paraId="45C84109" w14:textId="77777777">
        <w:trPr>
          <w:trHeight w:val="123"/>
        </w:trPr>
        <w:tc>
          <w:tcPr>
            <w:tcW w:w="179" w:type="dxa"/>
          </w:tcPr>
          <w:p w14:paraId="0B2D969D" w14:textId="77777777" w:rsidR="00D8625D" w:rsidRDefault="00D8625D">
            <w:pPr>
              <w:pStyle w:val="EmptyCellLayoutStyle"/>
              <w:spacing w:after="0" w:line="240" w:lineRule="auto"/>
            </w:pPr>
          </w:p>
        </w:tc>
        <w:tc>
          <w:tcPr>
            <w:tcW w:w="0" w:type="dxa"/>
          </w:tcPr>
          <w:p w14:paraId="6EF7C7F2" w14:textId="77777777" w:rsidR="00D8625D" w:rsidRDefault="00D8625D">
            <w:pPr>
              <w:pStyle w:val="EmptyCellLayoutStyle"/>
              <w:spacing w:after="0" w:line="240" w:lineRule="auto"/>
            </w:pPr>
          </w:p>
        </w:tc>
        <w:tc>
          <w:tcPr>
            <w:tcW w:w="0" w:type="dxa"/>
          </w:tcPr>
          <w:p w14:paraId="32BE709F" w14:textId="77777777" w:rsidR="00D8625D" w:rsidRDefault="00D8625D">
            <w:pPr>
              <w:pStyle w:val="EmptyCellLayoutStyle"/>
              <w:spacing w:after="0" w:line="240" w:lineRule="auto"/>
            </w:pPr>
          </w:p>
        </w:tc>
        <w:tc>
          <w:tcPr>
            <w:tcW w:w="0" w:type="dxa"/>
          </w:tcPr>
          <w:p w14:paraId="4EF35835" w14:textId="77777777" w:rsidR="00D8625D" w:rsidRDefault="00D8625D">
            <w:pPr>
              <w:pStyle w:val="EmptyCellLayoutStyle"/>
              <w:spacing w:after="0" w:line="240" w:lineRule="auto"/>
            </w:pPr>
          </w:p>
        </w:tc>
        <w:tc>
          <w:tcPr>
            <w:tcW w:w="0" w:type="dxa"/>
          </w:tcPr>
          <w:p w14:paraId="688BB7ED" w14:textId="77777777" w:rsidR="00D8625D" w:rsidRDefault="00D8625D">
            <w:pPr>
              <w:pStyle w:val="EmptyCellLayoutStyle"/>
              <w:spacing w:after="0" w:line="240" w:lineRule="auto"/>
            </w:pPr>
          </w:p>
        </w:tc>
        <w:tc>
          <w:tcPr>
            <w:tcW w:w="0" w:type="dxa"/>
          </w:tcPr>
          <w:p w14:paraId="531BF4A9" w14:textId="77777777" w:rsidR="00D8625D" w:rsidRDefault="00D8625D">
            <w:pPr>
              <w:pStyle w:val="EmptyCellLayoutStyle"/>
              <w:spacing w:after="0" w:line="240" w:lineRule="auto"/>
            </w:pPr>
          </w:p>
        </w:tc>
        <w:tc>
          <w:tcPr>
            <w:tcW w:w="0" w:type="dxa"/>
          </w:tcPr>
          <w:p w14:paraId="7285D102" w14:textId="77777777" w:rsidR="00D8625D" w:rsidRDefault="00D8625D">
            <w:pPr>
              <w:pStyle w:val="EmptyCellLayoutStyle"/>
              <w:spacing w:after="0" w:line="240" w:lineRule="auto"/>
            </w:pPr>
          </w:p>
        </w:tc>
        <w:tc>
          <w:tcPr>
            <w:tcW w:w="2505" w:type="dxa"/>
          </w:tcPr>
          <w:p w14:paraId="12B01CDC" w14:textId="77777777" w:rsidR="00D8625D" w:rsidRDefault="00D8625D">
            <w:pPr>
              <w:pStyle w:val="EmptyCellLayoutStyle"/>
              <w:spacing w:after="0" w:line="240" w:lineRule="auto"/>
            </w:pPr>
          </w:p>
        </w:tc>
        <w:tc>
          <w:tcPr>
            <w:tcW w:w="6120" w:type="dxa"/>
          </w:tcPr>
          <w:p w14:paraId="094FE364" w14:textId="77777777" w:rsidR="00D8625D" w:rsidRDefault="00D8625D">
            <w:pPr>
              <w:pStyle w:val="EmptyCellLayoutStyle"/>
              <w:spacing w:after="0" w:line="240" w:lineRule="auto"/>
            </w:pPr>
          </w:p>
        </w:tc>
        <w:tc>
          <w:tcPr>
            <w:tcW w:w="2534" w:type="dxa"/>
          </w:tcPr>
          <w:p w14:paraId="58D32108" w14:textId="77777777" w:rsidR="00D8625D" w:rsidRDefault="00D8625D">
            <w:pPr>
              <w:pStyle w:val="EmptyCellLayoutStyle"/>
              <w:spacing w:after="0" w:line="240" w:lineRule="auto"/>
            </w:pPr>
          </w:p>
        </w:tc>
        <w:tc>
          <w:tcPr>
            <w:tcW w:w="179" w:type="dxa"/>
          </w:tcPr>
          <w:p w14:paraId="36A72877" w14:textId="77777777" w:rsidR="00D8625D" w:rsidRDefault="00D8625D">
            <w:pPr>
              <w:pStyle w:val="EmptyCellLayoutStyle"/>
              <w:spacing w:after="0" w:line="240" w:lineRule="auto"/>
            </w:pPr>
          </w:p>
        </w:tc>
      </w:tr>
      <w:tr w:rsidR="00B0473C" w14:paraId="39B1B80B" w14:textId="77777777" w:rsidTr="00B0473C">
        <w:tc>
          <w:tcPr>
            <w:tcW w:w="179" w:type="dxa"/>
          </w:tcPr>
          <w:p w14:paraId="2E73CE03" w14:textId="77777777" w:rsidR="00D8625D" w:rsidRDefault="00D8625D">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B0473C" w14:paraId="636783DB" w14:textId="77777777" w:rsidTr="00B0473C">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D8625D" w14:paraId="109809EC" w14:textId="77777777">
                    <w:trPr>
                      <w:trHeight w:val="192"/>
                    </w:trPr>
                    <w:tc>
                      <w:tcPr>
                        <w:tcW w:w="11160" w:type="dxa"/>
                        <w:tcBorders>
                          <w:top w:val="nil"/>
                          <w:left w:val="nil"/>
                          <w:bottom w:val="nil"/>
                          <w:right w:val="nil"/>
                        </w:tcBorders>
                        <w:tcMar>
                          <w:top w:w="39" w:type="dxa"/>
                          <w:left w:w="39" w:type="dxa"/>
                          <w:bottom w:w="39" w:type="dxa"/>
                          <w:right w:w="39" w:type="dxa"/>
                        </w:tcMar>
                      </w:tcPr>
                      <w:p w14:paraId="2BB31777" w14:textId="77777777" w:rsidR="00D8625D" w:rsidRDefault="00CF3D72">
                        <w:pPr>
                          <w:spacing w:after="0" w:line="240" w:lineRule="auto"/>
                        </w:pPr>
                        <w:r>
                          <w:rPr>
                            <w:rFonts w:ascii="Arial" w:eastAsia="Arial" w:hAnsi="Arial"/>
                            <w:b/>
                            <w:color w:val="000000"/>
                            <w:sz w:val="16"/>
                          </w:rPr>
                          <w:t>20. This position's responsibilities for the above-listed employees includes the following (check as many as apply):</w:t>
                        </w:r>
                      </w:p>
                    </w:tc>
                  </w:tr>
                </w:tbl>
                <w:p w14:paraId="33C16678" w14:textId="77777777" w:rsidR="00D8625D" w:rsidRDefault="00D8625D">
                  <w:pPr>
                    <w:spacing w:after="0" w:line="240" w:lineRule="auto"/>
                  </w:pPr>
                </w:p>
              </w:tc>
            </w:tr>
            <w:tr w:rsidR="00D8625D" w14:paraId="469E2F89" w14:textId="77777777">
              <w:trPr>
                <w:trHeight w:val="80"/>
              </w:trPr>
              <w:tc>
                <w:tcPr>
                  <w:tcW w:w="900" w:type="dxa"/>
                  <w:tcBorders>
                    <w:left w:val="single" w:sz="15" w:space="0" w:color="000000"/>
                  </w:tcBorders>
                </w:tcPr>
                <w:p w14:paraId="153A659E" w14:textId="77777777" w:rsidR="00D8625D" w:rsidRDefault="00D8625D">
                  <w:pPr>
                    <w:pStyle w:val="EmptyCellLayoutStyle"/>
                    <w:spacing w:after="0" w:line="240" w:lineRule="auto"/>
                  </w:pPr>
                </w:p>
              </w:tc>
              <w:tc>
                <w:tcPr>
                  <w:tcW w:w="359" w:type="dxa"/>
                </w:tcPr>
                <w:p w14:paraId="7C5917F1" w14:textId="77777777" w:rsidR="00D8625D" w:rsidRDefault="00D8625D">
                  <w:pPr>
                    <w:pStyle w:val="EmptyCellLayoutStyle"/>
                    <w:spacing w:after="0" w:line="240" w:lineRule="auto"/>
                  </w:pPr>
                </w:p>
              </w:tc>
              <w:tc>
                <w:tcPr>
                  <w:tcW w:w="180" w:type="dxa"/>
                </w:tcPr>
                <w:p w14:paraId="00F86593" w14:textId="77777777" w:rsidR="00D8625D" w:rsidRDefault="00D8625D">
                  <w:pPr>
                    <w:pStyle w:val="EmptyCellLayoutStyle"/>
                    <w:spacing w:after="0" w:line="240" w:lineRule="auto"/>
                  </w:pPr>
                </w:p>
              </w:tc>
              <w:tc>
                <w:tcPr>
                  <w:tcW w:w="3240" w:type="dxa"/>
                </w:tcPr>
                <w:p w14:paraId="545D76F7" w14:textId="77777777" w:rsidR="00D8625D" w:rsidRDefault="00D8625D">
                  <w:pPr>
                    <w:pStyle w:val="EmptyCellLayoutStyle"/>
                    <w:spacing w:after="0" w:line="240" w:lineRule="auto"/>
                  </w:pPr>
                </w:p>
              </w:tc>
              <w:tc>
                <w:tcPr>
                  <w:tcW w:w="2160" w:type="dxa"/>
                </w:tcPr>
                <w:p w14:paraId="20A9D546" w14:textId="77777777" w:rsidR="00D8625D" w:rsidRDefault="00D8625D">
                  <w:pPr>
                    <w:pStyle w:val="EmptyCellLayoutStyle"/>
                    <w:spacing w:after="0" w:line="240" w:lineRule="auto"/>
                  </w:pPr>
                </w:p>
              </w:tc>
              <w:tc>
                <w:tcPr>
                  <w:tcW w:w="359" w:type="dxa"/>
                </w:tcPr>
                <w:p w14:paraId="2E67A0D1" w14:textId="77777777" w:rsidR="00D8625D" w:rsidRDefault="00D8625D">
                  <w:pPr>
                    <w:pStyle w:val="EmptyCellLayoutStyle"/>
                    <w:spacing w:after="0" w:line="240" w:lineRule="auto"/>
                  </w:pPr>
                </w:p>
              </w:tc>
              <w:tc>
                <w:tcPr>
                  <w:tcW w:w="180" w:type="dxa"/>
                </w:tcPr>
                <w:p w14:paraId="58914937" w14:textId="77777777" w:rsidR="00D8625D" w:rsidRDefault="00D8625D">
                  <w:pPr>
                    <w:pStyle w:val="EmptyCellLayoutStyle"/>
                    <w:spacing w:after="0" w:line="240" w:lineRule="auto"/>
                  </w:pPr>
                </w:p>
              </w:tc>
              <w:tc>
                <w:tcPr>
                  <w:tcW w:w="3240" w:type="dxa"/>
                </w:tcPr>
                <w:p w14:paraId="58B2B445" w14:textId="77777777" w:rsidR="00D8625D" w:rsidRDefault="00D8625D">
                  <w:pPr>
                    <w:pStyle w:val="EmptyCellLayoutStyle"/>
                    <w:spacing w:after="0" w:line="240" w:lineRule="auto"/>
                  </w:pPr>
                </w:p>
              </w:tc>
              <w:tc>
                <w:tcPr>
                  <w:tcW w:w="539" w:type="dxa"/>
                  <w:tcBorders>
                    <w:right w:val="single" w:sz="15" w:space="0" w:color="000000"/>
                  </w:tcBorders>
                </w:tcPr>
                <w:p w14:paraId="5ABAAD7B" w14:textId="77777777" w:rsidR="00D8625D" w:rsidRDefault="00D8625D">
                  <w:pPr>
                    <w:pStyle w:val="EmptyCellLayoutStyle"/>
                    <w:spacing w:after="0" w:line="240" w:lineRule="auto"/>
                  </w:pPr>
                </w:p>
              </w:tc>
            </w:tr>
            <w:tr w:rsidR="00D8625D" w14:paraId="6DB0EC82" w14:textId="77777777">
              <w:trPr>
                <w:trHeight w:val="269"/>
              </w:trPr>
              <w:tc>
                <w:tcPr>
                  <w:tcW w:w="900" w:type="dxa"/>
                  <w:tcBorders>
                    <w:left w:val="single" w:sz="15" w:space="0" w:color="000000"/>
                  </w:tcBorders>
                </w:tcPr>
                <w:p w14:paraId="3D926B2B"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13A52923" w14:textId="77777777">
                    <w:trPr>
                      <w:trHeight w:val="212"/>
                    </w:trPr>
                    <w:tc>
                      <w:tcPr>
                        <w:tcW w:w="360" w:type="dxa"/>
                        <w:tcBorders>
                          <w:top w:val="nil"/>
                          <w:left w:val="nil"/>
                          <w:bottom w:val="nil"/>
                          <w:right w:val="nil"/>
                        </w:tcBorders>
                        <w:tcMar>
                          <w:top w:w="39" w:type="dxa"/>
                          <w:left w:w="39" w:type="dxa"/>
                          <w:bottom w:w="39" w:type="dxa"/>
                          <w:right w:w="39" w:type="dxa"/>
                        </w:tcMar>
                      </w:tcPr>
                      <w:p w14:paraId="352626A4" w14:textId="77777777" w:rsidR="00D8625D" w:rsidRDefault="00CF3D72">
                        <w:pPr>
                          <w:spacing w:after="0" w:line="240" w:lineRule="auto"/>
                        </w:pPr>
                        <w:r>
                          <w:rPr>
                            <w:rFonts w:ascii="Arial" w:eastAsia="Arial" w:hAnsi="Arial"/>
                            <w:color w:val="000000"/>
                          </w:rPr>
                          <w:t>N</w:t>
                        </w:r>
                      </w:p>
                    </w:tc>
                  </w:tr>
                </w:tbl>
                <w:p w14:paraId="4227E919" w14:textId="77777777" w:rsidR="00D8625D" w:rsidRDefault="00D8625D">
                  <w:pPr>
                    <w:spacing w:after="0" w:line="240" w:lineRule="auto"/>
                  </w:pPr>
                </w:p>
              </w:tc>
              <w:tc>
                <w:tcPr>
                  <w:tcW w:w="180" w:type="dxa"/>
                </w:tcPr>
                <w:p w14:paraId="10264591"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D8625D" w14:paraId="7EB49804" w14:textId="77777777">
                    <w:trPr>
                      <w:trHeight w:val="192"/>
                    </w:trPr>
                    <w:tc>
                      <w:tcPr>
                        <w:tcW w:w="3240" w:type="dxa"/>
                        <w:tcBorders>
                          <w:top w:val="nil"/>
                          <w:left w:val="nil"/>
                          <w:bottom w:val="nil"/>
                          <w:right w:val="nil"/>
                        </w:tcBorders>
                        <w:tcMar>
                          <w:top w:w="39" w:type="dxa"/>
                          <w:left w:w="39" w:type="dxa"/>
                          <w:bottom w:w="39" w:type="dxa"/>
                          <w:right w:w="39" w:type="dxa"/>
                        </w:tcMar>
                      </w:tcPr>
                      <w:p w14:paraId="27478B38" w14:textId="77777777" w:rsidR="00D8625D" w:rsidRDefault="00CF3D72">
                        <w:pPr>
                          <w:spacing w:after="0" w:line="240" w:lineRule="auto"/>
                        </w:pPr>
                        <w:r>
                          <w:rPr>
                            <w:rFonts w:ascii="Arial" w:eastAsia="Arial" w:hAnsi="Arial"/>
                            <w:color w:val="000000"/>
                            <w:sz w:val="16"/>
                          </w:rPr>
                          <w:t>Complete and sign service ratings.</w:t>
                        </w:r>
                      </w:p>
                    </w:tc>
                  </w:tr>
                </w:tbl>
                <w:p w14:paraId="7138C5E4" w14:textId="77777777" w:rsidR="00D8625D" w:rsidRDefault="00D8625D">
                  <w:pPr>
                    <w:spacing w:after="0" w:line="240" w:lineRule="auto"/>
                  </w:pPr>
                </w:p>
              </w:tc>
              <w:tc>
                <w:tcPr>
                  <w:tcW w:w="2160" w:type="dxa"/>
                </w:tcPr>
                <w:p w14:paraId="2A0CA029"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744F17B2" w14:textId="77777777">
                    <w:trPr>
                      <w:trHeight w:val="212"/>
                    </w:trPr>
                    <w:tc>
                      <w:tcPr>
                        <w:tcW w:w="360" w:type="dxa"/>
                        <w:tcBorders>
                          <w:top w:val="nil"/>
                          <w:left w:val="nil"/>
                          <w:bottom w:val="nil"/>
                          <w:right w:val="nil"/>
                        </w:tcBorders>
                        <w:tcMar>
                          <w:top w:w="39" w:type="dxa"/>
                          <w:left w:w="39" w:type="dxa"/>
                          <w:bottom w:w="39" w:type="dxa"/>
                          <w:right w:w="39" w:type="dxa"/>
                        </w:tcMar>
                      </w:tcPr>
                      <w:p w14:paraId="416900C3" w14:textId="77777777" w:rsidR="00D8625D" w:rsidRDefault="00CF3D72">
                        <w:pPr>
                          <w:spacing w:after="0" w:line="240" w:lineRule="auto"/>
                        </w:pPr>
                        <w:r>
                          <w:rPr>
                            <w:rFonts w:ascii="Arial" w:eastAsia="Arial" w:hAnsi="Arial"/>
                            <w:color w:val="000000"/>
                          </w:rPr>
                          <w:t>N</w:t>
                        </w:r>
                      </w:p>
                    </w:tc>
                  </w:tr>
                </w:tbl>
                <w:p w14:paraId="194D0638" w14:textId="77777777" w:rsidR="00D8625D" w:rsidRDefault="00D8625D">
                  <w:pPr>
                    <w:spacing w:after="0" w:line="240" w:lineRule="auto"/>
                  </w:pPr>
                </w:p>
              </w:tc>
              <w:tc>
                <w:tcPr>
                  <w:tcW w:w="180" w:type="dxa"/>
                </w:tcPr>
                <w:p w14:paraId="3AF4643E"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D8625D" w14:paraId="0C85585F" w14:textId="77777777">
                    <w:trPr>
                      <w:trHeight w:val="192"/>
                    </w:trPr>
                    <w:tc>
                      <w:tcPr>
                        <w:tcW w:w="3240" w:type="dxa"/>
                        <w:tcBorders>
                          <w:top w:val="nil"/>
                          <w:left w:val="nil"/>
                          <w:bottom w:val="nil"/>
                          <w:right w:val="nil"/>
                        </w:tcBorders>
                        <w:tcMar>
                          <w:top w:w="39" w:type="dxa"/>
                          <w:left w:w="39" w:type="dxa"/>
                          <w:bottom w:w="39" w:type="dxa"/>
                          <w:right w:w="39" w:type="dxa"/>
                        </w:tcMar>
                      </w:tcPr>
                      <w:p w14:paraId="4CB66674" w14:textId="77777777" w:rsidR="00D8625D" w:rsidRDefault="00CF3D72">
                        <w:pPr>
                          <w:spacing w:after="0" w:line="240" w:lineRule="auto"/>
                        </w:pPr>
                        <w:r>
                          <w:rPr>
                            <w:rFonts w:ascii="Arial" w:eastAsia="Arial" w:hAnsi="Arial"/>
                            <w:color w:val="000000"/>
                            <w:sz w:val="16"/>
                          </w:rPr>
                          <w:t>Assign work.</w:t>
                        </w:r>
                      </w:p>
                    </w:tc>
                  </w:tr>
                </w:tbl>
                <w:p w14:paraId="729BDB06" w14:textId="77777777" w:rsidR="00D8625D" w:rsidRDefault="00D8625D">
                  <w:pPr>
                    <w:spacing w:after="0" w:line="240" w:lineRule="auto"/>
                  </w:pPr>
                </w:p>
              </w:tc>
              <w:tc>
                <w:tcPr>
                  <w:tcW w:w="539" w:type="dxa"/>
                  <w:tcBorders>
                    <w:right w:val="single" w:sz="15" w:space="0" w:color="000000"/>
                  </w:tcBorders>
                </w:tcPr>
                <w:p w14:paraId="602E5CF4" w14:textId="77777777" w:rsidR="00D8625D" w:rsidRDefault="00D8625D">
                  <w:pPr>
                    <w:pStyle w:val="EmptyCellLayoutStyle"/>
                    <w:spacing w:after="0" w:line="240" w:lineRule="auto"/>
                  </w:pPr>
                </w:p>
              </w:tc>
            </w:tr>
            <w:tr w:rsidR="00D8625D" w14:paraId="492E3EBD" w14:textId="77777777">
              <w:trPr>
                <w:trHeight w:val="20"/>
              </w:trPr>
              <w:tc>
                <w:tcPr>
                  <w:tcW w:w="900" w:type="dxa"/>
                  <w:tcBorders>
                    <w:left w:val="single" w:sz="15" w:space="0" w:color="000000"/>
                  </w:tcBorders>
                </w:tcPr>
                <w:p w14:paraId="376E1856" w14:textId="77777777" w:rsidR="00D8625D" w:rsidRDefault="00D8625D">
                  <w:pPr>
                    <w:pStyle w:val="EmptyCellLayoutStyle"/>
                    <w:spacing w:after="0" w:line="240" w:lineRule="auto"/>
                  </w:pPr>
                </w:p>
              </w:tc>
              <w:tc>
                <w:tcPr>
                  <w:tcW w:w="359" w:type="dxa"/>
                  <w:vMerge/>
                </w:tcPr>
                <w:p w14:paraId="15A85E4E" w14:textId="77777777" w:rsidR="00D8625D" w:rsidRDefault="00D8625D">
                  <w:pPr>
                    <w:pStyle w:val="EmptyCellLayoutStyle"/>
                    <w:spacing w:after="0" w:line="240" w:lineRule="auto"/>
                  </w:pPr>
                </w:p>
              </w:tc>
              <w:tc>
                <w:tcPr>
                  <w:tcW w:w="180" w:type="dxa"/>
                </w:tcPr>
                <w:p w14:paraId="77369F9D" w14:textId="77777777" w:rsidR="00D8625D" w:rsidRDefault="00D8625D">
                  <w:pPr>
                    <w:pStyle w:val="EmptyCellLayoutStyle"/>
                    <w:spacing w:after="0" w:line="240" w:lineRule="auto"/>
                  </w:pPr>
                </w:p>
              </w:tc>
              <w:tc>
                <w:tcPr>
                  <w:tcW w:w="3240" w:type="dxa"/>
                </w:tcPr>
                <w:p w14:paraId="05963C9B" w14:textId="77777777" w:rsidR="00D8625D" w:rsidRDefault="00D8625D">
                  <w:pPr>
                    <w:pStyle w:val="EmptyCellLayoutStyle"/>
                    <w:spacing w:after="0" w:line="240" w:lineRule="auto"/>
                  </w:pPr>
                </w:p>
              </w:tc>
              <w:tc>
                <w:tcPr>
                  <w:tcW w:w="2160" w:type="dxa"/>
                </w:tcPr>
                <w:p w14:paraId="6F9FAF71" w14:textId="77777777" w:rsidR="00D8625D" w:rsidRDefault="00D8625D">
                  <w:pPr>
                    <w:pStyle w:val="EmptyCellLayoutStyle"/>
                    <w:spacing w:after="0" w:line="240" w:lineRule="auto"/>
                  </w:pPr>
                </w:p>
              </w:tc>
              <w:tc>
                <w:tcPr>
                  <w:tcW w:w="359" w:type="dxa"/>
                  <w:vMerge/>
                </w:tcPr>
                <w:p w14:paraId="5C1A7789" w14:textId="77777777" w:rsidR="00D8625D" w:rsidRDefault="00D8625D">
                  <w:pPr>
                    <w:pStyle w:val="EmptyCellLayoutStyle"/>
                    <w:spacing w:after="0" w:line="240" w:lineRule="auto"/>
                  </w:pPr>
                </w:p>
              </w:tc>
              <w:tc>
                <w:tcPr>
                  <w:tcW w:w="180" w:type="dxa"/>
                </w:tcPr>
                <w:p w14:paraId="7E68BBC6" w14:textId="77777777" w:rsidR="00D8625D" w:rsidRDefault="00D8625D">
                  <w:pPr>
                    <w:pStyle w:val="EmptyCellLayoutStyle"/>
                    <w:spacing w:after="0" w:line="240" w:lineRule="auto"/>
                  </w:pPr>
                </w:p>
              </w:tc>
              <w:tc>
                <w:tcPr>
                  <w:tcW w:w="3240" w:type="dxa"/>
                </w:tcPr>
                <w:p w14:paraId="12F8A88C" w14:textId="77777777" w:rsidR="00D8625D" w:rsidRDefault="00D8625D">
                  <w:pPr>
                    <w:pStyle w:val="EmptyCellLayoutStyle"/>
                    <w:spacing w:after="0" w:line="240" w:lineRule="auto"/>
                  </w:pPr>
                </w:p>
              </w:tc>
              <w:tc>
                <w:tcPr>
                  <w:tcW w:w="539" w:type="dxa"/>
                  <w:tcBorders>
                    <w:right w:val="single" w:sz="15" w:space="0" w:color="000000"/>
                  </w:tcBorders>
                </w:tcPr>
                <w:p w14:paraId="6866C206" w14:textId="77777777" w:rsidR="00D8625D" w:rsidRDefault="00D8625D">
                  <w:pPr>
                    <w:pStyle w:val="EmptyCellLayoutStyle"/>
                    <w:spacing w:after="0" w:line="240" w:lineRule="auto"/>
                  </w:pPr>
                </w:p>
              </w:tc>
            </w:tr>
            <w:tr w:rsidR="00D8625D" w14:paraId="685B7D6D" w14:textId="77777777">
              <w:trPr>
                <w:trHeight w:val="69"/>
              </w:trPr>
              <w:tc>
                <w:tcPr>
                  <w:tcW w:w="900" w:type="dxa"/>
                  <w:tcBorders>
                    <w:left w:val="single" w:sz="15" w:space="0" w:color="000000"/>
                  </w:tcBorders>
                </w:tcPr>
                <w:p w14:paraId="0E29BB58" w14:textId="77777777" w:rsidR="00D8625D" w:rsidRDefault="00D8625D">
                  <w:pPr>
                    <w:pStyle w:val="EmptyCellLayoutStyle"/>
                    <w:spacing w:after="0" w:line="240" w:lineRule="auto"/>
                  </w:pPr>
                </w:p>
              </w:tc>
              <w:tc>
                <w:tcPr>
                  <w:tcW w:w="359" w:type="dxa"/>
                </w:tcPr>
                <w:p w14:paraId="7204DAE9" w14:textId="77777777" w:rsidR="00D8625D" w:rsidRDefault="00D8625D">
                  <w:pPr>
                    <w:pStyle w:val="EmptyCellLayoutStyle"/>
                    <w:spacing w:after="0" w:line="240" w:lineRule="auto"/>
                  </w:pPr>
                </w:p>
              </w:tc>
              <w:tc>
                <w:tcPr>
                  <w:tcW w:w="180" w:type="dxa"/>
                </w:tcPr>
                <w:p w14:paraId="3F4F0279" w14:textId="77777777" w:rsidR="00D8625D" w:rsidRDefault="00D8625D">
                  <w:pPr>
                    <w:pStyle w:val="EmptyCellLayoutStyle"/>
                    <w:spacing w:after="0" w:line="240" w:lineRule="auto"/>
                  </w:pPr>
                </w:p>
              </w:tc>
              <w:tc>
                <w:tcPr>
                  <w:tcW w:w="3240" w:type="dxa"/>
                </w:tcPr>
                <w:p w14:paraId="551EB01A" w14:textId="77777777" w:rsidR="00D8625D" w:rsidRDefault="00D8625D">
                  <w:pPr>
                    <w:pStyle w:val="EmptyCellLayoutStyle"/>
                    <w:spacing w:after="0" w:line="240" w:lineRule="auto"/>
                  </w:pPr>
                </w:p>
              </w:tc>
              <w:tc>
                <w:tcPr>
                  <w:tcW w:w="2160" w:type="dxa"/>
                </w:tcPr>
                <w:p w14:paraId="1556AE9D" w14:textId="77777777" w:rsidR="00D8625D" w:rsidRDefault="00D8625D">
                  <w:pPr>
                    <w:pStyle w:val="EmptyCellLayoutStyle"/>
                    <w:spacing w:after="0" w:line="240" w:lineRule="auto"/>
                  </w:pPr>
                </w:p>
              </w:tc>
              <w:tc>
                <w:tcPr>
                  <w:tcW w:w="359" w:type="dxa"/>
                </w:tcPr>
                <w:p w14:paraId="3975765B" w14:textId="77777777" w:rsidR="00D8625D" w:rsidRDefault="00D8625D">
                  <w:pPr>
                    <w:pStyle w:val="EmptyCellLayoutStyle"/>
                    <w:spacing w:after="0" w:line="240" w:lineRule="auto"/>
                  </w:pPr>
                </w:p>
              </w:tc>
              <w:tc>
                <w:tcPr>
                  <w:tcW w:w="180" w:type="dxa"/>
                </w:tcPr>
                <w:p w14:paraId="6A4A592C" w14:textId="77777777" w:rsidR="00D8625D" w:rsidRDefault="00D8625D">
                  <w:pPr>
                    <w:pStyle w:val="EmptyCellLayoutStyle"/>
                    <w:spacing w:after="0" w:line="240" w:lineRule="auto"/>
                  </w:pPr>
                </w:p>
              </w:tc>
              <w:tc>
                <w:tcPr>
                  <w:tcW w:w="3240" w:type="dxa"/>
                </w:tcPr>
                <w:p w14:paraId="414BDE34" w14:textId="77777777" w:rsidR="00D8625D" w:rsidRDefault="00D8625D">
                  <w:pPr>
                    <w:pStyle w:val="EmptyCellLayoutStyle"/>
                    <w:spacing w:after="0" w:line="240" w:lineRule="auto"/>
                  </w:pPr>
                </w:p>
              </w:tc>
              <w:tc>
                <w:tcPr>
                  <w:tcW w:w="539" w:type="dxa"/>
                  <w:tcBorders>
                    <w:right w:val="single" w:sz="15" w:space="0" w:color="000000"/>
                  </w:tcBorders>
                </w:tcPr>
                <w:p w14:paraId="169835FA" w14:textId="77777777" w:rsidR="00D8625D" w:rsidRDefault="00D8625D">
                  <w:pPr>
                    <w:pStyle w:val="EmptyCellLayoutStyle"/>
                    <w:spacing w:after="0" w:line="240" w:lineRule="auto"/>
                  </w:pPr>
                </w:p>
              </w:tc>
            </w:tr>
            <w:tr w:rsidR="00D8625D" w14:paraId="4F444A57" w14:textId="77777777">
              <w:trPr>
                <w:trHeight w:val="270"/>
              </w:trPr>
              <w:tc>
                <w:tcPr>
                  <w:tcW w:w="900" w:type="dxa"/>
                  <w:tcBorders>
                    <w:left w:val="single" w:sz="15" w:space="0" w:color="000000"/>
                  </w:tcBorders>
                </w:tcPr>
                <w:p w14:paraId="18E7B4FD"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69918527" w14:textId="77777777">
                    <w:trPr>
                      <w:trHeight w:val="212"/>
                    </w:trPr>
                    <w:tc>
                      <w:tcPr>
                        <w:tcW w:w="360" w:type="dxa"/>
                        <w:tcBorders>
                          <w:top w:val="nil"/>
                          <w:left w:val="nil"/>
                          <w:bottom w:val="nil"/>
                          <w:right w:val="nil"/>
                        </w:tcBorders>
                        <w:tcMar>
                          <w:top w:w="39" w:type="dxa"/>
                          <w:left w:w="39" w:type="dxa"/>
                          <w:bottom w:w="39" w:type="dxa"/>
                          <w:right w:w="39" w:type="dxa"/>
                        </w:tcMar>
                      </w:tcPr>
                      <w:p w14:paraId="0C170117" w14:textId="77777777" w:rsidR="00D8625D" w:rsidRDefault="00CF3D72">
                        <w:pPr>
                          <w:spacing w:after="0" w:line="240" w:lineRule="auto"/>
                        </w:pPr>
                        <w:r>
                          <w:rPr>
                            <w:rFonts w:ascii="Arial" w:eastAsia="Arial" w:hAnsi="Arial"/>
                            <w:color w:val="000000"/>
                          </w:rPr>
                          <w:t>N</w:t>
                        </w:r>
                      </w:p>
                    </w:tc>
                  </w:tr>
                </w:tbl>
                <w:p w14:paraId="0EAE130C" w14:textId="77777777" w:rsidR="00D8625D" w:rsidRDefault="00D8625D">
                  <w:pPr>
                    <w:spacing w:after="0" w:line="240" w:lineRule="auto"/>
                  </w:pPr>
                </w:p>
              </w:tc>
              <w:tc>
                <w:tcPr>
                  <w:tcW w:w="180" w:type="dxa"/>
                </w:tcPr>
                <w:p w14:paraId="471D59B9"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D8625D" w14:paraId="665DE607" w14:textId="77777777">
                    <w:trPr>
                      <w:trHeight w:val="192"/>
                    </w:trPr>
                    <w:tc>
                      <w:tcPr>
                        <w:tcW w:w="3240" w:type="dxa"/>
                        <w:tcBorders>
                          <w:top w:val="nil"/>
                          <w:left w:val="nil"/>
                          <w:bottom w:val="nil"/>
                          <w:right w:val="nil"/>
                        </w:tcBorders>
                        <w:tcMar>
                          <w:top w:w="39" w:type="dxa"/>
                          <w:left w:w="39" w:type="dxa"/>
                          <w:bottom w:w="39" w:type="dxa"/>
                          <w:right w:w="39" w:type="dxa"/>
                        </w:tcMar>
                      </w:tcPr>
                      <w:p w14:paraId="4C07E80C" w14:textId="77777777" w:rsidR="00D8625D" w:rsidRDefault="00CF3D72">
                        <w:pPr>
                          <w:spacing w:after="0" w:line="240" w:lineRule="auto"/>
                        </w:pPr>
                        <w:r>
                          <w:rPr>
                            <w:rFonts w:ascii="Arial" w:eastAsia="Arial" w:hAnsi="Arial"/>
                            <w:color w:val="000000"/>
                            <w:sz w:val="16"/>
                          </w:rPr>
                          <w:t>Provide formal written counseling.</w:t>
                        </w:r>
                      </w:p>
                    </w:tc>
                  </w:tr>
                </w:tbl>
                <w:p w14:paraId="3B4E9A4C" w14:textId="77777777" w:rsidR="00D8625D" w:rsidRDefault="00D8625D">
                  <w:pPr>
                    <w:spacing w:after="0" w:line="240" w:lineRule="auto"/>
                  </w:pPr>
                </w:p>
              </w:tc>
              <w:tc>
                <w:tcPr>
                  <w:tcW w:w="2160" w:type="dxa"/>
                </w:tcPr>
                <w:p w14:paraId="518223D5"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533E981D" w14:textId="77777777">
                    <w:trPr>
                      <w:trHeight w:val="212"/>
                    </w:trPr>
                    <w:tc>
                      <w:tcPr>
                        <w:tcW w:w="360" w:type="dxa"/>
                        <w:tcBorders>
                          <w:top w:val="nil"/>
                          <w:left w:val="nil"/>
                          <w:bottom w:val="nil"/>
                          <w:right w:val="nil"/>
                        </w:tcBorders>
                        <w:tcMar>
                          <w:top w:w="39" w:type="dxa"/>
                          <w:left w:w="39" w:type="dxa"/>
                          <w:bottom w:w="39" w:type="dxa"/>
                          <w:right w:w="39" w:type="dxa"/>
                        </w:tcMar>
                      </w:tcPr>
                      <w:p w14:paraId="08A59480" w14:textId="77777777" w:rsidR="00D8625D" w:rsidRDefault="00CF3D72">
                        <w:pPr>
                          <w:spacing w:after="0" w:line="240" w:lineRule="auto"/>
                        </w:pPr>
                        <w:r>
                          <w:rPr>
                            <w:rFonts w:ascii="Arial" w:eastAsia="Arial" w:hAnsi="Arial"/>
                            <w:color w:val="000000"/>
                          </w:rPr>
                          <w:t>N</w:t>
                        </w:r>
                      </w:p>
                    </w:tc>
                  </w:tr>
                </w:tbl>
                <w:p w14:paraId="235E716B" w14:textId="77777777" w:rsidR="00D8625D" w:rsidRDefault="00D8625D">
                  <w:pPr>
                    <w:spacing w:after="0" w:line="240" w:lineRule="auto"/>
                  </w:pPr>
                </w:p>
              </w:tc>
              <w:tc>
                <w:tcPr>
                  <w:tcW w:w="180" w:type="dxa"/>
                </w:tcPr>
                <w:p w14:paraId="7931EA63"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D8625D" w14:paraId="2D45C29D" w14:textId="77777777">
                    <w:trPr>
                      <w:trHeight w:val="192"/>
                    </w:trPr>
                    <w:tc>
                      <w:tcPr>
                        <w:tcW w:w="3240" w:type="dxa"/>
                        <w:tcBorders>
                          <w:top w:val="nil"/>
                          <w:left w:val="nil"/>
                          <w:bottom w:val="nil"/>
                          <w:right w:val="nil"/>
                        </w:tcBorders>
                        <w:tcMar>
                          <w:top w:w="39" w:type="dxa"/>
                          <w:left w:w="39" w:type="dxa"/>
                          <w:bottom w:w="39" w:type="dxa"/>
                          <w:right w:w="39" w:type="dxa"/>
                        </w:tcMar>
                      </w:tcPr>
                      <w:p w14:paraId="0AF9D3FA" w14:textId="77777777" w:rsidR="00D8625D" w:rsidRDefault="00CF3D72">
                        <w:pPr>
                          <w:spacing w:after="0" w:line="240" w:lineRule="auto"/>
                        </w:pPr>
                        <w:r>
                          <w:rPr>
                            <w:rFonts w:ascii="Arial" w:eastAsia="Arial" w:hAnsi="Arial"/>
                            <w:color w:val="000000"/>
                            <w:sz w:val="16"/>
                          </w:rPr>
                          <w:t>Approve work.</w:t>
                        </w:r>
                      </w:p>
                    </w:tc>
                  </w:tr>
                </w:tbl>
                <w:p w14:paraId="6847BBA0" w14:textId="77777777" w:rsidR="00D8625D" w:rsidRDefault="00D8625D">
                  <w:pPr>
                    <w:spacing w:after="0" w:line="240" w:lineRule="auto"/>
                  </w:pPr>
                </w:p>
              </w:tc>
              <w:tc>
                <w:tcPr>
                  <w:tcW w:w="539" w:type="dxa"/>
                  <w:tcBorders>
                    <w:right w:val="single" w:sz="15" w:space="0" w:color="000000"/>
                  </w:tcBorders>
                </w:tcPr>
                <w:p w14:paraId="22F5EAFA" w14:textId="77777777" w:rsidR="00D8625D" w:rsidRDefault="00D8625D">
                  <w:pPr>
                    <w:pStyle w:val="EmptyCellLayoutStyle"/>
                    <w:spacing w:after="0" w:line="240" w:lineRule="auto"/>
                  </w:pPr>
                </w:p>
              </w:tc>
            </w:tr>
            <w:tr w:rsidR="00D8625D" w14:paraId="24D4DCD8" w14:textId="77777777">
              <w:trPr>
                <w:trHeight w:val="20"/>
              </w:trPr>
              <w:tc>
                <w:tcPr>
                  <w:tcW w:w="900" w:type="dxa"/>
                  <w:tcBorders>
                    <w:left w:val="single" w:sz="15" w:space="0" w:color="000000"/>
                  </w:tcBorders>
                </w:tcPr>
                <w:p w14:paraId="09E4DD6D" w14:textId="77777777" w:rsidR="00D8625D" w:rsidRDefault="00D8625D">
                  <w:pPr>
                    <w:pStyle w:val="EmptyCellLayoutStyle"/>
                    <w:spacing w:after="0" w:line="240" w:lineRule="auto"/>
                  </w:pPr>
                </w:p>
              </w:tc>
              <w:tc>
                <w:tcPr>
                  <w:tcW w:w="359" w:type="dxa"/>
                  <w:vMerge/>
                </w:tcPr>
                <w:p w14:paraId="2C0F4EB4" w14:textId="77777777" w:rsidR="00D8625D" w:rsidRDefault="00D8625D">
                  <w:pPr>
                    <w:pStyle w:val="EmptyCellLayoutStyle"/>
                    <w:spacing w:after="0" w:line="240" w:lineRule="auto"/>
                  </w:pPr>
                </w:p>
              </w:tc>
              <w:tc>
                <w:tcPr>
                  <w:tcW w:w="180" w:type="dxa"/>
                </w:tcPr>
                <w:p w14:paraId="624B1A64" w14:textId="77777777" w:rsidR="00D8625D" w:rsidRDefault="00D8625D">
                  <w:pPr>
                    <w:pStyle w:val="EmptyCellLayoutStyle"/>
                    <w:spacing w:after="0" w:line="240" w:lineRule="auto"/>
                  </w:pPr>
                </w:p>
              </w:tc>
              <w:tc>
                <w:tcPr>
                  <w:tcW w:w="3240" w:type="dxa"/>
                </w:tcPr>
                <w:p w14:paraId="764067B5" w14:textId="77777777" w:rsidR="00D8625D" w:rsidRDefault="00D8625D">
                  <w:pPr>
                    <w:pStyle w:val="EmptyCellLayoutStyle"/>
                    <w:spacing w:after="0" w:line="240" w:lineRule="auto"/>
                  </w:pPr>
                </w:p>
              </w:tc>
              <w:tc>
                <w:tcPr>
                  <w:tcW w:w="2160" w:type="dxa"/>
                </w:tcPr>
                <w:p w14:paraId="1FD794D9" w14:textId="77777777" w:rsidR="00D8625D" w:rsidRDefault="00D8625D">
                  <w:pPr>
                    <w:pStyle w:val="EmptyCellLayoutStyle"/>
                    <w:spacing w:after="0" w:line="240" w:lineRule="auto"/>
                  </w:pPr>
                </w:p>
              </w:tc>
              <w:tc>
                <w:tcPr>
                  <w:tcW w:w="359" w:type="dxa"/>
                  <w:vMerge/>
                </w:tcPr>
                <w:p w14:paraId="2C7619AE" w14:textId="77777777" w:rsidR="00D8625D" w:rsidRDefault="00D8625D">
                  <w:pPr>
                    <w:pStyle w:val="EmptyCellLayoutStyle"/>
                    <w:spacing w:after="0" w:line="240" w:lineRule="auto"/>
                  </w:pPr>
                </w:p>
              </w:tc>
              <w:tc>
                <w:tcPr>
                  <w:tcW w:w="180" w:type="dxa"/>
                </w:tcPr>
                <w:p w14:paraId="49C401AD" w14:textId="77777777" w:rsidR="00D8625D" w:rsidRDefault="00D8625D">
                  <w:pPr>
                    <w:pStyle w:val="EmptyCellLayoutStyle"/>
                    <w:spacing w:after="0" w:line="240" w:lineRule="auto"/>
                  </w:pPr>
                </w:p>
              </w:tc>
              <w:tc>
                <w:tcPr>
                  <w:tcW w:w="3240" w:type="dxa"/>
                </w:tcPr>
                <w:p w14:paraId="7F811F0A" w14:textId="77777777" w:rsidR="00D8625D" w:rsidRDefault="00D8625D">
                  <w:pPr>
                    <w:pStyle w:val="EmptyCellLayoutStyle"/>
                    <w:spacing w:after="0" w:line="240" w:lineRule="auto"/>
                  </w:pPr>
                </w:p>
              </w:tc>
              <w:tc>
                <w:tcPr>
                  <w:tcW w:w="539" w:type="dxa"/>
                  <w:tcBorders>
                    <w:right w:val="single" w:sz="15" w:space="0" w:color="000000"/>
                  </w:tcBorders>
                </w:tcPr>
                <w:p w14:paraId="1790B0A1" w14:textId="77777777" w:rsidR="00D8625D" w:rsidRDefault="00D8625D">
                  <w:pPr>
                    <w:pStyle w:val="EmptyCellLayoutStyle"/>
                    <w:spacing w:after="0" w:line="240" w:lineRule="auto"/>
                  </w:pPr>
                </w:p>
              </w:tc>
            </w:tr>
            <w:tr w:rsidR="00D8625D" w14:paraId="302A8E2F" w14:textId="77777777">
              <w:trPr>
                <w:trHeight w:val="13"/>
              </w:trPr>
              <w:tc>
                <w:tcPr>
                  <w:tcW w:w="900" w:type="dxa"/>
                  <w:tcBorders>
                    <w:left w:val="single" w:sz="15" w:space="0" w:color="000000"/>
                  </w:tcBorders>
                </w:tcPr>
                <w:p w14:paraId="15290178" w14:textId="77777777" w:rsidR="00D8625D" w:rsidRDefault="00D8625D">
                  <w:pPr>
                    <w:pStyle w:val="EmptyCellLayoutStyle"/>
                    <w:spacing w:after="0" w:line="240" w:lineRule="auto"/>
                  </w:pPr>
                </w:p>
              </w:tc>
              <w:tc>
                <w:tcPr>
                  <w:tcW w:w="359" w:type="dxa"/>
                </w:tcPr>
                <w:p w14:paraId="612A1882" w14:textId="77777777" w:rsidR="00D8625D" w:rsidRDefault="00D8625D">
                  <w:pPr>
                    <w:pStyle w:val="EmptyCellLayoutStyle"/>
                    <w:spacing w:after="0" w:line="240" w:lineRule="auto"/>
                  </w:pPr>
                </w:p>
              </w:tc>
              <w:tc>
                <w:tcPr>
                  <w:tcW w:w="180" w:type="dxa"/>
                </w:tcPr>
                <w:p w14:paraId="26FB0ABF" w14:textId="77777777" w:rsidR="00D8625D" w:rsidRDefault="00D8625D">
                  <w:pPr>
                    <w:pStyle w:val="EmptyCellLayoutStyle"/>
                    <w:spacing w:after="0" w:line="240" w:lineRule="auto"/>
                  </w:pPr>
                </w:p>
              </w:tc>
              <w:tc>
                <w:tcPr>
                  <w:tcW w:w="3240" w:type="dxa"/>
                </w:tcPr>
                <w:p w14:paraId="07D7FADC" w14:textId="77777777" w:rsidR="00D8625D" w:rsidRDefault="00D8625D">
                  <w:pPr>
                    <w:pStyle w:val="EmptyCellLayoutStyle"/>
                    <w:spacing w:after="0" w:line="240" w:lineRule="auto"/>
                  </w:pPr>
                </w:p>
              </w:tc>
              <w:tc>
                <w:tcPr>
                  <w:tcW w:w="2160" w:type="dxa"/>
                </w:tcPr>
                <w:p w14:paraId="03BF899D" w14:textId="77777777" w:rsidR="00D8625D" w:rsidRDefault="00D8625D">
                  <w:pPr>
                    <w:pStyle w:val="EmptyCellLayoutStyle"/>
                    <w:spacing w:after="0" w:line="240" w:lineRule="auto"/>
                  </w:pPr>
                </w:p>
              </w:tc>
              <w:tc>
                <w:tcPr>
                  <w:tcW w:w="359" w:type="dxa"/>
                </w:tcPr>
                <w:p w14:paraId="660F0EA5" w14:textId="77777777" w:rsidR="00D8625D" w:rsidRDefault="00D8625D">
                  <w:pPr>
                    <w:pStyle w:val="EmptyCellLayoutStyle"/>
                    <w:spacing w:after="0" w:line="240" w:lineRule="auto"/>
                  </w:pPr>
                </w:p>
              </w:tc>
              <w:tc>
                <w:tcPr>
                  <w:tcW w:w="180" w:type="dxa"/>
                </w:tcPr>
                <w:p w14:paraId="6AB1BC23" w14:textId="77777777" w:rsidR="00D8625D" w:rsidRDefault="00D8625D">
                  <w:pPr>
                    <w:pStyle w:val="EmptyCellLayoutStyle"/>
                    <w:spacing w:after="0" w:line="240" w:lineRule="auto"/>
                  </w:pPr>
                </w:p>
              </w:tc>
              <w:tc>
                <w:tcPr>
                  <w:tcW w:w="3240" w:type="dxa"/>
                </w:tcPr>
                <w:p w14:paraId="3F8B6FA5" w14:textId="77777777" w:rsidR="00D8625D" w:rsidRDefault="00D8625D">
                  <w:pPr>
                    <w:pStyle w:val="EmptyCellLayoutStyle"/>
                    <w:spacing w:after="0" w:line="240" w:lineRule="auto"/>
                  </w:pPr>
                </w:p>
              </w:tc>
              <w:tc>
                <w:tcPr>
                  <w:tcW w:w="539" w:type="dxa"/>
                  <w:tcBorders>
                    <w:right w:val="single" w:sz="15" w:space="0" w:color="000000"/>
                  </w:tcBorders>
                </w:tcPr>
                <w:p w14:paraId="6346DA1E" w14:textId="77777777" w:rsidR="00D8625D" w:rsidRDefault="00D8625D">
                  <w:pPr>
                    <w:pStyle w:val="EmptyCellLayoutStyle"/>
                    <w:spacing w:after="0" w:line="240" w:lineRule="auto"/>
                  </w:pPr>
                </w:p>
              </w:tc>
            </w:tr>
            <w:tr w:rsidR="00D8625D" w14:paraId="376C91CF" w14:textId="77777777">
              <w:trPr>
                <w:trHeight w:val="55"/>
              </w:trPr>
              <w:tc>
                <w:tcPr>
                  <w:tcW w:w="900" w:type="dxa"/>
                  <w:tcBorders>
                    <w:left w:val="single" w:sz="15" w:space="0" w:color="000000"/>
                  </w:tcBorders>
                </w:tcPr>
                <w:p w14:paraId="6B9D8061" w14:textId="77777777" w:rsidR="00D8625D" w:rsidRDefault="00D8625D">
                  <w:pPr>
                    <w:pStyle w:val="EmptyCellLayoutStyle"/>
                    <w:spacing w:after="0" w:line="240" w:lineRule="auto"/>
                  </w:pPr>
                </w:p>
              </w:tc>
              <w:tc>
                <w:tcPr>
                  <w:tcW w:w="359" w:type="dxa"/>
                </w:tcPr>
                <w:p w14:paraId="14530B3E" w14:textId="77777777" w:rsidR="00D8625D" w:rsidRDefault="00D8625D">
                  <w:pPr>
                    <w:pStyle w:val="EmptyCellLayoutStyle"/>
                    <w:spacing w:after="0" w:line="240" w:lineRule="auto"/>
                  </w:pPr>
                </w:p>
              </w:tc>
              <w:tc>
                <w:tcPr>
                  <w:tcW w:w="180" w:type="dxa"/>
                </w:tcPr>
                <w:p w14:paraId="50E302B1" w14:textId="77777777" w:rsidR="00D8625D" w:rsidRDefault="00D8625D">
                  <w:pPr>
                    <w:pStyle w:val="EmptyCellLayoutStyle"/>
                    <w:spacing w:after="0" w:line="240" w:lineRule="auto"/>
                  </w:pPr>
                </w:p>
              </w:tc>
              <w:tc>
                <w:tcPr>
                  <w:tcW w:w="3240" w:type="dxa"/>
                </w:tcPr>
                <w:p w14:paraId="2FEB30D8" w14:textId="77777777" w:rsidR="00D8625D" w:rsidRDefault="00D8625D">
                  <w:pPr>
                    <w:pStyle w:val="EmptyCellLayoutStyle"/>
                    <w:spacing w:after="0" w:line="240" w:lineRule="auto"/>
                  </w:pPr>
                </w:p>
              </w:tc>
              <w:tc>
                <w:tcPr>
                  <w:tcW w:w="2160" w:type="dxa"/>
                </w:tcPr>
                <w:p w14:paraId="6CBDA190"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152FCBBF" w14:textId="77777777">
                    <w:trPr>
                      <w:trHeight w:val="212"/>
                    </w:trPr>
                    <w:tc>
                      <w:tcPr>
                        <w:tcW w:w="360" w:type="dxa"/>
                        <w:tcBorders>
                          <w:top w:val="nil"/>
                          <w:left w:val="nil"/>
                          <w:bottom w:val="nil"/>
                          <w:right w:val="nil"/>
                        </w:tcBorders>
                        <w:tcMar>
                          <w:top w:w="39" w:type="dxa"/>
                          <w:left w:w="39" w:type="dxa"/>
                          <w:bottom w:w="39" w:type="dxa"/>
                          <w:right w:w="39" w:type="dxa"/>
                        </w:tcMar>
                      </w:tcPr>
                      <w:p w14:paraId="41EBFC03" w14:textId="77777777" w:rsidR="00D8625D" w:rsidRDefault="00CF3D72">
                        <w:pPr>
                          <w:spacing w:after="0" w:line="240" w:lineRule="auto"/>
                        </w:pPr>
                        <w:r>
                          <w:rPr>
                            <w:rFonts w:ascii="Arial" w:eastAsia="Arial" w:hAnsi="Arial"/>
                            <w:color w:val="000000"/>
                          </w:rPr>
                          <w:t>N</w:t>
                        </w:r>
                      </w:p>
                    </w:tc>
                  </w:tr>
                </w:tbl>
                <w:p w14:paraId="65A80AE4" w14:textId="77777777" w:rsidR="00D8625D" w:rsidRDefault="00D8625D">
                  <w:pPr>
                    <w:spacing w:after="0" w:line="240" w:lineRule="auto"/>
                  </w:pPr>
                </w:p>
              </w:tc>
              <w:tc>
                <w:tcPr>
                  <w:tcW w:w="180" w:type="dxa"/>
                </w:tcPr>
                <w:p w14:paraId="7AB6C8FB" w14:textId="77777777" w:rsidR="00D8625D" w:rsidRDefault="00D8625D">
                  <w:pPr>
                    <w:pStyle w:val="EmptyCellLayoutStyle"/>
                    <w:spacing w:after="0" w:line="240" w:lineRule="auto"/>
                  </w:pPr>
                </w:p>
              </w:tc>
              <w:tc>
                <w:tcPr>
                  <w:tcW w:w="3240" w:type="dxa"/>
                </w:tcPr>
                <w:p w14:paraId="51494490" w14:textId="77777777" w:rsidR="00D8625D" w:rsidRDefault="00D8625D">
                  <w:pPr>
                    <w:pStyle w:val="EmptyCellLayoutStyle"/>
                    <w:spacing w:after="0" w:line="240" w:lineRule="auto"/>
                  </w:pPr>
                </w:p>
              </w:tc>
              <w:tc>
                <w:tcPr>
                  <w:tcW w:w="539" w:type="dxa"/>
                  <w:tcBorders>
                    <w:right w:val="single" w:sz="15" w:space="0" w:color="000000"/>
                  </w:tcBorders>
                </w:tcPr>
                <w:p w14:paraId="02D81A10" w14:textId="77777777" w:rsidR="00D8625D" w:rsidRDefault="00D8625D">
                  <w:pPr>
                    <w:pStyle w:val="EmptyCellLayoutStyle"/>
                    <w:spacing w:after="0" w:line="240" w:lineRule="auto"/>
                  </w:pPr>
                </w:p>
              </w:tc>
            </w:tr>
            <w:tr w:rsidR="00D8625D" w14:paraId="371F64CA" w14:textId="77777777">
              <w:trPr>
                <w:trHeight w:val="235"/>
              </w:trPr>
              <w:tc>
                <w:tcPr>
                  <w:tcW w:w="900" w:type="dxa"/>
                  <w:tcBorders>
                    <w:left w:val="single" w:sz="15" w:space="0" w:color="000000"/>
                  </w:tcBorders>
                </w:tcPr>
                <w:p w14:paraId="5B227C4E"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207D7DFC" w14:textId="77777777">
                    <w:trPr>
                      <w:trHeight w:val="212"/>
                    </w:trPr>
                    <w:tc>
                      <w:tcPr>
                        <w:tcW w:w="360" w:type="dxa"/>
                        <w:tcBorders>
                          <w:top w:val="nil"/>
                          <w:left w:val="nil"/>
                          <w:bottom w:val="nil"/>
                          <w:right w:val="nil"/>
                        </w:tcBorders>
                        <w:tcMar>
                          <w:top w:w="39" w:type="dxa"/>
                          <w:left w:w="39" w:type="dxa"/>
                          <w:bottom w:w="39" w:type="dxa"/>
                          <w:right w:w="39" w:type="dxa"/>
                        </w:tcMar>
                      </w:tcPr>
                      <w:p w14:paraId="55079F77" w14:textId="77777777" w:rsidR="00D8625D" w:rsidRDefault="00CF3D72">
                        <w:pPr>
                          <w:spacing w:after="0" w:line="240" w:lineRule="auto"/>
                        </w:pPr>
                        <w:r>
                          <w:rPr>
                            <w:rFonts w:ascii="Arial" w:eastAsia="Arial" w:hAnsi="Arial"/>
                            <w:color w:val="000000"/>
                          </w:rPr>
                          <w:t>N</w:t>
                        </w:r>
                      </w:p>
                    </w:tc>
                  </w:tr>
                </w:tbl>
                <w:p w14:paraId="0956F9A7" w14:textId="77777777" w:rsidR="00D8625D" w:rsidRDefault="00D8625D">
                  <w:pPr>
                    <w:spacing w:after="0" w:line="240" w:lineRule="auto"/>
                  </w:pPr>
                </w:p>
              </w:tc>
              <w:tc>
                <w:tcPr>
                  <w:tcW w:w="180" w:type="dxa"/>
                </w:tcPr>
                <w:p w14:paraId="68B42B9F" w14:textId="77777777" w:rsidR="00D8625D" w:rsidRDefault="00D8625D">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D8625D" w14:paraId="38C97110" w14:textId="77777777">
                    <w:trPr>
                      <w:trHeight w:val="192"/>
                    </w:trPr>
                    <w:tc>
                      <w:tcPr>
                        <w:tcW w:w="3240" w:type="dxa"/>
                        <w:tcBorders>
                          <w:top w:val="nil"/>
                          <w:left w:val="nil"/>
                          <w:bottom w:val="nil"/>
                          <w:right w:val="nil"/>
                        </w:tcBorders>
                        <w:tcMar>
                          <w:top w:w="39" w:type="dxa"/>
                          <w:left w:w="39" w:type="dxa"/>
                          <w:bottom w:w="39" w:type="dxa"/>
                          <w:right w:w="39" w:type="dxa"/>
                        </w:tcMar>
                      </w:tcPr>
                      <w:p w14:paraId="62FA5631" w14:textId="77777777" w:rsidR="00D8625D" w:rsidRDefault="00CF3D72">
                        <w:pPr>
                          <w:spacing w:after="0" w:line="240" w:lineRule="auto"/>
                        </w:pPr>
                        <w:r>
                          <w:rPr>
                            <w:rFonts w:ascii="Arial" w:eastAsia="Arial" w:hAnsi="Arial"/>
                            <w:color w:val="000000"/>
                            <w:sz w:val="16"/>
                          </w:rPr>
                          <w:t>Approve leave requests.</w:t>
                        </w:r>
                      </w:p>
                    </w:tc>
                  </w:tr>
                </w:tbl>
                <w:p w14:paraId="230355CB" w14:textId="77777777" w:rsidR="00D8625D" w:rsidRDefault="00D8625D">
                  <w:pPr>
                    <w:spacing w:after="0" w:line="240" w:lineRule="auto"/>
                  </w:pPr>
                </w:p>
              </w:tc>
              <w:tc>
                <w:tcPr>
                  <w:tcW w:w="2160" w:type="dxa"/>
                </w:tcPr>
                <w:p w14:paraId="51FF2490" w14:textId="77777777" w:rsidR="00D8625D" w:rsidRDefault="00D8625D">
                  <w:pPr>
                    <w:pStyle w:val="EmptyCellLayoutStyle"/>
                    <w:spacing w:after="0" w:line="240" w:lineRule="auto"/>
                  </w:pPr>
                </w:p>
              </w:tc>
              <w:tc>
                <w:tcPr>
                  <w:tcW w:w="359" w:type="dxa"/>
                  <w:vMerge/>
                </w:tcPr>
                <w:p w14:paraId="442A7DA8" w14:textId="77777777" w:rsidR="00D8625D" w:rsidRDefault="00D8625D">
                  <w:pPr>
                    <w:pStyle w:val="EmptyCellLayoutStyle"/>
                    <w:spacing w:after="0" w:line="240" w:lineRule="auto"/>
                  </w:pPr>
                </w:p>
              </w:tc>
              <w:tc>
                <w:tcPr>
                  <w:tcW w:w="180" w:type="dxa"/>
                </w:tcPr>
                <w:p w14:paraId="2D236B9A" w14:textId="77777777" w:rsidR="00D8625D" w:rsidRDefault="00D8625D">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D8625D" w14:paraId="34F27232" w14:textId="77777777">
                    <w:trPr>
                      <w:trHeight w:val="192"/>
                    </w:trPr>
                    <w:tc>
                      <w:tcPr>
                        <w:tcW w:w="3240" w:type="dxa"/>
                        <w:tcBorders>
                          <w:top w:val="nil"/>
                          <w:left w:val="nil"/>
                          <w:bottom w:val="nil"/>
                          <w:right w:val="nil"/>
                        </w:tcBorders>
                        <w:tcMar>
                          <w:top w:w="39" w:type="dxa"/>
                          <w:left w:w="39" w:type="dxa"/>
                          <w:bottom w:w="39" w:type="dxa"/>
                          <w:right w:w="39" w:type="dxa"/>
                        </w:tcMar>
                      </w:tcPr>
                      <w:p w14:paraId="42E3B70E" w14:textId="77777777" w:rsidR="00D8625D" w:rsidRDefault="00CF3D72">
                        <w:pPr>
                          <w:spacing w:after="0" w:line="240" w:lineRule="auto"/>
                        </w:pPr>
                        <w:r>
                          <w:rPr>
                            <w:rFonts w:ascii="Arial" w:eastAsia="Arial" w:hAnsi="Arial"/>
                            <w:color w:val="000000"/>
                            <w:sz w:val="16"/>
                          </w:rPr>
                          <w:t>Review work.</w:t>
                        </w:r>
                      </w:p>
                    </w:tc>
                  </w:tr>
                </w:tbl>
                <w:p w14:paraId="5413C766" w14:textId="77777777" w:rsidR="00D8625D" w:rsidRDefault="00D8625D">
                  <w:pPr>
                    <w:spacing w:after="0" w:line="240" w:lineRule="auto"/>
                  </w:pPr>
                </w:p>
              </w:tc>
              <w:tc>
                <w:tcPr>
                  <w:tcW w:w="539" w:type="dxa"/>
                  <w:tcBorders>
                    <w:right w:val="single" w:sz="15" w:space="0" w:color="000000"/>
                  </w:tcBorders>
                </w:tcPr>
                <w:p w14:paraId="15D568BA" w14:textId="77777777" w:rsidR="00D8625D" w:rsidRDefault="00D8625D">
                  <w:pPr>
                    <w:pStyle w:val="EmptyCellLayoutStyle"/>
                    <w:spacing w:after="0" w:line="240" w:lineRule="auto"/>
                  </w:pPr>
                </w:p>
              </w:tc>
            </w:tr>
            <w:tr w:rsidR="00D8625D" w14:paraId="3D48B9DE" w14:textId="77777777">
              <w:trPr>
                <w:trHeight w:val="34"/>
              </w:trPr>
              <w:tc>
                <w:tcPr>
                  <w:tcW w:w="900" w:type="dxa"/>
                  <w:tcBorders>
                    <w:left w:val="single" w:sz="15" w:space="0" w:color="000000"/>
                  </w:tcBorders>
                </w:tcPr>
                <w:p w14:paraId="4A6A5C38" w14:textId="77777777" w:rsidR="00D8625D" w:rsidRDefault="00D8625D">
                  <w:pPr>
                    <w:pStyle w:val="EmptyCellLayoutStyle"/>
                    <w:spacing w:after="0" w:line="240" w:lineRule="auto"/>
                  </w:pPr>
                </w:p>
              </w:tc>
              <w:tc>
                <w:tcPr>
                  <w:tcW w:w="359" w:type="dxa"/>
                  <w:vMerge/>
                </w:tcPr>
                <w:p w14:paraId="6D60AB14" w14:textId="77777777" w:rsidR="00D8625D" w:rsidRDefault="00D8625D">
                  <w:pPr>
                    <w:pStyle w:val="EmptyCellLayoutStyle"/>
                    <w:spacing w:after="0" w:line="240" w:lineRule="auto"/>
                  </w:pPr>
                </w:p>
              </w:tc>
              <w:tc>
                <w:tcPr>
                  <w:tcW w:w="180" w:type="dxa"/>
                </w:tcPr>
                <w:p w14:paraId="30901D32" w14:textId="77777777" w:rsidR="00D8625D" w:rsidRDefault="00D8625D">
                  <w:pPr>
                    <w:pStyle w:val="EmptyCellLayoutStyle"/>
                    <w:spacing w:after="0" w:line="240" w:lineRule="auto"/>
                  </w:pPr>
                </w:p>
              </w:tc>
              <w:tc>
                <w:tcPr>
                  <w:tcW w:w="3240" w:type="dxa"/>
                  <w:vMerge/>
                </w:tcPr>
                <w:p w14:paraId="23BCD59E" w14:textId="77777777" w:rsidR="00D8625D" w:rsidRDefault="00D8625D">
                  <w:pPr>
                    <w:pStyle w:val="EmptyCellLayoutStyle"/>
                    <w:spacing w:after="0" w:line="240" w:lineRule="auto"/>
                  </w:pPr>
                </w:p>
              </w:tc>
              <w:tc>
                <w:tcPr>
                  <w:tcW w:w="2160" w:type="dxa"/>
                </w:tcPr>
                <w:p w14:paraId="1E5BC8B2" w14:textId="77777777" w:rsidR="00D8625D" w:rsidRDefault="00D8625D">
                  <w:pPr>
                    <w:pStyle w:val="EmptyCellLayoutStyle"/>
                    <w:spacing w:after="0" w:line="240" w:lineRule="auto"/>
                  </w:pPr>
                </w:p>
              </w:tc>
              <w:tc>
                <w:tcPr>
                  <w:tcW w:w="359" w:type="dxa"/>
                </w:tcPr>
                <w:p w14:paraId="422F1447" w14:textId="77777777" w:rsidR="00D8625D" w:rsidRDefault="00D8625D">
                  <w:pPr>
                    <w:pStyle w:val="EmptyCellLayoutStyle"/>
                    <w:spacing w:after="0" w:line="240" w:lineRule="auto"/>
                  </w:pPr>
                </w:p>
              </w:tc>
              <w:tc>
                <w:tcPr>
                  <w:tcW w:w="180" w:type="dxa"/>
                </w:tcPr>
                <w:p w14:paraId="2329C9CD" w14:textId="77777777" w:rsidR="00D8625D" w:rsidRDefault="00D8625D">
                  <w:pPr>
                    <w:pStyle w:val="EmptyCellLayoutStyle"/>
                    <w:spacing w:after="0" w:line="240" w:lineRule="auto"/>
                  </w:pPr>
                </w:p>
              </w:tc>
              <w:tc>
                <w:tcPr>
                  <w:tcW w:w="3240" w:type="dxa"/>
                  <w:vMerge/>
                </w:tcPr>
                <w:p w14:paraId="152F876E" w14:textId="77777777" w:rsidR="00D8625D" w:rsidRDefault="00D8625D">
                  <w:pPr>
                    <w:pStyle w:val="EmptyCellLayoutStyle"/>
                    <w:spacing w:after="0" w:line="240" w:lineRule="auto"/>
                  </w:pPr>
                </w:p>
              </w:tc>
              <w:tc>
                <w:tcPr>
                  <w:tcW w:w="539" w:type="dxa"/>
                  <w:tcBorders>
                    <w:right w:val="single" w:sz="15" w:space="0" w:color="000000"/>
                  </w:tcBorders>
                </w:tcPr>
                <w:p w14:paraId="5B6B4526" w14:textId="77777777" w:rsidR="00D8625D" w:rsidRDefault="00D8625D">
                  <w:pPr>
                    <w:pStyle w:val="EmptyCellLayoutStyle"/>
                    <w:spacing w:after="0" w:line="240" w:lineRule="auto"/>
                  </w:pPr>
                </w:p>
              </w:tc>
            </w:tr>
            <w:tr w:rsidR="00D8625D" w14:paraId="194DC1E9" w14:textId="77777777">
              <w:trPr>
                <w:trHeight w:val="20"/>
              </w:trPr>
              <w:tc>
                <w:tcPr>
                  <w:tcW w:w="900" w:type="dxa"/>
                  <w:tcBorders>
                    <w:left w:val="single" w:sz="15" w:space="0" w:color="000000"/>
                  </w:tcBorders>
                </w:tcPr>
                <w:p w14:paraId="2A0F452E" w14:textId="77777777" w:rsidR="00D8625D" w:rsidRDefault="00D8625D">
                  <w:pPr>
                    <w:pStyle w:val="EmptyCellLayoutStyle"/>
                    <w:spacing w:after="0" w:line="240" w:lineRule="auto"/>
                  </w:pPr>
                </w:p>
              </w:tc>
              <w:tc>
                <w:tcPr>
                  <w:tcW w:w="359" w:type="dxa"/>
                  <w:vMerge/>
                </w:tcPr>
                <w:p w14:paraId="26DDACC9" w14:textId="77777777" w:rsidR="00D8625D" w:rsidRDefault="00D8625D">
                  <w:pPr>
                    <w:pStyle w:val="EmptyCellLayoutStyle"/>
                    <w:spacing w:after="0" w:line="240" w:lineRule="auto"/>
                  </w:pPr>
                </w:p>
              </w:tc>
              <w:tc>
                <w:tcPr>
                  <w:tcW w:w="180" w:type="dxa"/>
                </w:tcPr>
                <w:p w14:paraId="213A61E7" w14:textId="77777777" w:rsidR="00D8625D" w:rsidRDefault="00D8625D">
                  <w:pPr>
                    <w:pStyle w:val="EmptyCellLayoutStyle"/>
                    <w:spacing w:after="0" w:line="240" w:lineRule="auto"/>
                  </w:pPr>
                </w:p>
              </w:tc>
              <w:tc>
                <w:tcPr>
                  <w:tcW w:w="3240" w:type="dxa"/>
                </w:tcPr>
                <w:p w14:paraId="57CAAE50" w14:textId="77777777" w:rsidR="00D8625D" w:rsidRDefault="00D8625D">
                  <w:pPr>
                    <w:pStyle w:val="EmptyCellLayoutStyle"/>
                    <w:spacing w:after="0" w:line="240" w:lineRule="auto"/>
                  </w:pPr>
                </w:p>
              </w:tc>
              <w:tc>
                <w:tcPr>
                  <w:tcW w:w="2160" w:type="dxa"/>
                </w:tcPr>
                <w:p w14:paraId="158E1346" w14:textId="77777777" w:rsidR="00D8625D" w:rsidRDefault="00D8625D">
                  <w:pPr>
                    <w:pStyle w:val="EmptyCellLayoutStyle"/>
                    <w:spacing w:after="0" w:line="240" w:lineRule="auto"/>
                  </w:pPr>
                </w:p>
              </w:tc>
              <w:tc>
                <w:tcPr>
                  <w:tcW w:w="359" w:type="dxa"/>
                </w:tcPr>
                <w:p w14:paraId="0686209A" w14:textId="77777777" w:rsidR="00D8625D" w:rsidRDefault="00D8625D">
                  <w:pPr>
                    <w:pStyle w:val="EmptyCellLayoutStyle"/>
                    <w:spacing w:after="0" w:line="240" w:lineRule="auto"/>
                  </w:pPr>
                </w:p>
              </w:tc>
              <w:tc>
                <w:tcPr>
                  <w:tcW w:w="180" w:type="dxa"/>
                </w:tcPr>
                <w:p w14:paraId="629D61F3" w14:textId="77777777" w:rsidR="00D8625D" w:rsidRDefault="00D8625D">
                  <w:pPr>
                    <w:pStyle w:val="EmptyCellLayoutStyle"/>
                    <w:spacing w:after="0" w:line="240" w:lineRule="auto"/>
                  </w:pPr>
                </w:p>
              </w:tc>
              <w:tc>
                <w:tcPr>
                  <w:tcW w:w="3240" w:type="dxa"/>
                </w:tcPr>
                <w:p w14:paraId="4AC39559" w14:textId="77777777" w:rsidR="00D8625D" w:rsidRDefault="00D8625D">
                  <w:pPr>
                    <w:pStyle w:val="EmptyCellLayoutStyle"/>
                    <w:spacing w:after="0" w:line="240" w:lineRule="auto"/>
                  </w:pPr>
                </w:p>
              </w:tc>
              <w:tc>
                <w:tcPr>
                  <w:tcW w:w="539" w:type="dxa"/>
                  <w:tcBorders>
                    <w:right w:val="single" w:sz="15" w:space="0" w:color="000000"/>
                  </w:tcBorders>
                </w:tcPr>
                <w:p w14:paraId="4C454AA7" w14:textId="77777777" w:rsidR="00D8625D" w:rsidRDefault="00D8625D">
                  <w:pPr>
                    <w:pStyle w:val="EmptyCellLayoutStyle"/>
                    <w:spacing w:after="0" w:line="240" w:lineRule="auto"/>
                  </w:pPr>
                </w:p>
              </w:tc>
            </w:tr>
            <w:tr w:rsidR="00D8625D" w14:paraId="3EBEB01C" w14:textId="77777777">
              <w:trPr>
                <w:trHeight w:val="69"/>
              </w:trPr>
              <w:tc>
                <w:tcPr>
                  <w:tcW w:w="900" w:type="dxa"/>
                  <w:tcBorders>
                    <w:left w:val="single" w:sz="15" w:space="0" w:color="000000"/>
                  </w:tcBorders>
                </w:tcPr>
                <w:p w14:paraId="5714C7EF" w14:textId="77777777" w:rsidR="00D8625D" w:rsidRDefault="00D8625D">
                  <w:pPr>
                    <w:pStyle w:val="EmptyCellLayoutStyle"/>
                    <w:spacing w:after="0" w:line="240" w:lineRule="auto"/>
                  </w:pPr>
                </w:p>
              </w:tc>
              <w:tc>
                <w:tcPr>
                  <w:tcW w:w="359" w:type="dxa"/>
                </w:tcPr>
                <w:p w14:paraId="5346EFD1" w14:textId="77777777" w:rsidR="00D8625D" w:rsidRDefault="00D8625D">
                  <w:pPr>
                    <w:pStyle w:val="EmptyCellLayoutStyle"/>
                    <w:spacing w:after="0" w:line="240" w:lineRule="auto"/>
                  </w:pPr>
                </w:p>
              </w:tc>
              <w:tc>
                <w:tcPr>
                  <w:tcW w:w="180" w:type="dxa"/>
                </w:tcPr>
                <w:p w14:paraId="636B1684" w14:textId="77777777" w:rsidR="00D8625D" w:rsidRDefault="00D8625D">
                  <w:pPr>
                    <w:pStyle w:val="EmptyCellLayoutStyle"/>
                    <w:spacing w:after="0" w:line="240" w:lineRule="auto"/>
                  </w:pPr>
                </w:p>
              </w:tc>
              <w:tc>
                <w:tcPr>
                  <w:tcW w:w="3240" w:type="dxa"/>
                </w:tcPr>
                <w:p w14:paraId="1E4BADE2" w14:textId="77777777" w:rsidR="00D8625D" w:rsidRDefault="00D8625D">
                  <w:pPr>
                    <w:pStyle w:val="EmptyCellLayoutStyle"/>
                    <w:spacing w:after="0" w:line="240" w:lineRule="auto"/>
                  </w:pPr>
                </w:p>
              </w:tc>
              <w:tc>
                <w:tcPr>
                  <w:tcW w:w="2160" w:type="dxa"/>
                </w:tcPr>
                <w:p w14:paraId="585A681A" w14:textId="77777777" w:rsidR="00D8625D" w:rsidRDefault="00D8625D">
                  <w:pPr>
                    <w:pStyle w:val="EmptyCellLayoutStyle"/>
                    <w:spacing w:after="0" w:line="240" w:lineRule="auto"/>
                  </w:pPr>
                </w:p>
              </w:tc>
              <w:tc>
                <w:tcPr>
                  <w:tcW w:w="359" w:type="dxa"/>
                </w:tcPr>
                <w:p w14:paraId="1F58A5B5" w14:textId="77777777" w:rsidR="00D8625D" w:rsidRDefault="00D8625D">
                  <w:pPr>
                    <w:pStyle w:val="EmptyCellLayoutStyle"/>
                    <w:spacing w:after="0" w:line="240" w:lineRule="auto"/>
                  </w:pPr>
                </w:p>
              </w:tc>
              <w:tc>
                <w:tcPr>
                  <w:tcW w:w="180" w:type="dxa"/>
                </w:tcPr>
                <w:p w14:paraId="26D9D8B0" w14:textId="77777777" w:rsidR="00D8625D" w:rsidRDefault="00D8625D">
                  <w:pPr>
                    <w:pStyle w:val="EmptyCellLayoutStyle"/>
                    <w:spacing w:after="0" w:line="240" w:lineRule="auto"/>
                  </w:pPr>
                </w:p>
              </w:tc>
              <w:tc>
                <w:tcPr>
                  <w:tcW w:w="3240" w:type="dxa"/>
                </w:tcPr>
                <w:p w14:paraId="0E5A99CE" w14:textId="77777777" w:rsidR="00D8625D" w:rsidRDefault="00D8625D">
                  <w:pPr>
                    <w:pStyle w:val="EmptyCellLayoutStyle"/>
                    <w:spacing w:after="0" w:line="240" w:lineRule="auto"/>
                  </w:pPr>
                </w:p>
              </w:tc>
              <w:tc>
                <w:tcPr>
                  <w:tcW w:w="539" w:type="dxa"/>
                  <w:tcBorders>
                    <w:right w:val="single" w:sz="15" w:space="0" w:color="000000"/>
                  </w:tcBorders>
                </w:tcPr>
                <w:p w14:paraId="44CB1A59" w14:textId="77777777" w:rsidR="00D8625D" w:rsidRDefault="00D8625D">
                  <w:pPr>
                    <w:pStyle w:val="EmptyCellLayoutStyle"/>
                    <w:spacing w:after="0" w:line="240" w:lineRule="auto"/>
                  </w:pPr>
                </w:p>
              </w:tc>
            </w:tr>
            <w:tr w:rsidR="00D8625D" w14:paraId="3735D951" w14:textId="77777777">
              <w:trPr>
                <w:trHeight w:val="269"/>
              </w:trPr>
              <w:tc>
                <w:tcPr>
                  <w:tcW w:w="900" w:type="dxa"/>
                  <w:tcBorders>
                    <w:left w:val="single" w:sz="15" w:space="0" w:color="000000"/>
                  </w:tcBorders>
                </w:tcPr>
                <w:p w14:paraId="3476EB9A"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1E4F0C2D" w14:textId="77777777">
                    <w:trPr>
                      <w:trHeight w:val="212"/>
                    </w:trPr>
                    <w:tc>
                      <w:tcPr>
                        <w:tcW w:w="360" w:type="dxa"/>
                        <w:tcBorders>
                          <w:top w:val="nil"/>
                          <w:left w:val="nil"/>
                          <w:bottom w:val="nil"/>
                          <w:right w:val="nil"/>
                        </w:tcBorders>
                        <w:tcMar>
                          <w:top w:w="39" w:type="dxa"/>
                          <w:left w:w="39" w:type="dxa"/>
                          <w:bottom w:w="39" w:type="dxa"/>
                          <w:right w:w="39" w:type="dxa"/>
                        </w:tcMar>
                      </w:tcPr>
                      <w:p w14:paraId="51394D15" w14:textId="77777777" w:rsidR="00D8625D" w:rsidRDefault="00CF3D72">
                        <w:pPr>
                          <w:spacing w:after="0" w:line="240" w:lineRule="auto"/>
                        </w:pPr>
                        <w:r>
                          <w:rPr>
                            <w:rFonts w:ascii="Arial" w:eastAsia="Arial" w:hAnsi="Arial"/>
                            <w:color w:val="000000"/>
                          </w:rPr>
                          <w:t>N</w:t>
                        </w:r>
                      </w:p>
                    </w:tc>
                  </w:tr>
                </w:tbl>
                <w:p w14:paraId="5992E340" w14:textId="77777777" w:rsidR="00D8625D" w:rsidRDefault="00D8625D">
                  <w:pPr>
                    <w:spacing w:after="0" w:line="240" w:lineRule="auto"/>
                  </w:pPr>
                </w:p>
              </w:tc>
              <w:tc>
                <w:tcPr>
                  <w:tcW w:w="180" w:type="dxa"/>
                </w:tcPr>
                <w:p w14:paraId="73250456"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D8625D" w14:paraId="7F02B2C9" w14:textId="77777777">
                    <w:trPr>
                      <w:trHeight w:val="192"/>
                    </w:trPr>
                    <w:tc>
                      <w:tcPr>
                        <w:tcW w:w="3240" w:type="dxa"/>
                        <w:tcBorders>
                          <w:top w:val="nil"/>
                          <w:left w:val="nil"/>
                          <w:bottom w:val="nil"/>
                          <w:right w:val="nil"/>
                        </w:tcBorders>
                        <w:tcMar>
                          <w:top w:w="39" w:type="dxa"/>
                          <w:left w:w="39" w:type="dxa"/>
                          <w:bottom w:w="39" w:type="dxa"/>
                          <w:right w:w="39" w:type="dxa"/>
                        </w:tcMar>
                      </w:tcPr>
                      <w:p w14:paraId="6E243B45" w14:textId="77777777" w:rsidR="00D8625D" w:rsidRDefault="00CF3D72">
                        <w:pPr>
                          <w:spacing w:after="0" w:line="240" w:lineRule="auto"/>
                        </w:pPr>
                        <w:r>
                          <w:rPr>
                            <w:rFonts w:ascii="Arial" w:eastAsia="Arial" w:hAnsi="Arial"/>
                            <w:color w:val="000000"/>
                            <w:sz w:val="16"/>
                          </w:rPr>
                          <w:t>Approve time and attendance.</w:t>
                        </w:r>
                      </w:p>
                    </w:tc>
                  </w:tr>
                </w:tbl>
                <w:p w14:paraId="2591B871" w14:textId="77777777" w:rsidR="00D8625D" w:rsidRDefault="00D8625D">
                  <w:pPr>
                    <w:spacing w:after="0" w:line="240" w:lineRule="auto"/>
                  </w:pPr>
                </w:p>
              </w:tc>
              <w:tc>
                <w:tcPr>
                  <w:tcW w:w="2160" w:type="dxa"/>
                </w:tcPr>
                <w:p w14:paraId="625D7E6C"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08B5EE30" w14:textId="77777777">
                    <w:trPr>
                      <w:trHeight w:val="212"/>
                    </w:trPr>
                    <w:tc>
                      <w:tcPr>
                        <w:tcW w:w="360" w:type="dxa"/>
                        <w:tcBorders>
                          <w:top w:val="nil"/>
                          <w:left w:val="nil"/>
                          <w:bottom w:val="nil"/>
                          <w:right w:val="nil"/>
                        </w:tcBorders>
                        <w:tcMar>
                          <w:top w:w="39" w:type="dxa"/>
                          <w:left w:w="39" w:type="dxa"/>
                          <w:bottom w:w="39" w:type="dxa"/>
                          <w:right w:w="39" w:type="dxa"/>
                        </w:tcMar>
                      </w:tcPr>
                      <w:p w14:paraId="37C7D7FE" w14:textId="77777777" w:rsidR="00D8625D" w:rsidRDefault="00CF3D72">
                        <w:pPr>
                          <w:spacing w:after="0" w:line="240" w:lineRule="auto"/>
                        </w:pPr>
                        <w:r>
                          <w:rPr>
                            <w:rFonts w:ascii="Arial" w:eastAsia="Arial" w:hAnsi="Arial"/>
                            <w:color w:val="000000"/>
                          </w:rPr>
                          <w:t>N</w:t>
                        </w:r>
                      </w:p>
                    </w:tc>
                  </w:tr>
                </w:tbl>
                <w:p w14:paraId="467F62C8" w14:textId="77777777" w:rsidR="00D8625D" w:rsidRDefault="00D8625D">
                  <w:pPr>
                    <w:spacing w:after="0" w:line="240" w:lineRule="auto"/>
                  </w:pPr>
                </w:p>
              </w:tc>
              <w:tc>
                <w:tcPr>
                  <w:tcW w:w="180" w:type="dxa"/>
                </w:tcPr>
                <w:p w14:paraId="1FFD671A"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D8625D" w14:paraId="76DBB775" w14:textId="77777777">
                    <w:trPr>
                      <w:trHeight w:val="192"/>
                    </w:trPr>
                    <w:tc>
                      <w:tcPr>
                        <w:tcW w:w="3240" w:type="dxa"/>
                        <w:tcBorders>
                          <w:top w:val="nil"/>
                          <w:left w:val="nil"/>
                          <w:bottom w:val="nil"/>
                          <w:right w:val="nil"/>
                        </w:tcBorders>
                        <w:tcMar>
                          <w:top w:w="39" w:type="dxa"/>
                          <w:left w:w="39" w:type="dxa"/>
                          <w:bottom w:w="39" w:type="dxa"/>
                          <w:right w:w="39" w:type="dxa"/>
                        </w:tcMar>
                      </w:tcPr>
                      <w:p w14:paraId="57691F1E" w14:textId="77777777" w:rsidR="00D8625D" w:rsidRDefault="00CF3D72">
                        <w:pPr>
                          <w:spacing w:after="0" w:line="240" w:lineRule="auto"/>
                        </w:pPr>
                        <w:r>
                          <w:rPr>
                            <w:rFonts w:ascii="Arial" w:eastAsia="Arial" w:hAnsi="Arial"/>
                            <w:color w:val="000000"/>
                            <w:sz w:val="16"/>
                          </w:rPr>
                          <w:t>Provide guidance on work methods.</w:t>
                        </w:r>
                      </w:p>
                    </w:tc>
                  </w:tr>
                </w:tbl>
                <w:p w14:paraId="661A037B" w14:textId="77777777" w:rsidR="00D8625D" w:rsidRDefault="00D8625D">
                  <w:pPr>
                    <w:spacing w:after="0" w:line="240" w:lineRule="auto"/>
                  </w:pPr>
                </w:p>
              </w:tc>
              <w:tc>
                <w:tcPr>
                  <w:tcW w:w="539" w:type="dxa"/>
                  <w:tcBorders>
                    <w:right w:val="single" w:sz="15" w:space="0" w:color="000000"/>
                  </w:tcBorders>
                </w:tcPr>
                <w:p w14:paraId="0F0468D1" w14:textId="77777777" w:rsidR="00D8625D" w:rsidRDefault="00D8625D">
                  <w:pPr>
                    <w:pStyle w:val="EmptyCellLayoutStyle"/>
                    <w:spacing w:after="0" w:line="240" w:lineRule="auto"/>
                  </w:pPr>
                </w:p>
              </w:tc>
            </w:tr>
            <w:tr w:rsidR="00D8625D" w14:paraId="095A6E95" w14:textId="77777777">
              <w:trPr>
                <w:trHeight w:val="20"/>
              </w:trPr>
              <w:tc>
                <w:tcPr>
                  <w:tcW w:w="900" w:type="dxa"/>
                  <w:tcBorders>
                    <w:left w:val="single" w:sz="15" w:space="0" w:color="000000"/>
                  </w:tcBorders>
                </w:tcPr>
                <w:p w14:paraId="27DEC587" w14:textId="77777777" w:rsidR="00D8625D" w:rsidRDefault="00D8625D">
                  <w:pPr>
                    <w:pStyle w:val="EmptyCellLayoutStyle"/>
                    <w:spacing w:after="0" w:line="240" w:lineRule="auto"/>
                  </w:pPr>
                </w:p>
              </w:tc>
              <w:tc>
                <w:tcPr>
                  <w:tcW w:w="359" w:type="dxa"/>
                  <w:vMerge/>
                </w:tcPr>
                <w:p w14:paraId="284CA25D" w14:textId="77777777" w:rsidR="00D8625D" w:rsidRDefault="00D8625D">
                  <w:pPr>
                    <w:pStyle w:val="EmptyCellLayoutStyle"/>
                    <w:spacing w:after="0" w:line="240" w:lineRule="auto"/>
                  </w:pPr>
                </w:p>
              </w:tc>
              <w:tc>
                <w:tcPr>
                  <w:tcW w:w="180" w:type="dxa"/>
                </w:tcPr>
                <w:p w14:paraId="1EFD86DB" w14:textId="77777777" w:rsidR="00D8625D" w:rsidRDefault="00D8625D">
                  <w:pPr>
                    <w:pStyle w:val="EmptyCellLayoutStyle"/>
                    <w:spacing w:after="0" w:line="240" w:lineRule="auto"/>
                  </w:pPr>
                </w:p>
              </w:tc>
              <w:tc>
                <w:tcPr>
                  <w:tcW w:w="3240" w:type="dxa"/>
                </w:tcPr>
                <w:p w14:paraId="7F2B3474" w14:textId="77777777" w:rsidR="00D8625D" w:rsidRDefault="00D8625D">
                  <w:pPr>
                    <w:pStyle w:val="EmptyCellLayoutStyle"/>
                    <w:spacing w:after="0" w:line="240" w:lineRule="auto"/>
                  </w:pPr>
                </w:p>
              </w:tc>
              <w:tc>
                <w:tcPr>
                  <w:tcW w:w="2160" w:type="dxa"/>
                </w:tcPr>
                <w:p w14:paraId="37884F7C" w14:textId="77777777" w:rsidR="00D8625D" w:rsidRDefault="00D8625D">
                  <w:pPr>
                    <w:pStyle w:val="EmptyCellLayoutStyle"/>
                    <w:spacing w:after="0" w:line="240" w:lineRule="auto"/>
                  </w:pPr>
                </w:p>
              </w:tc>
              <w:tc>
                <w:tcPr>
                  <w:tcW w:w="359" w:type="dxa"/>
                  <w:vMerge/>
                </w:tcPr>
                <w:p w14:paraId="035E1FF1" w14:textId="77777777" w:rsidR="00D8625D" w:rsidRDefault="00D8625D">
                  <w:pPr>
                    <w:pStyle w:val="EmptyCellLayoutStyle"/>
                    <w:spacing w:after="0" w:line="240" w:lineRule="auto"/>
                  </w:pPr>
                </w:p>
              </w:tc>
              <w:tc>
                <w:tcPr>
                  <w:tcW w:w="180" w:type="dxa"/>
                </w:tcPr>
                <w:p w14:paraId="4CFC1680" w14:textId="77777777" w:rsidR="00D8625D" w:rsidRDefault="00D8625D">
                  <w:pPr>
                    <w:pStyle w:val="EmptyCellLayoutStyle"/>
                    <w:spacing w:after="0" w:line="240" w:lineRule="auto"/>
                  </w:pPr>
                </w:p>
              </w:tc>
              <w:tc>
                <w:tcPr>
                  <w:tcW w:w="3240" w:type="dxa"/>
                </w:tcPr>
                <w:p w14:paraId="7DF7FDF2" w14:textId="77777777" w:rsidR="00D8625D" w:rsidRDefault="00D8625D">
                  <w:pPr>
                    <w:pStyle w:val="EmptyCellLayoutStyle"/>
                    <w:spacing w:after="0" w:line="240" w:lineRule="auto"/>
                  </w:pPr>
                </w:p>
              </w:tc>
              <w:tc>
                <w:tcPr>
                  <w:tcW w:w="539" w:type="dxa"/>
                  <w:tcBorders>
                    <w:right w:val="single" w:sz="15" w:space="0" w:color="000000"/>
                  </w:tcBorders>
                </w:tcPr>
                <w:p w14:paraId="2DD617C3" w14:textId="77777777" w:rsidR="00D8625D" w:rsidRDefault="00D8625D">
                  <w:pPr>
                    <w:pStyle w:val="EmptyCellLayoutStyle"/>
                    <w:spacing w:after="0" w:line="240" w:lineRule="auto"/>
                  </w:pPr>
                </w:p>
              </w:tc>
            </w:tr>
            <w:tr w:rsidR="00D8625D" w14:paraId="207D5480" w14:textId="77777777">
              <w:trPr>
                <w:trHeight w:val="69"/>
              </w:trPr>
              <w:tc>
                <w:tcPr>
                  <w:tcW w:w="900" w:type="dxa"/>
                  <w:tcBorders>
                    <w:left w:val="single" w:sz="15" w:space="0" w:color="000000"/>
                  </w:tcBorders>
                </w:tcPr>
                <w:p w14:paraId="6D50FC54" w14:textId="77777777" w:rsidR="00D8625D" w:rsidRDefault="00D8625D">
                  <w:pPr>
                    <w:pStyle w:val="EmptyCellLayoutStyle"/>
                    <w:spacing w:after="0" w:line="240" w:lineRule="auto"/>
                  </w:pPr>
                </w:p>
              </w:tc>
              <w:tc>
                <w:tcPr>
                  <w:tcW w:w="359" w:type="dxa"/>
                </w:tcPr>
                <w:p w14:paraId="56ED172E" w14:textId="77777777" w:rsidR="00D8625D" w:rsidRDefault="00D8625D">
                  <w:pPr>
                    <w:pStyle w:val="EmptyCellLayoutStyle"/>
                    <w:spacing w:after="0" w:line="240" w:lineRule="auto"/>
                  </w:pPr>
                </w:p>
              </w:tc>
              <w:tc>
                <w:tcPr>
                  <w:tcW w:w="180" w:type="dxa"/>
                </w:tcPr>
                <w:p w14:paraId="609F1281" w14:textId="77777777" w:rsidR="00D8625D" w:rsidRDefault="00D8625D">
                  <w:pPr>
                    <w:pStyle w:val="EmptyCellLayoutStyle"/>
                    <w:spacing w:after="0" w:line="240" w:lineRule="auto"/>
                  </w:pPr>
                </w:p>
              </w:tc>
              <w:tc>
                <w:tcPr>
                  <w:tcW w:w="3240" w:type="dxa"/>
                </w:tcPr>
                <w:p w14:paraId="5195D40D" w14:textId="77777777" w:rsidR="00D8625D" w:rsidRDefault="00D8625D">
                  <w:pPr>
                    <w:pStyle w:val="EmptyCellLayoutStyle"/>
                    <w:spacing w:after="0" w:line="240" w:lineRule="auto"/>
                  </w:pPr>
                </w:p>
              </w:tc>
              <w:tc>
                <w:tcPr>
                  <w:tcW w:w="2160" w:type="dxa"/>
                </w:tcPr>
                <w:p w14:paraId="7BF4D3DB" w14:textId="77777777" w:rsidR="00D8625D" w:rsidRDefault="00D8625D">
                  <w:pPr>
                    <w:pStyle w:val="EmptyCellLayoutStyle"/>
                    <w:spacing w:after="0" w:line="240" w:lineRule="auto"/>
                  </w:pPr>
                </w:p>
              </w:tc>
              <w:tc>
                <w:tcPr>
                  <w:tcW w:w="359" w:type="dxa"/>
                </w:tcPr>
                <w:p w14:paraId="7A70704A" w14:textId="77777777" w:rsidR="00D8625D" w:rsidRDefault="00D8625D">
                  <w:pPr>
                    <w:pStyle w:val="EmptyCellLayoutStyle"/>
                    <w:spacing w:after="0" w:line="240" w:lineRule="auto"/>
                  </w:pPr>
                </w:p>
              </w:tc>
              <w:tc>
                <w:tcPr>
                  <w:tcW w:w="180" w:type="dxa"/>
                </w:tcPr>
                <w:p w14:paraId="4690D146" w14:textId="77777777" w:rsidR="00D8625D" w:rsidRDefault="00D8625D">
                  <w:pPr>
                    <w:pStyle w:val="EmptyCellLayoutStyle"/>
                    <w:spacing w:after="0" w:line="240" w:lineRule="auto"/>
                  </w:pPr>
                </w:p>
              </w:tc>
              <w:tc>
                <w:tcPr>
                  <w:tcW w:w="3240" w:type="dxa"/>
                </w:tcPr>
                <w:p w14:paraId="3CB95727" w14:textId="77777777" w:rsidR="00D8625D" w:rsidRDefault="00D8625D">
                  <w:pPr>
                    <w:pStyle w:val="EmptyCellLayoutStyle"/>
                    <w:spacing w:after="0" w:line="240" w:lineRule="auto"/>
                  </w:pPr>
                </w:p>
              </w:tc>
              <w:tc>
                <w:tcPr>
                  <w:tcW w:w="539" w:type="dxa"/>
                  <w:tcBorders>
                    <w:right w:val="single" w:sz="15" w:space="0" w:color="000000"/>
                  </w:tcBorders>
                </w:tcPr>
                <w:p w14:paraId="2D513C26" w14:textId="77777777" w:rsidR="00D8625D" w:rsidRDefault="00D8625D">
                  <w:pPr>
                    <w:pStyle w:val="EmptyCellLayoutStyle"/>
                    <w:spacing w:after="0" w:line="240" w:lineRule="auto"/>
                  </w:pPr>
                </w:p>
              </w:tc>
            </w:tr>
            <w:tr w:rsidR="00D8625D" w14:paraId="7388934D" w14:textId="77777777">
              <w:trPr>
                <w:trHeight w:val="270"/>
              </w:trPr>
              <w:tc>
                <w:tcPr>
                  <w:tcW w:w="900" w:type="dxa"/>
                  <w:tcBorders>
                    <w:left w:val="single" w:sz="15" w:space="0" w:color="000000"/>
                  </w:tcBorders>
                </w:tcPr>
                <w:p w14:paraId="031F6C0D"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5392B14F" w14:textId="77777777">
                    <w:trPr>
                      <w:trHeight w:val="212"/>
                    </w:trPr>
                    <w:tc>
                      <w:tcPr>
                        <w:tcW w:w="360" w:type="dxa"/>
                        <w:tcBorders>
                          <w:top w:val="nil"/>
                          <w:left w:val="nil"/>
                          <w:bottom w:val="nil"/>
                          <w:right w:val="nil"/>
                        </w:tcBorders>
                        <w:tcMar>
                          <w:top w:w="39" w:type="dxa"/>
                          <w:left w:w="39" w:type="dxa"/>
                          <w:bottom w:w="39" w:type="dxa"/>
                          <w:right w:w="39" w:type="dxa"/>
                        </w:tcMar>
                      </w:tcPr>
                      <w:p w14:paraId="6780CF04" w14:textId="77777777" w:rsidR="00D8625D" w:rsidRDefault="00CF3D72">
                        <w:pPr>
                          <w:spacing w:after="0" w:line="240" w:lineRule="auto"/>
                        </w:pPr>
                        <w:r>
                          <w:rPr>
                            <w:rFonts w:ascii="Arial" w:eastAsia="Arial" w:hAnsi="Arial"/>
                            <w:color w:val="000000"/>
                          </w:rPr>
                          <w:t>N</w:t>
                        </w:r>
                      </w:p>
                    </w:tc>
                  </w:tr>
                </w:tbl>
                <w:p w14:paraId="3DA900E9" w14:textId="77777777" w:rsidR="00D8625D" w:rsidRDefault="00D8625D">
                  <w:pPr>
                    <w:spacing w:after="0" w:line="240" w:lineRule="auto"/>
                  </w:pPr>
                </w:p>
              </w:tc>
              <w:tc>
                <w:tcPr>
                  <w:tcW w:w="180" w:type="dxa"/>
                </w:tcPr>
                <w:p w14:paraId="1794C2FD"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D8625D" w14:paraId="15B6186C" w14:textId="77777777">
                    <w:trPr>
                      <w:trHeight w:val="192"/>
                    </w:trPr>
                    <w:tc>
                      <w:tcPr>
                        <w:tcW w:w="3240" w:type="dxa"/>
                        <w:tcBorders>
                          <w:top w:val="nil"/>
                          <w:left w:val="nil"/>
                          <w:bottom w:val="nil"/>
                          <w:right w:val="nil"/>
                        </w:tcBorders>
                        <w:tcMar>
                          <w:top w:w="39" w:type="dxa"/>
                          <w:left w:w="39" w:type="dxa"/>
                          <w:bottom w:w="39" w:type="dxa"/>
                          <w:right w:w="39" w:type="dxa"/>
                        </w:tcMar>
                      </w:tcPr>
                      <w:p w14:paraId="41091D4E" w14:textId="77777777" w:rsidR="00D8625D" w:rsidRDefault="00CF3D72">
                        <w:pPr>
                          <w:spacing w:after="0" w:line="240" w:lineRule="auto"/>
                        </w:pPr>
                        <w:r>
                          <w:rPr>
                            <w:rFonts w:ascii="Arial" w:eastAsia="Arial" w:hAnsi="Arial"/>
                            <w:color w:val="000000"/>
                            <w:sz w:val="16"/>
                          </w:rPr>
                          <w:t>Orally reprimand.</w:t>
                        </w:r>
                      </w:p>
                    </w:tc>
                  </w:tr>
                </w:tbl>
                <w:p w14:paraId="05D3ADF8" w14:textId="77777777" w:rsidR="00D8625D" w:rsidRDefault="00D8625D">
                  <w:pPr>
                    <w:spacing w:after="0" w:line="240" w:lineRule="auto"/>
                  </w:pPr>
                </w:p>
              </w:tc>
              <w:tc>
                <w:tcPr>
                  <w:tcW w:w="2160" w:type="dxa"/>
                </w:tcPr>
                <w:p w14:paraId="24C5C88E" w14:textId="77777777" w:rsidR="00D8625D" w:rsidRDefault="00D8625D">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D8625D" w14:paraId="1FCBF545" w14:textId="77777777">
                    <w:trPr>
                      <w:trHeight w:val="212"/>
                    </w:trPr>
                    <w:tc>
                      <w:tcPr>
                        <w:tcW w:w="360" w:type="dxa"/>
                        <w:tcBorders>
                          <w:top w:val="nil"/>
                          <w:left w:val="nil"/>
                          <w:bottom w:val="nil"/>
                          <w:right w:val="nil"/>
                        </w:tcBorders>
                        <w:tcMar>
                          <w:top w:w="39" w:type="dxa"/>
                          <w:left w:w="39" w:type="dxa"/>
                          <w:bottom w:w="39" w:type="dxa"/>
                          <w:right w:w="39" w:type="dxa"/>
                        </w:tcMar>
                      </w:tcPr>
                      <w:p w14:paraId="52ABB1AC" w14:textId="77777777" w:rsidR="00D8625D" w:rsidRDefault="00CF3D72">
                        <w:pPr>
                          <w:spacing w:after="0" w:line="240" w:lineRule="auto"/>
                        </w:pPr>
                        <w:r>
                          <w:rPr>
                            <w:rFonts w:ascii="Arial" w:eastAsia="Arial" w:hAnsi="Arial"/>
                            <w:color w:val="000000"/>
                          </w:rPr>
                          <w:t>N</w:t>
                        </w:r>
                      </w:p>
                    </w:tc>
                  </w:tr>
                </w:tbl>
                <w:p w14:paraId="6E8D0D1D" w14:textId="77777777" w:rsidR="00D8625D" w:rsidRDefault="00D8625D">
                  <w:pPr>
                    <w:spacing w:after="0" w:line="240" w:lineRule="auto"/>
                  </w:pPr>
                </w:p>
              </w:tc>
              <w:tc>
                <w:tcPr>
                  <w:tcW w:w="180" w:type="dxa"/>
                </w:tcPr>
                <w:p w14:paraId="343D0274" w14:textId="77777777" w:rsidR="00D8625D" w:rsidRDefault="00D8625D">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D8625D" w14:paraId="7CC98171" w14:textId="77777777">
                    <w:trPr>
                      <w:trHeight w:val="192"/>
                    </w:trPr>
                    <w:tc>
                      <w:tcPr>
                        <w:tcW w:w="3240" w:type="dxa"/>
                        <w:tcBorders>
                          <w:top w:val="nil"/>
                          <w:left w:val="nil"/>
                          <w:bottom w:val="nil"/>
                          <w:right w:val="nil"/>
                        </w:tcBorders>
                        <w:tcMar>
                          <w:top w:w="39" w:type="dxa"/>
                          <w:left w:w="39" w:type="dxa"/>
                          <w:bottom w:w="39" w:type="dxa"/>
                          <w:right w:w="39" w:type="dxa"/>
                        </w:tcMar>
                      </w:tcPr>
                      <w:p w14:paraId="2393EBCB" w14:textId="77777777" w:rsidR="00D8625D" w:rsidRDefault="00CF3D72">
                        <w:pPr>
                          <w:spacing w:after="0" w:line="240" w:lineRule="auto"/>
                        </w:pPr>
                        <w:r>
                          <w:rPr>
                            <w:rFonts w:ascii="Arial" w:eastAsia="Arial" w:hAnsi="Arial"/>
                            <w:color w:val="000000"/>
                            <w:sz w:val="16"/>
                          </w:rPr>
                          <w:t>Train employees in the work.</w:t>
                        </w:r>
                      </w:p>
                    </w:tc>
                  </w:tr>
                </w:tbl>
                <w:p w14:paraId="5977BCD1" w14:textId="77777777" w:rsidR="00D8625D" w:rsidRDefault="00D8625D">
                  <w:pPr>
                    <w:spacing w:after="0" w:line="240" w:lineRule="auto"/>
                  </w:pPr>
                </w:p>
              </w:tc>
              <w:tc>
                <w:tcPr>
                  <w:tcW w:w="539" w:type="dxa"/>
                  <w:tcBorders>
                    <w:right w:val="single" w:sz="15" w:space="0" w:color="000000"/>
                  </w:tcBorders>
                </w:tcPr>
                <w:p w14:paraId="61938600" w14:textId="77777777" w:rsidR="00D8625D" w:rsidRDefault="00D8625D">
                  <w:pPr>
                    <w:pStyle w:val="EmptyCellLayoutStyle"/>
                    <w:spacing w:after="0" w:line="240" w:lineRule="auto"/>
                  </w:pPr>
                </w:p>
              </w:tc>
            </w:tr>
            <w:tr w:rsidR="00D8625D" w14:paraId="374C0EA1" w14:textId="77777777">
              <w:trPr>
                <w:trHeight w:val="20"/>
              </w:trPr>
              <w:tc>
                <w:tcPr>
                  <w:tcW w:w="900" w:type="dxa"/>
                  <w:tcBorders>
                    <w:left w:val="single" w:sz="15" w:space="0" w:color="000000"/>
                  </w:tcBorders>
                </w:tcPr>
                <w:p w14:paraId="5987E0FD" w14:textId="77777777" w:rsidR="00D8625D" w:rsidRDefault="00D8625D">
                  <w:pPr>
                    <w:pStyle w:val="EmptyCellLayoutStyle"/>
                    <w:spacing w:after="0" w:line="240" w:lineRule="auto"/>
                  </w:pPr>
                </w:p>
              </w:tc>
              <w:tc>
                <w:tcPr>
                  <w:tcW w:w="359" w:type="dxa"/>
                  <w:vMerge/>
                </w:tcPr>
                <w:p w14:paraId="4CCF3907" w14:textId="77777777" w:rsidR="00D8625D" w:rsidRDefault="00D8625D">
                  <w:pPr>
                    <w:pStyle w:val="EmptyCellLayoutStyle"/>
                    <w:spacing w:after="0" w:line="240" w:lineRule="auto"/>
                  </w:pPr>
                </w:p>
              </w:tc>
              <w:tc>
                <w:tcPr>
                  <w:tcW w:w="180" w:type="dxa"/>
                </w:tcPr>
                <w:p w14:paraId="44CBA9B1" w14:textId="77777777" w:rsidR="00D8625D" w:rsidRDefault="00D8625D">
                  <w:pPr>
                    <w:pStyle w:val="EmptyCellLayoutStyle"/>
                    <w:spacing w:after="0" w:line="240" w:lineRule="auto"/>
                  </w:pPr>
                </w:p>
              </w:tc>
              <w:tc>
                <w:tcPr>
                  <w:tcW w:w="3240" w:type="dxa"/>
                </w:tcPr>
                <w:p w14:paraId="5439D792" w14:textId="77777777" w:rsidR="00D8625D" w:rsidRDefault="00D8625D">
                  <w:pPr>
                    <w:pStyle w:val="EmptyCellLayoutStyle"/>
                    <w:spacing w:after="0" w:line="240" w:lineRule="auto"/>
                  </w:pPr>
                </w:p>
              </w:tc>
              <w:tc>
                <w:tcPr>
                  <w:tcW w:w="2160" w:type="dxa"/>
                </w:tcPr>
                <w:p w14:paraId="4A0FE7EF" w14:textId="77777777" w:rsidR="00D8625D" w:rsidRDefault="00D8625D">
                  <w:pPr>
                    <w:pStyle w:val="EmptyCellLayoutStyle"/>
                    <w:spacing w:after="0" w:line="240" w:lineRule="auto"/>
                  </w:pPr>
                </w:p>
              </w:tc>
              <w:tc>
                <w:tcPr>
                  <w:tcW w:w="359" w:type="dxa"/>
                  <w:vMerge/>
                </w:tcPr>
                <w:p w14:paraId="5F41AB3E" w14:textId="77777777" w:rsidR="00D8625D" w:rsidRDefault="00D8625D">
                  <w:pPr>
                    <w:pStyle w:val="EmptyCellLayoutStyle"/>
                    <w:spacing w:after="0" w:line="240" w:lineRule="auto"/>
                  </w:pPr>
                </w:p>
              </w:tc>
              <w:tc>
                <w:tcPr>
                  <w:tcW w:w="180" w:type="dxa"/>
                </w:tcPr>
                <w:p w14:paraId="7553472E" w14:textId="77777777" w:rsidR="00D8625D" w:rsidRDefault="00D8625D">
                  <w:pPr>
                    <w:pStyle w:val="EmptyCellLayoutStyle"/>
                    <w:spacing w:after="0" w:line="240" w:lineRule="auto"/>
                  </w:pPr>
                </w:p>
              </w:tc>
              <w:tc>
                <w:tcPr>
                  <w:tcW w:w="3240" w:type="dxa"/>
                </w:tcPr>
                <w:p w14:paraId="16DEB1DD" w14:textId="77777777" w:rsidR="00D8625D" w:rsidRDefault="00D8625D">
                  <w:pPr>
                    <w:pStyle w:val="EmptyCellLayoutStyle"/>
                    <w:spacing w:after="0" w:line="240" w:lineRule="auto"/>
                  </w:pPr>
                </w:p>
              </w:tc>
              <w:tc>
                <w:tcPr>
                  <w:tcW w:w="539" w:type="dxa"/>
                  <w:tcBorders>
                    <w:right w:val="single" w:sz="15" w:space="0" w:color="000000"/>
                  </w:tcBorders>
                </w:tcPr>
                <w:p w14:paraId="785A3264" w14:textId="77777777" w:rsidR="00D8625D" w:rsidRDefault="00D8625D">
                  <w:pPr>
                    <w:pStyle w:val="EmptyCellLayoutStyle"/>
                    <w:spacing w:after="0" w:line="240" w:lineRule="auto"/>
                  </w:pPr>
                </w:p>
              </w:tc>
            </w:tr>
            <w:tr w:rsidR="00D8625D" w14:paraId="4FFE4FDD" w14:textId="77777777">
              <w:trPr>
                <w:trHeight w:val="249"/>
              </w:trPr>
              <w:tc>
                <w:tcPr>
                  <w:tcW w:w="900" w:type="dxa"/>
                  <w:tcBorders>
                    <w:left w:val="single" w:sz="15" w:space="0" w:color="000000"/>
                    <w:bottom w:val="single" w:sz="15" w:space="0" w:color="000000"/>
                  </w:tcBorders>
                </w:tcPr>
                <w:p w14:paraId="7BDA0A54" w14:textId="77777777" w:rsidR="00D8625D" w:rsidRDefault="00D8625D">
                  <w:pPr>
                    <w:pStyle w:val="EmptyCellLayoutStyle"/>
                    <w:spacing w:after="0" w:line="240" w:lineRule="auto"/>
                  </w:pPr>
                </w:p>
              </w:tc>
              <w:tc>
                <w:tcPr>
                  <w:tcW w:w="359" w:type="dxa"/>
                  <w:tcBorders>
                    <w:bottom w:val="single" w:sz="15" w:space="0" w:color="000000"/>
                  </w:tcBorders>
                </w:tcPr>
                <w:p w14:paraId="76CB4288" w14:textId="77777777" w:rsidR="00D8625D" w:rsidRDefault="00D8625D">
                  <w:pPr>
                    <w:pStyle w:val="EmptyCellLayoutStyle"/>
                    <w:spacing w:after="0" w:line="240" w:lineRule="auto"/>
                  </w:pPr>
                </w:p>
              </w:tc>
              <w:tc>
                <w:tcPr>
                  <w:tcW w:w="180" w:type="dxa"/>
                  <w:tcBorders>
                    <w:bottom w:val="single" w:sz="15" w:space="0" w:color="000000"/>
                  </w:tcBorders>
                </w:tcPr>
                <w:p w14:paraId="6EC44BB9" w14:textId="77777777" w:rsidR="00D8625D" w:rsidRDefault="00D8625D">
                  <w:pPr>
                    <w:pStyle w:val="EmptyCellLayoutStyle"/>
                    <w:spacing w:after="0" w:line="240" w:lineRule="auto"/>
                  </w:pPr>
                </w:p>
              </w:tc>
              <w:tc>
                <w:tcPr>
                  <w:tcW w:w="3240" w:type="dxa"/>
                  <w:tcBorders>
                    <w:bottom w:val="single" w:sz="15" w:space="0" w:color="000000"/>
                  </w:tcBorders>
                </w:tcPr>
                <w:p w14:paraId="7B99DCD5" w14:textId="77777777" w:rsidR="00D8625D" w:rsidRDefault="00D8625D">
                  <w:pPr>
                    <w:pStyle w:val="EmptyCellLayoutStyle"/>
                    <w:spacing w:after="0" w:line="240" w:lineRule="auto"/>
                  </w:pPr>
                </w:p>
              </w:tc>
              <w:tc>
                <w:tcPr>
                  <w:tcW w:w="2160" w:type="dxa"/>
                  <w:tcBorders>
                    <w:bottom w:val="single" w:sz="15" w:space="0" w:color="000000"/>
                  </w:tcBorders>
                </w:tcPr>
                <w:p w14:paraId="58B9D57B" w14:textId="77777777" w:rsidR="00D8625D" w:rsidRDefault="00D8625D">
                  <w:pPr>
                    <w:pStyle w:val="EmptyCellLayoutStyle"/>
                    <w:spacing w:after="0" w:line="240" w:lineRule="auto"/>
                  </w:pPr>
                </w:p>
              </w:tc>
              <w:tc>
                <w:tcPr>
                  <w:tcW w:w="359" w:type="dxa"/>
                  <w:tcBorders>
                    <w:bottom w:val="single" w:sz="15" w:space="0" w:color="000000"/>
                  </w:tcBorders>
                </w:tcPr>
                <w:p w14:paraId="6C3FC47F" w14:textId="77777777" w:rsidR="00D8625D" w:rsidRDefault="00D8625D">
                  <w:pPr>
                    <w:pStyle w:val="EmptyCellLayoutStyle"/>
                    <w:spacing w:after="0" w:line="240" w:lineRule="auto"/>
                  </w:pPr>
                </w:p>
              </w:tc>
              <w:tc>
                <w:tcPr>
                  <w:tcW w:w="180" w:type="dxa"/>
                  <w:tcBorders>
                    <w:bottom w:val="single" w:sz="15" w:space="0" w:color="000000"/>
                  </w:tcBorders>
                </w:tcPr>
                <w:p w14:paraId="65621CCB" w14:textId="77777777" w:rsidR="00D8625D" w:rsidRDefault="00D8625D">
                  <w:pPr>
                    <w:pStyle w:val="EmptyCellLayoutStyle"/>
                    <w:spacing w:after="0" w:line="240" w:lineRule="auto"/>
                  </w:pPr>
                </w:p>
              </w:tc>
              <w:tc>
                <w:tcPr>
                  <w:tcW w:w="3240" w:type="dxa"/>
                  <w:tcBorders>
                    <w:bottom w:val="single" w:sz="15" w:space="0" w:color="000000"/>
                  </w:tcBorders>
                </w:tcPr>
                <w:p w14:paraId="7FF77DDF" w14:textId="77777777" w:rsidR="00D8625D" w:rsidRDefault="00D8625D">
                  <w:pPr>
                    <w:pStyle w:val="EmptyCellLayoutStyle"/>
                    <w:spacing w:after="0" w:line="240" w:lineRule="auto"/>
                  </w:pPr>
                </w:p>
              </w:tc>
              <w:tc>
                <w:tcPr>
                  <w:tcW w:w="539" w:type="dxa"/>
                  <w:tcBorders>
                    <w:bottom w:val="single" w:sz="15" w:space="0" w:color="000000"/>
                    <w:right w:val="single" w:sz="15" w:space="0" w:color="000000"/>
                  </w:tcBorders>
                </w:tcPr>
                <w:p w14:paraId="54A4C3F4" w14:textId="77777777" w:rsidR="00D8625D" w:rsidRDefault="00D8625D">
                  <w:pPr>
                    <w:pStyle w:val="EmptyCellLayoutStyle"/>
                    <w:spacing w:after="0" w:line="240" w:lineRule="auto"/>
                  </w:pPr>
                </w:p>
              </w:tc>
            </w:tr>
          </w:tbl>
          <w:p w14:paraId="6A4AC486" w14:textId="77777777" w:rsidR="00D8625D" w:rsidRDefault="00D8625D">
            <w:pPr>
              <w:spacing w:after="0" w:line="240" w:lineRule="auto"/>
            </w:pPr>
          </w:p>
        </w:tc>
        <w:tc>
          <w:tcPr>
            <w:tcW w:w="179" w:type="dxa"/>
          </w:tcPr>
          <w:p w14:paraId="389EA877" w14:textId="77777777" w:rsidR="00D8625D" w:rsidRDefault="00D8625D">
            <w:pPr>
              <w:pStyle w:val="EmptyCellLayoutStyle"/>
              <w:spacing w:after="0" w:line="240" w:lineRule="auto"/>
            </w:pPr>
          </w:p>
        </w:tc>
      </w:tr>
      <w:tr w:rsidR="00D8625D" w14:paraId="78E09BB6" w14:textId="77777777">
        <w:trPr>
          <w:trHeight w:val="89"/>
        </w:trPr>
        <w:tc>
          <w:tcPr>
            <w:tcW w:w="179" w:type="dxa"/>
          </w:tcPr>
          <w:p w14:paraId="71EE5D87" w14:textId="77777777" w:rsidR="00D8625D" w:rsidRDefault="00D8625D">
            <w:pPr>
              <w:pStyle w:val="EmptyCellLayoutStyle"/>
              <w:spacing w:after="0" w:line="240" w:lineRule="auto"/>
            </w:pPr>
          </w:p>
        </w:tc>
        <w:tc>
          <w:tcPr>
            <w:tcW w:w="0" w:type="dxa"/>
          </w:tcPr>
          <w:p w14:paraId="6086F495" w14:textId="77777777" w:rsidR="00D8625D" w:rsidRDefault="00D8625D">
            <w:pPr>
              <w:pStyle w:val="EmptyCellLayoutStyle"/>
              <w:spacing w:after="0" w:line="240" w:lineRule="auto"/>
            </w:pPr>
          </w:p>
        </w:tc>
        <w:tc>
          <w:tcPr>
            <w:tcW w:w="0" w:type="dxa"/>
          </w:tcPr>
          <w:p w14:paraId="3461F1BD" w14:textId="77777777" w:rsidR="00D8625D" w:rsidRDefault="00D8625D">
            <w:pPr>
              <w:pStyle w:val="EmptyCellLayoutStyle"/>
              <w:spacing w:after="0" w:line="240" w:lineRule="auto"/>
            </w:pPr>
          </w:p>
        </w:tc>
        <w:tc>
          <w:tcPr>
            <w:tcW w:w="0" w:type="dxa"/>
          </w:tcPr>
          <w:p w14:paraId="2C83B1EF" w14:textId="77777777" w:rsidR="00D8625D" w:rsidRDefault="00D8625D">
            <w:pPr>
              <w:pStyle w:val="EmptyCellLayoutStyle"/>
              <w:spacing w:after="0" w:line="240" w:lineRule="auto"/>
            </w:pPr>
          </w:p>
        </w:tc>
        <w:tc>
          <w:tcPr>
            <w:tcW w:w="0" w:type="dxa"/>
          </w:tcPr>
          <w:p w14:paraId="534DE23C" w14:textId="77777777" w:rsidR="00D8625D" w:rsidRDefault="00D8625D">
            <w:pPr>
              <w:pStyle w:val="EmptyCellLayoutStyle"/>
              <w:spacing w:after="0" w:line="240" w:lineRule="auto"/>
            </w:pPr>
          </w:p>
        </w:tc>
        <w:tc>
          <w:tcPr>
            <w:tcW w:w="0" w:type="dxa"/>
          </w:tcPr>
          <w:p w14:paraId="6DECEB6A" w14:textId="77777777" w:rsidR="00D8625D" w:rsidRDefault="00D8625D">
            <w:pPr>
              <w:pStyle w:val="EmptyCellLayoutStyle"/>
              <w:spacing w:after="0" w:line="240" w:lineRule="auto"/>
            </w:pPr>
          </w:p>
        </w:tc>
        <w:tc>
          <w:tcPr>
            <w:tcW w:w="0" w:type="dxa"/>
          </w:tcPr>
          <w:p w14:paraId="3510369F" w14:textId="77777777" w:rsidR="00D8625D" w:rsidRDefault="00D8625D">
            <w:pPr>
              <w:pStyle w:val="EmptyCellLayoutStyle"/>
              <w:spacing w:after="0" w:line="240" w:lineRule="auto"/>
            </w:pPr>
          </w:p>
        </w:tc>
        <w:tc>
          <w:tcPr>
            <w:tcW w:w="2505" w:type="dxa"/>
          </w:tcPr>
          <w:p w14:paraId="4A0C4801" w14:textId="77777777" w:rsidR="00D8625D" w:rsidRDefault="00D8625D">
            <w:pPr>
              <w:pStyle w:val="EmptyCellLayoutStyle"/>
              <w:spacing w:after="0" w:line="240" w:lineRule="auto"/>
            </w:pPr>
          </w:p>
        </w:tc>
        <w:tc>
          <w:tcPr>
            <w:tcW w:w="6120" w:type="dxa"/>
          </w:tcPr>
          <w:p w14:paraId="54332AD3" w14:textId="77777777" w:rsidR="00D8625D" w:rsidRDefault="00D8625D">
            <w:pPr>
              <w:pStyle w:val="EmptyCellLayoutStyle"/>
              <w:spacing w:after="0" w:line="240" w:lineRule="auto"/>
            </w:pPr>
          </w:p>
        </w:tc>
        <w:tc>
          <w:tcPr>
            <w:tcW w:w="2534" w:type="dxa"/>
          </w:tcPr>
          <w:p w14:paraId="49FEC009" w14:textId="77777777" w:rsidR="00D8625D" w:rsidRDefault="00D8625D">
            <w:pPr>
              <w:pStyle w:val="EmptyCellLayoutStyle"/>
              <w:spacing w:after="0" w:line="240" w:lineRule="auto"/>
            </w:pPr>
          </w:p>
        </w:tc>
        <w:tc>
          <w:tcPr>
            <w:tcW w:w="179" w:type="dxa"/>
          </w:tcPr>
          <w:p w14:paraId="4D19FBE0" w14:textId="77777777" w:rsidR="00D8625D" w:rsidRDefault="00D8625D">
            <w:pPr>
              <w:pStyle w:val="EmptyCellLayoutStyle"/>
              <w:spacing w:after="0" w:line="240" w:lineRule="auto"/>
            </w:pPr>
          </w:p>
        </w:tc>
      </w:tr>
      <w:tr w:rsidR="00B0473C" w14:paraId="35487B38" w14:textId="77777777" w:rsidTr="00B0473C">
        <w:tc>
          <w:tcPr>
            <w:tcW w:w="179" w:type="dxa"/>
          </w:tcPr>
          <w:p w14:paraId="5BC27F10" w14:textId="77777777" w:rsidR="00D8625D" w:rsidRDefault="00D8625D">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B0473C" w14:paraId="14827972" w14:textId="77777777" w:rsidTr="00B0473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D8625D" w14:paraId="1C5C3A79" w14:textId="77777777">
                    <w:trPr>
                      <w:trHeight w:val="192"/>
                    </w:trPr>
                    <w:tc>
                      <w:tcPr>
                        <w:tcW w:w="11160" w:type="dxa"/>
                        <w:tcBorders>
                          <w:top w:val="nil"/>
                          <w:left w:val="nil"/>
                          <w:bottom w:val="nil"/>
                          <w:right w:val="nil"/>
                        </w:tcBorders>
                        <w:tcMar>
                          <w:top w:w="39" w:type="dxa"/>
                          <w:left w:w="39" w:type="dxa"/>
                          <w:bottom w:w="39" w:type="dxa"/>
                          <w:right w:w="39" w:type="dxa"/>
                        </w:tcMar>
                      </w:tcPr>
                      <w:p w14:paraId="4F918305" w14:textId="77777777" w:rsidR="00D8625D" w:rsidRDefault="00CF3D72">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193BFDC4" w14:textId="77777777" w:rsidR="00D8625D" w:rsidRDefault="00D8625D">
                  <w:pPr>
                    <w:spacing w:after="0" w:line="240" w:lineRule="auto"/>
                  </w:pPr>
                </w:p>
              </w:tc>
            </w:tr>
            <w:tr w:rsidR="00D8625D" w14:paraId="7B429CF5" w14:textId="77777777">
              <w:trPr>
                <w:trHeight w:val="99"/>
              </w:trPr>
              <w:tc>
                <w:tcPr>
                  <w:tcW w:w="0" w:type="dxa"/>
                  <w:tcBorders>
                    <w:left w:val="single" w:sz="15" w:space="0" w:color="000000"/>
                  </w:tcBorders>
                </w:tcPr>
                <w:p w14:paraId="6C79D531" w14:textId="77777777" w:rsidR="00D8625D" w:rsidRDefault="00D8625D">
                  <w:pPr>
                    <w:pStyle w:val="EmptyCellLayoutStyle"/>
                    <w:spacing w:after="0" w:line="240" w:lineRule="auto"/>
                  </w:pPr>
                </w:p>
              </w:tc>
              <w:tc>
                <w:tcPr>
                  <w:tcW w:w="11159" w:type="dxa"/>
                  <w:tcBorders>
                    <w:right w:val="single" w:sz="15" w:space="0" w:color="000000"/>
                  </w:tcBorders>
                </w:tcPr>
                <w:p w14:paraId="18F49D48" w14:textId="77777777" w:rsidR="00D8625D" w:rsidRDefault="00D8625D">
                  <w:pPr>
                    <w:pStyle w:val="EmptyCellLayoutStyle"/>
                    <w:spacing w:after="0" w:line="240" w:lineRule="auto"/>
                  </w:pPr>
                </w:p>
              </w:tc>
            </w:tr>
            <w:tr w:rsidR="00D8625D" w14:paraId="3FF7731A" w14:textId="77777777">
              <w:trPr>
                <w:trHeight w:val="290"/>
              </w:trPr>
              <w:tc>
                <w:tcPr>
                  <w:tcW w:w="0" w:type="dxa"/>
                  <w:tcBorders>
                    <w:left w:val="single" w:sz="15" w:space="0" w:color="000000"/>
                    <w:bottom w:val="single" w:sz="15" w:space="0" w:color="000000"/>
                  </w:tcBorders>
                </w:tcPr>
                <w:p w14:paraId="458C5FFC" w14:textId="77777777" w:rsidR="00D8625D" w:rsidRDefault="00D8625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D8625D" w14:paraId="1E03C931" w14:textId="77777777">
                    <w:trPr>
                      <w:trHeight w:val="212"/>
                    </w:trPr>
                    <w:tc>
                      <w:tcPr>
                        <w:tcW w:w="11160" w:type="dxa"/>
                        <w:tcBorders>
                          <w:top w:val="nil"/>
                          <w:left w:val="nil"/>
                          <w:bottom w:val="nil"/>
                          <w:right w:val="nil"/>
                        </w:tcBorders>
                        <w:tcMar>
                          <w:top w:w="39" w:type="dxa"/>
                          <w:left w:w="39" w:type="dxa"/>
                          <w:bottom w:w="39" w:type="dxa"/>
                          <w:right w:w="39" w:type="dxa"/>
                        </w:tcMar>
                      </w:tcPr>
                      <w:p w14:paraId="354B1F7D" w14:textId="77777777" w:rsidR="00D8625D" w:rsidRDefault="00CF3D72">
                        <w:pPr>
                          <w:spacing w:after="0" w:line="240" w:lineRule="auto"/>
                        </w:pPr>
                        <w:r>
                          <w:rPr>
                            <w:rFonts w:ascii="Arial" w:eastAsia="Arial" w:hAnsi="Arial"/>
                            <w:color w:val="000000"/>
                          </w:rPr>
                          <w:t>Prepared by management.</w:t>
                        </w:r>
                      </w:p>
                    </w:tc>
                  </w:tr>
                </w:tbl>
                <w:p w14:paraId="124A1AEB" w14:textId="77777777" w:rsidR="00D8625D" w:rsidRDefault="00D8625D">
                  <w:pPr>
                    <w:spacing w:after="0" w:line="240" w:lineRule="auto"/>
                  </w:pPr>
                </w:p>
              </w:tc>
            </w:tr>
          </w:tbl>
          <w:p w14:paraId="13077C19" w14:textId="77777777" w:rsidR="00D8625D" w:rsidRDefault="00D8625D">
            <w:pPr>
              <w:spacing w:after="0" w:line="240" w:lineRule="auto"/>
            </w:pPr>
          </w:p>
        </w:tc>
        <w:tc>
          <w:tcPr>
            <w:tcW w:w="179" w:type="dxa"/>
          </w:tcPr>
          <w:p w14:paraId="2A91C53D" w14:textId="77777777" w:rsidR="00D8625D" w:rsidRDefault="00D8625D">
            <w:pPr>
              <w:pStyle w:val="EmptyCellLayoutStyle"/>
              <w:spacing w:after="0" w:line="240" w:lineRule="auto"/>
            </w:pPr>
          </w:p>
        </w:tc>
      </w:tr>
      <w:tr w:rsidR="00D8625D" w14:paraId="761AAE74" w14:textId="77777777">
        <w:trPr>
          <w:trHeight w:val="110"/>
        </w:trPr>
        <w:tc>
          <w:tcPr>
            <w:tcW w:w="179" w:type="dxa"/>
          </w:tcPr>
          <w:p w14:paraId="38ABE6D1" w14:textId="77777777" w:rsidR="00D8625D" w:rsidRDefault="00D8625D">
            <w:pPr>
              <w:pStyle w:val="EmptyCellLayoutStyle"/>
              <w:spacing w:after="0" w:line="240" w:lineRule="auto"/>
            </w:pPr>
          </w:p>
        </w:tc>
        <w:tc>
          <w:tcPr>
            <w:tcW w:w="0" w:type="dxa"/>
          </w:tcPr>
          <w:p w14:paraId="35C2A0BD" w14:textId="77777777" w:rsidR="00D8625D" w:rsidRDefault="00D8625D">
            <w:pPr>
              <w:pStyle w:val="EmptyCellLayoutStyle"/>
              <w:spacing w:after="0" w:line="240" w:lineRule="auto"/>
            </w:pPr>
          </w:p>
        </w:tc>
        <w:tc>
          <w:tcPr>
            <w:tcW w:w="0" w:type="dxa"/>
          </w:tcPr>
          <w:p w14:paraId="069D5113" w14:textId="77777777" w:rsidR="00D8625D" w:rsidRDefault="00D8625D">
            <w:pPr>
              <w:pStyle w:val="EmptyCellLayoutStyle"/>
              <w:spacing w:after="0" w:line="240" w:lineRule="auto"/>
            </w:pPr>
          </w:p>
        </w:tc>
        <w:tc>
          <w:tcPr>
            <w:tcW w:w="0" w:type="dxa"/>
          </w:tcPr>
          <w:p w14:paraId="5C3BF448" w14:textId="77777777" w:rsidR="00D8625D" w:rsidRDefault="00D8625D">
            <w:pPr>
              <w:pStyle w:val="EmptyCellLayoutStyle"/>
              <w:spacing w:after="0" w:line="240" w:lineRule="auto"/>
            </w:pPr>
          </w:p>
        </w:tc>
        <w:tc>
          <w:tcPr>
            <w:tcW w:w="0" w:type="dxa"/>
          </w:tcPr>
          <w:p w14:paraId="031758B5" w14:textId="77777777" w:rsidR="00D8625D" w:rsidRDefault="00D8625D">
            <w:pPr>
              <w:pStyle w:val="EmptyCellLayoutStyle"/>
              <w:spacing w:after="0" w:line="240" w:lineRule="auto"/>
            </w:pPr>
          </w:p>
        </w:tc>
        <w:tc>
          <w:tcPr>
            <w:tcW w:w="0" w:type="dxa"/>
          </w:tcPr>
          <w:p w14:paraId="31B2D678" w14:textId="77777777" w:rsidR="00D8625D" w:rsidRDefault="00D8625D">
            <w:pPr>
              <w:pStyle w:val="EmptyCellLayoutStyle"/>
              <w:spacing w:after="0" w:line="240" w:lineRule="auto"/>
            </w:pPr>
          </w:p>
        </w:tc>
        <w:tc>
          <w:tcPr>
            <w:tcW w:w="0" w:type="dxa"/>
          </w:tcPr>
          <w:p w14:paraId="34DA94B6" w14:textId="77777777" w:rsidR="00D8625D" w:rsidRDefault="00D8625D">
            <w:pPr>
              <w:pStyle w:val="EmptyCellLayoutStyle"/>
              <w:spacing w:after="0" w:line="240" w:lineRule="auto"/>
            </w:pPr>
          </w:p>
        </w:tc>
        <w:tc>
          <w:tcPr>
            <w:tcW w:w="2505" w:type="dxa"/>
          </w:tcPr>
          <w:p w14:paraId="4087CFCD" w14:textId="77777777" w:rsidR="00D8625D" w:rsidRDefault="00D8625D">
            <w:pPr>
              <w:pStyle w:val="EmptyCellLayoutStyle"/>
              <w:spacing w:after="0" w:line="240" w:lineRule="auto"/>
            </w:pPr>
          </w:p>
        </w:tc>
        <w:tc>
          <w:tcPr>
            <w:tcW w:w="6120" w:type="dxa"/>
          </w:tcPr>
          <w:p w14:paraId="353BC277" w14:textId="77777777" w:rsidR="00D8625D" w:rsidRDefault="00D8625D">
            <w:pPr>
              <w:pStyle w:val="EmptyCellLayoutStyle"/>
              <w:spacing w:after="0" w:line="240" w:lineRule="auto"/>
            </w:pPr>
          </w:p>
        </w:tc>
        <w:tc>
          <w:tcPr>
            <w:tcW w:w="2534" w:type="dxa"/>
          </w:tcPr>
          <w:p w14:paraId="50A024A6" w14:textId="77777777" w:rsidR="00D8625D" w:rsidRDefault="00D8625D">
            <w:pPr>
              <w:pStyle w:val="EmptyCellLayoutStyle"/>
              <w:spacing w:after="0" w:line="240" w:lineRule="auto"/>
            </w:pPr>
          </w:p>
        </w:tc>
        <w:tc>
          <w:tcPr>
            <w:tcW w:w="179" w:type="dxa"/>
          </w:tcPr>
          <w:p w14:paraId="2AAAD0D8" w14:textId="77777777" w:rsidR="00D8625D" w:rsidRDefault="00D8625D">
            <w:pPr>
              <w:pStyle w:val="EmptyCellLayoutStyle"/>
              <w:spacing w:after="0" w:line="240" w:lineRule="auto"/>
            </w:pPr>
          </w:p>
        </w:tc>
      </w:tr>
      <w:tr w:rsidR="00B0473C" w14:paraId="114BF06F" w14:textId="77777777" w:rsidTr="00B0473C">
        <w:tc>
          <w:tcPr>
            <w:tcW w:w="179" w:type="dxa"/>
          </w:tcPr>
          <w:p w14:paraId="78A39CFC" w14:textId="77777777" w:rsidR="00D8625D" w:rsidRDefault="00D8625D">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B0473C" w14:paraId="2731FA52" w14:textId="77777777" w:rsidTr="00B0473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D8625D" w14:paraId="6C78A722" w14:textId="77777777">
                    <w:trPr>
                      <w:trHeight w:val="192"/>
                    </w:trPr>
                    <w:tc>
                      <w:tcPr>
                        <w:tcW w:w="11160" w:type="dxa"/>
                        <w:tcBorders>
                          <w:top w:val="nil"/>
                          <w:left w:val="nil"/>
                          <w:bottom w:val="nil"/>
                          <w:right w:val="nil"/>
                        </w:tcBorders>
                        <w:tcMar>
                          <w:top w:w="39" w:type="dxa"/>
                          <w:left w:w="39" w:type="dxa"/>
                          <w:bottom w:w="39" w:type="dxa"/>
                          <w:right w:w="39" w:type="dxa"/>
                        </w:tcMar>
                      </w:tcPr>
                      <w:p w14:paraId="37CA71B3" w14:textId="77777777" w:rsidR="00D8625D" w:rsidRDefault="00CF3D72">
                        <w:pPr>
                          <w:spacing w:after="0" w:line="240" w:lineRule="auto"/>
                        </w:pPr>
                        <w:r>
                          <w:rPr>
                            <w:rFonts w:ascii="Arial" w:eastAsia="Arial" w:hAnsi="Arial"/>
                            <w:b/>
                            <w:color w:val="000000"/>
                            <w:sz w:val="16"/>
                          </w:rPr>
                          <w:t>23. What are the essential functions of this position?</w:t>
                        </w:r>
                      </w:p>
                    </w:tc>
                  </w:tr>
                </w:tbl>
                <w:p w14:paraId="6BB0ABA6" w14:textId="77777777" w:rsidR="00D8625D" w:rsidRDefault="00D8625D">
                  <w:pPr>
                    <w:spacing w:after="0" w:line="240" w:lineRule="auto"/>
                  </w:pPr>
                </w:p>
              </w:tc>
            </w:tr>
            <w:tr w:rsidR="00D8625D" w14:paraId="1246A268" w14:textId="77777777">
              <w:trPr>
                <w:trHeight w:val="80"/>
              </w:trPr>
              <w:tc>
                <w:tcPr>
                  <w:tcW w:w="0" w:type="dxa"/>
                  <w:tcBorders>
                    <w:left w:val="single" w:sz="15" w:space="0" w:color="000000"/>
                  </w:tcBorders>
                </w:tcPr>
                <w:p w14:paraId="435CECA3" w14:textId="77777777" w:rsidR="00D8625D" w:rsidRDefault="00D8625D">
                  <w:pPr>
                    <w:pStyle w:val="EmptyCellLayoutStyle"/>
                    <w:spacing w:after="0" w:line="240" w:lineRule="auto"/>
                  </w:pPr>
                </w:p>
              </w:tc>
              <w:tc>
                <w:tcPr>
                  <w:tcW w:w="11159" w:type="dxa"/>
                  <w:tcBorders>
                    <w:right w:val="single" w:sz="15" w:space="0" w:color="000000"/>
                  </w:tcBorders>
                </w:tcPr>
                <w:p w14:paraId="5EEF02AD" w14:textId="77777777" w:rsidR="00D8625D" w:rsidRDefault="00D8625D">
                  <w:pPr>
                    <w:pStyle w:val="EmptyCellLayoutStyle"/>
                    <w:spacing w:after="0" w:line="240" w:lineRule="auto"/>
                  </w:pPr>
                </w:p>
              </w:tc>
            </w:tr>
            <w:tr w:rsidR="00D8625D" w14:paraId="7A83F3D6" w14:textId="77777777">
              <w:trPr>
                <w:trHeight w:val="290"/>
              </w:trPr>
              <w:tc>
                <w:tcPr>
                  <w:tcW w:w="0" w:type="dxa"/>
                  <w:tcBorders>
                    <w:left w:val="single" w:sz="15" w:space="0" w:color="000000"/>
                    <w:bottom w:val="single" w:sz="15" w:space="0" w:color="000000"/>
                  </w:tcBorders>
                </w:tcPr>
                <w:p w14:paraId="3AD1376A" w14:textId="77777777" w:rsidR="00D8625D" w:rsidRDefault="00D8625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D8625D" w14:paraId="634C3A48" w14:textId="77777777">
                    <w:trPr>
                      <w:trHeight w:val="212"/>
                    </w:trPr>
                    <w:tc>
                      <w:tcPr>
                        <w:tcW w:w="11160" w:type="dxa"/>
                        <w:tcBorders>
                          <w:top w:val="nil"/>
                          <w:left w:val="nil"/>
                          <w:bottom w:val="nil"/>
                          <w:right w:val="nil"/>
                        </w:tcBorders>
                        <w:tcMar>
                          <w:top w:w="39" w:type="dxa"/>
                          <w:left w:w="39" w:type="dxa"/>
                          <w:bottom w:w="39" w:type="dxa"/>
                          <w:right w:w="39" w:type="dxa"/>
                        </w:tcMar>
                      </w:tcPr>
                      <w:p w14:paraId="0747A9DD" w14:textId="77777777" w:rsidR="00D8625D" w:rsidRDefault="00CF3D72">
                        <w:pPr>
                          <w:spacing w:after="0" w:line="240" w:lineRule="auto"/>
                        </w:pPr>
                        <w:r>
                          <w:rPr>
                            <w:rFonts w:ascii="Arial" w:eastAsia="Arial" w:hAnsi="Arial"/>
                            <w:color w:val="000000"/>
                          </w:rPr>
                          <w:t>This position serves, in an advanced level capacity, as an analyst, supporting a wide range of Compliance Office functions including access management, compliance with federal regulations and department procedures; training, outreach, and communications; Integrated Service Area (ISA) and Business support; and application security.</w:t>
                        </w:r>
                      </w:p>
                    </w:tc>
                  </w:tr>
                </w:tbl>
                <w:p w14:paraId="7E64C26E" w14:textId="77777777" w:rsidR="00D8625D" w:rsidRDefault="00D8625D">
                  <w:pPr>
                    <w:spacing w:after="0" w:line="240" w:lineRule="auto"/>
                  </w:pPr>
                </w:p>
              </w:tc>
            </w:tr>
          </w:tbl>
          <w:p w14:paraId="332E5EF1" w14:textId="77777777" w:rsidR="00D8625D" w:rsidRDefault="00D8625D">
            <w:pPr>
              <w:spacing w:after="0" w:line="240" w:lineRule="auto"/>
            </w:pPr>
          </w:p>
        </w:tc>
        <w:tc>
          <w:tcPr>
            <w:tcW w:w="179" w:type="dxa"/>
          </w:tcPr>
          <w:p w14:paraId="6ACE8EDF" w14:textId="77777777" w:rsidR="00D8625D" w:rsidRDefault="00D8625D">
            <w:pPr>
              <w:pStyle w:val="EmptyCellLayoutStyle"/>
              <w:spacing w:after="0" w:line="240" w:lineRule="auto"/>
            </w:pPr>
          </w:p>
        </w:tc>
      </w:tr>
      <w:tr w:rsidR="00D8625D" w14:paraId="73518FB9" w14:textId="77777777">
        <w:trPr>
          <w:trHeight w:val="99"/>
        </w:trPr>
        <w:tc>
          <w:tcPr>
            <w:tcW w:w="179" w:type="dxa"/>
          </w:tcPr>
          <w:p w14:paraId="295389B3" w14:textId="77777777" w:rsidR="00D8625D" w:rsidRDefault="00D8625D">
            <w:pPr>
              <w:pStyle w:val="EmptyCellLayoutStyle"/>
              <w:spacing w:after="0" w:line="240" w:lineRule="auto"/>
            </w:pPr>
          </w:p>
        </w:tc>
        <w:tc>
          <w:tcPr>
            <w:tcW w:w="0" w:type="dxa"/>
          </w:tcPr>
          <w:p w14:paraId="04D6546C" w14:textId="77777777" w:rsidR="00D8625D" w:rsidRDefault="00D8625D">
            <w:pPr>
              <w:pStyle w:val="EmptyCellLayoutStyle"/>
              <w:spacing w:after="0" w:line="240" w:lineRule="auto"/>
            </w:pPr>
          </w:p>
        </w:tc>
        <w:tc>
          <w:tcPr>
            <w:tcW w:w="0" w:type="dxa"/>
          </w:tcPr>
          <w:p w14:paraId="2D717626" w14:textId="77777777" w:rsidR="00D8625D" w:rsidRDefault="00D8625D">
            <w:pPr>
              <w:pStyle w:val="EmptyCellLayoutStyle"/>
              <w:spacing w:after="0" w:line="240" w:lineRule="auto"/>
            </w:pPr>
          </w:p>
        </w:tc>
        <w:tc>
          <w:tcPr>
            <w:tcW w:w="0" w:type="dxa"/>
          </w:tcPr>
          <w:p w14:paraId="74CE4B25" w14:textId="77777777" w:rsidR="00D8625D" w:rsidRDefault="00D8625D">
            <w:pPr>
              <w:pStyle w:val="EmptyCellLayoutStyle"/>
              <w:spacing w:after="0" w:line="240" w:lineRule="auto"/>
            </w:pPr>
          </w:p>
        </w:tc>
        <w:tc>
          <w:tcPr>
            <w:tcW w:w="0" w:type="dxa"/>
          </w:tcPr>
          <w:p w14:paraId="2925C540" w14:textId="77777777" w:rsidR="00D8625D" w:rsidRDefault="00D8625D">
            <w:pPr>
              <w:pStyle w:val="EmptyCellLayoutStyle"/>
              <w:spacing w:after="0" w:line="240" w:lineRule="auto"/>
            </w:pPr>
          </w:p>
        </w:tc>
        <w:tc>
          <w:tcPr>
            <w:tcW w:w="0" w:type="dxa"/>
          </w:tcPr>
          <w:p w14:paraId="290CF700" w14:textId="77777777" w:rsidR="00D8625D" w:rsidRDefault="00D8625D">
            <w:pPr>
              <w:pStyle w:val="EmptyCellLayoutStyle"/>
              <w:spacing w:after="0" w:line="240" w:lineRule="auto"/>
            </w:pPr>
          </w:p>
        </w:tc>
        <w:tc>
          <w:tcPr>
            <w:tcW w:w="0" w:type="dxa"/>
          </w:tcPr>
          <w:p w14:paraId="716C912A" w14:textId="77777777" w:rsidR="00D8625D" w:rsidRDefault="00D8625D">
            <w:pPr>
              <w:pStyle w:val="EmptyCellLayoutStyle"/>
              <w:spacing w:after="0" w:line="240" w:lineRule="auto"/>
            </w:pPr>
          </w:p>
        </w:tc>
        <w:tc>
          <w:tcPr>
            <w:tcW w:w="2505" w:type="dxa"/>
          </w:tcPr>
          <w:p w14:paraId="6D09F41D" w14:textId="77777777" w:rsidR="00D8625D" w:rsidRDefault="00D8625D">
            <w:pPr>
              <w:pStyle w:val="EmptyCellLayoutStyle"/>
              <w:spacing w:after="0" w:line="240" w:lineRule="auto"/>
            </w:pPr>
          </w:p>
        </w:tc>
        <w:tc>
          <w:tcPr>
            <w:tcW w:w="6120" w:type="dxa"/>
          </w:tcPr>
          <w:p w14:paraId="31E6E01E" w14:textId="77777777" w:rsidR="00D8625D" w:rsidRDefault="00D8625D">
            <w:pPr>
              <w:pStyle w:val="EmptyCellLayoutStyle"/>
              <w:spacing w:after="0" w:line="240" w:lineRule="auto"/>
            </w:pPr>
          </w:p>
        </w:tc>
        <w:tc>
          <w:tcPr>
            <w:tcW w:w="2534" w:type="dxa"/>
          </w:tcPr>
          <w:p w14:paraId="0130A1D0" w14:textId="77777777" w:rsidR="00D8625D" w:rsidRDefault="00D8625D">
            <w:pPr>
              <w:pStyle w:val="EmptyCellLayoutStyle"/>
              <w:spacing w:after="0" w:line="240" w:lineRule="auto"/>
            </w:pPr>
          </w:p>
        </w:tc>
        <w:tc>
          <w:tcPr>
            <w:tcW w:w="179" w:type="dxa"/>
          </w:tcPr>
          <w:p w14:paraId="41BC63E8" w14:textId="77777777" w:rsidR="00D8625D" w:rsidRDefault="00D8625D">
            <w:pPr>
              <w:pStyle w:val="EmptyCellLayoutStyle"/>
              <w:spacing w:after="0" w:line="240" w:lineRule="auto"/>
            </w:pPr>
          </w:p>
        </w:tc>
      </w:tr>
      <w:tr w:rsidR="00B0473C" w14:paraId="1699B593" w14:textId="77777777" w:rsidTr="00B0473C">
        <w:tc>
          <w:tcPr>
            <w:tcW w:w="179" w:type="dxa"/>
          </w:tcPr>
          <w:p w14:paraId="1B03ACB6" w14:textId="77777777" w:rsidR="00D8625D" w:rsidRDefault="00D8625D">
            <w:pPr>
              <w:pStyle w:val="EmptyCellLayoutStyle"/>
              <w:spacing w:after="0" w:line="240" w:lineRule="auto"/>
            </w:pPr>
          </w:p>
        </w:tc>
        <w:tc>
          <w:tcPr>
            <w:tcW w:w="0" w:type="dxa"/>
          </w:tcPr>
          <w:p w14:paraId="7705895F" w14:textId="77777777" w:rsidR="00D8625D" w:rsidRDefault="00D8625D">
            <w:pPr>
              <w:pStyle w:val="EmptyCellLayoutStyle"/>
              <w:spacing w:after="0" w:line="240" w:lineRule="auto"/>
            </w:pPr>
          </w:p>
        </w:tc>
        <w:tc>
          <w:tcPr>
            <w:tcW w:w="0" w:type="dxa"/>
          </w:tcPr>
          <w:p w14:paraId="2A73F7C0" w14:textId="77777777" w:rsidR="00D8625D" w:rsidRDefault="00D8625D">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B0473C" w14:paraId="6D86DB9A" w14:textId="77777777" w:rsidTr="00B0473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D8625D" w14:paraId="6027BCD7" w14:textId="77777777">
                    <w:trPr>
                      <w:trHeight w:val="192"/>
                    </w:trPr>
                    <w:tc>
                      <w:tcPr>
                        <w:tcW w:w="11160" w:type="dxa"/>
                        <w:tcBorders>
                          <w:top w:val="nil"/>
                          <w:left w:val="nil"/>
                          <w:bottom w:val="nil"/>
                          <w:right w:val="nil"/>
                        </w:tcBorders>
                        <w:tcMar>
                          <w:top w:w="39" w:type="dxa"/>
                          <w:left w:w="39" w:type="dxa"/>
                          <w:bottom w:w="39" w:type="dxa"/>
                          <w:right w:w="39" w:type="dxa"/>
                        </w:tcMar>
                      </w:tcPr>
                      <w:p w14:paraId="3DF44C81" w14:textId="77777777" w:rsidR="00D8625D" w:rsidRDefault="00CF3D72">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6F8464FC" w14:textId="77777777" w:rsidR="00D8625D" w:rsidRDefault="00D8625D">
                  <w:pPr>
                    <w:spacing w:after="0" w:line="240" w:lineRule="auto"/>
                  </w:pPr>
                </w:p>
              </w:tc>
            </w:tr>
            <w:tr w:rsidR="00D8625D" w14:paraId="31F2F6FE" w14:textId="77777777">
              <w:trPr>
                <w:trHeight w:val="90"/>
              </w:trPr>
              <w:tc>
                <w:tcPr>
                  <w:tcW w:w="0" w:type="dxa"/>
                  <w:tcBorders>
                    <w:left w:val="single" w:sz="15" w:space="0" w:color="000000"/>
                  </w:tcBorders>
                </w:tcPr>
                <w:p w14:paraId="69A39462" w14:textId="77777777" w:rsidR="00D8625D" w:rsidRDefault="00D8625D">
                  <w:pPr>
                    <w:pStyle w:val="EmptyCellLayoutStyle"/>
                    <w:spacing w:after="0" w:line="240" w:lineRule="auto"/>
                  </w:pPr>
                </w:p>
              </w:tc>
              <w:tc>
                <w:tcPr>
                  <w:tcW w:w="11159" w:type="dxa"/>
                  <w:tcBorders>
                    <w:right w:val="single" w:sz="15" w:space="0" w:color="000000"/>
                  </w:tcBorders>
                </w:tcPr>
                <w:p w14:paraId="4380741B" w14:textId="77777777" w:rsidR="00D8625D" w:rsidRDefault="00D8625D">
                  <w:pPr>
                    <w:pStyle w:val="EmptyCellLayoutStyle"/>
                    <w:spacing w:after="0" w:line="240" w:lineRule="auto"/>
                  </w:pPr>
                </w:p>
              </w:tc>
            </w:tr>
            <w:tr w:rsidR="00D8625D" w14:paraId="5FCEB7FB" w14:textId="77777777">
              <w:trPr>
                <w:trHeight w:val="290"/>
              </w:trPr>
              <w:tc>
                <w:tcPr>
                  <w:tcW w:w="0" w:type="dxa"/>
                  <w:tcBorders>
                    <w:left w:val="single" w:sz="15" w:space="0" w:color="000000"/>
                    <w:bottom w:val="single" w:sz="15" w:space="0" w:color="000000"/>
                  </w:tcBorders>
                </w:tcPr>
                <w:p w14:paraId="50FA372E" w14:textId="77777777" w:rsidR="00D8625D" w:rsidRDefault="00D8625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D8625D" w14:paraId="360E195B" w14:textId="77777777">
                    <w:trPr>
                      <w:trHeight w:val="212"/>
                    </w:trPr>
                    <w:tc>
                      <w:tcPr>
                        <w:tcW w:w="11160" w:type="dxa"/>
                        <w:tcBorders>
                          <w:top w:val="nil"/>
                          <w:left w:val="nil"/>
                          <w:bottom w:val="nil"/>
                          <w:right w:val="nil"/>
                        </w:tcBorders>
                        <w:tcMar>
                          <w:top w:w="39" w:type="dxa"/>
                          <w:left w:w="39" w:type="dxa"/>
                          <w:bottom w:w="39" w:type="dxa"/>
                          <w:right w:w="39" w:type="dxa"/>
                        </w:tcMar>
                      </w:tcPr>
                      <w:p w14:paraId="2A23AF70" w14:textId="77777777" w:rsidR="00D8625D" w:rsidRDefault="00CF3D72">
                        <w:pPr>
                          <w:spacing w:after="0" w:line="240" w:lineRule="auto"/>
                        </w:pPr>
                        <w:r>
                          <w:rPr>
                            <w:rFonts w:ascii="Arial" w:eastAsia="Arial" w:hAnsi="Arial"/>
                            <w:color w:val="000000"/>
                          </w:rPr>
                          <w:t>New establishment. </w:t>
                        </w:r>
                      </w:p>
                    </w:tc>
                  </w:tr>
                </w:tbl>
                <w:p w14:paraId="55EF7E57" w14:textId="77777777" w:rsidR="00D8625D" w:rsidRDefault="00D8625D">
                  <w:pPr>
                    <w:spacing w:after="0" w:line="240" w:lineRule="auto"/>
                  </w:pPr>
                </w:p>
              </w:tc>
            </w:tr>
          </w:tbl>
          <w:p w14:paraId="1874F300" w14:textId="77777777" w:rsidR="00D8625D" w:rsidRDefault="00D8625D">
            <w:pPr>
              <w:spacing w:after="0" w:line="240" w:lineRule="auto"/>
            </w:pPr>
          </w:p>
        </w:tc>
        <w:tc>
          <w:tcPr>
            <w:tcW w:w="179" w:type="dxa"/>
          </w:tcPr>
          <w:p w14:paraId="3B03A9E6" w14:textId="77777777" w:rsidR="00D8625D" w:rsidRDefault="00D8625D">
            <w:pPr>
              <w:pStyle w:val="EmptyCellLayoutStyle"/>
              <w:spacing w:after="0" w:line="240" w:lineRule="auto"/>
            </w:pPr>
          </w:p>
        </w:tc>
      </w:tr>
      <w:tr w:rsidR="00D8625D" w14:paraId="7352797E" w14:textId="77777777">
        <w:trPr>
          <w:trHeight w:val="100"/>
        </w:trPr>
        <w:tc>
          <w:tcPr>
            <w:tcW w:w="179" w:type="dxa"/>
          </w:tcPr>
          <w:p w14:paraId="21D773CA" w14:textId="77777777" w:rsidR="00D8625D" w:rsidRDefault="00D8625D">
            <w:pPr>
              <w:pStyle w:val="EmptyCellLayoutStyle"/>
              <w:spacing w:after="0" w:line="240" w:lineRule="auto"/>
            </w:pPr>
          </w:p>
        </w:tc>
        <w:tc>
          <w:tcPr>
            <w:tcW w:w="0" w:type="dxa"/>
          </w:tcPr>
          <w:p w14:paraId="6181C660" w14:textId="77777777" w:rsidR="00D8625D" w:rsidRDefault="00D8625D">
            <w:pPr>
              <w:pStyle w:val="EmptyCellLayoutStyle"/>
              <w:spacing w:after="0" w:line="240" w:lineRule="auto"/>
            </w:pPr>
          </w:p>
        </w:tc>
        <w:tc>
          <w:tcPr>
            <w:tcW w:w="0" w:type="dxa"/>
          </w:tcPr>
          <w:p w14:paraId="4AA44158" w14:textId="77777777" w:rsidR="00D8625D" w:rsidRDefault="00D8625D">
            <w:pPr>
              <w:pStyle w:val="EmptyCellLayoutStyle"/>
              <w:spacing w:after="0" w:line="240" w:lineRule="auto"/>
            </w:pPr>
          </w:p>
        </w:tc>
        <w:tc>
          <w:tcPr>
            <w:tcW w:w="0" w:type="dxa"/>
          </w:tcPr>
          <w:p w14:paraId="1A6B9919" w14:textId="77777777" w:rsidR="00D8625D" w:rsidRDefault="00D8625D">
            <w:pPr>
              <w:pStyle w:val="EmptyCellLayoutStyle"/>
              <w:spacing w:after="0" w:line="240" w:lineRule="auto"/>
            </w:pPr>
          </w:p>
        </w:tc>
        <w:tc>
          <w:tcPr>
            <w:tcW w:w="0" w:type="dxa"/>
          </w:tcPr>
          <w:p w14:paraId="2CDD1C8A" w14:textId="77777777" w:rsidR="00D8625D" w:rsidRDefault="00D8625D">
            <w:pPr>
              <w:pStyle w:val="EmptyCellLayoutStyle"/>
              <w:spacing w:after="0" w:line="240" w:lineRule="auto"/>
            </w:pPr>
          </w:p>
        </w:tc>
        <w:tc>
          <w:tcPr>
            <w:tcW w:w="0" w:type="dxa"/>
          </w:tcPr>
          <w:p w14:paraId="399CA669" w14:textId="77777777" w:rsidR="00D8625D" w:rsidRDefault="00D8625D">
            <w:pPr>
              <w:pStyle w:val="EmptyCellLayoutStyle"/>
              <w:spacing w:after="0" w:line="240" w:lineRule="auto"/>
            </w:pPr>
          </w:p>
        </w:tc>
        <w:tc>
          <w:tcPr>
            <w:tcW w:w="0" w:type="dxa"/>
          </w:tcPr>
          <w:p w14:paraId="49A8E089" w14:textId="77777777" w:rsidR="00D8625D" w:rsidRDefault="00D8625D">
            <w:pPr>
              <w:pStyle w:val="EmptyCellLayoutStyle"/>
              <w:spacing w:after="0" w:line="240" w:lineRule="auto"/>
            </w:pPr>
          </w:p>
        </w:tc>
        <w:tc>
          <w:tcPr>
            <w:tcW w:w="2505" w:type="dxa"/>
          </w:tcPr>
          <w:p w14:paraId="6EBAD22A" w14:textId="77777777" w:rsidR="00D8625D" w:rsidRDefault="00D8625D">
            <w:pPr>
              <w:pStyle w:val="EmptyCellLayoutStyle"/>
              <w:spacing w:after="0" w:line="240" w:lineRule="auto"/>
            </w:pPr>
          </w:p>
        </w:tc>
        <w:tc>
          <w:tcPr>
            <w:tcW w:w="6120" w:type="dxa"/>
          </w:tcPr>
          <w:p w14:paraId="101D92C4" w14:textId="77777777" w:rsidR="00D8625D" w:rsidRDefault="00D8625D">
            <w:pPr>
              <w:pStyle w:val="EmptyCellLayoutStyle"/>
              <w:spacing w:after="0" w:line="240" w:lineRule="auto"/>
            </w:pPr>
          </w:p>
        </w:tc>
        <w:tc>
          <w:tcPr>
            <w:tcW w:w="2534" w:type="dxa"/>
          </w:tcPr>
          <w:p w14:paraId="59942645" w14:textId="77777777" w:rsidR="00D8625D" w:rsidRDefault="00D8625D">
            <w:pPr>
              <w:pStyle w:val="EmptyCellLayoutStyle"/>
              <w:spacing w:after="0" w:line="240" w:lineRule="auto"/>
            </w:pPr>
          </w:p>
        </w:tc>
        <w:tc>
          <w:tcPr>
            <w:tcW w:w="179" w:type="dxa"/>
          </w:tcPr>
          <w:p w14:paraId="238D0055" w14:textId="77777777" w:rsidR="00D8625D" w:rsidRDefault="00D8625D">
            <w:pPr>
              <w:pStyle w:val="EmptyCellLayoutStyle"/>
              <w:spacing w:after="0" w:line="240" w:lineRule="auto"/>
            </w:pPr>
          </w:p>
        </w:tc>
      </w:tr>
      <w:tr w:rsidR="00B0473C" w14:paraId="662D6011" w14:textId="77777777" w:rsidTr="00B0473C">
        <w:tc>
          <w:tcPr>
            <w:tcW w:w="179" w:type="dxa"/>
          </w:tcPr>
          <w:p w14:paraId="3E0BD4F4" w14:textId="77777777" w:rsidR="00D8625D" w:rsidRDefault="00D8625D">
            <w:pPr>
              <w:pStyle w:val="EmptyCellLayoutStyle"/>
              <w:spacing w:after="0" w:line="240" w:lineRule="auto"/>
            </w:pPr>
          </w:p>
        </w:tc>
        <w:tc>
          <w:tcPr>
            <w:tcW w:w="0" w:type="dxa"/>
          </w:tcPr>
          <w:p w14:paraId="66F569FB" w14:textId="77777777" w:rsidR="00D8625D" w:rsidRDefault="00D8625D">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B0473C" w14:paraId="349E4C62" w14:textId="77777777" w:rsidTr="00B0473C">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D8625D" w14:paraId="5B5D4902" w14:textId="77777777">
                    <w:trPr>
                      <w:trHeight w:val="192"/>
                    </w:trPr>
                    <w:tc>
                      <w:tcPr>
                        <w:tcW w:w="11160" w:type="dxa"/>
                        <w:tcBorders>
                          <w:top w:val="nil"/>
                          <w:left w:val="nil"/>
                          <w:bottom w:val="nil"/>
                          <w:right w:val="nil"/>
                        </w:tcBorders>
                        <w:tcMar>
                          <w:top w:w="39" w:type="dxa"/>
                          <w:left w:w="39" w:type="dxa"/>
                          <w:bottom w:w="39" w:type="dxa"/>
                          <w:right w:w="39" w:type="dxa"/>
                        </w:tcMar>
                      </w:tcPr>
                      <w:p w14:paraId="6FEFBE1D" w14:textId="77777777" w:rsidR="00D8625D" w:rsidRDefault="00CF3D72">
                        <w:pPr>
                          <w:spacing w:after="0" w:line="240" w:lineRule="auto"/>
                        </w:pPr>
                        <w:r>
                          <w:rPr>
                            <w:rFonts w:ascii="Arial" w:eastAsia="Arial" w:hAnsi="Arial"/>
                            <w:b/>
                            <w:color w:val="000000"/>
                            <w:sz w:val="16"/>
                          </w:rPr>
                          <w:t>25. What is the function of the work area and how does this position fit into that function?</w:t>
                        </w:r>
                      </w:p>
                    </w:tc>
                  </w:tr>
                </w:tbl>
                <w:p w14:paraId="24C6AFEA" w14:textId="77777777" w:rsidR="00D8625D" w:rsidRDefault="00D8625D">
                  <w:pPr>
                    <w:spacing w:after="0" w:line="240" w:lineRule="auto"/>
                  </w:pPr>
                </w:p>
              </w:tc>
            </w:tr>
            <w:tr w:rsidR="00D8625D" w14:paraId="1246D8B6" w14:textId="77777777">
              <w:trPr>
                <w:trHeight w:val="80"/>
              </w:trPr>
              <w:tc>
                <w:tcPr>
                  <w:tcW w:w="0" w:type="dxa"/>
                  <w:tcBorders>
                    <w:left w:val="single" w:sz="15" w:space="0" w:color="000000"/>
                  </w:tcBorders>
                </w:tcPr>
                <w:p w14:paraId="37E50945" w14:textId="77777777" w:rsidR="00D8625D" w:rsidRDefault="00D8625D">
                  <w:pPr>
                    <w:pStyle w:val="EmptyCellLayoutStyle"/>
                    <w:spacing w:after="0" w:line="240" w:lineRule="auto"/>
                  </w:pPr>
                </w:p>
              </w:tc>
              <w:tc>
                <w:tcPr>
                  <w:tcW w:w="11159" w:type="dxa"/>
                  <w:tcBorders>
                    <w:right w:val="single" w:sz="15" w:space="0" w:color="000000"/>
                  </w:tcBorders>
                </w:tcPr>
                <w:p w14:paraId="68A16259" w14:textId="77777777" w:rsidR="00D8625D" w:rsidRDefault="00D8625D">
                  <w:pPr>
                    <w:pStyle w:val="EmptyCellLayoutStyle"/>
                    <w:spacing w:after="0" w:line="240" w:lineRule="auto"/>
                  </w:pPr>
                </w:p>
              </w:tc>
            </w:tr>
            <w:tr w:rsidR="00D8625D" w14:paraId="38C42397" w14:textId="77777777">
              <w:trPr>
                <w:trHeight w:val="290"/>
              </w:trPr>
              <w:tc>
                <w:tcPr>
                  <w:tcW w:w="0" w:type="dxa"/>
                  <w:tcBorders>
                    <w:left w:val="single" w:sz="15" w:space="0" w:color="000000"/>
                    <w:bottom w:val="single" w:sz="15" w:space="0" w:color="000000"/>
                  </w:tcBorders>
                </w:tcPr>
                <w:p w14:paraId="42F47291" w14:textId="77777777" w:rsidR="00D8625D" w:rsidRDefault="00D8625D">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D8625D" w14:paraId="319A55CC" w14:textId="77777777">
                    <w:trPr>
                      <w:trHeight w:val="212"/>
                    </w:trPr>
                    <w:tc>
                      <w:tcPr>
                        <w:tcW w:w="11160" w:type="dxa"/>
                        <w:tcBorders>
                          <w:top w:val="nil"/>
                          <w:left w:val="nil"/>
                          <w:bottom w:val="nil"/>
                          <w:right w:val="nil"/>
                        </w:tcBorders>
                        <w:tcMar>
                          <w:top w:w="39" w:type="dxa"/>
                          <w:left w:w="39" w:type="dxa"/>
                          <w:bottom w:w="39" w:type="dxa"/>
                          <w:right w:w="39" w:type="dxa"/>
                        </w:tcMar>
                      </w:tcPr>
                      <w:p w14:paraId="36DC0436" w14:textId="77777777" w:rsidR="00D8625D" w:rsidRDefault="00CF3D72">
                        <w:pPr>
                          <w:spacing w:after="0" w:line="240" w:lineRule="auto"/>
                        </w:pPr>
                        <w:r>
                          <w:rPr>
                            <w:rFonts w:ascii="Arial" w:eastAsia="Arial" w:hAnsi="Arial"/>
                            <w:color w:val="000000"/>
                          </w:rPr>
                          <w:t>This office is responsible for MDHHS Compliance. This position supports the functions of the security section and is responsible for assisting with compliance with federal regulations and department procedures; training, outreach, and communications; Integrated Service Area (ISA) and Business support; and application security.</w:t>
                        </w:r>
                      </w:p>
                    </w:tc>
                  </w:tr>
                </w:tbl>
                <w:p w14:paraId="08DA4635" w14:textId="77777777" w:rsidR="00D8625D" w:rsidRDefault="00D8625D">
                  <w:pPr>
                    <w:spacing w:after="0" w:line="240" w:lineRule="auto"/>
                  </w:pPr>
                </w:p>
              </w:tc>
            </w:tr>
          </w:tbl>
          <w:p w14:paraId="57962482" w14:textId="77777777" w:rsidR="00D8625D" w:rsidRDefault="00D8625D">
            <w:pPr>
              <w:spacing w:after="0" w:line="240" w:lineRule="auto"/>
            </w:pPr>
          </w:p>
        </w:tc>
        <w:tc>
          <w:tcPr>
            <w:tcW w:w="179" w:type="dxa"/>
          </w:tcPr>
          <w:p w14:paraId="55C448E5" w14:textId="77777777" w:rsidR="00D8625D" w:rsidRDefault="00D8625D">
            <w:pPr>
              <w:pStyle w:val="EmptyCellLayoutStyle"/>
              <w:spacing w:after="0" w:line="240" w:lineRule="auto"/>
            </w:pPr>
          </w:p>
        </w:tc>
      </w:tr>
      <w:tr w:rsidR="00D8625D" w14:paraId="37608333" w14:textId="77777777">
        <w:trPr>
          <w:trHeight w:val="120"/>
        </w:trPr>
        <w:tc>
          <w:tcPr>
            <w:tcW w:w="179" w:type="dxa"/>
          </w:tcPr>
          <w:p w14:paraId="75CB5513" w14:textId="77777777" w:rsidR="00D8625D" w:rsidRDefault="00D8625D">
            <w:pPr>
              <w:pStyle w:val="EmptyCellLayoutStyle"/>
              <w:spacing w:after="0" w:line="240" w:lineRule="auto"/>
            </w:pPr>
          </w:p>
        </w:tc>
        <w:tc>
          <w:tcPr>
            <w:tcW w:w="0" w:type="dxa"/>
          </w:tcPr>
          <w:p w14:paraId="148B9F22" w14:textId="77777777" w:rsidR="00D8625D" w:rsidRDefault="00D8625D">
            <w:pPr>
              <w:pStyle w:val="EmptyCellLayoutStyle"/>
              <w:spacing w:after="0" w:line="240" w:lineRule="auto"/>
            </w:pPr>
          </w:p>
        </w:tc>
        <w:tc>
          <w:tcPr>
            <w:tcW w:w="0" w:type="dxa"/>
          </w:tcPr>
          <w:p w14:paraId="4B649E1D" w14:textId="77777777" w:rsidR="00D8625D" w:rsidRDefault="00D8625D">
            <w:pPr>
              <w:pStyle w:val="EmptyCellLayoutStyle"/>
              <w:spacing w:after="0" w:line="240" w:lineRule="auto"/>
            </w:pPr>
          </w:p>
        </w:tc>
        <w:tc>
          <w:tcPr>
            <w:tcW w:w="0" w:type="dxa"/>
          </w:tcPr>
          <w:p w14:paraId="6E12924D" w14:textId="77777777" w:rsidR="00D8625D" w:rsidRDefault="00D8625D">
            <w:pPr>
              <w:pStyle w:val="EmptyCellLayoutStyle"/>
              <w:spacing w:after="0" w:line="240" w:lineRule="auto"/>
            </w:pPr>
          </w:p>
        </w:tc>
        <w:tc>
          <w:tcPr>
            <w:tcW w:w="0" w:type="dxa"/>
          </w:tcPr>
          <w:p w14:paraId="59839705" w14:textId="77777777" w:rsidR="00D8625D" w:rsidRDefault="00D8625D">
            <w:pPr>
              <w:pStyle w:val="EmptyCellLayoutStyle"/>
              <w:spacing w:after="0" w:line="240" w:lineRule="auto"/>
            </w:pPr>
          </w:p>
        </w:tc>
        <w:tc>
          <w:tcPr>
            <w:tcW w:w="0" w:type="dxa"/>
          </w:tcPr>
          <w:p w14:paraId="28458F2F" w14:textId="77777777" w:rsidR="00D8625D" w:rsidRDefault="00D8625D">
            <w:pPr>
              <w:pStyle w:val="EmptyCellLayoutStyle"/>
              <w:spacing w:after="0" w:line="240" w:lineRule="auto"/>
            </w:pPr>
          </w:p>
        </w:tc>
        <w:tc>
          <w:tcPr>
            <w:tcW w:w="0" w:type="dxa"/>
          </w:tcPr>
          <w:p w14:paraId="0F92B4ED" w14:textId="77777777" w:rsidR="00D8625D" w:rsidRDefault="00D8625D">
            <w:pPr>
              <w:pStyle w:val="EmptyCellLayoutStyle"/>
              <w:spacing w:after="0" w:line="240" w:lineRule="auto"/>
            </w:pPr>
          </w:p>
        </w:tc>
        <w:tc>
          <w:tcPr>
            <w:tcW w:w="2505" w:type="dxa"/>
          </w:tcPr>
          <w:p w14:paraId="0A339A14" w14:textId="77777777" w:rsidR="00D8625D" w:rsidRDefault="00D8625D">
            <w:pPr>
              <w:pStyle w:val="EmptyCellLayoutStyle"/>
              <w:spacing w:after="0" w:line="240" w:lineRule="auto"/>
            </w:pPr>
          </w:p>
        </w:tc>
        <w:tc>
          <w:tcPr>
            <w:tcW w:w="6120" w:type="dxa"/>
          </w:tcPr>
          <w:p w14:paraId="78AAAAA8" w14:textId="77777777" w:rsidR="00D8625D" w:rsidRDefault="00D8625D">
            <w:pPr>
              <w:pStyle w:val="EmptyCellLayoutStyle"/>
              <w:spacing w:after="0" w:line="240" w:lineRule="auto"/>
            </w:pPr>
          </w:p>
        </w:tc>
        <w:tc>
          <w:tcPr>
            <w:tcW w:w="2534" w:type="dxa"/>
          </w:tcPr>
          <w:p w14:paraId="4661F47A" w14:textId="77777777" w:rsidR="00D8625D" w:rsidRDefault="00D8625D">
            <w:pPr>
              <w:pStyle w:val="EmptyCellLayoutStyle"/>
              <w:spacing w:after="0" w:line="240" w:lineRule="auto"/>
            </w:pPr>
          </w:p>
        </w:tc>
        <w:tc>
          <w:tcPr>
            <w:tcW w:w="179" w:type="dxa"/>
          </w:tcPr>
          <w:p w14:paraId="36ECD97E" w14:textId="77777777" w:rsidR="00D8625D" w:rsidRDefault="00D8625D">
            <w:pPr>
              <w:pStyle w:val="EmptyCellLayoutStyle"/>
              <w:spacing w:after="0" w:line="240" w:lineRule="auto"/>
            </w:pPr>
          </w:p>
        </w:tc>
      </w:tr>
      <w:tr w:rsidR="00B0473C" w14:paraId="1B478888" w14:textId="77777777" w:rsidTr="00B0473C">
        <w:tc>
          <w:tcPr>
            <w:tcW w:w="179" w:type="dxa"/>
          </w:tcPr>
          <w:p w14:paraId="0C961FDC" w14:textId="77777777" w:rsidR="00D8625D" w:rsidRDefault="00D8625D">
            <w:pPr>
              <w:pStyle w:val="EmptyCellLayoutStyle"/>
              <w:spacing w:after="0" w:line="240" w:lineRule="auto"/>
            </w:pPr>
          </w:p>
        </w:tc>
        <w:tc>
          <w:tcPr>
            <w:tcW w:w="0" w:type="dxa"/>
          </w:tcPr>
          <w:p w14:paraId="7650F6B6" w14:textId="77777777" w:rsidR="00D8625D" w:rsidRDefault="00D8625D">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B0473C" w14:paraId="47C2DA73" w14:textId="77777777" w:rsidTr="00B0473C">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D8625D" w14:paraId="2802F2E6" w14:textId="77777777">
                    <w:trPr>
                      <w:trHeight w:val="237"/>
                    </w:trPr>
                    <w:tc>
                      <w:tcPr>
                        <w:tcW w:w="10980" w:type="dxa"/>
                        <w:tcBorders>
                          <w:top w:val="nil"/>
                          <w:left w:val="nil"/>
                          <w:bottom w:val="nil"/>
                          <w:right w:val="nil"/>
                        </w:tcBorders>
                        <w:tcMar>
                          <w:top w:w="39" w:type="dxa"/>
                          <w:left w:w="39" w:type="dxa"/>
                          <w:bottom w:w="39" w:type="dxa"/>
                          <w:right w:w="39" w:type="dxa"/>
                        </w:tcMar>
                      </w:tcPr>
                      <w:p w14:paraId="1B15A260" w14:textId="77777777" w:rsidR="00D8625D" w:rsidRDefault="00CF3D72">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142D39F9" w14:textId="77777777" w:rsidR="00D8625D" w:rsidRDefault="00D8625D">
                  <w:pPr>
                    <w:spacing w:after="0" w:line="240" w:lineRule="auto"/>
                  </w:pPr>
                </w:p>
              </w:tc>
              <w:tc>
                <w:tcPr>
                  <w:tcW w:w="180" w:type="dxa"/>
                  <w:tcBorders>
                    <w:top w:val="single" w:sz="15" w:space="0" w:color="000000"/>
                    <w:right w:val="single" w:sz="15" w:space="0" w:color="000000"/>
                  </w:tcBorders>
                </w:tcPr>
                <w:p w14:paraId="196EB92E" w14:textId="77777777" w:rsidR="00D8625D" w:rsidRDefault="00D8625D">
                  <w:pPr>
                    <w:pStyle w:val="EmptyCellLayoutStyle"/>
                    <w:spacing w:after="0" w:line="240" w:lineRule="auto"/>
                  </w:pPr>
                </w:p>
              </w:tc>
            </w:tr>
            <w:tr w:rsidR="00D8625D" w14:paraId="6A9931D3" w14:textId="77777777">
              <w:trPr>
                <w:trHeight w:val="81"/>
              </w:trPr>
              <w:tc>
                <w:tcPr>
                  <w:tcW w:w="180" w:type="dxa"/>
                  <w:tcBorders>
                    <w:left w:val="single" w:sz="15" w:space="0" w:color="000000"/>
                  </w:tcBorders>
                </w:tcPr>
                <w:p w14:paraId="19434539" w14:textId="77777777" w:rsidR="00D8625D" w:rsidRDefault="00D8625D">
                  <w:pPr>
                    <w:pStyle w:val="EmptyCellLayoutStyle"/>
                    <w:spacing w:after="0" w:line="240" w:lineRule="auto"/>
                  </w:pPr>
                </w:p>
              </w:tc>
              <w:tc>
                <w:tcPr>
                  <w:tcW w:w="1080" w:type="dxa"/>
                </w:tcPr>
                <w:p w14:paraId="44C34E35" w14:textId="77777777" w:rsidR="00D8625D" w:rsidRDefault="00D8625D">
                  <w:pPr>
                    <w:pStyle w:val="EmptyCellLayoutStyle"/>
                    <w:spacing w:after="0" w:line="240" w:lineRule="auto"/>
                  </w:pPr>
                </w:p>
              </w:tc>
              <w:tc>
                <w:tcPr>
                  <w:tcW w:w="1980" w:type="dxa"/>
                </w:tcPr>
                <w:p w14:paraId="139C316E" w14:textId="77777777" w:rsidR="00D8625D" w:rsidRDefault="00D8625D">
                  <w:pPr>
                    <w:pStyle w:val="EmptyCellLayoutStyle"/>
                    <w:spacing w:after="0" w:line="240" w:lineRule="auto"/>
                  </w:pPr>
                </w:p>
              </w:tc>
              <w:tc>
                <w:tcPr>
                  <w:tcW w:w="359" w:type="dxa"/>
                </w:tcPr>
                <w:p w14:paraId="6A210B32" w14:textId="77777777" w:rsidR="00D8625D" w:rsidRDefault="00D8625D">
                  <w:pPr>
                    <w:pStyle w:val="EmptyCellLayoutStyle"/>
                    <w:spacing w:after="0" w:line="240" w:lineRule="auto"/>
                  </w:pPr>
                </w:p>
              </w:tc>
              <w:tc>
                <w:tcPr>
                  <w:tcW w:w="7200" w:type="dxa"/>
                </w:tcPr>
                <w:p w14:paraId="10B76CE3" w14:textId="77777777" w:rsidR="00D8625D" w:rsidRDefault="00D8625D">
                  <w:pPr>
                    <w:pStyle w:val="EmptyCellLayoutStyle"/>
                    <w:spacing w:after="0" w:line="240" w:lineRule="auto"/>
                  </w:pPr>
                </w:p>
              </w:tc>
              <w:tc>
                <w:tcPr>
                  <w:tcW w:w="180" w:type="dxa"/>
                </w:tcPr>
                <w:p w14:paraId="67D8ED45" w14:textId="77777777" w:rsidR="00D8625D" w:rsidRDefault="00D8625D">
                  <w:pPr>
                    <w:pStyle w:val="EmptyCellLayoutStyle"/>
                    <w:spacing w:after="0" w:line="240" w:lineRule="auto"/>
                  </w:pPr>
                </w:p>
              </w:tc>
              <w:tc>
                <w:tcPr>
                  <w:tcW w:w="180" w:type="dxa"/>
                  <w:tcBorders>
                    <w:right w:val="single" w:sz="15" w:space="0" w:color="000000"/>
                  </w:tcBorders>
                </w:tcPr>
                <w:p w14:paraId="081361BD" w14:textId="77777777" w:rsidR="00D8625D" w:rsidRDefault="00D8625D">
                  <w:pPr>
                    <w:pStyle w:val="EmptyCellLayoutStyle"/>
                    <w:spacing w:after="0" w:line="240" w:lineRule="auto"/>
                  </w:pPr>
                </w:p>
              </w:tc>
            </w:tr>
            <w:tr w:rsidR="00B0473C" w14:paraId="0DC17CEE" w14:textId="77777777" w:rsidTr="00B0473C">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D8625D" w14:paraId="734E8D9C" w14:textId="77777777">
                    <w:trPr>
                      <w:trHeight w:val="192"/>
                    </w:trPr>
                    <w:tc>
                      <w:tcPr>
                        <w:tcW w:w="1260" w:type="dxa"/>
                        <w:tcBorders>
                          <w:top w:val="nil"/>
                          <w:left w:val="nil"/>
                          <w:bottom w:val="nil"/>
                          <w:right w:val="nil"/>
                        </w:tcBorders>
                        <w:tcMar>
                          <w:top w:w="39" w:type="dxa"/>
                          <w:left w:w="39" w:type="dxa"/>
                          <w:bottom w:w="39" w:type="dxa"/>
                          <w:right w:w="39" w:type="dxa"/>
                        </w:tcMar>
                      </w:tcPr>
                      <w:p w14:paraId="12196544" w14:textId="77777777" w:rsidR="00D8625D" w:rsidRDefault="00CF3D72">
                        <w:pPr>
                          <w:spacing w:after="0" w:line="240" w:lineRule="auto"/>
                        </w:pPr>
                        <w:r>
                          <w:rPr>
                            <w:rFonts w:ascii="Arial" w:eastAsia="Arial" w:hAnsi="Arial"/>
                            <w:b/>
                            <w:color w:val="000000"/>
                            <w:sz w:val="16"/>
                          </w:rPr>
                          <w:t>EDUCATION:</w:t>
                        </w:r>
                      </w:p>
                    </w:tc>
                  </w:tr>
                </w:tbl>
                <w:p w14:paraId="279B8472" w14:textId="77777777" w:rsidR="00D8625D" w:rsidRDefault="00D8625D">
                  <w:pPr>
                    <w:spacing w:after="0" w:line="240" w:lineRule="auto"/>
                  </w:pPr>
                </w:p>
              </w:tc>
              <w:tc>
                <w:tcPr>
                  <w:tcW w:w="1980" w:type="dxa"/>
                </w:tcPr>
                <w:p w14:paraId="4B1350E4" w14:textId="77777777" w:rsidR="00D8625D" w:rsidRDefault="00D8625D">
                  <w:pPr>
                    <w:pStyle w:val="EmptyCellLayoutStyle"/>
                    <w:spacing w:after="0" w:line="240" w:lineRule="auto"/>
                  </w:pPr>
                </w:p>
              </w:tc>
              <w:tc>
                <w:tcPr>
                  <w:tcW w:w="359" w:type="dxa"/>
                </w:tcPr>
                <w:p w14:paraId="3F130CE0" w14:textId="77777777" w:rsidR="00D8625D" w:rsidRDefault="00D8625D">
                  <w:pPr>
                    <w:pStyle w:val="EmptyCellLayoutStyle"/>
                    <w:spacing w:after="0" w:line="240" w:lineRule="auto"/>
                  </w:pPr>
                </w:p>
              </w:tc>
              <w:tc>
                <w:tcPr>
                  <w:tcW w:w="7200" w:type="dxa"/>
                </w:tcPr>
                <w:p w14:paraId="58E1C33E" w14:textId="77777777" w:rsidR="00D8625D" w:rsidRDefault="00D8625D">
                  <w:pPr>
                    <w:pStyle w:val="EmptyCellLayoutStyle"/>
                    <w:spacing w:after="0" w:line="240" w:lineRule="auto"/>
                  </w:pPr>
                </w:p>
              </w:tc>
              <w:tc>
                <w:tcPr>
                  <w:tcW w:w="180" w:type="dxa"/>
                </w:tcPr>
                <w:p w14:paraId="680C0181" w14:textId="77777777" w:rsidR="00D8625D" w:rsidRDefault="00D8625D">
                  <w:pPr>
                    <w:pStyle w:val="EmptyCellLayoutStyle"/>
                    <w:spacing w:after="0" w:line="240" w:lineRule="auto"/>
                  </w:pPr>
                </w:p>
              </w:tc>
              <w:tc>
                <w:tcPr>
                  <w:tcW w:w="180" w:type="dxa"/>
                  <w:tcBorders>
                    <w:right w:val="single" w:sz="15" w:space="0" w:color="000000"/>
                  </w:tcBorders>
                </w:tcPr>
                <w:p w14:paraId="2FA2A5DB" w14:textId="77777777" w:rsidR="00D8625D" w:rsidRDefault="00D8625D">
                  <w:pPr>
                    <w:pStyle w:val="EmptyCellLayoutStyle"/>
                    <w:spacing w:after="0" w:line="240" w:lineRule="auto"/>
                  </w:pPr>
                </w:p>
              </w:tc>
            </w:tr>
            <w:tr w:rsidR="00D8625D" w14:paraId="31D12D7C" w14:textId="77777777">
              <w:trPr>
                <w:trHeight w:val="89"/>
              </w:trPr>
              <w:tc>
                <w:tcPr>
                  <w:tcW w:w="180" w:type="dxa"/>
                  <w:tcBorders>
                    <w:left w:val="single" w:sz="15" w:space="0" w:color="000000"/>
                  </w:tcBorders>
                </w:tcPr>
                <w:p w14:paraId="52E27D0B" w14:textId="77777777" w:rsidR="00D8625D" w:rsidRDefault="00D8625D">
                  <w:pPr>
                    <w:pStyle w:val="EmptyCellLayoutStyle"/>
                    <w:spacing w:after="0" w:line="240" w:lineRule="auto"/>
                  </w:pPr>
                </w:p>
              </w:tc>
              <w:tc>
                <w:tcPr>
                  <w:tcW w:w="1080" w:type="dxa"/>
                </w:tcPr>
                <w:p w14:paraId="55E3ECE1" w14:textId="77777777" w:rsidR="00D8625D" w:rsidRDefault="00D8625D">
                  <w:pPr>
                    <w:pStyle w:val="EmptyCellLayoutStyle"/>
                    <w:spacing w:after="0" w:line="240" w:lineRule="auto"/>
                  </w:pPr>
                </w:p>
              </w:tc>
              <w:tc>
                <w:tcPr>
                  <w:tcW w:w="1980" w:type="dxa"/>
                </w:tcPr>
                <w:p w14:paraId="2403646F" w14:textId="77777777" w:rsidR="00D8625D" w:rsidRDefault="00D8625D">
                  <w:pPr>
                    <w:pStyle w:val="EmptyCellLayoutStyle"/>
                    <w:spacing w:after="0" w:line="240" w:lineRule="auto"/>
                  </w:pPr>
                </w:p>
              </w:tc>
              <w:tc>
                <w:tcPr>
                  <w:tcW w:w="359" w:type="dxa"/>
                </w:tcPr>
                <w:p w14:paraId="3130B0FF" w14:textId="77777777" w:rsidR="00D8625D" w:rsidRDefault="00D8625D">
                  <w:pPr>
                    <w:pStyle w:val="EmptyCellLayoutStyle"/>
                    <w:spacing w:after="0" w:line="240" w:lineRule="auto"/>
                  </w:pPr>
                </w:p>
              </w:tc>
              <w:tc>
                <w:tcPr>
                  <w:tcW w:w="7200" w:type="dxa"/>
                </w:tcPr>
                <w:p w14:paraId="3402E2BB" w14:textId="77777777" w:rsidR="00D8625D" w:rsidRDefault="00D8625D">
                  <w:pPr>
                    <w:pStyle w:val="EmptyCellLayoutStyle"/>
                    <w:spacing w:after="0" w:line="240" w:lineRule="auto"/>
                  </w:pPr>
                </w:p>
              </w:tc>
              <w:tc>
                <w:tcPr>
                  <w:tcW w:w="180" w:type="dxa"/>
                </w:tcPr>
                <w:p w14:paraId="6DC0ED55" w14:textId="77777777" w:rsidR="00D8625D" w:rsidRDefault="00D8625D">
                  <w:pPr>
                    <w:pStyle w:val="EmptyCellLayoutStyle"/>
                    <w:spacing w:after="0" w:line="240" w:lineRule="auto"/>
                  </w:pPr>
                </w:p>
              </w:tc>
              <w:tc>
                <w:tcPr>
                  <w:tcW w:w="180" w:type="dxa"/>
                  <w:tcBorders>
                    <w:right w:val="single" w:sz="15" w:space="0" w:color="000000"/>
                  </w:tcBorders>
                </w:tcPr>
                <w:p w14:paraId="1D5DC812" w14:textId="77777777" w:rsidR="00D8625D" w:rsidRDefault="00D8625D">
                  <w:pPr>
                    <w:pStyle w:val="EmptyCellLayoutStyle"/>
                    <w:spacing w:after="0" w:line="240" w:lineRule="auto"/>
                  </w:pPr>
                </w:p>
              </w:tc>
            </w:tr>
            <w:tr w:rsidR="00B0473C" w14:paraId="478F8BCB" w14:textId="77777777" w:rsidTr="00B0473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D8625D" w14:paraId="3ED33C18" w14:textId="77777777">
                    <w:trPr>
                      <w:trHeight w:val="212"/>
                    </w:trPr>
                    <w:tc>
                      <w:tcPr>
                        <w:tcW w:w="11160" w:type="dxa"/>
                        <w:tcBorders>
                          <w:top w:val="nil"/>
                          <w:left w:val="nil"/>
                          <w:bottom w:val="nil"/>
                          <w:right w:val="nil"/>
                        </w:tcBorders>
                        <w:tcMar>
                          <w:top w:w="39" w:type="dxa"/>
                          <w:left w:w="39" w:type="dxa"/>
                          <w:bottom w:w="39" w:type="dxa"/>
                          <w:right w:w="39" w:type="dxa"/>
                        </w:tcMar>
                      </w:tcPr>
                      <w:p w14:paraId="40CACACF" w14:textId="77777777" w:rsidR="00D8625D" w:rsidRDefault="00CF3D72">
                        <w:pPr>
                          <w:spacing w:after="0" w:line="240" w:lineRule="auto"/>
                        </w:pPr>
                        <w:r>
                          <w:rPr>
                            <w:rFonts w:ascii="Arial" w:eastAsia="Arial" w:hAnsi="Arial"/>
                            <w:color w:val="000000"/>
                          </w:rPr>
                          <w:t>Possession of a bachelor’s degree in any major.</w:t>
                        </w:r>
                        <w:r>
                          <w:rPr>
                            <w:rFonts w:ascii="Arial" w:eastAsia="Arial" w:hAnsi="Arial"/>
                            <w:color w:val="000000"/>
                          </w:rPr>
                          <w:br/>
                        </w:r>
                      </w:p>
                    </w:tc>
                  </w:tr>
                </w:tbl>
                <w:p w14:paraId="48B536D7" w14:textId="77777777" w:rsidR="00D8625D" w:rsidRDefault="00D8625D">
                  <w:pPr>
                    <w:spacing w:after="0" w:line="240" w:lineRule="auto"/>
                  </w:pPr>
                </w:p>
              </w:tc>
            </w:tr>
            <w:tr w:rsidR="00D8625D" w14:paraId="21439CB0" w14:textId="77777777">
              <w:trPr>
                <w:trHeight w:val="69"/>
              </w:trPr>
              <w:tc>
                <w:tcPr>
                  <w:tcW w:w="180" w:type="dxa"/>
                  <w:tcBorders>
                    <w:left w:val="single" w:sz="15" w:space="0" w:color="000000"/>
                  </w:tcBorders>
                </w:tcPr>
                <w:p w14:paraId="68F2D511" w14:textId="77777777" w:rsidR="00D8625D" w:rsidRDefault="00D8625D">
                  <w:pPr>
                    <w:pStyle w:val="EmptyCellLayoutStyle"/>
                    <w:spacing w:after="0" w:line="240" w:lineRule="auto"/>
                  </w:pPr>
                </w:p>
              </w:tc>
              <w:tc>
                <w:tcPr>
                  <w:tcW w:w="1080" w:type="dxa"/>
                </w:tcPr>
                <w:p w14:paraId="46E4E3B6" w14:textId="77777777" w:rsidR="00D8625D" w:rsidRDefault="00D8625D">
                  <w:pPr>
                    <w:pStyle w:val="EmptyCellLayoutStyle"/>
                    <w:spacing w:after="0" w:line="240" w:lineRule="auto"/>
                  </w:pPr>
                </w:p>
              </w:tc>
              <w:tc>
                <w:tcPr>
                  <w:tcW w:w="1980" w:type="dxa"/>
                </w:tcPr>
                <w:p w14:paraId="5600A498" w14:textId="77777777" w:rsidR="00D8625D" w:rsidRDefault="00D8625D">
                  <w:pPr>
                    <w:pStyle w:val="EmptyCellLayoutStyle"/>
                    <w:spacing w:after="0" w:line="240" w:lineRule="auto"/>
                  </w:pPr>
                </w:p>
              </w:tc>
              <w:tc>
                <w:tcPr>
                  <w:tcW w:w="359" w:type="dxa"/>
                </w:tcPr>
                <w:p w14:paraId="71B72F23" w14:textId="77777777" w:rsidR="00D8625D" w:rsidRDefault="00D8625D">
                  <w:pPr>
                    <w:pStyle w:val="EmptyCellLayoutStyle"/>
                    <w:spacing w:after="0" w:line="240" w:lineRule="auto"/>
                  </w:pPr>
                </w:p>
              </w:tc>
              <w:tc>
                <w:tcPr>
                  <w:tcW w:w="7200" w:type="dxa"/>
                </w:tcPr>
                <w:p w14:paraId="1B983C57" w14:textId="77777777" w:rsidR="00D8625D" w:rsidRDefault="00D8625D">
                  <w:pPr>
                    <w:pStyle w:val="EmptyCellLayoutStyle"/>
                    <w:spacing w:after="0" w:line="240" w:lineRule="auto"/>
                  </w:pPr>
                </w:p>
              </w:tc>
              <w:tc>
                <w:tcPr>
                  <w:tcW w:w="180" w:type="dxa"/>
                </w:tcPr>
                <w:p w14:paraId="3A4F9B5D" w14:textId="77777777" w:rsidR="00D8625D" w:rsidRDefault="00D8625D">
                  <w:pPr>
                    <w:pStyle w:val="EmptyCellLayoutStyle"/>
                    <w:spacing w:after="0" w:line="240" w:lineRule="auto"/>
                  </w:pPr>
                </w:p>
              </w:tc>
              <w:tc>
                <w:tcPr>
                  <w:tcW w:w="180" w:type="dxa"/>
                  <w:tcBorders>
                    <w:right w:val="single" w:sz="15" w:space="0" w:color="000000"/>
                  </w:tcBorders>
                </w:tcPr>
                <w:p w14:paraId="1B081CBF" w14:textId="77777777" w:rsidR="00D8625D" w:rsidRDefault="00D8625D">
                  <w:pPr>
                    <w:pStyle w:val="EmptyCellLayoutStyle"/>
                    <w:spacing w:after="0" w:line="240" w:lineRule="auto"/>
                  </w:pPr>
                </w:p>
              </w:tc>
            </w:tr>
            <w:tr w:rsidR="00B0473C" w14:paraId="52CD5ACC" w14:textId="77777777" w:rsidTr="00B0473C">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D8625D" w14:paraId="31D7F1E1" w14:textId="77777777">
                    <w:trPr>
                      <w:trHeight w:val="192"/>
                    </w:trPr>
                    <w:tc>
                      <w:tcPr>
                        <w:tcW w:w="1260" w:type="dxa"/>
                        <w:tcBorders>
                          <w:top w:val="nil"/>
                          <w:left w:val="nil"/>
                          <w:bottom w:val="nil"/>
                          <w:right w:val="nil"/>
                        </w:tcBorders>
                        <w:tcMar>
                          <w:top w:w="39" w:type="dxa"/>
                          <w:left w:w="39" w:type="dxa"/>
                          <w:bottom w:w="39" w:type="dxa"/>
                          <w:right w:w="39" w:type="dxa"/>
                        </w:tcMar>
                      </w:tcPr>
                      <w:p w14:paraId="39DEC27C" w14:textId="77777777" w:rsidR="00D8625D" w:rsidRDefault="00CF3D72">
                        <w:pPr>
                          <w:spacing w:after="0" w:line="240" w:lineRule="auto"/>
                        </w:pPr>
                        <w:r>
                          <w:rPr>
                            <w:rFonts w:ascii="Arial" w:eastAsia="Arial" w:hAnsi="Arial"/>
                            <w:b/>
                            <w:color w:val="000000"/>
                            <w:sz w:val="16"/>
                          </w:rPr>
                          <w:t>EXPERIENCE:</w:t>
                        </w:r>
                      </w:p>
                    </w:tc>
                  </w:tr>
                </w:tbl>
                <w:p w14:paraId="44670E9E" w14:textId="77777777" w:rsidR="00D8625D" w:rsidRDefault="00D8625D">
                  <w:pPr>
                    <w:spacing w:after="0" w:line="240" w:lineRule="auto"/>
                  </w:pPr>
                </w:p>
              </w:tc>
              <w:tc>
                <w:tcPr>
                  <w:tcW w:w="1980" w:type="dxa"/>
                </w:tcPr>
                <w:p w14:paraId="2034B85E" w14:textId="77777777" w:rsidR="00D8625D" w:rsidRDefault="00D8625D">
                  <w:pPr>
                    <w:pStyle w:val="EmptyCellLayoutStyle"/>
                    <w:spacing w:after="0" w:line="240" w:lineRule="auto"/>
                  </w:pPr>
                </w:p>
              </w:tc>
              <w:tc>
                <w:tcPr>
                  <w:tcW w:w="359" w:type="dxa"/>
                </w:tcPr>
                <w:p w14:paraId="2191B94E" w14:textId="77777777" w:rsidR="00D8625D" w:rsidRDefault="00D8625D">
                  <w:pPr>
                    <w:pStyle w:val="EmptyCellLayoutStyle"/>
                    <w:spacing w:after="0" w:line="240" w:lineRule="auto"/>
                  </w:pPr>
                </w:p>
              </w:tc>
              <w:tc>
                <w:tcPr>
                  <w:tcW w:w="7200" w:type="dxa"/>
                </w:tcPr>
                <w:p w14:paraId="6E7E9FED" w14:textId="77777777" w:rsidR="00D8625D" w:rsidRDefault="00D8625D">
                  <w:pPr>
                    <w:pStyle w:val="EmptyCellLayoutStyle"/>
                    <w:spacing w:after="0" w:line="240" w:lineRule="auto"/>
                  </w:pPr>
                </w:p>
              </w:tc>
              <w:tc>
                <w:tcPr>
                  <w:tcW w:w="180" w:type="dxa"/>
                </w:tcPr>
                <w:p w14:paraId="0ACA48F4" w14:textId="77777777" w:rsidR="00D8625D" w:rsidRDefault="00D8625D">
                  <w:pPr>
                    <w:pStyle w:val="EmptyCellLayoutStyle"/>
                    <w:spacing w:after="0" w:line="240" w:lineRule="auto"/>
                  </w:pPr>
                </w:p>
              </w:tc>
              <w:tc>
                <w:tcPr>
                  <w:tcW w:w="180" w:type="dxa"/>
                  <w:tcBorders>
                    <w:right w:val="single" w:sz="15" w:space="0" w:color="000000"/>
                  </w:tcBorders>
                </w:tcPr>
                <w:p w14:paraId="0D5D63E1" w14:textId="77777777" w:rsidR="00D8625D" w:rsidRDefault="00D8625D">
                  <w:pPr>
                    <w:pStyle w:val="EmptyCellLayoutStyle"/>
                    <w:spacing w:after="0" w:line="240" w:lineRule="auto"/>
                  </w:pPr>
                </w:p>
              </w:tc>
            </w:tr>
            <w:tr w:rsidR="00D8625D" w14:paraId="2E461308" w14:textId="77777777">
              <w:trPr>
                <w:trHeight w:val="90"/>
              </w:trPr>
              <w:tc>
                <w:tcPr>
                  <w:tcW w:w="180" w:type="dxa"/>
                  <w:tcBorders>
                    <w:left w:val="single" w:sz="15" w:space="0" w:color="000000"/>
                  </w:tcBorders>
                </w:tcPr>
                <w:p w14:paraId="2B211675" w14:textId="77777777" w:rsidR="00D8625D" w:rsidRDefault="00D8625D">
                  <w:pPr>
                    <w:pStyle w:val="EmptyCellLayoutStyle"/>
                    <w:spacing w:after="0" w:line="240" w:lineRule="auto"/>
                  </w:pPr>
                </w:p>
              </w:tc>
              <w:tc>
                <w:tcPr>
                  <w:tcW w:w="1080" w:type="dxa"/>
                </w:tcPr>
                <w:p w14:paraId="2F6751E2" w14:textId="77777777" w:rsidR="00D8625D" w:rsidRDefault="00D8625D">
                  <w:pPr>
                    <w:pStyle w:val="EmptyCellLayoutStyle"/>
                    <w:spacing w:after="0" w:line="240" w:lineRule="auto"/>
                  </w:pPr>
                </w:p>
              </w:tc>
              <w:tc>
                <w:tcPr>
                  <w:tcW w:w="1980" w:type="dxa"/>
                </w:tcPr>
                <w:p w14:paraId="29BD1A9A" w14:textId="77777777" w:rsidR="00D8625D" w:rsidRDefault="00D8625D">
                  <w:pPr>
                    <w:pStyle w:val="EmptyCellLayoutStyle"/>
                    <w:spacing w:after="0" w:line="240" w:lineRule="auto"/>
                  </w:pPr>
                </w:p>
              </w:tc>
              <w:tc>
                <w:tcPr>
                  <w:tcW w:w="359" w:type="dxa"/>
                </w:tcPr>
                <w:p w14:paraId="56B25512" w14:textId="77777777" w:rsidR="00D8625D" w:rsidRDefault="00D8625D">
                  <w:pPr>
                    <w:pStyle w:val="EmptyCellLayoutStyle"/>
                    <w:spacing w:after="0" w:line="240" w:lineRule="auto"/>
                  </w:pPr>
                </w:p>
              </w:tc>
              <w:tc>
                <w:tcPr>
                  <w:tcW w:w="7200" w:type="dxa"/>
                </w:tcPr>
                <w:p w14:paraId="12766630" w14:textId="77777777" w:rsidR="00D8625D" w:rsidRDefault="00D8625D">
                  <w:pPr>
                    <w:pStyle w:val="EmptyCellLayoutStyle"/>
                    <w:spacing w:after="0" w:line="240" w:lineRule="auto"/>
                  </w:pPr>
                </w:p>
              </w:tc>
              <w:tc>
                <w:tcPr>
                  <w:tcW w:w="180" w:type="dxa"/>
                </w:tcPr>
                <w:p w14:paraId="633B0053" w14:textId="77777777" w:rsidR="00D8625D" w:rsidRDefault="00D8625D">
                  <w:pPr>
                    <w:pStyle w:val="EmptyCellLayoutStyle"/>
                    <w:spacing w:after="0" w:line="240" w:lineRule="auto"/>
                  </w:pPr>
                </w:p>
              </w:tc>
              <w:tc>
                <w:tcPr>
                  <w:tcW w:w="180" w:type="dxa"/>
                  <w:tcBorders>
                    <w:right w:val="single" w:sz="15" w:space="0" w:color="000000"/>
                  </w:tcBorders>
                </w:tcPr>
                <w:p w14:paraId="69885587" w14:textId="77777777" w:rsidR="00D8625D" w:rsidRDefault="00D8625D">
                  <w:pPr>
                    <w:pStyle w:val="EmptyCellLayoutStyle"/>
                    <w:spacing w:after="0" w:line="240" w:lineRule="auto"/>
                  </w:pPr>
                </w:p>
              </w:tc>
            </w:tr>
            <w:tr w:rsidR="00B0473C" w14:paraId="6394A129" w14:textId="77777777" w:rsidTr="00B0473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D8625D" w14:paraId="3FE75CCA" w14:textId="77777777">
                    <w:trPr>
                      <w:trHeight w:val="212"/>
                    </w:trPr>
                    <w:tc>
                      <w:tcPr>
                        <w:tcW w:w="11160" w:type="dxa"/>
                        <w:tcBorders>
                          <w:top w:val="nil"/>
                          <w:left w:val="nil"/>
                          <w:bottom w:val="nil"/>
                          <w:right w:val="nil"/>
                        </w:tcBorders>
                        <w:tcMar>
                          <w:top w:w="39" w:type="dxa"/>
                          <w:left w:w="39" w:type="dxa"/>
                          <w:bottom w:w="39" w:type="dxa"/>
                          <w:right w:w="39" w:type="dxa"/>
                        </w:tcMar>
                      </w:tcPr>
                      <w:p w14:paraId="5154DE77" w14:textId="77777777" w:rsidR="00D8625D" w:rsidRDefault="00CF3D72">
                        <w:pPr>
                          <w:spacing w:after="0" w:line="240" w:lineRule="auto"/>
                        </w:pPr>
                        <w:r>
                          <w:rPr>
                            <w:rFonts w:ascii="Arial" w:eastAsia="Arial" w:hAnsi="Arial"/>
                            <w:color w:val="000000"/>
                          </w:rPr>
                          <w:br/>
                        </w:r>
                        <w:r>
                          <w:rPr>
                            <w:rFonts w:ascii="Arial" w:eastAsia="Arial" w:hAnsi="Arial"/>
                            <w:b/>
                            <w:color w:val="000000"/>
                          </w:rPr>
                          <w:t>Departmental Analyst 12</w:t>
                        </w:r>
                        <w:r>
                          <w:rPr>
                            <w:rFonts w:ascii="Arial" w:eastAsia="Arial" w:hAnsi="Arial"/>
                            <w:color w:val="000000"/>
                          </w:rPr>
                          <w:br/>
                          <w:t>Three years of professional experience, including one year of experience equivalent to the experienced (P11) level in state service.</w:t>
                        </w:r>
                      </w:p>
                    </w:tc>
                  </w:tr>
                </w:tbl>
                <w:p w14:paraId="29DF77E4" w14:textId="77777777" w:rsidR="00D8625D" w:rsidRDefault="00D8625D">
                  <w:pPr>
                    <w:spacing w:after="0" w:line="240" w:lineRule="auto"/>
                  </w:pPr>
                </w:p>
              </w:tc>
            </w:tr>
            <w:tr w:rsidR="00D8625D" w14:paraId="705F491A" w14:textId="77777777">
              <w:trPr>
                <w:trHeight w:val="69"/>
              </w:trPr>
              <w:tc>
                <w:tcPr>
                  <w:tcW w:w="180" w:type="dxa"/>
                  <w:tcBorders>
                    <w:left w:val="single" w:sz="15" w:space="0" w:color="000000"/>
                  </w:tcBorders>
                </w:tcPr>
                <w:p w14:paraId="57F7803A" w14:textId="77777777" w:rsidR="00D8625D" w:rsidRDefault="00D8625D">
                  <w:pPr>
                    <w:pStyle w:val="EmptyCellLayoutStyle"/>
                    <w:spacing w:after="0" w:line="240" w:lineRule="auto"/>
                  </w:pPr>
                </w:p>
              </w:tc>
              <w:tc>
                <w:tcPr>
                  <w:tcW w:w="1080" w:type="dxa"/>
                </w:tcPr>
                <w:p w14:paraId="4CFF2535" w14:textId="77777777" w:rsidR="00D8625D" w:rsidRDefault="00D8625D">
                  <w:pPr>
                    <w:pStyle w:val="EmptyCellLayoutStyle"/>
                    <w:spacing w:after="0" w:line="240" w:lineRule="auto"/>
                  </w:pPr>
                </w:p>
              </w:tc>
              <w:tc>
                <w:tcPr>
                  <w:tcW w:w="1980" w:type="dxa"/>
                </w:tcPr>
                <w:p w14:paraId="734350EC" w14:textId="77777777" w:rsidR="00D8625D" w:rsidRDefault="00D8625D">
                  <w:pPr>
                    <w:pStyle w:val="EmptyCellLayoutStyle"/>
                    <w:spacing w:after="0" w:line="240" w:lineRule="auto"/>
                  </w:pPr>
                </w:p>
              </w:tc>
              <w:tc>
                <w:tcPr>
                  <w:tcW w:w="359" w:type="dxa"/>
                </w:tcPr>
                <w:p w14:paraId="7884526F" w14:textId="77777777" w:rsidR="00D8625D" w:rsidRDefault="00D8625D">
                  <w:pPr>
                    <w:pStyle w:val="EmptyCellLayoutStyle"/>
                    <w:spacing w:after="0" w:line="240" w:lineRule="auto"/>
                  </w:pPr>
                </w:p>
              </w:tc>
              <w:tc>
                <w:tcPr>
                  <w:tcW w:w="7200" w:type="dxa"/>
                </w:tcPr>
                <w:p w14:paraId="075B7153" w14:textId="77777777" w:rsidR="00D8625D" w:rsidRDefault="00D8625D">
                  <w:pPr>
                    <w:pStyle w:val="EmptyCellLayoutStyle"/>
                    <w:spacing w:after="0" w:line="240" w:lineRule="auto"/>
                  </w:pPr>
                </w:p>
              </w:tc>
              <w:tc>
                <w:tcPr>
                  <w:tcW w:w="180" w:type="dxa"/>
                </w:tcPr>
                <w:p w14:paraId="5A174083" w14:textId="77777777" w:rsidR="00D8625D" w:rsidRDefault="00D8625D">
                  <w:pPr>
                    <w:pStyle w:val="EmptyCellLayoutStyle"/>
                    <w:spacing w:after="0" w:line="240" w:lineRule="auto"/>
                  </w:pPr>
                </w:p>
              </w:tc>
              <w:tc>
                <w:tcPr>
                  <w:tcW w:w="180" w:type="dxa"/>
                  <w:tcBorders>
                    <w:right w:val="single" w:sz="15" w:space="0" w:color="000000"/>
                  </w:tcBorders>
                </w:tcPr>
                <w:p w14:paraId="4912C6BE" w14:textId="77777777" w:rsidR="00D8625D" w:rsidRDefault="00D8625D">
                  <w:pPr>
                    <w:pStyle w:val="EmptyCellLayoutStyle"/>
                    <w:spacing w:after="0" w:line="240" w:lineRule="auto"/>
                  </w:pPr>
                </w:p>
              </w:tc>
            </w:tr>
            <w:tr w:rsidR="00B0473C" w14:paraId="2AB86B78" w14:textId="77777777" w:rsidTr="00B0473C">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D8625D" w14:paraId="7BA6235D" w14:textId="77777777">
                    <w:trPr>
                      <w:trHeight w:val="192"/>
                    </w:trPr>
                    <w:tc>
                      <w:tcPr>
                        <w:tcW w:w="3240" w:type="dxa"/>
                        <w:tcBorders>
                          <w:top w:val="nil"/>
                          <w:left w:val="nil"/>
                          <w:bottom w:val="nil"/>
                          <w:right w:val="nil"/>
                        </w:tcBorders>
                        <w:tcMar>
                          <w:top w:w="39" w:type="dxa"/>
                          <w:left w:w="39" w:type="dxa"/>
                          <w:bottom w:w="39" w:type="dxa"/>
                          <w:right w:w="39" w:type="dxa"/>
                        </w:tcMar>
                      </w:tcPr>
                      <w:p w14:paraId="128461BC" w14:textId="77777777" w:rsidR="00D8625D" w:rsidRDefault="00CF3D72">
                        <w:pPr>
                          <w:spacing w:after="0" w:line="240" w:lineRule="auto"/>
                        </w:pPr>
                        <w:r>
                          <w:rPr>
                            <w:rFonts w:ascii="Arial" w:eastAsia="Arial" w:hAnsi="Arial"/>
                            <w:b/>
                            <w:color w:val="000000"/>
                            <w:sz w:val="16"/>
                          </w:rPr>
                          <w:t>KNOWLEDGE, SKILLS, AND ABILITIES:</w:t>
                        </w:r>
                      </w:p>
                    </w:tc>
                  </w:tr>
                </w:tbl>
                <w:p w14:paraId="2FA79E39" w14:textId="77777777" w:rsidR="00D8625D" w:rsidRDefault="00D8625D">
                  <w:pPr>
                    <w:spacing w:after="0" w:line="240" w:lineRule="auto"/>
                  </w:pPr>
                </w:p>
              </w:tc>
              <w:tc>
                <w:tcPr>
                  <w:tcW w:w="359" w:type="dxa"/>
                </w:tcPr>
                <w:p w14:paraId="181C529A" w14:textId="77777777" w:rsidR="00D8625D" w:rsidRDefault="00D8625D">
                  <w:pPr>
                    <w:pStyle w:val="EmptyCellLayoutStyle"/>
                    <w:spacing w:after="0" w:line="240" w:lineRule="auto"/>
                  </w:pPr>
                </w:p>
              </w:tc>
              <w:tc>
                <w:tcPr>
                  <w:tcW w:w="7200" w:type="dxa"/>
                </w:tcPr>
                <w:p w14:paraId="1199A07C" w14:textId="77777777" w:rsidR="00D8625D" w:rsidRDefault="00D8625D">
                  <w:pPr>
                    <w:pStyle w:val="EmptyCellLayoutStyle"/>
                    <w:spacing w:after="0" w:line="240" w:lineRule="auto"/>
                  </w:pPr>
                </w:p>
              </w:tc>
              <w:tc>
                <w:tcPr>
                  <w:tcW w:w="180" w:type="dxa"/>
                </w:tcPr>
                <w:p w14:paraId="4DAE73E9" w14:textId="77777777" w:rsidR="00D8625D" w:rsidRDefault="00D8625D">
                  <w:pPr>
                    <w:pStyle w:val="EmptyCellLayoutStyle"/>
                    <w:spacing w:after="0" w:line="240" w:lineRule="auto"/>
                  </w:pPr>
                </w:p>
              </w:tc>
              <w:tc>
                <w:tcPr>
                  <w:tcW w:w="180" w:type="dxa"/>
                  <w:tcBorders>
                    <w:right w:val="single" w:sz="15" w:space="0" w:color="000000"/>
                  </w:tcBorders>
                </w:tcPr>
                <w:p w14:paraId="38A19AB2" w14:textId="77777777" w:rsidR="00D8625D" w:rsidRDefault="00D8625D">
                  <w:pPr>
                    <w:pStyle w:val="EmptyCellLayoutStyle"/>
                    <w:spacing w:after="0" w:line="240" w:lineRule="auto"/>
                  </w:pPr>
                </w:p>
              </w:tc>
            </w:tr>
            <w:tr w:rsidR="00D8625D" w14:paraId="2ED677B7" w14:textId="77777777">
              <w:trPr>
                <w:trHeight w:val="90"/>
              </w:trPr>
              <w:tc>
                <w:tcPr>
                  <w:tcW w:w="180" w:type="dxa"/>
                  <w:tcBorders>
                    <w:left w:val="single" w:sz="15" w:space="0" w:color="000000"/>
                  </w:tcBorders>
                </w:tcPr>
                <w:p w14:paraId="7FFF9509" w14:textId="77777777" w:rsidR="00D8625D" w:rsidRDefault="00D8625D">
                  <w:pPr>
                    <w:pStyle w:val="EmptyCellLayoutStyle"/>
                    <w:spacing w:after="0" w:line="240" w:lineRule="auto"/>
                  </w:pPr>
                </w:p>
              </w:tc>
              <w:tc>
                <w:tcPr>
                  <w:tcW w:w="1080" w:type="dxa"/>
                </w:tcPr>
                <w:p w14:paraId="0B056E30" w14:textId="77777777" w:rsidR="00D8625D" w:rsidRDefault="00D8625D">
                  <w:pPr>
                    <w:pStyle w:val="EmptyCellLayoutStyle"/>
                    <w:spacing w:after="0" w:line="240" w:lineRule="auto"/>
                  </w:pPr>
                </w:p>
              </w:tc>
              <w:tc>
                <w:tcPr>
                  <w:tcW w:w="1980" w:type="dxa"/>
                </w:tcPr>
                <w:p w14:paraId="6A60DAE9" w14:textId="77777777" w:rsidR="00D8625D" w:rsidRDefault="00D8625D">
                  <w:pPr>
                    <w:pStyle w:val="EmptyCellLayoutStyle"/>
                    <w:spacing w:after="0" w:line="240" w:lineRule="auto"/>
                  </w:pPr>
                </w:p>
              </w:tc>
              <w:tc>
                <w:tcPr>
                  <w:tcW w:w="359" w:type="dxa"/>
                </w:tcPr>
                <w:p w14:paraId="20BB14AF" w14:textId="77777777" w:rsidR="00D8625D" w:rsidRDefault="00D8625D">
                  <w:pPr>
                    <w:pStyle w:val="EmptyCellLayoutStyle"/>
                    <w:spacing w:after="0" w:line="240" w:lineRule="auto"/>
                  </w:pPr>
                </w:p>
              </w:tc>
              <w:tc>
                <w:tcPr>
                  <w:tcW w:w="7200" w:type="dxa"/>
                </w:tcPr>
                <w:p w14:paraId="4415309A" w14:textId="77777777" w:rsidR="00D8625D" w:rsidRDefault="00D8625D">
                  <w:pPr>
                    <w:pStyle w:val="EmptyCellLayoutStyle"/>
                    <w:spacing w:after="0" w:line="240" w:lineRule="auto"/>
                  </w:pPr>
                </w:p>
              </w:tc>
              <w:tc>
                <w:tcPr>
                  <w:tcW w:w="180" w:type="dxa"/>
                </w:tcPr>
                <w:p w14:paraId="7BF6522B" w14:textId="77777777" w:rsidR="00D8625D" w:rsidRDefault="00D8625D">
                  <w:pPr>
                    <w:pStyle w:val="EmptyCellLayoutStyle"/>
                    <w:spacing w:after="0" w:line="240" w:lineRule="auto"/>
                  </w:pPr>
                </w:p>
              </w:tc>
              <w:tc>
                <w:tcPr>
                  <w:tcW w:w="180" w:type="dxa"/>
                  <w:tcBorders>
                    <w:right w:val="single" w:sz="15" w:space="0" w:color="000000"/>
                  </w:tcBorders>
                </w:tcPr>
                <w:p w14:paraId="33BB2DBD" w14:textId="77777777" w:rsidR="00D8625D" w:rsidRDefault="00D8625D">
                  <w:pPr>
                    <w:pStyle w:val="EmptyCellLayoutStyle"/>
                    <w:spacing w:after="0" w:line="240" w:lineRule="auto"/>
                  </w:pPr>
                </w:p>
              </w:tc>
            </w:tr>
            <w:tr w:rsidR="00B0473C" w14:paraId="03C7BE8D" w14:textId="77777777" w:rsidTr="00B0473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D8625D" w14:paraId="46CB4EA0" w14:textId="77777777">
                    <w:trPr>
                      <w:trHeight w:val="212"/>
                    </w:trPr>
                    <w:tc>
                      <w:tcPr>
                        <w:tcW w:w="11160" w:type="dxa"/>
                        <w:tcBorders>
                          <w:top w:val="nil"/>
                          <w:left w:val="nil"/>
                          <w:bottom w:val="nil"/>
                          <w:right w:val="nil"/>
                        </w:tcBorders>
                        <w:tcMar>
                          <w:top w:w="39" w:type="dxa"/>
                          <w:left w:w="39" w:type="dxa"/>
                          <w:bottom w:w="39" w:type="dxa"/>
                          <w:right w:w="39" w:type="dxa"/>
                        </w:tcMar>
                      </w:tcPr>
                      <w:p w14:paraId="74BB68F7" w14:textId="77777777" w:rsidR="00D8625D" w:rsidRDefault="00CF3D72">
                        <w:pPr>
                          <w:spacing w:before="199" w:after="199" w:line="240" w:lineRule="auto"/>
                        </w:pPr>
                        <w:r>
                          <w:rPr>
                            <w:rFonts w:ascii="Arial" w:eastAsia="Arial" w:hAnsi="Arial"/>
                            <w:color w:val="000000"/>
                          </w:rPr>
                          <w:t>As listed on the Civil Service Job Specification, in addition to: </w:t>
                        </w:r>
                      </w:p>
                      <w:p w14:paraId="54B6C27E" w14:textId="77777777" w:rsidR="00D8625D" w:rsidRDefault="00CF3D72">
                        <w:pPr>
                          <w:spacing w:after="199" w:line="240" w:lineRule="auto"/>
                        </w:pPr>
                        <w:r>
                          <w:rPr>
                            <w:rFonts w:ascii="Arial" w:eastAsia="Arial" w:hAnsi="Arial"/>
                            <w:color w:val="000000"/>
                          </w:rPr>
                          <w:t xml:space="preserve">High attention to detail. </w:t>
                        </w:r>
                      </w:p>
                      <w:p w14:paraId="025031DF" w14:textId="77777777" w:rsidR="00D8625D" w:rsidRDefault="00CF3D72">
                        <w:pPr>
                          <w:spacing w:after="199" w:line="240" w:lineRule="auto"/>
                        </w:pPr>
                        <w:r>
                          <w:rPr>
                            <w:rFonts w:ascii="Arial" w:eastAsia="Arial" w:hAnsi="Arial"/>
                            <w:color w:val="000000"/>
                          </w:rPr>
                          <w:t xml:space="preserve">Ability to handle multiple tasks simultaneously. </w:t>
                        </w:r>
                      </w:p>
                      <w:p w14:paraId="5995E02C" w14:textId="77777777" w:rsidR="00D8625D" w:rsidRDefault="00CF3D72">
                        <w:pPr>
                          <w:spacing w:after="199" w:line="240" w:lineRule="auto"/>
                        </w:pPr>
                        <w:r>
                          <w:rPr>
                            <w:rFonts w:ascii="Arial" w:eastAsia="Arial" w:hAnsi="Arial"/>
                            <w:color w:val="000000"/>
                          </w:rPr>
                          <w:t xml:space="preserve">Strong communication skills – both oral and written. </w:t>
                        </w:r>
                      </w:p>
                      <w:p w14:paraId="65C5DF9C" w14:textId="77777777" w:rsidR="00D8625D" w:rsidRDefault="00CF3D72">
                        <w:pPr>
                          <w:spacing w:after="199" w:line="240" w:lineRule="auto"/>
                        </w:pPr>
                        <w:r>
                          <w:rPr>
                            <w:rFonts w:ascii="Arial" w:eastAsia="Arial" w:hAnsi="Arial"/>
                            <w:color w:val="000000"/>
                          </w:rPr>
                          <w:t xml:space="preserve">Advanced knowledge of auditing principles and concepts. </w:t>
                        </w:r>
                      </w:p>
                      <w:p w14:paraId="73205C87" w14:textId="77777777" w:rsidR="00D8625D" w:rsidRDefault="00CF3D72">
                        <w:pPr>
                          <w:spacing w:after="199" w:line="240" w:lineRule="auto"/>
                        </w:pPr>
                        <w:r>
                          <w:rPr>
                            <w:rFonts w:ascii="Arial" w:eastAsia="Arial" w:hAnsi="Arial"/>
                            <w:color w:val="000000"/>
                          </w:rPr>
                          <w:t xml:space="preserve">Advanced knowledge of security frameworks such as National Institute of Standards and Technology (NIST). </w:t>
                        </w:r>
                      </w:p>
                      <w:p w14:paraId="3B8AA6B9" w14:textId="77777777" w:rsidR="00D8625D" w:rsidRDefault="00CF3D72">
                        <w:pPr>
                          <w:spacing w:after="199" w:line="240" w:lineRule="auto"/>
                        </w:pPr>
                        <w:r>
                          <w:rPr>
                            <w:rFonts w:ascii="Arial" w:eastAsia="Arial" w:hAnsi="Arial"/>
                            <w:color w:val="000000"/>
                          </w:rPr>
                          <w:t>Ability to communicate effectively, provide management direction and carry out the mission and goals of the department and administration.</w:t>
                        </w:r>
                      </w:p>
                      <w:p w14:paraId="512ACE77" w14:textId="77777777" w:rsidR="00D8625D" w:rsidRDefault="00CF3D72">
                        <w:pPr>
                          <w:spacing w:after="199" w:line="240" w:lineRule="auto"/>
                        </w:pPr>
                        <w:r>
                          <w:rPr>
                            <w:rFonts w:ascii="Arial" w:eastAsia="Arial" w:hAnsi="Arial"/>
                            <w:color w:val="000000"/>
                          </w:rPr>
                          <w:t>High attention to detail and knowledge/experience with Information Technology. The ability to allocate resources, implement management control, evaluate systems to implement creative and innovative solutions to complex problems.</w:t>
                        </w:r>
                      </w:p>
                      <w:p w14:paraId="723F7B1A" w14:textId="77777777" w:rsidR="00D8625D" w:rsidRDefault="00CF3D72">
                        <w:pPr>
                          <w:spacing w:after="199" w:line="240" w:lineRule="auto"/>
                        </w:pPr>
                        <w:r>
                          <w:rPr>
                            <w:rFonts w:ascii="Arial" w:eastAsia="Arial" w:hAnsi="Arial"/>
                            <w:color w:val="000000"/>
                          </w:rPr>
                          <w:t>Ability to handle multiple tasks simultaneously.</w:t>
                        </w:r>
                      </w:p>
                      <w:p w14:paraId="0862866A" w14:textId="77777777" w:rsidR="00D8625D" w:rsidRDefault="00CF3D72">
                        <w:pPr>
                          <w:spacing w:after="199" w:line="240" w:lineRule="auto"/>
                        </w:pPr>
                        <w:r>
                          <w:rPr>
                            <w:rFonts w:ascii="Arial" w:eastAsia="Arial" w:hAnsi="Arial"/>
                            <w:i/>
                            <w:color w:val="000000"/>
                          </w:rPr>
                          <w:lastRenderedPageBreak/>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p>
                    </w:tc>
                  </w:tr>
                </w:tbl>
                <w:p w14:paraId="009419DC" w14:textId="77777777" w:rsidR="00D8625D" w:rsidRDefault="00D8625D">
                  <w:pPr>
                    <w:spacing w:after="0" w:line="240" w:lineRule="auto"/>
                  </w:pPr>
                </w:p>
              </w:tc>
            </w:tr>
            <w:tr w:rsidR="00D8625D" w14:paraId="3DFACF84" w14:textId="77777777">
              <w:trPr>
                <w:trHeight w:val="69"/>
              </w:trPr>
              <w:tc>
                <w:tcPr>
                  <w:tcW w:w="180" w:type="dxa"/>
                  <w:tcBorders>
                    <w:left w:val="single" w:sz="15" w:space="0" w:color="000000"/>
                  </w:tcBorders>
                </w:tcPr>
                <w:p w14:paraId="20E5DF1F" w14:textId="77777777" w:rsidR="00D8625D" w:rsidRDefault="00D8625D">
                  <w:pPr>
                    <w:pStyle w:val="EmptyCellLayoutStyle"/>
                    <w:spacing w:after="0" w:line="240" w:lineRule="auto"/>
                  </w:pPr>
                </w:p>
              </w:tc>
              <w:tc>
                <w:tcPr>
                  <w:tcW w:w="1080" w:type="dxa"/>
                </w:tcPr>
                <w:p w14:paraId="2DAD6F12" w14:textId="77777777" w:rsidR="00D8625D" w:rsidRDefault="00D8625D">
                  <w:pPr>
                    <w:pStyle w:val="EmptyCellLayoutStyle"/>
                    <w:spacing w:after="0" w:line="240" w:lineRule="auto"/>
                  </w:pPr>
                </w:p>
              </w:tc>
              <w:tc>
                <w:tcPr>
                  <w:tcW w:w="1980" w:type="dxa"/>
                </w:tcPr>
                <w:p w14:paraId="718AD1F7" w14:textId="77777777" w:rsidR="00D8625D" w:rsidRDefault="00D8625D">
                  <w:pPr>
                    <w:pStyle w:val="EmptyCellLayoutStyle"/>
                    <w:spacing w:after="0" w:line="240" w:lineRule="auto"/>
                  </w:pPr>
                </w:p>
              </w:tc>
              <w:tc>
                <w:tcPr>
                  <w:tcW w:w="359" w:type="dxa"/>
                </w:tcPr>
                <w:p w14:paraId="75A5D50E" w14:textId="77777777" w:rsidR="00D8625D" w:rsidRDefault="00D8625D">
                  <w:pPr>
                    <w:pStyle w:val="EmptyCellLayoutStyle"/>
                    <w:spacing w:after="0" w:line="240" w:lineRule="auto"/>
                  </w:pPr>
                </w:p>
              </w:tc>
              <w:tc>
                <w:tcPr>
                  <w:tcW w:w="7200" w:type="dxa"/>
                </w:tcPr>
                <w:p w14:paraId="75EB82AD" w14:textId="77777777" w:rsidR="00D8625D" w:rsidRDefault="00D8625D">
                  <w:pPr>
                    <w:pStyle w:val="EmptyCellLayoutStyle"/>
                    <w:spacing w:after="0" w:line="240" w:lineRule="auto"/>
                  </w:pPr>
                </w:p>
              </w:tc>
              <w:tc>
                <w:tcPr>
                  <w:tcW w:w="180" w:type="dxa"/>
                </w:tcPr>
                <w:p w14:paraId="67012C25" w14:textId="77777777" w:rsidR="00D8625D" w:rsidRDefault="00D8625D">
                  <w:pPr>
                    <w:pStyle w:val="EmptyCellLayoutStyle"/>
                    <w:spacing w:after="0" w:line="240" w:lineRule="auto"/>
                  </w:pPr>
                </w:p>
              </w:tc>
              <w:tc>
                <w:tcPr>
                  <w:tcW w:w="180" w:type="dxa"/>
                  <w:tcBorders>
                    <w:right w:val="single" w:sz="15" w:space="0" w:color="000000"/>
                  </w:tcBorders>
                </w:tcPr>
                <w:p w14:paraId="330766AD" w14:textId="77777777" w:rsidR="00D8625D" w:rsidRDefault="00D8625D">
                  <w:pPr>
                    <w:pStyle w:val="EmptyCellLayoutStyle"/>
                    <w:spacing w:after="0" w:line="240" w:lineRule="auto"/>
                  </w:pPr>
                </w:p>
              </w:tc>
            </w:tr>
            <w:tr w:rsidR="00B0473C" w14:paraId="68109999" w14:textId="77777777" w:rsidTr="00B0473C">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D8625D" w14:paraId="1520F09C" w14:textId="77777777">
                    <w:trPr>
                      <w:trHeight w:val="192"/>
                    </w:trPr>
                    <w:tc>
                      <w:tcPr>
                        <w:tcW w:w="3600" w:type="dxa"/>
                        <w:tcBorders>
                          <w:top w:val="nil"/>
                          <w:left w:val="nil"/>
                          <w:bottom w:val="nil"/>
                          <w:right w:val="nil"/>
                        </w:tcBorders>
                        <w:tcMar>
                          <w:top w:w="39" w:type="dxa"/>
                          <w:left w:w="39" w:type="dxa"/>
                          <w:bottom w:w="39" w:type="dxa"/>
                          <w:right w:w="39" w:type="dxa"/>
                        </w:tcMar>
                      </w:tcPr>
                      <w:p w14:paraId="59F7DE88" w14:textId="77777777" w:rsidR="00D8625D" w:rsidRDefault="00CF3D72">
                        <w:pPr>
                          <w:spacing w:after="0" w:line="240" w:lineRule="auto"/>
                        </w:pPr>
                        <w:r>
                          <w:rPr>
                            <w:rFonts w:ascii="Arial" w:eastAsia="Arial" w:hAnsi="Arial"/>
                            <w:b/>
                            <w:color w:val="000000"/>
                            <w:sz w:val="16"/>
                          </w:rPr>
                          <w:t>CERTIFICATES, LICENSES, REGISTRATIONS:</w:t>
                        </w:r>
                      </w:p>
                    </w:tc>
                  </w:tr>
                </w:tbl>
                <w:p w14:paraId="2BBB450C" w14:textId="77777777" w:rsidR="00D8625D" w:rsidRDefault="00D8625D">
                  <w:pPr>
                    <w:spacing w:after="0" w:line="240" w:lineRule="auto"/>
                  </w:pPr>
                </w:p>
              </w:tc>
              <w:tc>
                <w:tcPr>
                  <w:tcW w:w="7200" w:type="dxa"/>
                </w:tcPr>
                <w:p w14:paraId="23EC5427" w14:textId="77777777" w:rsidR="00D8625D" w:rsidRDefault="00D8625D">
                  <w:pPr>
                    <w:pStyle w:val="EmptyCellLayoutStyle"/>
                    <w:spacing w:after="0" w:line="240" w:lineRule="auto"/>
                  </w:pPr>
                </w:p>
              </w:tc>
              <w:tc>
                <w:tcPr>
                  <w:tcW w:w="180" w:type="dxa"/>
                </w:tcPr>
                <w:p w14:paraId="3C651710" w14:textId="77777777" w:rsidR="00D8625D" w:rsidRDefault="00D8625D">
                  <w:pPr>
                    <w:pStyle w:val="EmptyCellLayoutStyle"/>
                    <w:spacing w:after="0" w:line="240" w:lineRule="auto"/>
                  </w:pPr>
                </w:p>
              </w:tc>
              <w:tc>
                <w:tcPr>
                  <w:tcW w:w="180" w:type="dxa"/>
                  <w:tcBorders>
                    <w:right w:val="single" w:sz="15" w:space="0" w:color="000000"/>
                  </w:tcBorders>
                </w:tcPr>
                <w:p w14:paraId="0D3291D0" w14:textId="77777777" w:rsidR="00D8625D" w:rsidRDefault="00D8625D">
                  <w:pPr>
                    <w:pStyle w:val="EmptyCellLayoutStyle"/>
                    <w:spacing w:after="0" w:line="240" w:lineRule="auto"/>
                  </w:pPr>
                </w:p>
              </w:tc>
            </w:tr>
            <w:tr w:rsidR="00D8625D" w14:paraId="75C3C01E" w14:textId="77777777">
              <w:trPr>
                <w:trHeight w:val="90"/>
              </w:trPr>
              <w:tc>
                <w:tcPr>
                  <w:tcW w:w="180" w:type="dxa"/>
                  <w:tcBorders>
                    <w:left w:val="single" w:sz="15" w:space="0" w:color="000000"/>
                  </w:tcBorders>
                </w:tcPr>
                <w:p w14:paraId="5FE175E5" w14:textId="77777777" w:rsidR="00D8625D" w:rsidRDefault="00D8625D">
                  <w:pPr>
                    <w:pStyle w:val="EmptyCellLayoutStyle"/>
                    <w:spacing w:after="0" w:line="240" w:lineRule="auto"/>
                  </w:pPr>
                </w:p>
              </w:tc>
              <w:tc>
                <w:tcPr>
                  <w:tcW w:w="1080" w:type="dxa"/>
                </w:tcPr>
                <w:p w14:paraId="6774C0EF" w14:textId="77777777" w:rsidR="00D8625D" w:rsidRDefault="00D8625D">
                  <w:pPr>
                    <w:pStyle w:val="EmptyCellLayoutStyle"/>
                    <w:spacing w:after="0" w:line="240" w:lineRule="auto"/>
                  </w:pPr>
                </w:p>
              </w:tc>
              <w:tc>
                <w:tcPr>
                  <w:tcW w:w="1980" w:type="dxa"/>
                </w:tcPr>
                <w:p w14:paraId="051A7C80" w14:textId="77777777" w:rsidR="00D8625D" w:rsidRDefault="00D8625D">
                  <w:pPr>
                    <w:pStyle w:val="EmptyCellLayoutStyle"/>
                    <w:spacing w:after="0" w:line="240" w:lineRule="auto"/>
                  </w:pPr>
                </w:p>
              </w:tc>
              <w:tc>
                <w:tcPr>
                  <w:tcW w:w="359" w:type="dxa"/>
                </w:tcPr>
                <w:p w14:paraId="6426EEA6" w14:textId="77777777" w:rsidR="00D8625D" w:rsidRDefault="00D8625D">
                  <w:pPr>
                    <w:pStyle w:val="EmptyCellLayoutStyle"/>
                    <w:spacing w:after="0" w:line="240" w:lineRule="auto"/>
                  </w:pPr>
                </w:p>
              </w:tc>
              <w:tc>
                <w:tcPr>
                  <w:tcW w:w="7200" w:type="dxa"/>
                </w:tcPr>
                <w:p w14:paraId="449E4054" w14:textId="77777777" w:rsidR="00D8625D" w:rsidRDefault="00D8625D">
                  <w:pPr>
                    <w:pStyle w:val="EmptyCellLayoutStyle"/>
                    <w:spacing w:after="0" w:line="240" w:lineRule="auto"/>
                  </w:pPr>
                </w:p>
              </w:tc>
              <w:tc>
                <w:tcPr>
                  <w:tcW w:w="180" w:type="dxa"/>
                </w:tcPr>
                <w:p w14:paraId="0616B12F" w14:textId="77777777" w:rsidR="00D8625D" w:rsidRDefault="00D8625D">
                  <w:pPr>
                    <w:pStyle w:val="EmptyCellLayoutStyle"/>
                    <w:spacing w:after="0" w:line="240" w:lineRule="auto"/>
                  </w:pPr>
                </w:p>
              </w:tc>
              <w:tc>
                <w:tcPr>
                  <w:tcW w:w="180" w:type="dxa"/>
                  <w:tcBorders>
                    <w:right w:val="single" w:sz="15" w:space="0" w:color="000000"/>
                  </w:tcBorders>
                </w:tcPr>
                <w:p w14:paraId="2F98034F" w14:textId="77777777" w:rsidR="00D8625D" w:rsidRDefault="00D8625D">
                  <w:pPr>
                    <w:pStyle w:val="EmptyCellLayoutStyle"/>
                    <w:spacing w:after="0" w:line="240" w:lineRule="auto"/>
                  </w:pPr>
                </w:p>
              </w:tc>
            </w:tr>
            <w:tr w:rsidR="00B0473C" w14:paraId="5AD9478D" w14:textId="77777777" w:rsidTr="00B0473C">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D8625D" w14:paraId="43982720" w14:textId="77777777">
                    <w:trPr>
                      <w:trHeight w:val="212"/>
                    </w:trPr>
                    <w:tc>
                      <w:tcPr>
                        <w:tcW w:w="11160" w:type="dxa"/>
                        <w:tcBorders>
                          <w:top w:val="nil"/>
                          <w:left w:val="nil"/>
                          <w:bottom w:val="nil"/>
                          <w:right w:val="nil"/>
                        </w:tcBorders>
                        <w:tcMar>
                          <w:top w:w="39" w:type="dxa"/>
                          <w:left w:w="39" w:type="dxa"/>
                          <w:bottom w:w="39" w:type="dxa"/>
                          <w:right w:w="39" w:type="dxa"/>
                        </w:tcMar>
                      </w:tcPr>
                      <w:p w14:paraId="71AE379B" w14:textId="77777777" w:rsidR="00D8625D" w:rsidRDefault="00CF3D72">
                        <w:pPr>
                          <w:spacing w:after="0" w:line="240" w:lineRule="auto"/>
                        </w:pPr>
                        <w:r>
                          <w:rPr>
                            <w:rFonts w:ascii="Arial" w:eastAsia="Arial" w:hAnsi="Arial"/>
                            <w:color w:val="000000"/>
                          </w:rPr>
                          <w:t>N/A</w:t>
                        </w:r>
                      </w:p>
                    </w:tc>
                  </w:tr>
                </w:tbl>
                <w:p w14:paraId="3F21CD2B" w14:textId="77777777" w:rsidR="00D8625D" w:rsidRDefault="00D8625D">
                  <w:pPr>
                    <w:spacing w:after="0" w:line="240" w:lineRule="auto"/>
                  </w:pPr>
                </w:p>
              </w:tc>
            </w:tr>
            <w:tr w:rsidR="00D8625D" w14:paraId="71BEB074" w14:textId="77777777">
              <w:trPr>
                <w:trHeight w:val="69"/>
              </w:trPr>
              <w:tc>
                <w:tcPr>
                  <w:tcW w:w="180" w:type="dxa"/>
                  <w:tcBorders>
                    <w:left w:val="single" w:sz="15" w:space="0" w:color="000000"/>
                  </w:tcBorders>
                </w:tcPr>
                <w:p w14:paraId="5C9AC829" w14:textId="77777777" w:rsidR="00D8625D" w:rsidRDefault="00D8625D">
                  <w:pPr>
                    <w:pStyle w:val="EmptyCellLayoutStyle"/>
                    <w:spacing w:after="0" w:line="240" w:lineRule="auto"/>
                  </w:pPr>
                </w:p>
              </w:tc>
              <w:tc>
                <w:tcPr>
                  <w:tcW w:w="1080" w:type="dxa"/>
                </w:tcPr>
                <w:p w14:paraId="38FDA1DD" w14:textId="77777777" w:rsidR="00D8625D" w:rsidRDefault="00D8625D">
                  <w:pPr>
                    <w:pStyle w:val="EmptyCellLayoutStyle"/>
                    <w:spacing w:after="0" w:line="240" w:lineRule="auto"/>
                  </w:pPr>
                </w:p>
              </w:tc>
              <w:tc>
                <w:tcPr>
                  <w:tcW w:w="1980" w:type="dxa"/>
                </w:tcPr>
                <w:p w14:paraId="7537745F" w14:textId="77777777" w:rsidR="00D8625D" w:rsidRDefault="00D8625D">
                  <w:pPr>
                    <w:pStyle w:val="EmptyCellLayoutStyle"/>
                    <w:spacing w:after="0" w:line="240" w:lineRule="auto"/>
                  </w:pPr>
                </w:p>
              </w:tc>
              <w:tc>
                <w:tcPr>
                  <w:tcW w:w="359" w:type="dxa"/>
                </w:tcPr>
                <w:p w14:paraId="6B785F96" w14:textId="77777777" w:rsidR="00D8625D" w:rsidRDefault="00D8625D">
                  <w:pPr>
                    <w:pStyle w:val="EmptyCellLayoutStyle"/>
                    <w:spacing w:after="0" w:line="240" w:lineRule="auto"/>
                  </w:pPr>
                </w:p>
              </w:tc>
              <w:tc>
                <w:tcPr>
                  <w:tcW w:w="7200" w:type="dxa"/>
                </w:tcPr>
                <w:p w14:paraId="03F80019" w14:textId="77777777" w:rsidR="00D8625D" w:rsidRDefault="00D8625D">
                  <w:pPr>
                    <w:pStyle w:val="EmptyCellLayoutStyle"/>
                    <w:spacing w:after="0" w:line="240" w:lineRule="auto"/>
                  </w:pPr>
                </w:p>
              </w:tc>
              <w:tc>
                <w:tcPr>
                  <w:tcW w:w="180" w:type="dxa"/>
                </w:tcPr>
                <w:p w14:paraId="5C286345" w14:textId="77777777" w:rsidR="00D8625D" w:rsidRDefault="00D8625D">
                  <w:pPr>
                    <w:pStyle w:val="EmptyCellLayoutStyle"/>
                    <w:spacing w:after="0" w:line="240" w:lineRule="auto"/>
                  </w:pPr>
                </w:p>
              </w:tc>
              <w:tc>
                <w:tcPr>
                  <w:tcW w:w="180" w:type="dxa"/>
                  <w:tcBorders>
                    <w:right w:val="single" w:sz="15" w:space="0" w:color="000000"/>
                  </w:tcBorders>
                </w:tcPr>
                <w:p w14:paraId="14754402" w14:textId="77777777" w:rsidR="00D8625D" w:rsidRDefault="00D8625D">
                  <w:pPr>
                    <w:pStyle w:val="EmptyCellLayoutStyle"/>
                    <w:spacing w:after="0" w:line="240" w:lineRule="auto"/>
                  </w:pPr>
                </w:p>
              </w:tc>
            </w:tr>
            <w:tr w:rsidR="00B0473C" w14:paraId="0BC12DDC" w14:textId="77777777" w:rsidTr="00B0473C">
              <w:trPr>
                <w:trHeight w:val="359"/>
              </w:trPr>
              <w:tc>
                <w:tcPr>
                  <w:tcW w:w="180" w:type="dxa"/>
                  <w:tcBorders>
                    <w:left w:val="single" w:sz="15" w:space="0" w:color="000000"/>
                  </w:tcBorders>
                </w:tcPr>
                <w:p w14:paraId="3B844708" w14:textId="77777777" w:rsidR="00D8625D" w:rsidRDefault="00D8625D">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D8625D" w14:paraId="5DA3B67A" w14:textId="77777777">
                    <w:trPr>
                      <w:trHeight w:val="282"/>
                    </w:trPr>
                    <w:tc>
                      <w:tcPr>
                        <w:tcW w:w="10620" w:type="dxa"/>
                        <w:tcBorders>
                          <w:top w:val="nil"/>
                          <w:left w:val="nil"/>
                          <w:bottom w:val="nil"/>
                          <w:right w:val="nil"/>
                        </w:tcBorders>
                        <w:tcMar>
                          <w:top w:w="39" w:type="dxa"/>
                          <w:left w:w="39" w:type="dxa"/>
                          <w:bottom w:w="39" w:type="dxa"/>
                          <w:right w:w="39" w:type="dxa"/>
                        </w:tcMar>
                      </w:tcPr>
                      <w:p w14:paraId="5CA5BF2B" w14:textId="77777777" w:rsidR="00D8625D" w:rsidRDefault="00CF3D72">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6C9C48B3" w14:textId="77777777" w:rsidR="00D8625D" w:rsidRDefault="00D8625D">
                  <w:pPr>
                    <w:spacing w:after="0" w:line="240" w:lineRule="auto"/>
                  </w:pPr>
                </w:p>
              </w:tc>
              <w:tc>
                <w:tcPr>
                  <w:tcW w:w="180" w:type="dxa"/>
                </w:tcPr>
                <w:p w14:paraId="0EF5173D" w14:textId="77777777" w:rsidR="00D8625D" w:rsidRDefault="00D8625D">
                  <w:pPr>
                    <w:pStyle w:val="EmptyCellLayoutStyle"/>
                    <w:spacing w:after="0" w:line="240" w:lineRule="auto"/>
                  </w:pPr>
                </w:p>
              </w:tc>
              <w:tc>
                <w:tcPr>
                  <w:tcW w:w="180" w:type="dxa"/>
                  <w:tcBorders>
                    <w:right w:val="single" w:sz="15" w:space="0" w:color="000000"/>
                  </w:tcBorders>
                </w:tcPr>
                <w:p w14:paraId="6B89424B" w14:textId="77777777" w:rsidR="00D8625D" w:rsidRDefault="00D8625D">
                  <w:pPr>
                    <w:pStyle w:val="EmptyCellLayoutStyle"/>
                    <w:spacing w:after="0" w:line="240" w:lineRule="auto"/>
                  </w:pPr>
                </w:p>
              </w:tc>
            </w:tr>
            <w:tr w:rsidR="00D8625D" w14:paraId="29EF72A0" w14:textId="77777777">
              <w:trPr>
                <w:trHeight w:val="128"/>
              </w:trPr>
              <w:tc>
                <w:tcPr>
                  <w:tcW w:w="180" w:type="dxa"/>
                  <w:tcBorders>
                    <w:left w:val="single" w:sz="15" w:space="0" w:color="000000"/>
                    <w:bottom w:val="single" w:sz="15" w:space="0" w:color="000000"/>
                  </w:tcBorders>
                </w:tcPr>
                <w:p w14:paraId="0D091915" w14:textId="77777777" w:rsidR="00D8625D" w:rsidRDefault="00D8625D">
                  <w:pPr>
                    <w:pStyle w:val="EmptyCellLayoutStyle"/>
                    <w:spacing w:after="0" w:line="240" w:lineRule="auto"/>
                  </w:pPr>
                </w:p>
              </w:tc>
              <w:tc>
                <w:tcPr>
                  <w:tcW w:w="1080" w:type="dxa"/>
                  <w:tcBorders>
                    <w:bottom w:val="single" w:sz="15" w:space="0" w:color="000000"/>
                  </w:tcBorders>
                </w:tcPr>
                <w:p w14:paraId="3113EB09" w14:textId="77777777" w:rsidR="00D8625D" w:rsidRDefault="00D8625D">
                  <w:pPr>
                    <w:pStyle w:val="EmptyCellLayoutStyle"/>
                    <w:spacing w:after="0" w:line="240" w:lineRule="auto"/>
                  </w:pPr>
                </w:p>
              </w:tc>
              <w:tc>
                <w:tcPr>
                  <w:tcW w:w="1980" w:type="dxa"/>
                  <w:tcBorders>
                    <w:bottom w:val="single" w:sz="15" w:space="0" w:color="000000"/>
                  </w:tcBorders>
                </w:tcPr>
                <w:p w14:paraId="642C78C8" w14:textId="77777777" w:rsidR="00D8625D" w:rsidRDefault="00D8625D">
                  <w:pPr>
                    <w:pStyle w:val="EmptyCellLayoutStyle"/>
                    <w:spacing w:after="0" w:line="240" w:lineRule="auto"/>
                  </w:pPr>
                </w:p>
              </w:tc>
              <w:tc>
                <w:tcPr>
                  <w:tcW w:w="359" w:type="dxa"/>
                  <w:tcBorders>
                    <w:bottom w:val="single" w:sz="15" w:space="0" w:color="000000"/>
                  </w:tcBorders>
                </w:tcPr>
                <w:p w14:paraId="1922798F" w14:textId="77777777" w:rsidR="00D8625D" w:rsidRDefault="00D8625D">
                  <w:pPr>
                    <w:pStyle w:val="EmptyCellLayoutStyle"/>
                    <w:spacing w:after="0" w:line="240" w:lineRule="auto"/>
                  </w:pPr>
                </w:p>
              </w:tc>
              <w:tc>
                <w:tcPr>
                  <w:tcW w:w="7200" w:type="dxa"/>
                  <w:tcBorders>
                    <w:bottom w:val="single" w:sz="15" w:space="0" w:color="000000"/>
                  </w:tcBorders>
                </w:tcPr>
                <w:p w14:paraId="5A9E21D0" w14:textId="77777777" w:rsidR="00D8625D" w:rsidRDefault="00D8625D">
                  <w:pPr>
                    <w:pStyle w:val="EmptyCellLayoutStyle"/>
                    <w:spacing w:after="0" w:line="240" w:lineRule="auto"/>
                  </w:pPr>
                </w:p>
              </w:tc>
              <w:tc>
                <w:tcPr>
                  <w:tcW w:w="180" w:type="dxa"/>
                  <w:tcBorders>
                    <w:bottom w:val="single" w:sz="15" w:space="0" w:color="000000"/>
                  </w:tcBorders>
                </w:tcPr>
                <w:p w14:paraId="7F84119C"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08A480D7" w14:textId="77777777" w:rsidR="00D8625D" w:rsidRDefault="00D8625D">
                  <w:pPr>
                    <w:pStyle w:val="EmptyCellLayoutStyle"/>
                    <w:spacing w:after="0" w:line="240" w:lineRule="auto"/>
                  </w:pPr>
                </w:p>
              </w:tc>
            </w:tr>
          </w:tbl>
          <w:p w14:paraId="620D38A4" w14:textId="77777777" w:rsidR="00D8625D" w:rsidRDefault="00D8625D">
            <w:pPr>
              <w:spacing w:after="0" w:line="240" w:lineRule="auto"/>
            </w:pPr>
          </w:p>
        </w:tc>
        <w:tc>
          <w:tcPr>
            <w:tcW w:w="179" w:type="dxa"/>
          </w:tcPr>
          <w:p w14:paraId="76C2691E" w14:textId="77777777" w:rsidR="00D8625D" w:rsidRDefault="00D8625D">
            <w:pPr>
              <w:pStyle w:val="EmptyCellLayoutStyle"/>
              <w:spacing w:after="0" w:line="240" w:lineRule="auto"/>
            </w:pPr>
          </w:p>
        </w:tc>
      </w:tr>
      <w:tr w:rsidR="00D8625D" w14:paraId="42170797" w14:textId="77777777">
        <w:trPr>
          <w:trHeight w:val="148"/>
        </w:trPr>
        <w:tc>
          <w:tcPr>
            <w:tcW w:w="179" w:type="dxa"/>
          </w:tcPr>
          <w:p w14:paraId="224D7AC9" w14:textId="77777777" w:rsidR="00D8625D" w:rsidRDefault="00D8625D">
            <w:pPr>
              <w:pStyle w:val="EmptyCellLayoutStyle"/>
              <w:spacing w:after="0" w:line="240" w:lineRule="auto"/>
            </w:pPr>
          </w:p>
        </w:tc>
        <w:tc>
          <w:tcPr>
            <w:tcW w:w="0" w:type="dxa"/>
          </w:tcPr>
          <w:p w14:paraId="116C3F66" w14:textId="77777777" w:rsidR="00D8625D" w:rsidRDefault="00D8625D">
            <w:pPr>
              <w:pStyle w:val="EmptyCellLayoutStyle"/>
              <w:spacing w:after="0" w:line="240" w:lineRule="auto"/>
            </w:pPr>
          </w:p>
        </w:tc>
        <w:tc>
          <w:tcPr>
            <w:tcW w:w="0" w:type="dxa"/>
          </w:tcPr>
          <w:p w14:paraId="00C8DF62" w14:textId="77777777" w:rsidR="00D8625D" w:rsidRDefault="00D8625D">
            <w:pPr>
              <w:pStyle w:val="EmptyCellLayoutStyle"/>
              <w:spacing w:after="0" w:line="240" w:lineRule="auto"/>
            </w:pPr>
          </w:p>
        </w:tc>
        <w:tc>
          <w:tcPr>
            <w:tcW w:w="0" w:type="dxa"/>
          </w:tcPr>
          <w:p w14:paraId="352E7656" w14:textId="77777777" w:rsidR="00D8625D" w:rsidRDefault="00D8625D">
            <w:pPr>
              <w:pStyle w:val="EmptyCellLayoutStyle"/>
              <w:spacing w:after="0" w:line="240" w:lineRule="auto"/>
            </w:pPr>
          </w:p>
        </w:tc>
        <w:tc>
          <w:tcPr>
            <w:tcW w:w="0" w:type="dxa"/>
          </w:tcPr>
          <w:p w14:paraId="527EA2E0" w14:textId="77777777" w:rsidR="00D8625D" w:rsidRDefault="00D8625D">
            <w:pPr>
              <w:pStyle w:val="EmptyCellLayoutStyle"/>
              <w:spacing w:after="0" w:line="240" w:lineRule="auto"/>
            </w:pPr>
          </w:p>
        </w:tc>
        <w:tc>
          <w:tcPr>
            <w:tcW w:w="0" w:type="dxa"/>
          </w:tcPr>
          <w:p w14:paraId="5F3B445A" w14:textId="77777777" w:rsidR="00D8625D" w:rsidRDefault="00D8625D">
            <w:pPr>
              <w:pStyle w:val="EmptyCellLayoutStyle"/>
              <w:spacing w:after="0" w:line="240" w:lineRule="auto"/>
            </w:pPr>
          </w:p>
        </w:tc>
        <w:tc>
          <w:tcPr>
            <w:tcW w:w="0" w:type="dxa"/>
          </w:tcPr>
          <w:p w14:paraId="7FBA1219" w14:textId="77777777" w:rsidR="00D8625D" w:rsidRDefault="00D8625D">
            <w:pPr>
              <w:pStyle w:val="EmptyCellLayoutStyle"/>
              <w:spacing w:after="0" w:line="240" w:lineRule="auto"/>
            </w:pPr>
          </w:p>
        </w:tc>
        <w:tc>
          <w:tcPr>
            <w:tcW w:w="2505" w:type="dxa"/>
          </w:tcPr>
          <w:p w14:paraId="20554E62" w14:textId="77777777" w:rsidR="00D8625D" w:rsidRDefault="00D8625D">
            <w:pPr>
              <w:pStyle w:val="EmptyCellLayoutStyle"/>
              <w:spacing w:after="0" w:line="240" w:lineRule="auto"/>
            </w:pPr>
          </w:p>
        </w:tc>
        <w:tc>
          <w:tcPr>
            <w:tcW w:w="6120" w:type="dxa"/>
          </w:tcPr>
          <w:p w14:paraId="03ACBE7A" w14:textId="77777777" w:rsidR="00D8625D" w:rsidRDefault="00D8625D">
            <w:pPr>
              <w:pStyle w:val="EmptyCellLayoutStyle"/>
              <w:spacing w:after="0" w:line="240" w:lineRule="auto"/>
            </w:pPr>
          </w:p>
        </w:tc>
        <w:tc>
          <w:tcPr>
            <w:tcW w:w="2534" w:type="dxa"/>
          </w:tcPr>
          <w:p w14:paraId="1513FCA1" w14:textId="77777777" w:rsidR="00D8625D" w:rsidRDefault="00D8625D">
            <w:pPr>
              <w:pStyle w:val="EmptyCellLayoutStyle"/>
              <w:spacing w:after="0" w:line="240" w:lineRule="auto"/>
            </w:pPr>
          </w:p>
        </w:tc>
        <w:tc>
          <w:tcPr>
            <w:tcW w:w="179" w:type="dxa"/>
          </w:tcPr>
          <w:p w14:paraId="3ACF69B5" w14:textId="77777777" w:rsidR="00D8625D" w:rsidRDefault="00D8625D">
            <w:pPr>
              <w:pStyle w:val="EmptyCellLayoutStyle"/>
              <w:spacing w:after="0" w:line="240" w:lineRule="auto"/>
            </w:pPr>
          </w:p>
        </w:tc>
      </w:tr>
      <w:tr w:rsidR="00B0473C" w14:paraId="375E872A" w14:textId="77777777" w:rsidTr="00B0473C">
        <w:tc>
          <w:tcPr>
            <w:tcW w:w="179" w:type="dxa"/>
          </w:tcPr>
          <w:p w14:paraId="088B0699" w14:textId="77777777" w:rsidR="00D8625D" w:rsidRDefault="00D8625D">
            <w:pPr>
              <w:pStyle w:val="EmptyCellLayoutStyle"/>
              <w:spacing w:after="0" w:line="240" w:lineRule="auto"/>
            </w:pPr>
          </w:p>
        </w:tc>
        <w:tc>
          <w:tcPr>
            <w:tcW w:w="0" w:type="dxa"/>
          </w:tcPr>
          <w:p w14:paraId="5888CDC8" w14:textId="77777777" w:rsidR="00D8625D" w:rsidRDefault="00D8625D">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D8625D" w14:paraId="53D5AE15" w14:textId="77777777">
              <w:trPr>
                <w:trHeight w:val="180"/>
              </w:trPr>
              <w:tc>
                <w:tcPr>
                  <w:tcW w:w="180" w:type="dxa"/>
                  <w:tcBorders>
                    <w:top w:val="single" w:sz="15" w:space="0" w:color="000000"/>
                    <w:left w:val="single" w:sz="15" w:space="0" w:color="000000"/>
                  </w:tcBorders>
                </w:tcPr>
                <w:p w14:paraId="134B6653" w14:textId="77777777" w:rsidR="00D8625D" w:rsidRDefault="00D8625D">
                  <w:pPr>
                    <w:pStyle w:val="EmptyCellLayoutStyle"/>
                    <w:spacing w:after="0" w:line="240" w:lineRule="auto"/>
                  </w:pPr>
                </w:p>
              </w:tc>
              <w:tc>
                <w:tcPr>
                  <w:tcW w:w="5220" w:type="dxa"/>
                  <w:tcBorders>
                    <w:top w:val="single" w:sz="15" w:space="0" w:color="000000"/>
                  </w:tcBorders>
                </w:tcPr>
                <w:p w14:paraId="4EA12A82" w14:textId="77777777" w:rsidR="00D8625D" w:rsidRDefault="00D8625D">
                  <w:pPr>
                    <w:pStyle w:val="EmptyCellLayoutStyle"/>
                    <w:spacing w:after="0" w:line="240" w:lineRule="auto"/>
                  </w:pPr>
                </w:p>
              </w:tc>
              <w:tc>
                <w:tcPr>
                  <w:tcW w:w="359" w:type="dxa"/>
                  <w:tcBorders>
                    <w:top w:val="single" w:sz="15" w:space="0" w:color="000000"/>
                  </w:tcBorders>
                </w:tcPr>
                <w:p w14:paraId="17E8AB73" w14:textId="77777777" w:rsidR="00D8625D" w:rsidRDefault="00D8625D">
                  <w:pPr>
                    <w:pStyle w:val="EmptyCellLayoutStyle"/>
                    <w:spacing w:after="0" w:line="240" w:lineRule="auto"/>
                  </w:pPr>
                </w:p>
              </w:tc>
              <w:tc>
                <w:tcPr>
                  <w:tcW w:w="5220" w:type="dxa"/>
                  <w:tcBorders>
                    <w:top w:val="single" w:sz="15" w:space="0" w:color="000000"/>
                  </w:tcBorders>
                </w:tcPr>
                <w:p w14:paraId="540615AC" w14:textId="77777777" w:rsidR="00D8625D" w:rsidRDefault="00D8625D">
                  <w:pPr>
                    <w:pStyle w:val="EmptyCellLayoutStyle"/>
                    <w:spacing w:after="0" w:line="240" w:lineRule="auto"/>
                  </w:pPr>
                </w:p>
              </w:tc>
              <w:tc>
                <w:tcPr>
                  <w:tcW w:w="180" w:type="dxa"/>
                  <w:tcBorders>
                    <w:top w:val="single" w:sz="15" w:space="0" w:color="000000"/>
                    <w:right w:val="single" w:sz="15" w:space="0" w:color="000000"/>
                  </w:tcBorders>
                </w:tcPr>
                <w:p w14:paraId="087A387C" w14:textId="77777777" w:rsidR="00D8625D" w:rsidRDefault="00D8625D">
                  <w:pPr>
                    <w:pStyle w:val="EmptyCellLayoutStyle"/>
                    <w:spacing w:after="0" w:line="240" w:lineRule="auto"/>
                  </w:pPr>
                </w:p>
              </w:tc>
            </w:tr>
            <w:tr w:rsidR="00B0473C" w14:paraId="291A421B" w14:textId="77777777" w:rsidTr="00B0473C">
              <w:trPr>
                <w:trHeight w:val="540"/>
              </w:trPr>
              <w:tc>
                <w:tcPr>
                  <w:tcW w:w="180" w:type="dxa"/>
                  <w:tcBorders>
                    <w:left w:val="single" w:sz="15" w:space="0" w:color="000000"/>
                  </w:tcBorders>
                </w:tcPr>
                <w:p w14:paraId="47844EF2" w14:textId="77777777" w:rsidR="00D8625D" w:rsidRDefault="00D8625D">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D8625D" w14:paraId="4A28C2EB" w14:textId="77777777">
                    <w:trPr>
                      <w:trHeight w:val="462"/>
                    </w:trPr>
                    <w:tc>
                      <w:tcPr>
                        <w:tcW w:w="10800" w:type="dxa"/>
                        <w:tcBorders>
                          <w:top w:val="nil"/>
                          <w:left w:val="nil"/>
                          <w:bottom w:val="nil"/>
                          <w:right w:val="nil"/>
                        </w:tcBorders>
                        <w:tcMar>
                          <w:top w:w="39" w:type="dxa"/>
                          <w:left w:w="39" w:type="dxa"/>
                          <w:bottom w:w="39" w:type="dxa"/>
                          <w:right w:w="39" w:type="dxa"/>
                        </w:tcMar>
                      </w:tcPr>
                      <w:p w14:paraId="39D5624C" w14:textId="77777777" w:rsidR="00D8625D" w:rsidRDefault="00CF3D7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8CA8BE3" w14:textId="77777777" w:rsidR="00D8625D" w:rsidRDefault="00D8625D">
                  <w:pPr>
                    <w:spacing w:after="0" w:line="240" w:lineRule="auto"/>
                  </w:pPr>
                </w:p>
              </w:tc>
              <w:tc>
                <w:tcPr>
                  <w:tcW w:w="180" w:type="dxa"/>
                  <w:tcBorders>
                    <w:right w:val="single" w:sz="15" w:space="0" w:color="000000"/>
                  </w:tcBorders>
                </w:tcPr>
                <w:p w14:paraId="7214F57A" w14:textId="77777777" w:rsidR="00D8625D" w:rsidRDefault="00D8625D">
                  <w:pPr>
                    <w:pStyle w:val="EmptyCellLayoutStyle"/>
                    <w:spacing w:after="0" w:line="240" w:lineRule="auto"/>
                  </w:pPr>
                </w:p>
              </w:tc>
            </w:tr>
            <w:tr w:rsidR="00D8625D" w14:paraId="794FFCEC" w14:textId="77777777">
              <w:trPr>
                <w:trHeight w:val="290"/>
              </w:trPr>
              <w:tc>
                <w:tcPr>
                  <w:tcW w:w="180" w:type="dxa"/>
                  <w:tcBorders>
                    <w:left w:val="single" w:sz="15" w:space="0" w:color="000000"/>
                  </w:tcBorders>
                </w:tcPr>
                <w:p w14:paraId="6F66D827"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D8625D" w14:paraId="4810574B" w14:textId="77777777">
                    <w:trPr>
                      <w:trHeight w:val="212"/>
                    </w:trPr>
                    <w:tc>
                      <w:tcPr>
                        <w:tcW w:w="5220" w:type="dxa"/>
                        <w:tcBorders>
                          <w:top w:val="nil"/>
                          <w:left w:val="nil"/>
                          <w:bottom w:val="nil"/>
                          <w:right w:val="nil"/>
                        </w:tcBorders>
                        <w:tcMar>
                          <w:top w:w="39" w:type="dxa"/>
                          <w:left w:w="39" w:type="dxa"/>
                          <w:bottom w:w="39" w:type="dxa"/>
                          <w:right w:w="39" w:type="dxa"/>
                        </w:tcMar>
                      </w:tcPr>
                      <w:p w14:paraId="577F41E8" w14:textId="77777777" w:rsidR="00D8625D" w:rsidRDefault="00D8625D">
                        <w:pPr>
                          <w:spacing w:after="0" w:line="240" w:lineRule="auto"/>
                        </w:pPr>
                      </w:p>
                    </w:tc>
                  </w:tr>
                </w:tbl>
                <w:p w14:paraId="35F1B54F" w14:textId="77777777" w:rsidR="00D8625D" w:rsidRDefault="00D8625D">
                  <w:pPr>
                    <w:spacing w:after="0" w:line="240" w:lineRule="auto"/>
                  </w:pPr>
                </w:p>
              </w:tc>
              <w:tc>
                <w:tcPr>
                  <w:tcW w:w="359" w:type="dxa"/>
                </w:tcPr>
                <w:p w14:paraId="14C5621B"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D8625D" w14:paraId="14FA5EC0" w14:textId="77777777">
                    <w:trPr>
                      <w:trHeight w:val="212"/>
                    </w:trPr>
                    <w:tc>
                      <w:tcPr>
                        <w:tcW w:w="5220" w:type="dxa"/>
                        <w:tcBorders>
                          <w:top w:val="nil"/>
                          <w:left w:val="nil"/>
                          <w:bottom w:val="nil"/>
                          <w:right w:val="nil"/>
                        </w:tcBorders>
                        <w:tcMar>
                          <w:top w:w="39" w:type="dxa"/>
                          <w:left w:w="39" w:type="dxa"/>
                          <w:bottom w:w="39" w:type="dxa"/>
                          <w:right w:w="39" w:type="dxa"/>
                        </w:tcMar>
                      </w:tcPr>
                      <w:p w14:paraId="73516771" w14:textId="77777777" w:rsidR="00D8625D" w:rsidRDefault="00D8625D">
                        <w:pPr>
                          <w:spacing w:after="0" w:line="240" w:lineRule="auto"/>
                        </w:pPr>
                      </w:p>
                    </w:tc>
                  </w:tr>
                </w:tbl>
                <w:p w14:paraId="6411B999" w14:textId="77777777" w:rsidR="00D8625D" w:rsidRDefault="00D8625D">
                  <w:pPr>
                    <w:spacing w:after="0" w:line="240" w:lineRule="auto"/>
                  </w:pPr>
                </w:p>
              </w:tc>
              <w:tc>
                <w:tcPr>
                  <w:tcW w:w="180" w:type="dxa"/>
                  <w:tcBorders>
                    <w:right w:val="single" w:sz="15" w:space="0" w:color="000000"/>
                  </w:tcBorders>
                </w:tcPr>
                <w:p w14:paraId="170A1839" w14:textId="77777777" w:rsidR="00D8625D" w:rsidRDefault="00D8625D">
                  <w:pPr>
                    <w:pStyle w:val="EmptyCellLayoutStyle"/>
                    <w:spacing w:after="0" w:line="240" w:lineRule="auto"/>
                  </w:pPr>
                </w:p>
              </w:tc>
            </w:tr>
            <w:tr w:rsidR="00D8625D" w14:paraId="78EE8476" w14:textId="77777777">
              <w:trPr>
                <w:trHeight w:val="34"/>
              </w:trPr>
              <w:tc>
                <w:tcPr>
                  <w:tcW w:w="180" w:type="dxa"/>
                  <w:tcBorders>
                    <w:left w:val="single" w:sz="15" w:space="0" w:color="000000"/>
                  </w:tcBorders>
                </w:tcPr>
                <w:p w14:paraId="0CA6EF1C" w14:textId="77777777" w:rsidR="00D8625D" w:rsidRDefault="00D8625D">
                  <w:pPr>
                    <w:pStyle w:val="EmptyCellLayoutStyle"/>
                    <w:spacing w:after="0" w:line="240" w:lineRule="auto"/>
                  </w:pPr>
                </w:p>
              </w:tc>
              <w:tc>
                <w:tcPr>
                  <w:tcW w:w="5220" w:type="dxa"/>
                </w:tcPr>
                <w:p w14:paraId="7B2FC4EF" w14:textId="77777777" w:rsidR="00D8625D" w:rsidRDefault="00D8625D">
                  <w:pPr>
                    <w:pStyle w:val="EmptyCellLayoutStyle"/>
                    <w:spacing w:after="0" w:line="240" w:lineRule="auto"/>
                  </w:pPr>
                </w:p>
              </w:tc>
              <w:tc>
                <w:tcPr>
                  <w:tcW w:w="359" w:type="dxa"/>
                </w:tcPr>
                <w:p w14:paraId="72A2F4C4" w14:textId="77777777" w:rsidR="00D8625D" w:rsidRDefault="00D8625D">
                  <w:pPr>
                    <w:pStyle w:val="EmptyCellLayoutStyle"/>
                    <w:spacing w:after="0" w:line="240" w:lineRule="auto"/>
                  </w:pPr>
                </w:p>
              </w:tc>
              <w:tc>
                <w:tcPr>
                  <w:tcW w:w="5220" w:type="dxa"/>
                </w:tcPr>
                <w:p w14:paraId="7094EB6D" w14:textId="77777777" w:rsidR="00D8625D" w:rsidRDefault="00D8625D">
                  <w:pPr>
                    <w:pStyle w:val="EmptyCellLayoutStyle"/>
                    <w:spacing w:after="0" w:line="240" w:lineRule="auto"/>
                  </w:pPr>
                </w:p>
              </w:tc>
              <w:tc>
                <w:tcPr>
                  <w:tcW w:w="180" w:type="dxa"/>
                  <w:tcBorders>
                    <w:right w:val="single" w:sz="15" w:space="0" w:color="000000"/>
                  </w:tcBorders>
                </w:tcPr>
                <w:p w14:paraId="1C18A7EA" w14:textId="77777777" w:rsidR="00D8625D" w:rsidRDefault="00D8625D">
                  <w:pPr>
                    <w:pStyle w:val="EmptyCellLayoutStyle"/>
                    <w:spacing w:after="0" w:line="240" w:lineRule="auto"/>
                  </w:pPr>
                </w:p>
              </w:tc>
            </w:tr>
            <w:tr w:rsidR="00D8625D" w14:paraId="7BD48AEE" w14:textId="77777777">
              <w:trPr>
                <w:trHeight w:val="360"/>
              </w:trPr>
              <w:tc>
                <w:tcPr>
                  <w:tcW w:w="180" w:type="dxa"/>
                  <w:tcBorders>
                    <w:left w:val="single" w:sz="15" w:space="0" w:color="000000"/>
                  </w:tcBorders>
                </w:tcPr>
                <w:p w14:paraId="715C9581"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D8625D" w14:paraId="489FC19D"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7E072C6" w14:textId="77777777" w:rsidR="00D8625D" w:rsidRDefault="00CF3D72">
                        <w:pPr>
                          <w:spacing w:after="0" w:line="240" w:lineRule="auto"/>
                          <w:jc w:val="center"/>
                        </w:pPr>
                        <w:r>
                          <w:rPr>
                            <w:rFonts w:ascii="Arial" w:eastAsia="Arial" w:hAnsi="Arial"/>
                            <w:b/>
                            <w:color w:val="000000"/>
                            <w:sz w:val="16"/>
                          </w:rPr>
                          <w:t>Supervisor</w:t>
                        </w:r>
                      </w:p>
                    </w:tc>
                  </w:tr>
                </w:tbl>
                <w:p w14:paraId="33D379E7" w14:textId="77777777" w:rsidR="00D8625D" w:rsidRDefault="00D8625D">
                  <w:pPr>
                    <w:spacing w:after="0" w:line="240" w:lineRule="auto"/>
                  </w:pPr>
                </w:p>
              </w:tc>
              <w:tc>
                <w:tcPr>
                  <w:tcW w:w="359" w:type="dxa"/>
                </w:tcPr>
                <w:p w14:paraId="52F872E6"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D8625D" w14:paraId="2479163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05CD58C" w14:textId="77777777" w:rsidR="00D8625D" w:rsidRDefault="00CF3D72">
                        <w:pPr>
                          <w:spacing w:after="0" w:line="240" w:lineRule="auto"/>
                          <w:jc w:val="center"/>
                        </w:pPr>
                        <w:r>
                          <w:rPr>
                            <w:rFonts w:ascii="Arial" w:eastAsia="Arial" w:hAnsi="Arial"/>
                            <w:b/>
                            <w:color w:val="000000"/>
                            <w:sz w:val="16"/>
                          </w:rPr>
                          <w:t>Date</w:t>
                        </w:r>
                      </w:p>
                    </w:tc>
                  </w:tr>
                </w:tbl>
                <w:p w14:paraId="54569C04" w14:textId="77777777" w:rsidR="00D8625D" w:rsidRDefault="00D8625D">
                  <w:pPr>
                    <w:spacing w:after="0" w:line="240" w:lineRule="auto"/>
                  </w:pPr>
                </w:p>
              </w:tc>
              <w:tc>
                <w:tcPr>
                  <w:tcW w:w="180" w:type="dxa"/>
                  <w:tcBorders>
                    <w:right w:val="single" w:sz="15" w:space="0" w:color="000000"/>
                  </w:tcBorders>
                </w:tcPr>
                <w:p w14:paraId="19AC2357" w14:textId="77777777" w:rsidR="00D8625D" w:rsidRDefault="00D8625D">
                  <w:pPr>
                    <w:pStyle w:val="EmptyCellLayoutStyle"/>
                    <w:spacing w:after="0" w:line="240" w:lineRule="auto"/>
                  </w:pPr>
                </w:p>
              </w:tc>
            </w:tr>
            <w:tr w:rsidR="00D8625D" w14:paraId="172634C7" w14:textId="77777777">
              <w:trPr>
                <w:trHeight w:val="214"/>
              </w:trPr>
              <w:tc>
                <w:tcPr>
                  <w:tcW w:w="180" w:type="dxa"/>
                  <w:tcBorders>
                    <w:left w:val="single" w:sz="15" w:space="0" w:color="000000"/>
                    <w:bottom w:val="single" w:sz="15" w:space="0" w:color="000000"/>
                  </w:tcBorders>
                </w:tcPr>
                <w:p w14:paraId="23E2D3DC" w14:textId="77777777" w:rsidR="00D8625D" w:rsidRDefault="00D8625D">
                  <w:pPr>
                    <w:pStyle w:val="EmptyCellLayoutStyle"/>
                    <w:spacing w:after="0" w:line="240" w:lineRule="auto"/>
                  </w:pPr>
                </w:p>
              </w:tc>
              <w:tc>
                <w:tcPr>
                  <w:tcW w:w="5220" w:type="dxa"/>
                  <w:tcBorders>
                    <w:bottom w:val="single" w:sz="15" w:space="0" w:color="000000"/>
                  </w:tcBorders>
                </w:tcPr>
                <w:p w14:paraId="4FE65B17" w14:textId="77777777" w:rsidR="00D8625D" w:rsidRDefault="00D8625D">
                  <w:pPr>
                    <w:pStyle w:val="EmptyCellLayoutStyle"/>
                    <w:spacing w:after="0" w:line="240" w:lineRule="auto"/>
                  </w:pPr>
                </w:p>
              </w:tc>
              <w:tc>
                <w:tcPr>
                  <w:tcW w:w="359" w:type="dxa"/>
                  <w:tcBorders>
                    <w:bottom w:val="single" w:sz="15" w:space="0" w:color="000000"/>
                  </w:tcBorders>
                </w:tcPr>
                <w:p w14:paraId="534155B9" w14:textId="77777777" w:rsidR="00D8625D" w:rsidRDefault="00D8625D">
                  <w:pPr>
                    <w:pStyle w:val="EmptyCellLayoutStyle"/>
                    <w:spacing w:after="0" w:line="240" w:lineRule="auto"/>
                  </w:pPr>
                </w:p>
              </w:tc>
              <w:tc>
                <w:tcPr>
                  <w:tcW w:w="5220" w:type="dxa"/>
                  <w:tcBorders>
                    <w:bottom w:val="single" w:sz="15" w:space="0" w:color="000000"/>
                  </w:tcBorders>
                </w:tcPr>
                <w:p w14:paraId="0C828848"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06B2DF1E" w14:textId="77777777" w:rsidR="00D8625D" w:rsidRDefault="00D8625D">
                  <w:pPr>
                    <w:pStyle w:val="EmptyCellLayoutStyle"/>
                    <w:spacing w:after="0" w:line="240" w:lineRule="auto"/>
                  </w:pPr>
                </w:p>
              </w:tc>
            </w:tr>
          </w:tbl>
          <w:p w14:paraId="2FC37695" w14:textId="77777777" w:rsidR="00D8625D" w:rsidRDefault="00D8625D">
            <w:pPr>
              <w:spacing w:after="0" w:line="240" w:lineRule="auto"/>
            </w:pPr>
          </w:p>
        </w:tc>
        <w:tc>
          <w:tcPr>
            <w:tcW w:w="179" w:type="dxa"/>
          </w:tcPr>
          <w:p w14:paraId="3FB900BF" w14:textId="77777777" w:rsidR="00D8625D" w:rsidRDefault="00D8625D">
            <w:pPr>
              <w:pStyle w:val="EmptyCellLayoutStyle"/>
              <w:spacing w:after="0" w:line="240" w:lineRule="auto"/>
            </w:pPr>
          </w:p>
        </w:tc>
      </w:tr>
      <w:tr w:rsidR="00D8625D" w14:paraId="333AC06D" w14:textId="77777777">
        <w:trPr>
          <w:trHeight w:val="99"/>
        </w:trPr>
        <w:tc>
          <w:tcPr>
            <w:tcW w:w="179" w:type="dxa"/>
          </w:tcPr>
          <w:p w14:paraId="40741FB0" w14:textId="77777777" w:rsidR="00D8625D" w:rsidRDefault="00D8625D">
            <w:pPr>
              <w:pStyle w:val="EmptyCellLayoutStyle"/>
              <w:spacing w:after="0" w:line="240" w:lineRule="auto"/>
            </w:pPr>
          </w:p>
        </w:tc>
        <w:tc>
          <w:tcPr>
            <w:tcW w:w="0" w:type="dxa"/>
          </w:tcPr>
          <w:p w14:paraId="41F07D14" w14:textId="77777777" w:rsidR="00D8625D" w:rsidRDefault="00D8625D">
            <w:pPr>
              <w:pStyle w:val="EmptyCellLayoutStyle"/>
              <w:spacing w:after="0" w:line="240" w:lineRule="auto"/>
            </w:pPr>
          </w:p>
        </w:tc>
        <w:tc>
          <w:tcPr>
            <w:tcW w:w="0" w:type="dxa"/>
          </w:tcPr>
          <w:p w14:paraId="41FB2F73" w14:textId="77777777" w:rsidR="00D8625D" w:rsidRDefault="00D8625D">
            <w:pPr>
              <w:pStyle w:val="EmptyCellLayoutStyle"/>
              <w:spacing w:after="0" w:line="240" w:lineRule="auto"/>
            </w:pPr>
          </w:p>
        </w:tc>
        <w:tc>
          <w:tcPr>
            <w:tcW w:w="0" w:type="dxa"/>
          </w:tcPr>
          <w:p w14:paraId="5C5817AE" w14:textId="77777777" w:rsidR="00D8625D" w:rsidRDefault="00D8625D">
            <w:pPr>
              <w:pStyle w:val="EmptyCellLayoutStyle"/>
              <w:spacing w:after="0" w:line="240" w:lineRule="auto"/>
            </w:pPr>
          </w:p>
        </w:tc>
        <w:tc>
          <w:tcPr>
            <w:tcW w:w="0" w:type="dxa"/>
          </w:tcPr>
          <w:p w14:paraId="3A91644C" w14:textId="77777777" w:rsidR="00D8625D" w:rsidRDefault="00D8625D">
            <w:pPr>
              <w:pStyle w:val="EmptyCellLayoutStyle"/>
              <w:spacing w:after="0" w:line="240" w:lineRule="auto"/>
            </w:pPr>
          </w:p>
        </w:tc>
        <w:tc>
          <w:tcPr>
            <w:tcW w:w="0" w:type="dxa"/>
          </w:tcPr>
          <w:p w14:paraId="76C19BA3" w14:textId="77777777" w:rsidR="00D8625D" w:rsidRDefault="00D8625D">
            <w:pPr>
              <w:pStyle w:val="EmptyCellLayoutStyle"/>
              <w:spacing w:after="0" w:line="240" w:lineRule="auto"/>
            </w:pPr>
          </w:p>
        </w:tc>
        <w:tc>
          <w:tcPr>
            <w:tcW w:w="0" w:type="dxa"/>
          </w:tcPr>
          <w:p w14:paraId="7C7CA8DC" w14:textId="77777777" w:rsidR="00D8625D" w:rsidRDefault="00D8625D">
            <w:pPr>
              <w:pStyle w:val="EmptyCellLayoutStyle"/>
              <w:spacing w:after="0" w:line="240" w:lineRule="auto"/>
            </w:pPr>
          </w:p>
        </w:tc>
        <w:tc>
          <w:tcPr>
            <w:tcW w:w="2505" w:type="dxa"/>
          </w:tcPr>
          <w:p w14:paraId="5566E872" w14:textId="77777777" w:rsidR="00D8625D" w:rsidRDefault="00D8625D">
            <w:pPr>
              <w:pStyle w:val="EmptyCellLayoutStyle"/>
              <w:spacing w:after="0" w:line="240" w:lineRule="auto"/>
            </w:pPr>
          </w:p>
        </w:tc>
        <w:tc>
          <w:tcPr>
            <w:tcW w:w="6120" w:type="dxa"/>
          </w:tcPr>
          <w:p w14:paraId="67F0463D" w14:textId="77777777" w:rsidR="00D8625D" w:rsidRDefault="00D8625D">
            <w:pPr>
              <w:pStyle w:val="EmptyCellLayoutStyle"/>
              <w:spacing w:after="0" w:line="240" w:lineRule="auto"/>
            </w:pPr>
          </w:p>
        </w:tc>
        <w:tc>
          <w:tcPr>
            <w:tcW w:w="2534" w:type="dxa"/>
          </w:tcPr>
          <w:p w14:paraId="07C3706C" w14:textId="77777777" w:rsidR="00D8625D" w:rsidRDefault="00D8625D">
            <w:pPr>
              <w:pStyle w:val="EmptyCellLayoutStyle"/>
              <w:spacing w:after="0" w:line="240" w:lineRule="auto"/>
            </w:pPr>
          </w:p>
        </w:tc>
        <w:tc>
          <w:tcPr>
            <w:tcW w:w="179" w:type="dxa"/>
          </w:tcPr>
          <w:p w14:paraId="6FBCA60A" w14:textId="77777777" w:rsidR="00D8625D" w:rsidRDefault="00D8625D">
            <w:pPr>
              <w:pStyle w:val="EmptyCellLayoutStyle"/>
              <w:spacing w:after="0" w:line="240" w:lineRule="auto"/>
            </w:pPr>
          </w:p>
        </w:tc>
      </w:tr>
      <w:tr w:rsidR="00D8625D" w14:paraId="05A0AC99" w14:textId="77777777">
        <w:trPr>
          <w:trHeight w:val="360"/>
        </w:trPr>
        <w:tc>
          <w:tcPr>
            <w:tcW w:w="179" w:type="dxa"/>
          </w:tcPr>
          <w:p w14:paraId="6FF4D390" w14:textId="77777777" w:rsidR="00D8625D" w:rsidRDefault="00D8625D">
            <w:pPr>
              <w:pStyle w:val="EmptyCellLayoutStyle"/>
              <w:spacing w:after="0" w:line="240" w:lineRule="auto"/>
            </w:pPr>
          </w:p>
        </w:tc>
        <w:tc>
          <w:tcPr>
            <w:tcW w:w="0" w:type="dxa"/>
          </w:tcPr>
          <w:p w14:paraId="1E651D79" w14:textId="77777777" w:rsidR="00D8625D" w:rsidRDefault="00D8625D">
            <w:pPr>
              <w:pStyle w:val="EmptyCellLayoutStyle"/>
              <w:spacing w:after="0" w:line="240" w:lineRule="auto"/>
            </w:pPr>
          </w:p>
        </w:tc>
        <w:tc>
          <w:tcPr>
            <w:tcW w:w="0" w:type="dxa"/>
          </w:tcPr>
          <w:p w14:paraId="28285CA3" w14:textId="77777777" w:rsidR="00D8625D" w:rsidRDefault="00D8625D">
            <w:pPr>
              <w:pStyle w:val="EmptyCellLayoutStyle"/>
              <w:spacing w:after="0" w:line="240" w:lineRule="auto"/>
            </w:pPr>
          </w:p>
        </w:tc>
        <w:tc>
          <w:tcPr>
            <w:tcW w:w="0" w:type="dxa"/>
          </w:tcPr>
          <w:p w14:paraId="2F769D1A" w14:textId="77777777" w:rsidR="00D8625D" w:rsidRDefault="00D8625D">
            <w:pPr>
              <w:pStyle w:val="EmptyCellLayoutStyle"/>
              <w:spacing w:after="0" w:line="240" w:lineRule="auto"/>
            </w:pPr>
          </w:p>
        </w:tc>
        <w:tc>
          <w:tcPr>
            <w:tcW w:w="0" w:type="dxa"/>
          </w:tcPr>
          <w:p w14:paraId="7475B7A6" w14:textId="77777777" w:rsidR="00D8625D" w:rsidRDefault="00D8625D">
            <w:pPr>
              <w:pStyle w:val="EmptyCellLayoutStyle"/>
              <w:spacing w:after="0" w:line="240" w:lineRule="auto"/>
            </w:pPr>
          </w:p>
        </w:tc>
        <w:tc>
          <w:tcPr>
            <w:tcW w:w="0" w:type="dxa"/>
          </w:tcPr>
          <w:p w14:paraId="631346E6" w14:textId="77777777" w:rsidR="00D8625D" w:rsidRDefault="00D8625D">
            <w:pPr>
              <w:pStyle w:val="EmptyCellLayoutStyle"/>
              <w:spacing w:after="0" w:line="240" w:lineRule="auto"/>
            </w:pPr>
          </w:p>
        </w:tc>
        <w:tc>
          <w:tcPr>
            <w:tcW w:w="0" w:type="dxa"/>
          </w:tcPr>
          <w:p w14:paraId="7593DF76" w14:textId="77777777" w:rsidR="00D8625D" w:rsidRDefault="00D8625D">
            <w:pPr>
              <w:pStyle w:val="EmptyCellLayoutStyle"/>
              <w:spacing w:after="0" w:line="240" w:lineRule="auto"/>
            </w:pPr>
          </w:p>
        </w:tc>
        <w:tc>
          <w:tcPr>
            <w:tcW w:w="2505" w:type="dxa"/>
          </w:tcPr>
          <w:p w14:paraId="44F0A003" w14:textId="77777777" w:rsidR="00D8625D" w:rsidRDefault="00D8625D">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D8625D" w14:paraId="0F71B71A" w14:textId="77777777">
              <w:trPr>
                <w:trHeight w:val="282"/>
              </w:trPr>
              <w:tc>
                <w:tcPr>
                  <w:tcW w:w="6120" w:type="dxa"/>
                  <w:tcBorders>
                    <w:top w:val="nil"/>
                    <w:left w:val="nil"/>
                    <w:bottom w:val="nil"/>
                    <w:right w:val="nil"/>
                  </w:tcBorders>
                  <w:tcMar>
                    <w:top w:w="39" w:type="dxa"/>
                    <w:left w:w="39" w:type="dxa"/>
                    <w:bottom w:w="39" w:type="dxa"/>
                    <w:right w:w="39" w:type="dxa"/>
                  </w:tcMar>
                </w:tcPr>
                <w:p w14:paraId="5E376D87" w14:textId="77777777" w:rsidR="00D8625D" w:rsidRDefault="00CF3D72">
                  <w:pPr>
                    <w:spacing w:after="0" w:line="240" w:lineRule="auto"/>
                  </w:pPr>
                  <w:r>
                    <w:rPr>
                      <w:rFonts w:ascii="Arial" w:eastAsia="Arial" w:hAnsi="Arial"/>
                      <w:b/>
                      <w:color w:val="000000"/>
                      <w:u w:val="single"/>
                    </w:rPr>
                    <w:t>TO BE FILLED OUT BY APPOINTING AUTHORITY</w:t>
                  </w:r>
                </w:p>
              </w:tc>
            </w:tr>
          </w:tbl>
          <w:p w14:paraId="188A18DE" w14:textId="77777777" w:rsidR="00D8625D" w:rsidRDefault="00D8625D">
            <w:pPr>
              <w:spacing w:after="0" w:line="240" w:lineRule="auto"/>
            </w:pPr>
          </w:p>
        </w:tc>
        <w:tc>
          <w:tcPr>
            <w:tcW w:w="2534" w:type="dxa"/>
          </w:tcPr>
          <w:p w14:paraId="04E8CDE0" w14:textId="77777777" w:rsidR="00D8625D" w:rsidRDefault="00D8625D">
            <w:pPr>
              <w:pStyle w:val="EmptyCellLayoutStyle"/>
              <w:spacing w:after="0" w:line="240" w:lineRule="auto"/>
            </w:pPr>
          </w:p>
        </w:tc>
        <w:tc>
          <w:tcPr>
            <w:tcW w:w="179" w:type="dxa"/>
          </w:tcPr>
          <w:p w14:paraId="722EB9F4" w14:textId="77777777" w:rsidR="00D8625D" w:rsidRDefault="00D8625D">
            <w:pPr>
              <w:pStyle w:val="EmptyCellLayoutStyle"/>
              <w:spacing w:after="0" w:line="240" w:lineRule="auto"/>
            </w:pPr>
          </w:p>
        </w:tc>
      </w:tr>
      <w:tr w:rsidR="00D8625D" w14:paraId="4B679699" w14:textId="77777777">
        <w:trPr>
          <w:trHeight w:val="174"/>
        </w:trPr>
        <w:tc>
          <w:tcPr>
            <w:tcW w:w="179" w:type="dxa"/>
          </w:tcPr>
          <w:p w14:paraId="000A0CE1" w14:textId="77777777" w:rsidR="00D8625D" w:rsidRDefault="00D8625D">
            <w:pPr>
              <w:pStyle w:val="EmptyCellLayoutStyle"/>
              <w:spacing w:after="0" w:line="240" w:lineRule="auto"/>
            </w:pPr>
          </w:p>
        </w:tc>
        <w:tc>
          <w:tcPr>
            <w:tcW w:w="0" w:type="dxa"/>
          </w:tcPr>
          <w:p w14:paraId="1C9CB60F" w14:textId="77777777" w:rsidR="00D8625D" w:rsidRDefault="00D8625D">
            <w:pPr>
              <w:pStyle w:val="EmptyCellLayoutStyle"/>
              <w:spacing w:after="0" w:line="240" w:lineRule="auto"/>
            </w:pPr>
          </w:p>
        </w:tc>
        <w:tc>
          <w:tcPr>
            <w:tcW w:w="0" w:type="dxa"/>
          </w:tcPr>
          <w:p w14:paraId="43011845" w14:textId="77777777" w:rsidR="00D8625D" w:rsidRDefault="00D8625D">
            <w:pPr>
              <w:pStyle w:val="EmptyCellLayoutStyle"/>
              <w:spacing w:after="0" w:line="240" w:lineRule="auto"/>
            </w:pPr>
          </w:p>
        </w:tc>
        <w:tc>
          <w:tcPr>
            <w:tcW w:w="0" w:type="dxa"/>
          </w:tcPr>
          <w:p w14:paraId="1C0CE6BC" w14:textId="77777777" w:rsidR="00D8625D" w:rsidRDefault="00D8625D">
            <w:pPr>
              <w:pStyle w:val="EmptyCellLayoutStyle"/>
              <w:spacing w:after="0" w:line="240" w:lineRule="auto"/>
            </w:pPr>
          </w:p>
        </w:tc>
        <w:tc>
          <w:tcPr>
            <w:tcW w:w="0" w:type="dxa"/>
          </w:tcPr>
          <w:p w14:paraId="35FC81B4" w14:textId="77777777" w:rsidR="00D8625D" w:rsidRDefault="00D8625D">
            <w:pPr>
              <w:pStyle w:val="EmptyCellLayoutStyle"/>
              <w:spacing w:after="0" w:line="240" w:lineRule="auto"/>
            </w:pPr>
          </w:p>
        </w:tc>
        <w:tc>
          <w:tcPr>
            <w:tcW w:w="0" w:type="dxa"/>
          </w:tcPr>
          <w:p w14:paraId="3308B434" w14:textId="77777777" w:rsidR="00D8625D" w:rsidRDefault="00D8625D">
            <w:pPr>
              <w:pStyle w:val="EmptyCellLayoutStyle"/>
              <w:spacing w:after="0" w:line="240" w:lineRule="auto"/>
            </w:pPr>
          </w:p>
        </w:tc>
        <w:tc>
          <w:tcPr>
            <w:tcW w:w="0" w:type="dxa"/>
          </w:tcPr>
          <w:p w14:paraId="6FF5F240" w14:textId="77777777" w:rsidR="00D8625D" w:rsidRDefault="00D8625D">
            <w:pPr>
              <w:pStyle w:val="EmptyCellLayoutStyle"/>
              <w:spacing w:after="0" w:line="240" w:lineRule="auto"/>
            </w:pPr>
          </w:p>
        </w:tc>
        <w:tc>
          <w:tcPr>
            <w:tcW w:w="2505" w:type="dxa"/>
          </w:tcPr>
          <w:p w14:paraId="495B6667" w14:textId="77777777" w:rsidR="00D8625D" w:rsidRDefault="00D8625D">
            <w:pPr>
              <w:pStyle w:val="EmptyCellLayoutStyle"/>
              <w:spacing w:after="0" w:line="240" w:lineRule="auto"/>
            </w:pPr>
          </w:p>
        </w:tc>
        <w:tc>
          <w:tcPr>
            <w:tcW w:w="6120" w:type="dxa"/>
          </w:tcPr>
          <w:p w14:paraId="52745FA6" w14:textId="77777777" w:rsidR="00D8625D" w:rsidRDefault="00D8625D">
            <w:pPr>
              <w:pStyle w:val="EmptyCellLayoutStyle"/>
              <w:spacing w:after="0" w:line="240" w:lineRule="auto"/>
            </w:pPr>
          </w:p>
        </w:tc>
        <w:tc>
          <w:tcPr>
            <w:tcW w:w="2534" w:type="dxa"/>
          </w:tcPr>
          <w:p w14:paraId="5586422A" w14:textId="77777777" w:rsidR="00D8625D" w:rsidRDefault="00D8625D">
            <w:pPr>
              <w:pStyle w:val="EmptyCellLayoutStyle"/>
              <w:spacing w:after="0" w:line="240" w:lineRule="auto"/>
            </w:pPr>
          </w:p>
        </w:tc>
        <w:tc>
          <w:tcPr>
            <w:tcW w:w="179" w:type="dxa"/>
          </w:tcPr>
          <w:p w14:paraId="1AA51D73" w14:textId="77777777" w:rsidR="00D8625D" w:rsidRDefault="00D8625D">
            <w:pPr>
              <w:pStyle w:val="EmptyCellLayoutStyle"/>
              <w:spacing w:after="0" w:line="240" w:lineRule="auto"/>
            </w:pPr>
          </w:p>
        </w:tc>
      </w:tr>
      <w:tr w:rsidR="00B0473C" w14:paraId="130198B2" w14:textId="77777777" w:rsidTr="00B0473C">
        <w:tc>
          <w:tcPr>
            <w:tcW w:w="179" w:type="dxa"/>
          </w:tcPr>
          <w:p w14:paraId="600952E8" w14:textId="77777777" w:rsidR="00D8625D" w:rsidRDefault="00D8625D">
            <w:pPr>
              <w:pStyle w:val="EmptyCellLayoutStyle"/>
              <w:spacing w:after="0" w:line="240" w:lineRule="auto"/>
            </w:pPr>
          </w:p>
        </w:tc>
        <w:tc>
          <w:tcPr>
            <w:tcW w:w="0" w:type="dxa"/>
          </w:tcPr>
          <w:p w14:paraId="60BE7AA0" w14:textId="77777777" w:rsidR="00D8625D" w:rsidRDefault="00D8625D">
            <w:pPr>
              <w:pStyle w:val="EmptyCellLayoutStyle"/>
              <w:spacing w:after="0" w:line="240" w:lineRule="auto"/>
            </w:pPr>
          </w:p>
        </w:tc>
        <w:tc>
          <w:tcPr>
            <w:tcW w:w="0" w:type="dxa"/>
          </w:tcPr>
          <w:p w14:paraId="06733EFE" w14:textId="77777777" w:rsidR="00D8625D" w:rsidRDefault="00D8625D">
            <w:pPr>
              <w:pStyle w:val="EmptyCellLayoutStyle"/>
              <w:spacing w:after="0" w:line="240" w:lineRule="auto"/>
            </w:pPr>
          </w:p>
        </w:tc>
        <w:tc>
          <w:tcPr>
            <w:tcW w:w="0" w:type="dxa"/>
          </w:tcPr>
          <w:p w14:paraId="0E445B36" w14:textId="77777777" w:rsidR="00D8625D" w:rsidRDefault="00D8625D">
            <w:pPr>
              <w:pStyle w:val="EmptyCellLayoutStyle"/>
              <w:spacing w:after="0" w:line="240" w:lineRule="auto"/>
            </w:pPr>
          </w:p>
        </w:tc>
        <w:tc>
          <w:tcPr>
            <w:tcW w:w="0" w:type="dxa"/>
          </w:tcPr>
          <w:p w14:paraId="6F6BDE49" w14:textId="77777777" w:rsidR="00D8625D" w:rsidRDefault="00D8625D">
            <w:pPr>
              <w:pStyle w:val="EmptyCellLayoutStyle"/>
              <w:spacing w:after="0" w:line="240" w:lineRule="auto"/>
            </w:pPr>
          </w:p>
        </w:tc>
        <w:tc>
          <w:tcPr>
            <w:tcW w:w="0" w:type="dxa"/>
          </w:tcPr>
          <w:p w14:paraId="183B9527" w14:textId="77777777" w:rsidR="00D8625D" w:rsidRDefault="00D8625D">
            <w:pPr>
              <w:pStyle w:val="EmptyCellLayoutStyle"/>
              <w:spacing w:after="0" w:line="240" w:lineRule="auto"/>
            </w:pPr>
          </w:p>
        </w:tc>
        <w:tc>
          <w:tcPr>
            <w:tcW w:w="0" w:type="dxa"/>
          </w:tcPr>
          <w:p w14:paraId="40D5ABBF" w14:textId="77777777" w:rsidR="00D8625D" w:rsidRDefault="00D8625D">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D8625D" w14:paraId="16D28BFB" w14:textId="77777777">
              <w:trPr>
                <w:trHeight w:val="180"/>
              </w:trPr>
              <w:tc>
                <w:tcPr>
                  <w:tcW w:w="180" w:type="dxa"/>
                  <w:tcBorders>
                    <w:top w:val="single" w:sz="15" w:space="0" w:color="000000"/>
                    <w:left w:val="single" w:sz="15" w:space="0" w:color="000000"/>
                  </w:tcBorders>
                </w:tcPr>
                <w:p w14:paraId="602A892A" w14:textId="77777777" w:rsidR="00D8625D" w:rsidRDefault="00D8625D">
                  <w:pPr>
                    <w:pStyle w:val="EmptyCellLayoutStyle"/>
                    <w:spacing w:after="0" w:line="240" w:lineRule="auto"/>
                  </w:pPr>
                </w:p>
              </w:tc>
              <w:tc>
                <w:tcPr>
                  <w:tcW w:w="10800" w:type="dxa"/>
                  <w:tcBorders>
                    <w:top w:val="single" w:sz="15" w:space="0" w:color="000000"/>
                  </w:tcBorders>
                </w:tcPr>
                <w:p w14:paraId="5ADCF4BC" w14:textId="77777777" w:rsidR="00D8625D" w:rsidRDefault="00D8625D">
                  <w:pPr>
                    <w:pStyle w:val="EmptyCellLayoutStyle"/>
                    <w:spacing w:after="0" w:line="240" w:lineRule="auto"/>
                  </w:pPr>
                </w:p>
              </w:tc>
              <w:tc>
                <w:tcPr>
                  <w:tcW w:w="180" w:type="dxa"/>
                  <w:tcBorders>
                    <w:top w:val="single" w:sz="15" w:space="0" w:color="000000"/>
                    <w:right w:val="single" w:sz="15" w:space="0" w:color="000000"/>
                  </w:tcBorders>
                </w:tcPr>
                <w:p w14:paraId="69A5C063" w14:textId="77777777" w:rsidR="00D8625D" w:rsidRDefault="00D8625D">
                  <w:pPr>
                    <w:pStyle w:val="EmptyCellLayoutStyle"/>
                    <w:spacing w:after="0" w:line="240" w:lineRule="auto"/>
                  </w:pPr>
                </w:p>
              </w:tc>
            </w:tr>
            <w:tr w:rsidR="00D8625D" w14:paraId="65B78D70" w14:textId="77777777">
              <w:trPr>
                <w:trHeight w:val="270"/>
              </w:trPr>
              <w:tc>
                <w:tcPr>
                  <w:tcW w:w="180" w:type="dxa"/>
                  <w:tcBorders>
                    <w:left w:val="single" w:sz="15" w:space="0" w:color="000000"/>
                  </w:tcBorders>
                </w:tcPr>
                <w:p w14:paraId="2650D2E2" w14:textId="77777777" w:rsidR="00D8625D" w:rsidRDefault="00D8625D">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D8625D" w14:paraId="568226DD" w14:textId="77777777">
                    <w:trPr>
                      <w:trHeight w:val="192"/>
                    </w:trPr>
                    <w:tc>
                      <w:tcPr>
                        <w:tcW w:w="10800" w:type="dxa"/>
                        <w:tcBorders>
                          <w:top w:val="nil"/>
                          <w:left w:val="nil"/>
                          <w:bottom w:val="nil"/>
                          <w:right w:val="nil"/>
                        </w:tcBorders>
                        <w:tcMar>
                          <w:top w:w="39" w:type="dxa"/>
                          <w:left w:w="39" w:type="dxa"/>
                          <w:bottom w:w="39" w:type="dxa"/>
                          <w:right w:w="39" w:type="dxa"/>
                        </w:tcMar>
                      </w:tcPr>
                      <w:p w14:paraId="05B6F282" w14:textId="77777777" w:rsidR="00D8625D" w:rsidRDefault="00CF3D72">
                        <w:pPr>
                          <w:spacing w:after="0" w:line="240" w:lineRule="auto"/>
                        </w:pPr>
                        <w:r>
                          <w:rPr>
                            <w:rFonts w:ascii="Arial" w:eastAsia="Arial" w:hAnsi="Arial"/>
                            <w:b/>
                            <w:color w:val="000000"/>
                            <w:sz w:val="16"/>
                          </w:rPr>
                          <w:t>Indicate any exceptions or additions to the statements of employee or supervisors.</w:t>
                        </w:r>
                      </w:p>
                    </w:tc>
                  </w:tr>
                </w:tbl>
                <w:p w14:paraId="5A19CA9E" w14:textId="77777777" w:rsidR="00D8625D" w:rsidRDefault="00D8625D">
                  <w:pPr>
                    <w:spacing w:after="0" w:line="240" w:lineRule="auto"/>
                  </w:pPr>
                </w:p>
              </w:tc>
              <w:tc>
                <w:tcPr>
                  <w:tcW w:w="180" w:type="dxa"/>
                  <w:tcBorders>
                    <w:right w:val="single" w:sz="15" w:space="0" w:color="000000"/>
                  </w:tcBorders>
                </w:tcPr>
                <w:p w14:paraId="2A7F038A" w14:textId="77777777" w:rsidR="00D8625D" w:rsidRDefault="00D8625D">
                  <w:pPr>
                    <w:pStyle w:val="EmptyCellLayoutStyle"/>
                    <w:spacing w:after="0" w:line="240" w:lineRule="auto"/>
                  </w:pPr>
                </w:p>
              </w:tc>
            </w:tr>
            <w:tr w:rsidR="00D8625D" w14:paraId="30CE6ACA" w14:textId="77777777">
              <w:trPr>
                <w:trHeight w:val="89"/>
              </w:trPr>
              <w:tc>
                <w:tcPr>
                  <w:tcW w:w="180" w:type="dxa"/>
                  <w:tcBorders>
                    <w:left w:val="single" w:sz="15" w:space="0" w:color="000000"/>
                  </w:tcBorders>
                </w:tcPr>
                <w:p w14:paraId="4DB9E664" w14:textId="77777777" w:rsidR="00D8625D" w:rsidRDefault="00D8625D">
                  <w:pPr>
                    <w:pStyle w:val="EmptyCellLayoutStyle"/>
                    <w:spacing w:after="0" w:line="240" w:lineRule="auto"/>
                  </w:pPr>
                </w:p>
              </w:tc>
              <w:tc>
                <w:tcPr>
                  <w:tcW w:w="10800" w:type="dxa"/>
                </w:tcPr>
                <w:p w14:paraId="6FC868F6" w14:textId="77777777" w:rsidR="00D8625D" w:rsidRDefault="00D8625D">
                  <w:pPr>
                    <w:pStyle w:val="EmptyCellLayoutStyle"/>
                    <w:spacing w:after="0" w:line="240" w:lineRule="auto"/>
                  </w:pPr>
                </w:p>
              </w:tc>
              <w:tc>
                <w:tcPr>
                  <w:tcW w:w="180" w:type="dxa"/>
                  <w:tcBorders>
                    <w:right w:val="single" w:sz="15" w:space="0" w:color="000000"/>
                  </w:tcBorders>
                </w:tcPr>
                <w:p w14:paraId="766F8F03" w14:textId="77777777" w:rsidR="00D8625D" w:rsidRDefault="00D8625D">
                  <w:pPr>
                    <w:pStyle w:val="EmptyCellLayoutStyle"/>
                    <w:spacing w:after="0" w:line="240" w:lineRule="auto"/>
                  </w:pPr>
                </w:p>
              </w:tc>
            </w:tr>
            <w:tr w:rsidR="00D8625D" w14:paraId="33EAE226" w14:textId="77777777">
              <w:trPr>
                <w:trHeight w:val="290"/>
              </w:trPr>
              <w:tc>
                <w:tcPr>
                  <w:tcW w:w="180" w:type="dxa"/>
                  <w:tcBorders>
                    <w:left w:val="single" w:sz="15" w:space="0" w:color="000000"/>
                  </w:tcBorders>
                </w:tcPr>
                <w:p w14:paraId="79E3953B" w14:textId="77777777" w:rsidR="00D8625D" w:rsidRDefault="00D8625D">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D8625D" w14:paraId="121A0946" w14:textId="77777777">
                    <w:trPr>
                      <w:trHeight w:val="212"/>
                    </w:trPr>
                    <w:tc>
                      <w:tcPr>
                        <w:tcW w:w="10800" w:type="dxa"/>
                        <w:tcBorders>
                          <w:top w:val="nil"/>
                          <w:left w:val="nil"/>
                          <w:bottom w:val="nil"/>
                          <w:right w:val="nil"/>
                        </w:tcBorders>
                        <w:tcMar>
                          <w:top w:w="39" w:type="dxa"/>
                          <w:left w:w="39" w:type="dxa"/>
                          <w:bottom w:w="39" w:type="dxa"/>
                          <w:right w:w="39" w:type="dxa"/>
                        </w:tcMar>
                      </w:tcPr>
                      <w:p w14:paraId="2AE0EE13" w14:textId="77777777" w:rsidR="00D8625D" w:rsidRDefault="00CF3D72">
                        <w:pPr>
                          <w:spacing w:after="0" w:line="240" w:lineRule="auto"/>
                        </w:pPr>
                        <w:r>
                          <w:rPr>
                            <w:rFonts w:ascii="Arial" w:eastAsia="Arial" w:hAnsi="Arial"/>
                            <w:color w:val="000000"/>
                          </w:rPr>
                          <w:t>N/A</w:t>
                        </w:r>
                      </w:p>
                    </w:tc>
                  </w:tr>
                </w:tbl>
                <w:p w14:paraId="0BE28904" w14:textId="77777777" w:rsidR="00D8625D" w:rsidRDefault="00D8625D">
                  <w:pPr>
                    <w:spacing w:after="0" w:line="240" w:lineRule="auto"/>
                  </w:pPr>
                </w:p>
              </w:tc>
              <w:tc>
                <w:tcPr>
                  <w:tcW w:w="180" w:type="dxa"/>
                  <w:tcBorders>
                    <w:right w:val="single" w:sz="15" w:space="0" w:color="000000"/>
                  </w:tcBorders>
                </w:tcPr>
                <w:p w14:paraId="0CAF15FA" w14:textId="77777777" w:rsidR="00D8625D" w:rsidRDefault="00D8625D">
                  <w:pPr>
                    <w:pStyle w:val="EmptyCellLayoutStyle"/>
                    <w:spacing w:after="0" w:line="240" w:lineRule="auto"/>
                  </w:pPr>
                </w:p>
              </w:tc>
            </w:tr>
            <w:tr w:rsidR="00D8625D" w14:paraId="0FF0735E" w14:textId="77777777">
              <w:trPr>
                <w:trHeight w:val="69"/>
              </w:trPr>
              <w:tc>
                <w:tcPr>
                  <w:tcW w:w="180" w:type="dxa"/>
                  <w:tcBorders>
                    <w:left w:val="single" w:sz="15" w:space="0" w:color="000000"/>
                    <w:bottom w:val="single" w:sz="15" w:space="0" w:color="000000"/>
                  </w:tcBorders>
                </w:tcPr>
                <w:p w14:paraId="54F2ACD6" w14:textId="77777777" w:rsidR="00D8625D" w:rsidRDefault="00D8625D">
                  <w:pPr>
                    <w:pStyle w:val="EmptyCellLayoutStyle"/>
                    <w:spacing w:after="0" w:line="240" w:lineRule="auto"/>
                  </w:pPr>
                </w:p>
              </w:tc>
              <w:tc>
                <w:tcPr>
                  <w:tcW w:w="10800" w:type="dxa"/>
                  <w:tcBorders>
                    <w:bottom w:val="single" w:sz="15" w:space="0" w:color="000000"/>
                  </w:tcBorders>
                </w:tcPr>
                <w:p w14:paraId="7CDD7032"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562621ED" w14:textId="77777777" w:rsidR="00D8625D" w:rsidRDefault="00D8625D">
                  <w:pPr>
                    <w:pStyle w:val="EmptyCellLayoutStyle"/>
                    <w:spacing w:after="0" w:line="240" w:lineRule="auto"/>
                  </w:pPr>
                </w:p>
              </w:tc>
            </w:tr>
          </w:tbl>
          <w:p w14:paraId="168690B4" w14:textId="77777777" w:rsidR="00D8625D" w:rsidRDefault="00D8625D">
            <w:pPr>
              <w:spacing w:after="0" w:line="240" w:lineRule="auto"/>
            </w:pPr>
          </w:p>
        </w:tc>
        <w:tc>
          <w:tcPr>
            <w:tcW w:w="179" w:type="dxa"/>
          </w:tcPr>
          <w:p w14:paraId="1EF75EEE" w14:textId="77777777" w:rsidR="00D8625D" w:rsidRDefault="00D8625D">
            <w:pPr>
              <w:pStyle w:val="EmptyCellLayoutStyle"/>
              <w:spacing w:after="0" w:line="240" w:lineRule="auto"/>
            </w:pPr>
          </w:p>
        </w:tc>
      </w:tr>
      <w:tr w:rsidR="00D8625D" w14:paraId="4ADBDE1B" w14:textId="77777777">
        <w:trPr>
          <w:trHeight w:val="114"/>
        </w:trPr>
        <w:tc>
          <w:tcPr>
            <w:tcW w:w="179" w:type="dxa"/>
          </w:tcPr>
          <w:p w14:paraId="3F4B9C09" w14:textId="77777777" w:rsidR="00D8625D" w:rsidRDefault="00D8625D">
            <w:pPr>
              <w:pStyle w:val="EmptyCellLayoutStyle"/>
              <w:spacing w:after="0" w:line="240" w:lineRule="auto"/>
            </w:pPr>
          </w:p>
        </w:tc>
        <w:tc>
          <w:tcPr>
            <w:tcW w:w="0" w:type="dxa"/>
          </w:tcPr>
          <w:p w14:paraId="52ADE806" w14:textId="77777777" w:rsidR="00D8625D" w:rsidRDefault="00D8625D">
            <w:pPr>
              <w:pStyle w:val="EmptyCellLayoutStyle"/>
              <w:spacing w:after="0" w:line="240" w:lineRule="auto"/>
            </w:pPr>
          </w:p>
        </w:tc>
        <w:tc>
          <w:tcPr>
            <w:tcW w:w="0" w:type="dxa"/>
          </w:tcPr>
          <w:p w14:paraId="74AB1773" w14:textId="77777777" w:rsidR="00D8625D" w:rsidRDefault="00D8625D">
            <w:pPr>
              <w:pStyle w:val="EmptyCellLayoutStyle"/>
              <w:spacing w:after="0" w:line="240" w:lineRule="auto"/>
            </w:pPr>
          </w:p>
        </w:tc>
        <w:tc>
          <w:tcPr>
            <w:tcW w:w="0" w:type="dxa"/>
          </w:tcPr>
          <w:p w14:paraId="62AF9ED8" w14:textId="77777777" w:rsidR="00D8625D" w:rsidRDefault="00D8625D">
            <w:pPr>
              <w:pStyle w:val="EmptyCellLayoutStyle"/>
              <w:spacing w:after="0" w:line="240" w:lineRule="auto"/>
            </w:pPr>
          </w:p>
        </w:tc>
        <w:tc>
          <w:tcPr>
            <w:tcW w:w="0" w:type="dxa"/>
          </w:tcPr>
          <w:p w14:paraId="066DBF48" w14:textId="77777777" w:rsidR="00D8625D" w:rsidRDefault="00D8625D">
            <w:pPr>
              <w:pStyle w:val="EmptyCellLayoutStyle"/>
              <w:spacing w:after="0" w:line="240" w:lineRule="auto"/>
            </w:pPr>
          </w:p>
        </w:tc>
        <w:tc>
          <w:tcPr>
            <w:tcW w:w="0" w:type="dxa"/>
          </w:tcPr>
          <w:p w14:paraId="3B4FD578" w14:textId="77777777" w:rsidR="00D8625D" w:rsidRDefault="00D8625D">
            <w:pPr>
              <w:pStyle w:val="EmptyCellLayoutStyle"/>
              <w:spacing w:after="0" w:line="240" w:lineRule="auto"/>
            </w:pPr>
          </w:p>
        </w:tc>
        <w:tc>
          <w:tcPr>
            <w:tcW w:w="0" w:type="dxa"/>
          </w:tcPr>
          <w:p w14:paraId="00BD2BCC" w14:textId="77777777" w:rsidR="00D8625D" w:rsidRDefault="00D8625D">
            <w:pPr>
              <w:pStyle w:val="EmptyCellLayoutStyle"/>
              <w:spacing w:after="0" w:line="240" w:lineRule="auto"/>
            </w:pPr>
          </w:p>
        </w:tc>
        <w:tc>
          <w:tcPr>
            <w:tcW w:w="2505" w:type="dxa"/>
          </w:tcPr>
          <w:p w14:paraId="7445E45C" w14:textId="77777777" w:rsidR="00D8625D" w:rsidRDefault="00D8625D">
            <w:pPr>
              <w:pStyle w:val="EmptyCellLayoutStyle"/>
              <w:spacing w:after="0" w:line="240" w:lineRule="auto"/>
            </w:pPr>
          </w:p>
        </w:tc>
        <w:tc>
          <w:tcPr>
            <w:tcW w:w="6120" w:type="dxa"/>
          </w:tcPr>
          <w:p w14:paraId="3856808E" w14:textId="77777777" w:rsidR="00D8625D" w:rsidRDefault="00D8625D">
            <w:pPr>
              <w:pStyle w:val="EmptyCellLayoutStyle"/>
              <w:spacing w:after="0" w:line="240" w:lineRule="auto"/>
            </w:pPr>
          </w:p>
        </w:tc>
        <w:tc>
          <w:tcPr>
            <w:tcW w:w="2534" w:type="dxa"/>
          </w:tcPr>
          <w:p w14:paraId="698E9296" w14:textId="77777777" w:rsidR="00D8625D" w:rsidRDefault="00D8625D">
            <w:pPr>
              <w:pStyle w:val="EmptyCellLayoutStyle"/>
              <w:spacing w:after="0" w:line="240" w:lineRule="auto"/>
            </w:pPr>
          </w:p>
        </w:tc>
        <w:tc>
          <w:tcPr>
            <w:tcW w:w="179" w:type="dxa"/>
          </w:tcPr>
          <w:p w14:paraId="1D9A7DE1" w14:textId="77777777" w:rsidR="00D8625D" w:rsidRDefault="00D8625D">
            <w:pPr>
              <w:pStyle w:val="EmptyCellLayoutStyle"/>
              <w:spacing w:after="0" w:line="240" w:lineRule="auto"/>
            </w:pPr>
          </w:p>
        </w:tc>
      </w:tr>
      <w:tr w:rsidR="00B0473C" w14:paraId="6F4F08DC" w14:textId="77777777" w:rsidTr="00B0473C">
        <w:tc>
          <w:tcPr>
            <w:tcW w:w="179" w:type="dxa"/>
          </w:tcPr>
          <w:p w14:paraId="6FE48294" w14:textId="77777777" w:rsidR="00D8625D" w:rsidRDefault="00D8625D">
            <w:pPr>
              <w:pStyle w:val="EmptyCellLayoutStyle"/>
              <w:spacing w:after="0" w:line="240" w:lineRule="auto"/>
            </w:pPr>
          </w:p>
        </w:tc>
        <w:tc>
          <w:tcPr>
            <w:tcW w:w="0" w:type="dxa"/>
          </w:tcPr>
          <w:p w14:paraId="2C7260A0" w14:textId="77777777" w:rsidR="00D8625D" w:rsidRDefault="00D8625D">
            <w:pPr>
              <w:pStyle w:val="EmptyCellLayoutStyle"/>
              <w:spacing w:after="0" w:line="240" w:lineRule="auto"/>
            </w:pPr>
          </w:p>
        </w:tc>
        <w:tc>
          <w:tcPr>
            <w:tcW w:w="0" w:type="dxa"/>
          </w:tcPr>
          <w:p w14:paraId="3AF1B384" w14:textId="77777777" w:rsidR="00D8625D" w:rsidRDefault="00D8625D">
            <w:pPr>
              <w:pStyle w:val="EmptyCellLayoutStyle"/>
              <w:spacing w:after="0" w:line="240" w:lineRule="auto"/>
            </w:pPr>
          </w:p>
        </w:tc>
        <w:tc>
          <w:tcPr>
            <w:tcW w:w="0" w:type="dxa"/>
          </w:tcPr>
          <w:p w14:paraId="65809D2D" w14:textId="77777777" w:rsidR="00D8625D" w:rsidRDefault="00D8625D">
            <w:pPr>
              <w:pStyle w:val="EmptyCellLayoutStyle"/>
              <w:spacing w:after="0" w:line="240" w:lineRule="auto"/>
            </w:pPr>
          </w:p>
        </w:tc>
        <w:tc>
          <w:tcPr>
            <w:tcW w:w="0" w:type="dxa"/>
          </w:tcPr>
          <w:p w14:paraId="121AB977" w14:textId="77777777" w:rsidR="00D8625D" w:rsidRDefault="00D8625D">
            <w:pPr>
              <w:pStyle w:val="EmptyCellLayoutStyle"/>
              <w:spacing w:after="0" w:line="240" w:lineRule="auto"/>
            </w:pPr>
          </w:p>
        </w:tc>
        <w:tc>
          <w:tcPr>
            <w:tcW w:w="0" w:type="dxa"/>
          </w:tcPr>
          <w:p w14:paraId="2649D636" w14:textId="77777777" w:rsidR="00D8625D" w:rsidRDefault="00D8625D">
            <w:pPr>
              <w:pStyle w:val="EmptyCellLayoutStyle"/>
              <w:spacing w:after="0" w:line="240" w:lineRule="auto"/>
            </w:pPr>
          </w:p>
        </w:tc>
        <w:tc>
          <w:tcPr>
            <w:tcW w:w="0" w:type="dxa"/>
          </w:tcPr>
          <w:p w14:paraId="79AB9022" w14:textId="77777777" w:rsidR="00D8625D" w:rsidRDefault="00D8625D">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7"/>
              <w:gridCol w:w="356"/>
              <w:gridCol w:w="5188"/>
              <w:gridCol w:w="179"/>
            </w:tblGrid>
            <w:tr w:rsidR="00D8625D" w14:paraId="780D7A1B" w14:textId="77777777">
              <w:trPr>
                <w:trHeight w:val="180"/>
              </w:trPr>
              <w:tc>
                <w:tcPr>
                  <w:tcW w:w="180" w:type="dxa"/>
                  <w:tcBorders>
                    <w:top w:val="single" w:sz="15" w:space="0" w:color="000000"/>
                    <w:left w:val="single" w:sz="15" w:space="0" w:color="000000"/>
                  </w:tcBorders>
                </w:tcPr>
                <w:p w14:paraId="45C5633C" w14:textId="77777777" w:rsidR="00D8625D" w:rsidRDefault="00D8625D">
                  <w:pPr>
                    <w:pStyle w:val="EmptyCellLayoutStyle"/>
                    <w:spacing w:after="0" w:line="240" w:lineRule="auto"/>
                  </w:pPr>
                </w:p>
              </w:tc>
              <w:tc>
                <w:tcPr>
                  <w:tcW w:w="5220" w:type="dxa"/>
                  <w:tcBorders>
                    <w:top w:val="single" w:sz="15" w:space="0" w:color="000000"/>
                  </w:tcBorders>
                </w:tcPr>
                <w:p w14:paraId="407CCA71" w14:textId="77777777" w:rsidR="00D8625D" w:rsidRDefault="00D8625D">
                  <w:pPr>
                    <w:pStyle w:val="EmptyCellLayoutStyle"/>
                    <w:spacing w:after="0" w:line="240" w:lineRule="auto"/>
                  </w:pPr>
                </w:p>
              </w:tc>
              <w:tc>
                <w:tcPr>
                  <w:tcW w:w="359" w:type="dxa"/>
                  <w:tcBorders>
                    <w:top w:val="single" w:sz="15" w:space="0" w:color="000000"/>
                  </w:tcBorders>
                </w:tcPr>
                <w:p w14:paraId="0E6F1C22" w14:textId="77777777" w:rsidR="00D8625D" w:rsidRDefault="00D8625D">
                  <w:pPr>
                    <w:pStyle w:val="EmptyCellLayoutStyle"/>
                    <w:spacing w:after="0" w:line="240" w:lineRule="auto"/>
                  </w:pPr>
                </w:p>
              </w:tc>
              <w:tc>
                <w:tcPr>
                  <w:tcW w:w="5220" w:type="dxa"/>
                  <w:tcBorders>
                    <w:top w:val="single" w:sz="15" w:space="0" w:color="000000"/>
                  </w:tcBorders>
                </w:tcPr>
                <w:p w14:paraId="5796F7FA" w14:textId="77777777" w:rsidR="00D8625D" w:rsidRDefault="00D8625D">
                  <w:pPr>
                    <w:pStyle w:val="EmptyCellLayoutStyle"/>
                    <w:spacing w:after="0" w:line="240" w:lineRule="auto"/>
                  </w:pPr>
                </w:p>
              </w:tc>
              <w:tc>
                <w:tcPr>
                  <w:tcW w:w="180" w:type="dxa"/>
                  <w:tcBorders>
                    <w:top w:val="single" w:sz="15" w:space="0" w:color="000000"/>
                    <w:right w:val="single" w:sz="15" w:space="0" w:color="000000"/>
                  </w:tcBorders>
                </w:tcPr>
                <w:p w14:paraId="55B4116E" w14:textId="77777777" w:rsidR="00D8625D" w:rsidRDefault="00D8625D">
                  <w:pPr>
                    <w:pStyle w:val="EmptyCellLayoutStyle"/>
                    <w:spacing w:after="0" w:line="240" w:lineRule="auto"/>
                  </w:pPr>
                </w:p>
              </w:tc>
            </w:tr>
            <w:tr w:rsidR="00B0473C" w14:paraId="0D3D5F44" w14:textId="77777777" w:rsidTr="00B0473C">
              <w:trPr>
                <w:trHeight w:val="359"/>
              </w:trPr>
              <w:tc>
                <w:tcPr>
                  <w:tcW w:w="180" w:type="dxa"/>
                  <w:tcBorders>
                    <w:left w:val="single" w:sz="15" w:space="0" w:color="000000"/>
                  </w:tcBorders>
                </w:tcPr>
                <w:p w14:paraId="38125326" w14:textId="77777777" w:rsidR="00D8625D" w:rsidRDefault="00D8625D">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D8625D" w14:paraId="290959D4" w14:textId="77777777">
                    <w:trPr>
                      <w:trHeight w:val="282"/>
                    </w:trPr>
                    <w:tc>
                      <w:tcPr>
                        <w:tcW w:w="10800" w:type="dxa"/>
                        <w:tcBorders>
                          <w:top w:val="nil"/>
                          <w:left w:val="nil"/>
                          <w:bottom w:val="nil"/>
                          <w:right w:val="nil"/>
                        </w:tcBorders>
                        <w:tcMar>
                          <w:top w:w="39" w:type="dxa"/>
                          <w:left w:w="39" w:type="dxa"/>
                          <w:bottom w:w="39" w:type="dxa"/>
                          <w:right w:w="39" w:type="dxa"/>
                        </w:tcMar>
                      </w:tcPr>
                      <w:p w14:paraId="320C9DAA" w14:textId="77777777" w:rsidR="00D8625D" w:rsidRDefault="00CF3D72">
                        <w:pPr>
                          <w:spacing w:after="0" w:line="240" w:lineRule="auto"/>
                        </w:pPr>
                        <w:r>
                          <w:rPr>
                            <w:rFonts w:ascii="Arial" w:eastAsia="Arial" w:hAnsi="Arial"/>
                            <w:b/>
                            <w:i/>
                            <w:color w:val="000000"/>
                          </w:rPr>
                          <w:t>I certify that the entries on these pages are accurate and complete.</w:t>
                        </w:r>
                      </w:p>
                    </w:tc>
                  </w:tr>
                </w:tbl>
                <w:p w14:paraId="66C7D009" w14:textId="77777777" w:rsidR="00D8625D" w:rsidRDefault="00D8625D">
                  <w:pPr>
                    <w:spacing w:after="0" w:line="240" w:lineRule="auto"/>
                  </w:pPr>
                </w:p>
              </w:tc>
              <w:tc>
                <w:tcPr>
                  <w:tcW w:w="180" w:type="dxa"/>
                  <w:tcBorders>
                    <w:right w:val="single" w:sz="15" w:space="0" w:color="000000"/>
                  </w:tcBorders>
                </w:tcPr>
                <w:p w14:paraId="279B55F5" w14:textId="77777777" w:rsidR="00D8625D" w:rsidRDefault="00D8625D">
                  <w:pPr>
                    <w:pStyle w:val="EmptyCellLayoutStyle"/>
                    <w:spacing w:after="0" w:line="240" w:lineRule="auto"/>
                  </w:pPr>
                </w:p>
              </w:tc>
            </w:tr>
            <w:tr w:rsidR="00D8625D" w14:paraId="6C708008" w14:textId="77777777">
              <w:trPr>
                <w:trHeight w:val="180"/>
              </w:trPr>
              <w:tc>
                <w:tcPr>
                  <w:tcW w:w="180" w:type="dxa"/>
                  <w:tcBorders>
                    <w:left w:val="single" w:sz="15" w:space="0" w:color="000000"/>
                  </w:tcBorders>
                </w:tcPr>
                <w:p w14:paraId="067C5D38" w14:textId="77777777" w:rsidR="00D8625D" w:rsidRDefault="00D8625D">
                  <w:pPr>
                    <w:pStyle w:val="EmptyCellLayoutStyle"/>
                    <w:spacing w:after="0" w:line="240" w:lineRule="auto"/>
                  </w:pPr>
                </w:p>
              </w:tc>
              <w:tc>
                <w:tcPr>
                  <w:tcW w:w="5220" w:type="dxa"/>
                </w:tcPr>
                <w:p w14:paraId="6C10D295" w14:textId="77777777" w:rsidR="00D8625D" w:rsidRDefault="00D8625D">
                  <w:pPr>
                    <w:pStyle w:val="EmptyCellLayoutStyle"/>
                    <w:spacing w:after="0" w:line="240" w:lineRule="auto"/>
                  </w:pPr>
                </w:p>
              </w:tc>
              <w:tc>
                <w:tcPr>
                  <w:tcW w:w="359" w:type="dxa"/>
                </w:tcPr>
                <w:p w14:paraId="5C6B8288" w14:textId="77777777" w:rsidR="00D8625D" w:rsidRDefault="00D8625D">
                  <w:pPr>
                    <w:pStyle w:val="EmptyCellLayoutStyle"/>
                    <w:spacing w:after="0" w:line="240" w:lineRule="auto"/>
                  </w:pPr>
                </w:p>
              </w:tc>
              <w:tc>
                <w:tcPr>
                  <w:tcW w:w="5220" w:type="dxa"/>
                </w:tcPr>
                <w:p w14:paraId="237B8488" w14:textId="77777777" w:rsidR="00D8625D" w:rsidRDefault="00D8625D">
                  <w:pPr>
                    <w:pStyle w:val="EmptyCellLayoutStyle"/>
                    <w:spacing w:after="0" w:line="240" w:lineRule="auto"/>
                  </w:pPr>
                </w:p>
              </w:tc>
              <w:tc>
                <w:tcPr>
                  <w:tcW w:w="180" w:type="dxa"/>
                  <w:tcBorders>
                    <w:right w:val="single" w:sz="15" w:space="0" w:color="000000"/>
                  </w:tcBorders>
                </w:tcPr>
                <w:p w14:paraId="5498292D" w14:textId="77777777" w:rsidR="00D8625D" w:rsidRDefault="00D8625D">
                  <w:pPr>
                    <w:pStyle w:val="EmptyCellLayoutStyle"/>
                    <w:spacing w:after="0" w:line="240" w:lineRule="auto"/>
                  </w:pPr>
                </w:p>
              </w:tc>
            </w:tr>
            <w:tr w:rsidR="00D8625D" w14:paraId="13BA69C3" w14:textId="77777777">
              <w:trPr>
                <w:trHeight w:val="290"/>
              </w:trPr>
              <w:tc>
                <w:tcPr>
                  <w:tcW w:w="180" w:type="dxa"/>
                  <w:tcBorders>
                    <w:left w:val="single" w:sz="15" w:space="0" w:color="000000"/>
                  </w:tcBorders>
                </w:tcPr>
                <w:p w14:paraId="32ECA732"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D8625D" w14:paraId="4211153E" w14:textId="77777777">
                    <w:trPr>
                      <w:trHeight w:val="212"/>
                    </w:trPr>
                    <w:tc>
                      <w:tcPr>
                        <w:tcW w:w="5220" w:type="dxa"/>
                        <w:tcBorders>
                          <w:top w:val="nil"/>
                          <w:left w:val="nil"/>
                          <w:bottom w:val="nil"/>
                          <w:right w:val="nil"/>
                        </w:tcBorders>
                        <w:tcMar>
                          <w:top w:w="39" w:type="dxa"/>
                          <w:left w:w="39" w:type="dxa"/>
                          <w:bottom w:w="39" w:type="dxa"/>
                          <w:right w:w="39" w:type="dxa"/>
                        </w:tcMar>
                      </w:tcPr>
                      <w:p w14:paraId="3BD6FF68" w14:textId="77777777" w:rsidR="00D8625D" w:rsidRDefault="00CF3D72">
                        <w:pPr>
                          <w:spacing w:after="0" w:line="240" w:lineRule="auto"/>
                        </w:pPr>
                        <w:r>
                          <w:rPr>
                            <w:rFonts w:ascii="Arial" w:eastAsia="Arial" w:hAnsi="Arial"/>
                            <w:color w:val="000000"/>
                          </w:rPr>
                          <w:t>HILLARY PLATTE</w:t>
                        </w:r>
                      </w:p>
                    </w:tc>
                  </w:tr>
                </w:tbl>
                <w:p w14:paraId="2468CAE9" w14:textId="77777777" w:rsidR="00D8625D" w:rsidRDefault="00D8625D">
                  <w:pPr>
                    <w:spacing w:after="0" w:line="240" w:lineRule="auto"/>
                  </w:pPr>
                </w:p>
              </w:tc>
              <w:tc>
                <w:tcPr>
                  <w:tcW w:w="359" w:type="dxa"/>
                </w:tcPr>
                <w:p w14:paraId="633D08E3"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D8625D" w14:paraId="621FED6B" w14:textId="77777777">
                    <w:trPr>
                      <w:trHeight w:val="212"/>
                    </w:trPr>
                    <w:tc>
                      <w:tcPr>
                        <w:tcW w:w="5220" w:type="dxa"/>
                        <w:tcBorders>
                          <w:top w:val="nil"/>
                          <w:left w:val="nil"/>
                          <w:bottom w:val="nil"/>
                          <w:right w:val="nil"/>
                        </w:tcBorders>
                        <w:tcMar>
                          <w:top w:w="39" w:type="dxa"/>
                          <w:left w:w="39" w:type="dxa"/>
                          <w:bottom w:w="39" w:type="dxa"/>
                          <w:right w:w="39" w:type="dxa"/>
                        </w:tcMar>
                      </w:tcPr>
                      <w:p w14:paraId="378AC7CE" w14:textId="77777777" w:rsidR="00D8625D" w:rsidRDefault="00CF3D72">
                        <w:pPr>
                          <w:spacing w:after="0" w:line="240" w:lineRule="auto"/>
                        </w:pPr>
                        <w:r>
                          <w:rPr>
                            <w:rFonts w:ascii="Arial" w:eastAsia="Arial" w:hAnsi="Arial"/>
                            <w:color w:val="000000"/>
                          </w:rPr>
                          <w:t>9/23/2026</w:t>
                        </w:r>
                      </w:p>
                    </w:tc>
                  </w:tr>
                </w:tbl>
                <w:p w14:paraId="7DE41BED" w14:textId="77777777" w:rsidR="00D8625D" w:rsidRDefault="00D8625D">
                  <w:pPr>
                    <w:spacing w:after="0" w:line="240" w:lineRule="auto"/>
                  </w:pPr>
                </w:p>
              </w:tc>
              <w:tc>
                <w:tcPr>
                  <w:tcW w:w="180" w:type="dxa"/>
                  <w:tcBorders>
                    <w:right w:val="single" w:sz="15" w:space="0" w:color="000000"/>
                  </w:tcBorders>
                </w:tcPr>
                <w:p w14:paraId="33104F2E" w14:textId="77777777" w:rsidR="00D8625D" w:rsidRDefault="00D8625D">
                  <w:pPr>
                    <w:pStyle w:val="EmptyCellLayoutStyle"/>
                    <w:spacing w:after="0" w:line="240" w:lineRule="auto"/>
                  </w:pPr>
                </w:p>
              </w:tc>
            </w:tr>
            <w:tr w:rsidR="00D8625D" w14:paraId="7269EF27" w14:textId="77777777">
              <w:trPr>
                <w:trHeight w:val="34"/>
              </w:trPr>
              <w:tc>
                <w:tcPr>
                  <w:tcW w:w="180" w:type="dxa"/>
                  <w:tcBorders>
                    <w:left w:val="single" w:sz="15" w:space="0" w:color="000000"/>
                  </w:tcBorders>
                </w:tcPr>
                <w:p w14:paraId="71780D57" w14:textId="77777777" w:rsidR="00D8625D" w:rsidRDefault="00D8625D">
                  <w:pPr>
                    <w:pStyle w:val="EmptyCellLayoutStyle"/>
                    <w:spacing w:after="0" w:line="240" w:lineRule="auto"/>
                  </w:pPr>
                </w:p>
              </w:tc>
              <w:tc>
                <w:tcPr>
                  <w:tcW w:w="5220" w:type="dxa"/>
                </w:tcPr>
                <w:p w14:paraId="25A4C8F4" w14:textId="77777777" w:rsidR="00D8625D" w:rsidRDefault="00D8625D">
                  <w:pPr>
                    <w:pStyle w:val="EmptyCellLayoutStyle"/>
                    <w:spacing w:after="0" w:line="240" w:lineRule="auto"/>
                  </w:pPr>
                </w:p>
              </w:tc>
              <w:tc>
                <w:tcPr>
                  <w:tcW w:w="359" w:type="dxa"/>
                </w:tcPr>
                <w:p w14:paraId="3DBE0657" w14:textId="77777777" w:rsidR="00D8625D" w:rsidRDefault="00D8625D">
                  <w:pPr>
                    <w:pStyle w:val="EmptyCellLayoutStyle"/>
                    <w:spacing w:after="0" w:line="240" w:lineRule="auto"/>
                  </w:pPr>
                </w:p>
              </w:tc>
              <w:tc>
                <w:tcPr>
                  <w:tcW w:w="5220" w:type="dxa"/>
                </w:tcPr>
                <w:p w14:paraId="3E061F4F" w14:textId="77777777" w:rsidR="00D8625D" w:rsidRDefault="00D8625D">
                  <w:pPr>
                    <w:pStyle w:val="EmptyCellLayoutStyle"/>
                    <w:spacing w:after="0" w:line="240" w:lineRule="auto"/>
                  </w:pPr>
                </w:p>
              </w:tc>
              <w:tc>
                <w:tcPr>
                  <w:tcW w:w="180" w:type="dxa"/>
                  <w:tcBorders>
                    <w:right w:val="single" w:sz="15" w:space="0" w:color="000000"/>
                  </w:tcBorders>
                </w:tcPr>
                <w:p w14:paraId="0BEBDC2A" w14:textId="77777777" w:rsidR="00D8625D" w:rsidRDefault="00D8625D">
                  <w:pPr>
                    <w:pStyle w:val="EmptyCellLayoutStyle"/>
                    <w:spacing w:after="0" w:line="240" w:lineRule="auto"/>
                  </w:pPr>
                </w:p>
              </w:tc>
            </w:tr>
            <w:tr w:rsidR="00D8625D" w14:paraId="45FBFDB7" w14:textId="77777777">
              <w:trPr>
                <w:trHeight w:val="360"/>
              </w:trPr>
              <w:tc>
                <w:tcPr>
                  <w:tcW w:w="180" w:type="dxa"/>
                  <w:tcBorders>
                    <w:left w:val="single" w:sz="15" w:space="0" w:color="000000"/>
                  </w:tcBorders>
                </w:tcPr>
                <w:p w14:paraId="65089856"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D8625D" w14:paraId="5D2F0D1B"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15C90E1C" w14:textId="77777777" w:rsidR="00D8625D" w:rsidRDefault="00CF3D72">
                        <w:pPr>
                          <w:spacing w:after="0" w:line="240" w:lineRule="auto"/>
                          <w:jc w:val="center"/>
                        </w:pPr>
                        <w:r>
                          <w:rPr>
                            <w:rFonts w:ascii="Arial" w:eastAsia="Arial" w:hAnsi="Arial"/>
                            <w:b/>
                            <w:color w:val="000000"/>
                            <w:sz w:val="16"/>
                          </w:rPr>
                          <w:t>Appointing Authority</w:t>
                        </w:r>
                      </w:p>
                    </w:tc>
                  </w:tr>
                </w:tbl>
                <w:p w14:paraId="7116A2D7" w14:textId="77777777" w:rsidR="00D8625D" w:rsidRDefault="00D8625D">
                  <w:pPr>
                    <w:spacing w:after="0" w:line="240" w:lineRule="auto"/>
                  </w:pPr>
                </w:p>
              </w:tc>
              <w:tc>
                <w:tcPr>
                  <w:tcW w:w="359" w:type="dxa"/>
                </w:tcPr>
                <w:p w14:paraId="0C7210BD" w14:textId="77777777" w:rsidR="00D8625D" w:rsidRDefault="00D8625D">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D8625D" w14:paraId="7B194FEF"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0EF8D53D" w14:textId="77777777" w:rsidR="00D8625D" w:rsidRDefault="00CF3D72">
                        <w:pPr>
                          <w:spacing w:after="0" w:line="240" w:lineRule="auto"/>
                          <w:jc w:val="center"/>
                        </w:pPr>
                        <w:r>
                          <w:rPr>
                            <w:rFonts w:ascii="Arial" w:eastAsia="Arial" w:hAnsi="Arial"/>
                            <w:b/>
                            <w:color w:val="000000"/>
                            <w:sz w:val="16"/>
                          </w:rPr>
                          <w:t>Date</w:t>
                        </w:r>
                      </w:p>
                    </w:tc>
                  </w:tr>
                </w:tbl>
                <w:p w14:paraId="151C8EAB" w14:textId="77777777" w:rsidR="00D8625D" w:rsidRDefault="00D8625D">
                  <w:pPr>
                    <w:spacing w:after="0" w:line="240" w:lineRule="auto"/>
                  </w:pPr>
                </w:p>
              </w:tc>
              <w:tc>
                <w:tcPr>
                  <w:tcW w:w="180" w:type="dxa"/>
                  <w:tcBorders>
                    <w:right w:val="single" w:sz="15" w:space="0" w:color="000000"/>
                  </w:tcBorders>
                </w:tcPr>
                <w:p w14:paraId="0399FFEE" w14:textId="77777777" w:rsidR="00D8625D" w:rsidRDefault="00D8625D">
                  <w:pPr>
                    <w:pStyle w:val="EmptyCellLayoutStyle"/>
                    <w:spacing w:after="0" w:line="240" w:lineRule="auto"/>
                  </w:pPr>
                </w:p>
              </w:tc>
            </w:tr>
            <w:tr w:rsidR="00D8625D" w14:paraId="58FE7972" w14:textId="77777777">
              <w:trPr>
                <w:trHeight w:val="214"/>
              </w:trPr>
              <w:tc>
                <w:tcPr>
                  <w:tcW w:w="180" w:type="dxa"/>
                  <w:tcBorders>
                    <w:left w:val="single" w:sz="15" w:space="0" w:color="000000"/>
                    <w:bottom w:val="single" w:sz="15" w:space="0" w:color="000000"/>
                  </w:tcBorders>
                </w:tcPr>
                <w:p w14:paraId="6F412E6B" w14:textId="77777777" w:rsidR="00D8625D" w:rsidRDefault="00D8625D">
                  <w:pPr>
                    <w:pStyle w:val="EmptyCellLayoutStyle"/>
                    <w:spacing w:after="0" w:line="240" w:lineRule="auto"/>
                  </w:pPr>
                </w:p>
              </w:tc>
              <w:tc>
                <w:tcPr>
                  <w:tcW w:w="5220" w:type="dxa"/>
                  <w:tcBorders>
                    <w:bottom w:val="single" w:sz="15" w:space="0" w:color="000000"/>
                  </w:tcBorders>
                </w:tcPr>
                <w:p w14:paraId="329EB004" w14:textId="77777777" w:rsidR="00D8625D" w:rsidRDefault="00D8625D">
                  <w:pPr>
                    <w:pStyle w:val="EmptyCellLayoutStyle"/>
                    <w:spacing w:after="0" w:line="240" w:lineRule="auto"/>
                  </w:pPr>
                </w:p>
              </w:tc>
              <w:tc>
                <w:tcPr>
                  <w:tcW w:w="359" w:type="dxa"/>
                  <w:tcBorders>
                    <w:bottom w:val="single" w:sz="15" w:space="0" w:color="000000"/>
                  </w:tcBorders>
                </w:tcPr>
                <w:p w14:paraId="0CD347B9" w14:textId="77777777" w:rsidR="00D8625D" w:rsidRDefault="00D8625D">
                  <w:pPr>
                    <w:pStyle w:val="EmptyCellLayoutStyle"/>
                    <w:spacing w:after="0" w:line="240" w:lineRule="auto"/>
                  </w:pPr>
                </w:p>
              </w:tc>
              <w:tc>
                <w:tcPr>
                  <w:tcW w:w="5220" w:type="dxa"/>
                  <w:tcBorders>
                    <w:bottom w:val="single" w:sz="15" w:space="0" w:color="000000"/>
                  </w:tcBorders>
                </w:tcPr>
                <w:p w14:paraId="20733583"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7ED8A9FE" w14:textId="77777777" w:rsidR="00D8625D" w:rsidRDefault="00D8625D">
                  <w:pPr>
                    <w:pStyle w:val="EmptyCellLayoutStyle"/>
                    <w:spacing w:after="0" w:line="240" w:lineRule="auto"/>
                  </w:pPr>
                </w:p>
              </w:tc>
            </w:tr>
          </w:tbl>
          <w:p w14:paraId="3585F424" w14:textId="77777777" w:rsidR="00D8625D" w:rsidRDefault="00D8625D">
            <w:pPr>
              <w:spacing w:after="0" w:line="240" w:lineRule="auto"/>
            </w:pPr>
          </w:p>
        </w:tc>
        <w:tc>
          <w:tcPr>
            <w:tcW w:w="179" w:type="dxa"/>
          </w:tcPr>
          <w:p w14:paraId="64E2E3EE" w14:textId="77777777" w:rsidR="00D8625D" w:rsidRDefault="00D8625D">
            <w:pPr>
              <w:pStyle w:val="EmptyCellLayoutStyle"/>
              <w:spacing w:after="0" w:line="240" w:lineRule="auto"/>
            </w:pPr>
          </w:p>
        </w:tc>
      </w:tr>
      <w:tr w:rsidR="00D8625D" w14:paraId="7F37F167" w14:textId="77777777">
        <w:trPr>
          <w:trHeight w:val="92"/>
        </w:trPr>
        <w:tc>
          <w:tcPr>
            <w:tcW w:w="179" w:type="dxa"/>
          </w:tcPr>
          <w:p w14:paraId="4613D33D" w14:textId="77777777" w:rsidR="00D8625D" w:rsidRDefault="00D8625D">
            <w:pPr>
              <w:pStyle w:val="EmptyCellLayoutStyle"/>
              <w:spacing w:after="0" w:line="240" w:lineRule="auto"/>
            </w:pPr>
          </w:p>
        </w:tc>
        <w:tc>
          <w:tcPr>
            <w:tcW w:w="0" w:type="dxa"/>
          </w:tcPr>
          <w:p w14:paraId="019B939F" w14:textId="77777777" w:rsidR="00D8625D" w:rsidRDefault="00D8625D">
            <w:pPr>
              <w:pStyle w:val="EmptyCellLayoutStyle"/>
              <w:spacing w:after="0" w:line="240" w:lineRule="auto"/>
            </w:pPr>
          </w:p>
        </w:tc>
        <w:tc>
          <w:tcPr>
            <w:tcW w:w="0" w:type="dxa"/>
          </w:tcPr>
          <w:p w14:paraId="487AE0AD" w14:textId="77777777" w:rsidR="00D8625D" w:rsidRDefault="00D8625D">
            <w:pPr>
              <w:pStyle w:val="EmptyCellLayoutStyle"/>
              <w:spacing w:after="0" w:line="240" w:lineRule="auto"/>
            </w:pPr>
          </w:p>
        </w:tc>
        <w:tc>
          <w:tcPr>
            <w:tcW w:w="0" w:type="dxa"/>
          </w:tcPr>
          <w:p w14:paraId="2D0A233E" w14:textId="77777777" w:rsidR="00D8625D" w:rsidRDefault="00D8625D">
            <w:pPr>
              <w:pStyle w:val="EmptyCellLayoutStyle"/>
              <w:spacing w:after="0" w:line="240" w:lineRule="auto"/>
            </w:pPr>
          </w:p>
        </w:tc>
        <w:tc>
          <w:tcPr>
            <w:tcW w:w="0" w:type="dxa"/>
          </w:tcPr>
          <w:p w14:paraId="78F6D105" w14:textId="77777777" w:rsidR="00D8625D" w:rsidRDefault="00D8625D">
            <w:pPr>
              <w:pStyle w:val="EmptyCellLayoutStyle"/>
              <w:spacing w:after="0" w:line="240" w:lineRule="auto"/>
            </w:pPr>
          </w:p>
        </w:tc>
        <w:tc>
          <w:tcPr>
            <w:tcW w:w="0" w:type="dxa"/>
          </w:tcPr>
          <w:p w14:paraId="2FBDA24E" w14:textId="77777777" w:rsidR="00D8625D" w:rsidRDefault="00D8625D">
            <w:pPr>
              <w:pStyle w:val="EmptyCellLayoutStyle"/>
              <w:spacing w:after="0" w:line="240" w:lineRule="auto"/>
            </w:pPr>
          </w:p>
        </w:tc>
        <w:tc>
          <w:tcPr>
            <w:tcW w:w="0" w:type="dxa"/>
          </w:tcPr>
          <w:p w14:paraId="19085CFC" w14:textId="77777777" w:rsidR="00D8625D" w:rsidRDefault="00D8625D">
            <w:pPr>
              <w:pStyle w:val="EmptyCellLayoutStyle"/>
              <w:spacing w:after="0" w:line="240" w:lineRule="auto"/>
            </w:pPr>
          </w:p>
        </w:tc>
        <w:tc>
          <w:tcPr>
            <w:tcW w:w="2505" w:type="dxa"/>
          </w:tcPr>
          <w:p w14:paraId="70E3F06F" w14:textId="77777777" w:rsidR="00D8625D" w:rsidRDefault="00D8625D">
            <w:pPr>
              <w:pStyle w:val="EmptyCellLayoutStyle"/>
              <w:spacing w:after="0" w:line="240" w:lineRule="auto"/>
            </w:pPr>
          </w:p>
        </w:tc>
        <w:tc>
          <w:tcPr>
            <w:tcW w:w="6120" w:type="dxa"/>
          </w:tcPr>
          <w:p w14:paraId="738BB7B3" w14:textId="77777777" w:rsidR="00D8625D" w:rsidRDefault="00D8625D">
            <w:pPr>
              <w:pStyle w:val="EmptyCellLayoutStyle"/>
              <w:spacing w:after="0" w:line="240" w:lineRule="auto"/>
            </w:pPr>
          </w:p>
        </w:tc>
        <w:tc>
          <w:tcPr>
            <w:tcW w:w="2534" w:type="dxa"/>
          </w:tcPr>
          <w:p w14:paraId="52134516" w14:textId="77777777" w:rsidR="00D8625D" w:rsidRDefault="00D8625D">
            <w:pPr>
              <w:pStyle w:val="EmptyCellLayoutStyle"/>
              <w:spacing w:after="0" w:line="240" w:lineRule="auto"/>
            </w:pPr>
          </w:p>
        </w:tc>
        <w:tc>
          <w:tcPr>
            <w:tcW w:w="179" w:type="dxa"/>
          </w:tcPr>
          <w:p w14:paraId="484E4EF5" w14:textId="77777777" w:rsidR="00D8625D" w:rsidRDefault="00D8625D">
            <w:pPr>
              <w:pStyle w:val="EmptyCellLayoutStyle"/>
              <w:spacing w:after="0" w:line="240" w:lineRule="auto"/>
            </w:pPr>
          </w:p>
        </w:tc>
      </w:tr>
      <w:tr w:rsidR="00B0473C" w14:paraId="374B457B" w14:textId="77777777" w:rsidTr="00B0473C">
        <w:tc>
          <w:tcPr>
            <w:tcW w:w="179" w:type="dxa"/>
          </w:tcPr>
          <w:p w14:paraId="20350BE8" w14:textId="77777777" w:rsidR="00D8625D" w:rsidRDefault="00D8625D">
            <w:pPr>
              <w:pStyle w:val="EmptyCellLayoutStyle"/>
              <w:spacing w:after="0" w:line="240" w:lineRule="auto"/>
            </w:pPr>
          </w:p>
        </w:tc>
        <w:tc>
          <w:tcPr>
            <w:tcW w:w="0" w:type="dxa"/>
          </w:tcPr>
          <w:p w14:paraId="2E169721" w14:textId="77777777" w:rsidR="00D8625D" w:rsidRDefault="00D8625D">
            <w:pPr>
              <w:pStyle w:val="EmptyCellLayoutStyle"/>
              <w:spacing w:after="0" w:line="240" w:lineRule="auto"/>
            </w:pPr>
          </w:p>
        </w:tc>
        <w:tc>
          <w:tcPr>
            <w:tcW w:w="0" w:type="dxa"/>
          </w:tcPr>
          <w:p w14:paraId="33B08A48" w14:textId="77777777" w:rsidR="00D8625D" w:rsidRDefault="00D8625D">
            <w:pPr>
              <w:pStyle w:val="EmptyCellLayoutStyle"/>
              <w:spacing w:after="0" w:line="240" w:lineRule="auto"/>
            </w:pPr>
          </w:p>
        </w:tc>
        <w:tc>
          <w:tcPr>
            <w:tcW w:w="0" w:type="dxa"/>
          </w:tcPr>
          <w:p w14:paraId="16B5B5F7" w14:textId="77777777" w:rsidR="00D8625D" w:rsidRDefault="00D8625D">
            <w:pPr>
              <w:pStyle w:val="EmptyCellLayoutStyle"/>
              <w:spacing w:after="0" w:line="240" w:lineRule="auto"/>
            </w:pPr>
          </w:p>
        </w:tc>
        <w:tc>
          <w:tcPr>
            <w:tcW w:w="0" w:type="dxa"/>
          </w:tcPr>
          <w:p w14:paraId="541274FC" w14:textId="77777777" w:rsidR="00D8625D" w:rsidRDefault="00D8625D">
            <w:pPr>
              <w:pStyle w:val="EmptyCellLayoutStyle"/>
              <w:spacing w:after="0" w:line="240" w:lineRule="auto"/>
            </w:pPr>
          </w:p>
        </w:tc>
        <w:tc>
          <w:tcPr>
            <w:tcW w:w="0" w:type="dxa"/>
          </w:tcPr>
          <w:p w14:paraId="631EC07C" w14:textId="77777777" w:rsidR="00D8625D" w:rsidRDefault="00D8625D">
            <w:pPr>
              <w:pStyle w:val="EmptyCellLayoutStyle"/>
              <w:spacing w:after="0" w:line="240" w:lineRule="auto"/>
            </w:pPr>
          </w:p>
        </w:tc>
        <w:tc>
          <w:tcPr>
            <w:tcW w:w="0" w:type="dxa"/>
          </w:tcPr>
          <w:p w14:paraId="2DCB4631" w14:textId="77777777" w:rsidR="00D8625D" w:rsidRDefault="00D8625D">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D8625D" w14:paraId="00E77C74" w14:textId="77777777">
              <w:trPr>
                <w:trHeight w:val="197"/>
              </w:trPr>
              <w:tc>
                <w:tcPr>
                  <w:tcW w:w="180" w:type="dxa"/>
                  <w:tcBorders>
                    <w:top w:val="single" w:sz="15" w:space="0" w:color="000000"/>
                    <w:left w:val="single" w:sz="15" w:space="0" w:color="000000"/>
                  </w:tcBorders>
                </w:tcPr>
                <w:p w14:paraId="6A5083EA" w14:textId="77777777" w:rsidR="00D8625D" w:rsidRDefault="00D8625D">
                  <w:pPr>
                    <w:pStyle w:val="EmptyCellLayoutStyle"/>
                    <w:spacing w:after="0" w:line="240" w:lineRule="auto"/>
                  </w:pPr>
                </w:p>
              </w:tc>
              <w:tc>
                <w:tcPr>
                  <w:tcW w:w="5220" w:type="dxa"/>
                  <w:tcBorders>
                    <w:top w:val="single" w:sz="15" w:space="0" w:color="000000"/>
                  </w:tcBorders>
                </w:tcPr>
                <w:p w14:paraId="2DE1981A" w14:textId="77777777" w:rsidR="00D8625D" w:rsidRDefault="00D8625D">
                  <w:pPr>
                    <w:pStyle w:val="EmptyCellLayoutStyle"/>
                    <w:spacing w:after="0" w:line="240" w:lineRule="auto"/>
                  </w:pPr>
                </w:p>
              </w:tc>
              <w:tc>
                <w:tcPr>
                  <w:tcW w:w="359" w:type="dxa"/>
                  <w:tcBorders>
                    <w:top w:val="single" w:sz="15" w:space="0" w:color="000000"/>
                  </w:tcBorders>
                </w:tcPr>
                <w:p w14:paraId="4294ED18" w14:textId="77777777" w:rsidR="00D8625D" w:rsidRDefault="00D8625D">
                  <w:pPr>
                    <w:pStyle w:val="EmptyCellLayoutStyle"/>
                    <w:spacing w:after="0" w:line="240" w:lineRule="auto"/>
                  </w:pPr>
                </w:p>
              </w:tc>
              <w:tc>
                <w:tcPr>
                  <w:tcW w:w="5220" w:type="dxa"/>
                  <w:tcBorders>
                    <w:top w:val="single" w:sz="15" w:space="0" w:color="000000"/>
                  </w:tcBorders>
                </w:tcPr>
                <w:p w14:paraId="66588EC7" w14:textId="77777777" w:rsidR="00D8625D" w:rsidRDefault="00D8625D">
                  <w:pPr>
                    <w:pStyle w:val="EmptyCellLayoutStyle"/>
                    <w:spacing w:after="0" w:line="240" w:lineRule="auto"/>
                  </w:pPr>
                </w:p>
              </w:tc>
              <w:tc>
                <w:tcPr>
                  <w:tcW w:w="180" w:type="dxa"/>
                  <w:tcBorders>
                    <w:top w:val="single" w:sz="15" w:space="0" w:color="000000"/>
                    <w:right w:val="single" w:sz="15" w:space="0" w:color="000000"/>
                  </w:tcBorders>
                </w:tcPr>
                <w:p w14:paraId="6E6A590F" w14:textId="77777777" w:rsidR="00D8625D" w:rsidRDefault="00D8625D">
                  <w:pPr>
                    <w:pStyle w:val="EmptyCellLayoutStyle"/>
                    <w:spacing w:after="0" w:line="240" w:lineRule="auto"/>
                  </w:pPr>
                </w:p>
              </w:tc>
            </w:tr>
            <w:tr w:rsidR="00B0473C" w14:paraId="575F85A4" w14:textId="77777777" w:rsidTr="00B0473C">
              <w:trPr>
                <w:trHeight w:val="540"/>
              </w:trPr>
              <w:tc>
                <w:tcPr>
                  <w:tcW w:w="180" w:type="dxa"/>
                  <w:tcBorders>
                    <w:left w:val="single" w:sz="15" w:space="0" w:color="000000"/>
                  </w:tcBorders>
                </w:tcPr>
                <w:p w14:paraId="4B9E261D" w14:textId="77777777" w:rsidR="00D8625D" w:rsidRDefault="00D8625D">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D8625D" w14:paraId="773174D4" w14:textId="77777777">
                    <w:trPr>
                      <w:trHeight w:val="462"/>
                    </w:trPr>
                    <w:tc>
                      <w:tcPr>
                        <w:tcW w:w="10800" w:type="dxa"/>
                        <w:tcBorders>
                          <w:top w:val="nil"/>
                          <w:left w:val="nil"/>
                          <w:bottom w:val="nil"/>
                          <w:right w:val="nil"/>
                        </w:tcBorders>
                        <w:tcMar>
                          <w:top w:w="39" w:type="dxa"/>
                          <w:left w:w="39" w:type="dxa"/>
                          <w:bottom w:w="39" w:type="dxa"/>
                          <w:right w:w="39" w:type="dxa"/>
                        </w:tcMar>
                      </w:tcPr>
                      <w:p w14:paraId="0D28F451" w14:textId="77777777" w:rsidR="00D8625D" w:rsidRDefault="00CF3D7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3F5BEC11" w14:textId="77777777" w:rsidR="00D8625D" w:rsidRDefault="00D8625D">
                  <w:pPr>
                    <w:spacing w:after="0" w:line="240" w:lineRule="auto"/>
                  </w:pPr>
                </w:p>
              </w:tc>
              <w:tc>
                <w:tcPr>
                  <w:tcW w:w="180" w:type="dxa"/>
                  <w:tcBorders>
                    <w:right w:val="single" w:sz="15" w:space="0" w:color="000000"/>
                  </w:tcBorders>
                </w:tcPr>
                <w:p w14:paraId="25EEDB4B" w14:textId="77777777" w:rsidR="00D8625D" w:rsidRDefault="00D8625D">
                  <w:pPr>
                    <w:pStyle w:val="EmptyCellLayoutStyle"/>
                    <w:spacing w:after="0" w:line="240" w:lineRule="auto"/>
                  </w:pPr>
                </w:p>
              </w:tc>
            </w:tr>
            <w:tr w:rsidR="00D8625D" w14:paraId="47DA30CE" w14:textId="77777777">
              <w:trPr>
                <w:trHeight w:val="17"/>
              </w:trPr>
              <w:tc>
                <w:tcPr>
                  <w:tcW w:w="180" w:type="dxa"/>
                  <w:tcBorders>
                    <w:left w:val="single" w:sz="15" w:space="0" w:color="000000"/>
                  </w:tcBorders>
                </w:tcPr>
                <w:p w14:paraId="0696C3AA" w14:textId="77777777" w:rsidR="00D8625D" w:rsidRDefault="00D8625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D8625D" w14:paraId="1CDB023C" w14:textId="77777777">
                    <w:trPr>
                      <w:trHeight w:val="212"/>
                    </w:trPr>
                    <w:tc>
                      <w:tcPr>
                        <w:tcW w:w="5220" w:type="dxa"/>
                        <w:tcBorders>
                          <w:top w:val="nil"/>
                          <w:left w:val="nil"/>
                          <w:bottom w:val="nil"/>
                          <w:right w:val="nil"/>
                        </w:tcBorders>
                        <w:tcMar>
                          <w:top w:w="39" w:type="dxa"/>
                          <w:left w:w="39" w:type="dxa"/>
                          <w:bottom w:w="39" w:type="dxa"/>
                          <w:right w:w="39" w:type="dxa"/>
                        </w:tcMar>
                      </w:tcPr>
                      <w:p w14:paraId="60DD177D" w14:textId="77777777" w:rsidR="00D8625D" w:rsidRDefault="00D8625D">
                        <w:pPr>
                          <w:spacing w:after="0" w:line="240" w:lineRule="auto"/>
                        </w:pPr>
                      </w:p>
                    </w:tc>
                  </w:tr>
                </w:tbl>
                <w:p w14:paraId="18F179E3" w14:textId="77777777" w:rsidR="00D8625D" w:rsidRDefault="00D8625D">
                  <w:pPr>
                    <w:spacing w:after="0" w:line="240" w:lineRule="auto"/>
                  </w:pPr>
                </w:p>
              </w:tc>
              <w:tc>
                <w:tcPr>
                  <w:tcW w:w="359" w:type="dxa"/>
                </w:tcPr>
                <w:p w14:paraId="02DDB4E3" w14:textId="77777777" w:rsidR="00D8625D" w:rsidRDefault="00D8625D">
                  <w:pPr>
                    <w:pStyle w:val="EmptyCellLayoutStyle"/>
                    <w:spacing w:after="0" w:line="240" w:lineRule="auto"/>
                  </w:pPr>
                </w:p>
              </w:tc>
              <w:tc>
                <w:tcPr>
                  <w:tcW w:w="5220" w:type="dxa"/>
                </w:tcPr>
                <w:p w14:paraId="0E711D84" w14:textId="77777777" w:rsidR="00D8625D" w:rsidRDefault="00D8625D">
                  <w:pPr>
                    <w:pStyle w:val="EmptyCellLayoutStyle"/>
                    <w:spacing w:after="0" w:line="240" w:lineRule="auto"/>
                  </w:pPr>
                </w:p>
              </w:tc>
              <w:tc>
                <w:tcPr>
                  <w:tcW w:w="180" w:type="dxa"/>
                  <w:tcBorders>
                    <w:right w:val="single" w:sz="15" w:space="0" w:color="000000"/>
                  </w:tcBorders>
                </w:tcPr>
                <w:p w14:paraId="24861B83" w14:textId="77777777" w:rsidR="00D8625D" w:rsidRDefault="00D8625D">
                  <w:pPr>
                    <w:pStyle w:val="EmptyCellLayoutStyle"/>
                    <w:spacing w:after="0" w:line="240" w:lineRule="auto"/>
                  </w:pPr>
                </w:p>
              </w:tc>
            </w:tr>
            <w:tr w:rsidR="00D8625D" w14:paraId="734644B0" w14:textId="77777777">
              <w:trPr>
                <w:trHeight w:val="273"/>
              </w:trPr>
              <w:tc>
                <w:tcPr>
                  <w:tcW w:w="180" w:type="dxa"/>
                  <w:tcBorders>
                    <w:left w:val="single" w:sz="15" w:space="0" w:color="000000"/>
                  </w:tcBorders>
                </w:tcPr>
                <w:p w14:paraId="188F1BDD" w14:textId="77777777" w:rsidR="00D8625D" w:rsidRDefault="00D8625D">
                  <w:pPr>
                    <w:pStyle w:val="EmptyCellLayoutStyle"/>
                    <w:spacing w:after="0" w:line="240" w:lineRule="auto"/>
                  </w:pPr>
                </w:p>
              </w:tc>
              <w:tc>
                <w:tcPr>
                  <w:tcW w:w="5220" w:type="dxa"/>
                  <w:vMerge/>
                </w:tcPr>
                <w:p w14:paraId="452CBCA2" w14:textId="77777777" w:rsidR="00D8625D" w:rsidRDefault="00D8625D">
                  <w:pPr>
                    <w:pStyle w:val="EmptyCellLayoutStyle"/>
                    <w:spacing w:after="0" w:line="240" w:lineRule="auto"/>
                  </w:pPr>
                </w:p>
              </w:tc>
              <w:tc>
                <w:tcPr>
                  <w:tcW w:w="359" w:type="dxa"/>
                </w:tcPr>
                <w:p w14:paraId="604D7A67" w14:textId="77777777" w:rsidR="00D8625D" w:rsidRDefault="00D8625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D8625D" w14:paraId="7D4242D6" w14:textId="77777777">
                    <w:trPr>
                      <w:trHeight w:val="212"/>
                    </w:trPr>
                    <w:tc>
                      <w:tcPr>
                        <w:tcW w:w="5220" w:type="dxa"/>
                        <w:tcBorders>
                          <w:top w:val="nil"/>
                          <w:left w:val="nil"/>
                          <w:bottom w:val="nil"/>
                          <w:right w:val="nil"/>
                        </w:tcBorders>
                        <w:tcMar>
                          <w:top w:w="39" w:type="dxa"/>
                          <w:left w:w="39" w:type="dxa"/>
                          <w:bottom w:w="39" w:type="dxa"/>
                          <w:right w:w="39" w:type="dxa"/>
                        </w:tcMar>
                      </w:tcPr>
                      <w:p w14:paraId="175D9C4F" w14:textId="77777777" w:rsidR="00D8625D" w:rsidRDefault="00D8625D">
                        <w:pPr>
                          <w:spacing w:after="0" w:line="240" w:lineRule="auto"/>
                        </w:pPr>
                      </w:p>
                    </w:tc>
                  </w:tr>
                </w:tbl>
                <w:p w14:paraId="720AF829" w14:textId="77777777" w:rsidR="00D8625D" w:rsidRDefault="00D8625D">
                  <w:pPr>
                    <w:spacing w:after="0" w:line="240" w:lineRule="auto"/>
                  </w:pPr>
                </w:p>
              </w:tc>
              <w:tc>
                <w:tcPr>
                  <w:tcW w:w="180" w:type="dxa"/>
                  <w:tcBorders>
                    <w:right w:val="single" w:sz="15" w:space="0" w:color="000000"/>
                  </w:tcBorders>
                </w:tcPr>
                <w:p w14:paraId="29DF36CE" w14:textId="77777777" w:rsidR="00D8625D" w:rsidRDefault="00D8625D">
                  <w:pPr>
                    <w:pStyle w:val="EmptyCellLayoutStyle"/>
                    <w:spacing w:after="0" w:line="240" w:lineRule="auto"/>
                  </w:pPr>
                </w:p>
              </w:tc>
            </w:tr>
            <w:tr w:rsidR="00D8625D" w14:paraId="7E5C4C75" w14:textId="77777777">
              <w:trPr>
                <w:trHeight w:val="17"/>
              </w:trPr>
              <w:tc>
                <w:tcPr>
                  <w:tcW w:w="180" w:type="dxa"/>
                  <w:tcBorders>
                    <w:left w:val="single" w:sz="15" w:space="0" w:color="000000"/>
                  </w:tcBorders>
                </w:tcPr>
                <w:p w14:paraId="69C61B8E" w14:textId="77777777" w:rsidR="00D8625D" w:rsidRDefault="00D8625D">
                  <w:pPr>
                    <w:pStyle w:val="EmptyCellLayoutStyle"/>
                    <w:spacing w:after="0" w:line="240" w:lineRule="auto"/>
                  </w:pPr>
                </w:p>
              </w:tc>
              <w:tc>
                <w:tcPr>
                  <w:tcW w:w="5220" w:type="dxa"/>
                </w:tcPr>
                <w:p w14:paraId="701C0E18" w14:textId="77777777" w:rsidR="00D8625D" w:rsidRDefault="00D8625D">
                  <w:pPr>
                    <w:pStyle w:val="EmptyCellLayoutStyle"/>
                    <w:spacing w:after="0" w:line="240" w:lineRule="auto"/>
                  </w:pPr>
                </w:p>
              </w:tc>
              <w:tc>
                <w:tcPr>
                  <w:tcW w:w="359" w:type="dxa"/>
                </w:tcPr>
                <w:p w14:paraId="7F55A40E" w14:textId="77777777" w:rsidR="00D8625D" w:rsidRDefault="00D8625D">
                  <w:pPr>
                    <w:pStyle w:val="EmptyCellLayoutStyle"/>
                    <w:spacing w:after="0" w:line="240" w:lineRule="auto"/>
                  </w:pPr>
                </w:p>
              </w:tc>
              <w:tc>
                <w:tcPr>
                  <w:tcW w:w="5220" w:type="dxa"/>
                  <w:vMerge/>
                </w:tcPr>
                <w:p w14:paraId="13839850" w14:textId="77777777" w:rsidR="00D8625D" w:rsidRDefault="00D8625D">
                  <w:pPr>
                    <w:pStyle w:val="EmptyCellLayoutStyle"/>
                    <w:spacing w:after="0" w:line="240" w:lineRule="auto"/>
                  </w:pPr>
                </w:p>
              </w:tc>
              <w:tc>
                <w:tcPr>
                  <w:tcW w:w="180" w:type="dxa"/>
                  <w:tcBorders>
                    <w:right w:val="single" w:sz="15" w:space="0" w:color="000000"/>
                  </w:tcBorders>
                </w:tcPr>
                <w:p w14:paraId="3A76E5D7" w14:textId="77777777" w:rsidR="00D8625D" w:rsidRDefault="00D8625D">
                  <w:pPr>
                    <w:pStyle w:val="EmptyCellLayoutStyle"/>
                    <w:spacing w:after="0" w:line="240" w:lineRule="auto"/>
                  </w:pPr>
                </w:p>
              </w:tc>
            </w:tr>
            <w:tr w:rsidR="00D8625D" w14:paraId="2EE05CDD" w14:textId="77777777">
              <w:trPr>
                <w:trHeight w:val="17"/>
              </w:trPr>
              <w:tc>
                <w:tcPr>
                  <w:tcW w:w="180" w:type="dxa"/>
                  <w:tcBorders>
                    <w:left w:val="single" w:sz="15" w:space="0" w:color="000000"/>
                  </w:tcBorders>
                </w:tcPr>
                <w:p w14:paraId="35EE1F2A" w14:textId="77777777" w:rsidR="00D8625D" w:rsidRDefault="00D8625D">
                  <w:pPr>
                    <w:pStyle w:val="EmptyCellLayoutStyle"/>
                    <w:spacing w:after="0" w:line="240" w:lineRule="auto"/>
                  </w:pPr>
                </w:p>
              </w:tc>
              <w:tc>
                <w:tcPr>
                  <w:tcW w:w="5220" w:type="dxa"/>
                </w:tcPr>
                <w:p w14:paraId="0B2E4F13" w14:textId="77777777" w:rsidR="00D8625D" w:rsidRDefault="00D8625D">
                  <w:pPr>
                    <w:pStyle w:val="EmptyCellLayoutStyle"/>
                    <w:spacing w:after="0" w:line="240" w:lineRule="auto"/>
                  </w:pPr>
                </w:p>
              </w:tc>
              <w:tc>
                <w:tcPr>
                  <w:tcW w:w="359" w:type="dxa"/>
                </w:tcPr>
                <w:p w14:paraId="0A9C43F4" w14:textId="77777777" w:rsidR="00D8625D" w:rsidRDefault="00D8625D">
                  <w:pPr>
                    <w:pStyle w:val="EmptyCellLayoutStyle"/>
                    <w:spacing w:after="0" w:line="240" w:lineRule="auto"/>
                  </w:pPr>
                </w:p>
              </w:tc>
              <w:tc>
                <w:tcPr>
                  <w:tcW w:w="5220" w:type="dxa"/>
                </w:tcPr>
                <w:p w14:paraId="27E79606" w14:textId="77777777" w:rsidR="00D8625D" w:rsidRDefault="00D8625D">
                  <w:pPr>
                    <w:pStyle w:val="EmptyCellLayoutStyle"/>
                    <w:spacing w:after="0" w:line="240" w:lineRule="auto"/>
                  </w:pPr>
                </w:p>
              </w:tc>
              <w:tc>
                <w:tcPr>
                  <w:tcW w:w="180" w:type="dxa"/>
                  <w:tcBorders>
                    <w:right w:val="single" w:sz="15" w:space="0" w:color="000000"/>
                  </w:tcBorders>
                </w:tcPr>
                <w:p w14:paraId="7A73285C" w14:textId="77777777" w:rsidR="00D8625D" w:rsidRDefault="00D8625D">
                  <w:pPr>
                    <w:pStyle w:val="EmptyCellLayoutStyle"/>
                    <w:spacing w:after="0" w:line="240" w:lineRule="auto"/>
                  </w:pPr>
                </w:p>
              </w:tc>
            </w:tr>
            <w:tr w:rsidR="00D8625D" w14:paraId="001B6CA7" w14:textId="77777777">
              <w:trPr>
                <w:trHeight w:val="17"/>
              </w:trPr>
              <w:tc>
                <w:tcPr>
                  <w:tcW w:w="180" w:type="dxa"/>
                  <w:tcBorders>
                    <w:left w:val="single" w:sz="15" w:space="0" w:color="000000"/>
                  </w:tcBorders>
                </w:tcPr>
                <w:p w14:paraId="70576578" w14:textId="77777777" w:rsidR="00D8625D" w:rsidRDefault="00D8625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D8625D" w14:paraId="24313C08"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3DCAEF8" w14:textId="77777777" w:rsidR="00D8625D" w:rsidRDefault="00CF3D72">
                        <w:pPr>
                          <w:spacing w:after="0" w:line="240" w:lineRule="auto"/>
                          <w:jc w:val="center"/>
                        </w:pPr>
                        <w:r>
                          <w:rPr>
                            <w:rFonts w:ascii="Arial" w:eastAsia="Arial" w:hAnsi="Arial"/>
                            <w:b/>
                            <w:color w:val="000000"/>
                            <w:sz w:val="16"/>
                          </w:rPr>
                          <w:t>Employee</w:t>
                        </w:r>
                      </w:p>
                    </w:tc>
                  </w:tr>
                </w:tbl>
                <w:p w14:paraId="0FD8D3E1" w14:textId="77777777" w:rsidR="00D8625D" w:rsidRDefault="00D8625D">
                  <w:pPr>
                    <w:spacing w:after="0" w:line="240" w:lineRule="auto"/>
                  </w:pPr>
                </w:p>
              </w:tc>
              <w:tc>
                <w:tcPr>
                  <w:tcW w:w="359" w:type="dxa"/>
                </w:tcPr>
                <w:p w14:paraId="0C451178" w14:textId="77777777" w:rsidR="00D8625D" w:rsidRDefault="00D8625D">
                  <w:pPr>
                    <w:pStyle w:val="EmptyCellLayoutStyle"/>
                    <w:spacing w:after="0" w:line="240" w:lineRule="auto"/>
                  </w:pPr>
                </w:p>
              </w:tc>
              <w:tc>
                <w:tcPr>
                  <w:tcW w:w="5220" w:type="dxa"/>
                </w:tcPr>
                <w:p w14:paraId="50BBDAF2" w14:textId="77777777" w:rsidR="00D8625D" w:rsidRDefault="00D8625D">
                  <w:pPr>
                    <w:pStyle w:val="EmptyCellLayoutStyle"/>
                    <w:spacing w:after="0" w:line="240" w:lineRule="auto"/>
                  </w:pPr>
                </w:p>
              </w:tc>
              <w:tc>
                <w:tcPr>
                  <w:tcW w:w="180" w:type="dxa"/>
                  <w:tcBorders>
                    <w:right w:val="single" w:sz="15" w:space="0" w:color="000000"/>
                  </w:tcBorders>
                </w:tcPr>
                <w:p w14:paraId="51CB5226" w14:textId="77777777" w:rsidR="00D8625D" w:rsidRDefault="00D8625D">
                  <w:pPr>
                    <w:pStyle w:val="EmptyCellLayoutStyle"/>
                    <w:spacing w:after="0" w:line="240" w:lineRule="auto"/>
                  </w:pPr>
                </w:p>
              </w:tc>
            </w:tr>
            <w:tr w:rsidR="00D8625D" w14:paraId="5EE2C2BC" w14:textId="77777777">
              <w:trPr>
                <w:trHeight w:val="342"/>
              </w:trPr>
              <w:tc>
                <w:tcPr>
                  <w:tcW w:w="180" w:type="dxa"/>
                  <w:tcBorders>
                    <w:left w:val="single" w:sz="15" w:space="0" w:color="000000"/>
                  </w:tcBorders>
                </w:tcPr>
                <w:p w14:paraId="3723E4E9" w14:textId="77777777" w:rsidR="00D8625D" w:rsidRDefault="00D8625D">
                  <w:pPr>
                    <w:pStyle w:val="EmptyCellLayoutStyle"/>
                    <w:spacing w:after="0" w:line="240" w:lineRule="auto"/>
                  </w:pPr>
                </w:p>
              </w:tc>
              <w:tc>
                <w:tcPr>
                  <w:tcW w:w="5220" w:type="dxa"/>
                  <w:vMerge/>
                </w:tcPr>
                <w:p w14:paraId="771198DB" w14:textId="77777777" w:rsidR="00D8625D" w:rsidRDefault="00D8625D">
                  <w:pPr>
                    <w:pStyle w:val="EmptyCellLayoutStyle"/>
                    <w:spacing w:after="0" w:line="240" w:lineRule="auto"/>
                  </w:pPr>
                </w:p>
              </w:tc>
              <w:tc>
                <w:tcPr>
                  <w:tcW w:w="359" w:type="dxa"/>
                </w:tcPr>
                <w:p w14:paraId="79220C75" w14:textId="77777777" w:rsidR="00D8625D" w:rsidRDefault="00D8625D">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D8625D" w14:paraId="2C29F1FE"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A44CAEF" w14:textId="77777777" w:rsidR="00D8625D" w:rsidRDefault="00CF3D72">
                        <w:pPr>
                          <w:spacing w:after="0" w:line="240" w:lineRule="auto"/>
                          <w:jc w:val="center"/>
                        </w:pPr>
                        <w:r>
                          <w:rPr>
                            <w:rFonts w:ascii="Arial" w:eastAsia="Arial" w:hAnsi="Arial"/>
                            <w:b/>
                            <w:color w:val="000000"/>
                            <w:sz w:val="16"/>
                          </w:rPr>
                          <w:t>Date</w:t>
                        </w:r>
                      </w:p>
                    </w:tc>
                  </w:tr>
                </w:tbl>
                <w:p w14:paraId="60355578" w14:textId="77777777" w:rsidR="00D8625D" w:rsidRDefault="00D8625D">
                  <w:pPr>
                    <w:spacing w:after="0" w:line="240" w:lineRule="auto"/>
                  </w:pPr>
                </w:p>
              </w:tc>
              <w:tc>
                <w:tcPr>
                  <w:tcW w:w="180" w:type="dxa"/>
                  <w:tcBorders>
                    <w:right w:val="single" w:sz="15" w:space="0" w:color="000000"/>
                  </w:tcBorders>
                </w:tcPr>
                <w:p w14:paraId="791CBF45" w14:textId="77777777" w:rsidR="00D8625D" w:rsidRDefault="00D8625D">
                  <w:pPr>
                    <w:pStyle w:val="EmptyCellLayoutStyle"/>
                    <w:spacing w:after="0" w:line="240" w:lineRule="auto"/>
                  </w:pPr>
                </w:p>
              </w:tc>
            </w:tr>
            <w:tr w:rsidR="00D8625D" w14:paraId="3D511A70" w14:textId="77777777">
              <w:trPr>
                <w:trHeight w:val="17"/>
              </w:trPr>
              <w:tc>
                <w:tcPr>
                  <w:tcW w:w="180" w:type="dxa"/>
                  <w:tcBorders>
                    <w:left w:val="single" w:sz="15" w:space="0" w:color="000000"/>
                  </w:tcBorders>
                </w:tcPr>
                <w:p w14:paraId="3C558C20" w14:textId="77777777" w:rsidR="00D8625D" w:rsidRDefault="00D8625D">
                  <w:pPr>
                    <w:pStyle w:val="EmptyCellLayoutStyle"/>
                    <w:spacing w:after="0" w:line="240" w:lineRule="auto"/>
                  </w:pPr>
                </w:p>
              </w:tc>
              <w:tc>
                <w:tcPr>
                  <w:tcW w:w="5220" w:type="dxa"/>
                </w:tcPr>
                <w:p w14:paraId="38ED7BB2" w14:textId="77777777" w:rsidR="00D8625D" w:rsidRDefault="00D8625D">
                  <w:pPr>
                    <w:pStyle w:val="EmptyCellLayoutStyle"/>
                    <w:spacing w:after="0" w:line="240" w:lineRule="auto"/>
                  </w:pPr>
                </w:p>
              </w:tc>
              <w:tc>
                <w:tcPr>
                  <w:tcW w:w="359" w:type="dxa"/>
                </w:tcPr>
                <w:p w14:paraId="09AF2DDD" w14:textId="77777777" w:rsidR="00D8625D" w:rsidRDefault="00D8625D">
                  <w:pPr>
                    <w:pStyle w:val="EmptyCellLayoutStyle"/>
                    <w:spacing w:after="0" w:line="240" w:lineRule="auto"/>
                  </w:pPr>
                </w:p>
              </w:tc>
              <w:tc>
                <w:tcPr>
                  <w:tcW w:w="5220" w:type="dxa"/>
                  <w:vMerge/>
                </w:tcPr>
                <w:p w14:paraId="207F34BB" w14:textId="77777777" w:rsidR="00D8625D" w:rsidRDefault="00D8625D">
                  <w:pPr>
                    <w:pStyle w:val="EmptyCellLayoutStyle"/>
                    <w:spacing w:after="0" w:line="240" w:lineRule="auto"/>
                  </w:pPr>
                </w:p>
              </w:tc>
              <w:tc>
                <w:tcPr>
                  <w:tcW w:w="180" w:type="dxa"/>
                  <w:tcBorders>
                    <w:right w:val="single" w:sz="15" w:space="0" w:color="000000"/>
                  </w:tcBorders>
                </w:tcPr>
                <w:p w14:paraId="4B169B50" w14:textId="77777777" w:rsidR="00D8625D" w:rsidRDefault="00D8625D">
                  <w:pPr>
                    <w:pStyle w:val="EmptyCellLayoutStyle"/>
                    <w:spacing w:after="0" w:line="240" w:lineRule="auto"/>
                  </w:pPr>
                </w:p>
              </w:tc>
            </w:tr>
            <w:tr w:rsidR="00D8625D" w14:paraId="4D27942C" w14:textId="77777777">
              <w:trPr>
                <w:trHeight w:val="180"/>
              </w:trPr>
              <w:tc>
                <w:tcPr>
                  <w:tcW w:w="180" w:type="dxa"/>
                  <w:tcBorders>
                    <w:left w:val="single" w:sz="15" w:space="0" w:color="000000"/>
                    <w:bottom w:val="single" w:sz="15" w:space="0" w:color="000000"/>
                  </w:tcBorders>
                </w:tcPr>
                <w:p w14:paraId="6B701460" w14:textId="77777777" w:rsidR="00D8625D" w:rsidRDefault="00D8625D">
                  <w:pPr>
                    <w:pStyle w:val="EmptyCellLayoutStyle"/>
                    <w:spacing w:after="0" w:line="240" w:lineRule="auto"/>
                  </w:pPr>
                </w:p>
              </w:tc>
              <w:tc>
                <w:tcPr>
                  <w:tcW w:w="5220" w:type="dxa"/>
                  <w:tcBorders>
                    <w:bottom w:val="single" w:sz="15" w:space="0" w:color="000000"/>
                  </w:tcBorders>
                </w:tcPr>
                <w:p w14:paraId="45CA90F9" w14:textId="77777777" w:rsidR="00D8625D" w:rsidRDefault="00D8625D">
                  <w:pPr>
                    <w:pStyle w:val="EmptyCellLayoutStyle"/>
                    <w:spacing w:after="0" w:line="240" w:lineRule="auto"/>
                  </w:pPr>
                </w:p>
              </w:tc>
              <w:tc>
                <w:tcPr>
                  <w:tcW w:w="359" w:type="dxa"/>
                  <w:tcBorders>
                    <w:bottom w:val="single" w:sz="15" w:space="0" w:color="000000"/>
                  </w:tcBorders>
                </w:tcPr>
                <w:p w14:paraId="07288218" w14:textId="77777777" w:rsidR="00D8625D" w:rsidRDefault="00D8625D">
                  <w:pPr>
                    <w:pStyle w:val="EmptyCellLayoutStyle"/>
                    <w:spacing w:after="0" w:line="240" w:lineRule="auto"/>
                  </w:pPr>
                </w:p>
              </w:tc>
              <w:tc>
                <w:tcPr>
                  <w:tcW w:w="5220" w:type="dxa"/>
                  <w:tcBorders>
                    <w:bottom w:val="single" w:sz="15" w:space="0" w:color="000000"/>
                  </w:tcBorders>
                </w:tcPr>
                <w:p w14:paraId="381379D5" w14:textId="77777777" w:rsidR="00D8625D" w:rsidRDefault="00D8625D">
                  <w:pPr>
                    <w:pStyle w:val="EmptyCellLayoutStyle"/>
                    <w:spacing w:after="0" w:line="240" w:lineRule="auto"/>
                  </w:pPr>
                </w:p>
              </w:tc>
              <w:tc>
                <w:tcPr>
                  <w:tcW w:w="180" w:type="dxa"/>
                  <w:tcBorders>
                    <w:bottom w:val="single" w:sz="15" w:space="0" w:color="000000"/>
                    <w:right w:val="single" w:sz="15" w:space="0" w:color="000000"/>
                  </w:tcBorders>
                </w:tcPr>
                <w:p w14:paraId="5E35B32C" w14:textId="77777777" w:rsidR="00D8625D" w:rsidRDefault="00D8625D">
                  <w:pPr>
                    <w:pStyle w:val="EmptyCellLayoutStyle"/>
                    <w:spacing w:after="0" w:line="240" w:lineRule="auto"/>
                  </w:pPr>
                </w:p>
              </w:tc>
            </w:tr>
          </w:tbl>
          <w:p w14:paraId="026C3920" w14:textId="77777777" w:rsidR="00D8625D" w:rsidRDefault="00D8625D">
            <w:pPr>
              <w:spacing w:after="0" w:line="240" w:lineRule="auto"/>
            </w:pPr>
          </w:p>
        </w:tc>
        <w:tc>
          <w:tcPr>
            <w:tcW w:w="179" w:type="dxa"/>
          </w:tcPr>
          <w:p w14:paraId="3E5E00A3" w14:textId="77777777" w:rsidR="00D8625D" w:rsidRDefault="00D8625D">
            <w:pPr>
              <w:pStyle w:val="EmptyCellLayoutStyle"/>
              <w:spacing w:after="0" w:line="240" w:lineRule="auto"/>
            </w:pPr>
          </w:p>
        </w:tc>
      </w:tr>
      <w:tr w:rsidR="00D8625D" w14:paraId="39CB635A" w14:textId="77777777">
        <w:trPr>
          <w:trHeight w:val="220"/>
        </w:trPr>
        <w:tc>
          <w:tcPr>
            <w:tcW w:w="179" w:type="dxa"/>
          </w:tcPr>
          <w:p w14:paraId="5DB55879" w14:textId="77777777" w:rsidR="00D8625D" w:rsidRDefault="00D8625D">
            <w:pPr>
              <w:pStyle w:val="EmptyCellLayoutStyle"/>
              <w:spacing w:after="0" w:line="240" w:lineRule="auto"/>
            </w:pPr>
          </w:p>
        </w:tc>
        <w:tc>
          <w:tcPr>
            <w:tcW w:w="0" w:type="dxa"/>
          </w:tcPr>
          <w:p w14:paraId="110FFD2A" w14:textId="77777777" w:rsidR="00D8625D" w:rsidRDefault="00D8625D">
            <w:pPr>
              <w:pStyle w:val="EmptyCellLayoutStyle"/>
              <w:spacing w:after="0" w:line="240" w:lineRule="auto"/>
            </w:pPr>
          </w:p>
        </w:tc>
        <w:tc>
          <w:tcPr>
            <w:tcW w:w="0" w:type="dxa"/>
          </w:tcPr>
          <w:p w14:paraId="2D6FFA9E" w14:textId="77777777" w:rsidR="00D8625D" w:rsidRDefault="00D8625D">
            <w:pPr>
              <w:pStyle w:val="EmptyCellLayoutStyle"/>
              <w:spacing w:after="0" w:line="240" w:lineRule="auto"/>
            </w:pPr>
          </w:p>
        </w:tc>
        <w:tc>
          <w:tcPr>
            <w:tcW w:w="0" w:type="dxa"/>
          </w:tcPr>
          <w:p w14:paraId="3BEE4861" w14:textId="77777777" w:rsidR="00D8625D" w:rsidRDefault="00D8625D">
            <w:pPr>
              <w:pStyle w:val="EmptyCellLayoutStyle"/>
              <w:spacing w:after="0" w:line="240" w:lineRule="auto"/>
            </w:pPr>
          </w:p>
        </w:tc>
        <w:tc>
          <w:tcPr>
            <w:tcW w:w="0" w:type="dxa"/>
          </w:tcPr>
          <w:p w14:paraId="3F5B87EE" w14:textId="77777777" w:rsidR="00D8625D" w:rsidRDefault="00D8625D">
            <w:pPr>
              <w:pStyle w:val="EmptyCellLayoutStyle"/>
              <w:spacing w:after="0" w:line="240" w:lineRule="auto"/>
            </w:pPr>
          </w:p>
        </w:tc>
        <w:tc>
          <w:tcPr>
            <w:tcW w:w="0" w:type="dxa"/>
          </w:tcPr>
          <w:p w14:paraId="357A955F" w14:textId="77777777" w:rsidR="00D8625D" w:rsidRDefault="00D8625D">
            <w:pPr>
              <w:pStyle w:val="EmptyCellLayoutStyle"/>
              <w:spacing w:after="0" w:line="240" w:lineRule="auto"/>
            </w:pPr>
          </w:p>
        </w:tc>
        <w:tc>
          <w:tcPr>
            <w:tcW w:w="0" w:type="dxa"/>
          </w:tcPr>
          <w:p w14:paraId="3AC1242B" w14:textId="77777777" w:rsidR="00D8625D" w:rsidRDefault="00D8625D">
            <w:pPr>
              <w:pStyle w:val="EmptyCellLayoutStyle"/>
              <w:spacing w:after="0" w:line="240" w:lineRule="auto"/>
            </w:pPr>
          </w:p>
        </w:tc>
        <w:tc>
          <w:tcPr>
            <w:tcW w:w="2505" w:type="dxa"/>
          </w:tcPr>
          <w:p w14:paraId="1E956A7A" w14:textId="77777777" w:rsidR="00D8625D" w:rsidRDefault="00D8625D">
            <w:pPr>
              <w:pStyle w:val="EmptyCellLayoutStyle"/>
              <w:spacing w:after="0" w:line="240" w:lineRule="auto"/>
            </w:pPr>
          </w:p>
        </w:tc>
        <w:tc>
          <w:tcPr>
            <w:tcW w:w="6120" w:type="dxa"/>
          </w:tcPr>
          <w:p w14:paraId="65229087" w14:textId="77777777" w:rsidR="00D8625D" w:rsidRDefault="00D8625D">
            <w:pPr>
              <w:pStyle w:val="EmptyCellLayoutStyle"/>
              <w:spacing w:after="0" w:line="240" w:lineRule="auto"/>
            </w:pPr>
          </w:p>
        </w:tc>
        <w:tc>
          <w:tcPr>
            <w:tcW w:w="2534" w:type="dxa"/>
          </w:tcPr>
          <w:p w14:paraId="7A0F6C72" w14:textId="77777777" w:rsidR="00D8625D" w:rsidRDefault="00D8625D">
            <w:pPr>
              <w:pStyle w:val="EmptyCellLayoutStyle"/>
              <w:spacing w:after="0" w:line="240" w:lineRule="auto"/>
            </w:pPr>
          </w:p>
        </w:tc>
        <w:tc>
          <w:tcPr>
            <w:tcW w:w="179" w:type="dxa"/>
          </w:tcPr>
          <w:p w14:paraId="3CC056B6" w14:textId="77777777" w:rsidR="00D8625D" w:rsidRDefault="00D8625D">
            <w:pPr>
              <w:pStyle w:val="EmptyCellLayoutStyle"/>
              <w:spacing w:after="0" w:line="240" w:lineRule="auto"/>
            </w:pPr>
          </w:p>
        </w:tc>
      </w:tr>
    </w:tbl>
    <w:p w14:paraId="4AAF485D" w14:textId="77777777" w:rsidR="00D8625D" w:rsidRDefault="00D8625D">
      <w:pPr>
        <w:spacing w:after="0" w:line="240" w:lineRule="auto"/>
      </w:pPr>
    </w:p>
    <w:sectPr w:rsidR="00D8625D">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3" w15:restartNumberingAfterBreak="0">
    <w:nsid w:val="00000018"/>
    <w:multiLevelType w:val="multilevel"/>
    <w:tmpl w:val="0000001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4" w15:restartNumberingAfterBreak="0">
    <w:nsid w:val="00000019"/>
    <w:multiLevelType w:val="multilevel"/>
    <w:tmpl w:val="0000001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5" w15:restartNumberingAfterBreak="0">
    <w:nsid w:val="0000001A"/>
    <w:multiLevelType w:val="multilevel"/>
    <w:tmpl w:val="0000001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6" w15:restartNumberingAfterBreak="0">
    <w:nsid w:val="0000001B"/>
    <w:multiLevelType w:val="multilevel"/>
    <w:tmpl w:val="0000001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7" w15:restartNumberingAfterBreak="0">
    <w:nsid w:val="0000001C"/>
    <w:multiLevelType w:val="multilevel"/>
    <w:tmpl w:val="0000001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8" w15:restartNumberingAfterBreak="0">
    <w:nsid w:val="0000001D"/>
    <w:multiLevelType w:val="multilevel"/>
    <w:tmpl w:val="0000001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9" w15:restartNumberingAfterBreak="0">
    <w:nsid w:val="0000001E"/>
    <w:multiLevelType w:val="multilevel"/>
    <w:tmpl w:val="0000001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0" w15:restartNumberingAfterBreak="0">
    <w:nsid w:val="0000001F"/>
    <w:multiLevelType w:val="multilevel"/>
    <w:tmpl w:val="0000001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1" w15:restartNumberingAfterBreak="0">
    <w:nsid w:val="00000020"/>
    <w:multiLevelType w:val="multilevel"/>
    <w:tmpl w:val="0000002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2" w15:restartNumberingAfterBreak="0">
    <w:nsid w:val="00000021"/>
    <w:multiLevelType w:val="multilevel"/>
    <w:tmpl w:val="0000002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3" w15:restartNumberingAfterBreak="0">
    <w:nsid w:val="6F3A5A94"/>
    <w:multiLevelType w:val="multilevel"/>
    <w:tmpl w:val="3B269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57536964">
    <w:abstractNumId w:val="0"/>
  </w:num>
  <w:num w:numId="2" w16cid:durableId="704794618">
    <w:abstractNumId w:val="1"/>
  </w:num>
  <w:num w:numId="3" w16cid:durableId="1278101511">
    <w:abstractNumId w:val="2"/>
  </w:num>
  <w:num w:numId="4" w16cid:durableId="260452759">
    <w:abstractNumId w:val="3"/>
  </w:num>
  <w:num w:numId="5" w16cid:durableId="633291363">
    <w:abstractNumId w:val="4"/>
  </w:num>
  <w:num w:numId="6" w16cid:durableId="2119446367">
    <w:abstractNumId w:val="5"/>
  </w:num>
  <w:num w:numId="7" w16cid:durableId="705369114">
    <w:abstractNumId w:val="6"/>
  </w:num>
  <w:num w:numId="8" w16cid:durableId="1436555504">
    <w:abstractNumId w:val="7"/>
  </w:num>
  <w:num w:numId="9" w16cid:durableId="623314766">
    <w:abstractNumId w:val="8"/>
  </w:num>
  <w:num w:numId="10" w16cid:durableId="1524396786">
    <w:abstractNumId w:val="9"/>
  </w:num>
  <w:num w:numId="11" w16cid:durableId="2121410196">
    <w:abstractNumId w:val="10"/>
  </w:num>
  <w:num w:numId="12" w16cid:durableId="2135907457">
    <w:abstractNumId w:val="11"/>
  </w:num>
  <w:num w:numId="13" w16cid:durableId="1041058346">
    <w:abstractNumId w:val="12"/>
  </w:num>
  <w:num w:numId="14" w16cid:durableId="1551111610">
    <w:abstractNumId w:val="13"/>
  </w:num>
  <w:num w:numId="15" w16cid:durableId="1417239658">
    <w:abstractNumId w:val="14"/>
  </w:num>
  <w:num w:numId="16" w16cid:durableId="2133555948">
    <w:abstractNumId w:val="15"/>
  </w:num>
  <w:num w:numId="17" w16cid:durableId="629018398">
    <w:abstractNumId w:val="16"/>
  </w:num>
  <w:num w:numId="18" w16cid:durableId="1539196442">
    <w:abstractNumId w:val="17"/>
  </w:num>
  <w:num w:numId="19" w16cid:durableId="1181965634">
    <w:abstractNumId w:val="18"/>
  </w:num>
  <w:num w:numId="20" w16cid:durableId="1602836491">
    <w:abstractNumId w:val="19"/>
  </w:num>
  <w:num w:numId="21" w16cid:durableId="218131263">
    <w:abstractNumId w:val="20"/>
  </w:num>
  <w:num w:numId="22" w16cid:durableId="1264654589">
    <w:abstractNumId w:val="21"/>
  </w:num>
  <w:num w:numId="23" w16cid:durableId="552500197">
    <w:abstractNumId w:val="22"/>
  </w:num>
  <w:num w:numId="24" w16cid:durableId="1192838824">
    <w:abstractNumId w:val="23"/>
  </w:num>
  <w:num w:numId="25" w16cid:durableId="1625312788">
    <w:abstractNumId w:val="24"/>
  </w:num>
  <w:num w:numId="26" w16cid:durableId="1614704297">
    <w:abstractNumId w:val="25"/>
  </w:num>
  <w:num w:numId="27" w16cid:durableId="1439443417">
    <w:abstractNumId w:val="26"/>
  </w:num>
  <w:num w:numId="28" w16cid:durableId="665938962">
    <w:abstractNumId w:val="27"/>
  </w:num>
  <w:num w:numId="29" w16cid:durableId="1074668699">
    <w:abstractNumId w:val="28"/>
  </w:num>
  <w:num w:numId="30" w16cid:durableId="1156796111">
    <w:abstractNumId w:val="29"/>
  </w:num>
  <w:num w:numId="31" w16cid:durableId="1508180562">
    <w:abstractNumId w:val="30"/>
  </w:num>
  <w:num w:numId="32" w16cid:durableId="874343250">
    <w:abstractNumId w:val="31"/>
  </w:num>
  <w:num w:numId="33" w16cid:durableId="1900091892">
    <w:abstractNumId w:val="32"/>
  </w:num>
  <w:num w:numId="34" w16cid:durableId="121249786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25D"/>
    <w:rsid w:val="003C1FE0"/>
    <w:rsid w:val="00944F88"/>
    <w:rsid w:val="00976B78"/>
    <w:rsid w:val="00A25B10"/>
    <w:rsid w:val="00B0473C"/>
    <w:rsid w:val="00D25F53"/>
    <w:rsid w:val="00D8625D"/>
    <w:rsid w:val="00F67A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AAE16"/>
  <w15:docId w15:val="{886CC541-13AE-4FA5-9824-C380BD5E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1923</Words>
  <Characters>10963</Characters>
  <Application>Microsoft Office Word</Application>
  <DocSecurity>0</DocSecurity>
  <Lines>91</Lines>
  <Paragraphs>25</Paragraphs>
  <ScaleCrop>false</ScaleCrop>
  <Company>State Of Michigan</Company>
  <LinksUpToDate>false</LinksUpToDate>
  <CharactersWithSpaces>12861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Platte, Hillary (MCSC)</dc:creator>
  <dc:description/>
  <cp:lastModifiedBy>Platte, Hillary (MCSC)</cp:lastModifiedBy>
  <cp:revision>5</cp:revision>
  <dcterms:created xsi:type="dcterms:W3CDTF">2026-09-24T12:31:00Z</dcterms:created>
  <dcterms:modified xsi:type="dcterms:W3CDTF">2026-09-28T12:47:00Z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d57d072-e082-4187-b003-3ca2cdf52d65_Enabled">
    <vt:lpwstr>true</vt:lpwstr>
  </property>
  <property fmtid="{D5CDD505-2E9C-101B-9397-08002B2CF9AE}" pid="3" name="MSIP_Label_7d57d072-e082-4187-b003-3ca2cdf52d65_SetDate">
    <vt:lpwstr>2026-09-24T12:30:51Z</vt:lpwstr>
  </property>
  <property fmtid="{D5CDD505-2E9C-101B-9397-08002B2CF9AE}" pid="4" name="MSIP_Label_7d57d072-e082-4187-b003-3ca2cdf52d65_Method">
    <vt:lpwstr>Privileged</vt:lpwstr>
  </property>
  <property fmtid="{D5CDD505-2E9C-101B-9397-08002B2CF9AE}" pid="5" name="MSIP_Label_7d57d072-e082-4187-b003-3ca2cdf52d65_Name">
    <vt:lpwstr>7d57d072-e082-4187-b003-3ca2cdf52d65</vt:lpwstr>
  </property>
  <property fmtid="{D5CDD505-2E9C-101B-9397-08002B2CF9AE}" pid="6" name="MSIP_Label_7d57d072-e082-4187-b003-3ca2cdf52d65_SiteId">
    <vt:lpwstr>d5fb7087-3777-42ad-966a-892ef47225d1</vt:lpwstr>
  </property>
  <property fmtid="{D5CDD505-2E9C-101B-9397-08002B2CF9AE}" pid="7" name="MSIP_Label_7d57d072-e082-4187-b003-3ca2cdf52d65_ActionId">
    <vt:lpwstr>22e37d74-be28-4035-8095-1ec2607f5131</vt:lpwstr>
  </property>
  <property fmtid="{D5CDD505-2E9C-101B-9397-08002B2CF9AE}" pid="8" name="MSIP_Label_7d57d072-e082-4187-b003-3ca2cdf52d65_ContentBits">
    <vt:lpwstr>0</vt:lpwstr>
  </property>
  <property fmtid="{D5CDD505-2E9C-101B-9397-08002B2CF9AE}" pid="9" name="MSIP_Label_7d57d072-e082-4187-b003-3ca2cdf52d65_Tag">
    <vt:lpwstr>10, 0, 1, 1</vt:lpwstr>
  </property>
</Properties>
</file>