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484880" w14:paraId="5F73BC45" w14:textId="77777777">
        <w:tc>
          <w:tcPr>
            <w:tcW w:w="179" w:type="dxa"/>
          </w:tcPr>
          <w:p w14:paraId="1326D240" w14:textId="77777777" w:rsidR="00484880" w:rsidRDefault="00484880">
            <w:pPr>
              <w:pStyle w:val="EmptyCellLayoutStyle"/>
              <w:spacing w:after="0" w:line="240" w:lineRule="auto"/>
            </w:pPr>
          </w:p>
        </w:tc>
        <w:tc>
          <w:tcPr>
            <w:tcW w:w="0" w:type="dxa"/>
          </w:tcPr>
          <w:p w14:paraId="535C9A6B" w14:textId="77777777" w:rsidR="00484880" w:rsidRDefault="00484880">
            <w:pPr>
              <w:pStyle w:val="EmptyCellLayoutStyle"/>
              <w:spacing w:after="0" w:line="240" w:lineRule="auto"/>
            </w:pPr>
          </w:p>
        </w:tc>
        <w:tc>
          <w:tcPr>
            <w:tcW w:w="0" w:type="dxa"/>
          </w:tcPr>
          <w:p w14:paraId="229CEB6A" w14:textId="77777777" w:rsidR="00484880" w:rsidRDefault="00484880">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484880" w14:paraId="70D6E915" w14:textId="77777777">
              <w:trPr>
                <w:trHeight w:val="540"/>
              </w:trPr>
              <w:tc>
                <w:tcPr>
                  <w:tcW w:w="3240" w:type="dxa"/>
                </w:tcPr>
                <w:p w14:paraId="7900149A" w14:textId="77777777" w:rsidR="00484880" w:rsidRDefault="00484880">
                  <w:pPr>
                    <w:pStyle w:val="EmptyCellLayoutStyle"/>
                    <w:spacing w:after="0" w:line="240" w:lineRule="auto"/>
                  </w:pPr>
                </w:p>
              </w:tc>
              <w:tc>
                <w:tcPr>
                  <w:tcW w:w="179" w:type="dxa"/>
                </w:tcPr>
                <w:p w14:paraId="132342A5" w14:textId="77777777" w:rsidR="00484880" w:rsidRDefault="00484880">
                  <w:pPr>
                    <w:pStyle w:val="EmptyCellLayoutStyle"/>
                    <w:spacing w:after="0" w:line="240" w:lineRule="auto"/>
                  </w:pPr>
                </w:p>
              </w:tc>
              <w:tc>
                <w:tcPr>
                  <w:tcW w:w="539" w:type="dxa"/>
                </w:tcPr>
                <w:p w14:paraId="4AC08098" w14:textId="77777777" w:rsidR="00484880" w:rsidRDefault="00484880">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484880" w14:paraId="0F7FBA27" w14:textId="77777777">
                    <w:trPr>
                      <w:trHeight w:val="462"/>
                    </w:trPr>
                    <w:tc>
                      <w:tcPr>
                        <w:tcW w:w="2880" w:type="dxa"/>
                        <w:tcBorders>
                          <w:top w:val="nil"/>
                          <w:left w:val="nil"/>
                          <w:bottom w:val="nil"/>
                          <w:right w:val="nil"/>
                        </w:tcBorders>
                        <w:tcMar>
                          <w:top w:w="39" w:type="dxa"/>
                          <w:left w:w="39" w:type="dxa"/>
                          <w:bottom w:w="39" w:type="dxa"/>
                          <w:right w:w="39" w:type="dxa"/>
                        </w:tcMar>
                      </w:tcPr>
                      <w:p w14:paraId="56121A17" w14:textId="77777777" w:rsidR="00484880" w:rsidRDefault="009F6280">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32151CD2" w14:textId="77777777" w:rsidR="00484880" w:rsidRDefault="00484880">
                  <w:pPr>
                    <w:spacing w:after="0" w:line="240" w:lineRule="auto"/>
                  </w:pPr>
                </w:p>
              </w:tc>
              <w:tc>
                <w:tcPr>
                  <w:tcW w:w="540" w:type="dxa"/>
                </w:tcPr>
                <w:p w14:paraId="6EFF7609" w14:textId="77777777" w:rsidR="00484880" w:rsidRDefault="00484880">
                  <w:pPr>
                    <w:pStyle w:val="EmptyCellLayoutStyle"/>
                    <w:spacing w:after="0" w:line="240" w:lineRule="auto"/>
                  </w:pPr>
                </w:p>
              </w:tc>
              <w:tc>
                <w:tcPr>
                  <w:tcW w:w="180" w:type="dxa"/>
                </w:tcPr>
                <w:p w14:paraId="596017A0" w14:textId="77777777" w:rsidR="00484880" w:rsidRDefault="00484880">
                  <w:pPr>
                    <w:pStyle w:val="EmptyCellLayoutStyle"/>
                    <w:spacing w:after="0" w:line="240" w:lineRule="auto"/>
                  </w:pPr>
                </w:p>
              </w:tc>
              <w:tc>
                <w:tcPr>
                  <w:tcW w:w="539" w:type="dxa"/>
                </w:tcPr>
                <w:p w14:paraId="567745BE" w14:textId="77777777" w:rsidR="00484880" w:rsidRDefault="00484880">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484880" w14:paraId="0C81473C"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84880" w14:paraId="07FB8693" w14:textId="77777777">
                          <w:trPr>
                            <w:trHeight w:val="192"/>
                          </w:trPr>
                          <w:tc>
                            <w:tcPr>
                              <w:tcW w:w="1260" w:type="dxa"/>
                              <w:tcBorders>
                                <w:top w:val="nil"/>
                                <w:left w:val="nil"/>
                                <w:bottom w:val="nil"/>
                                <w:right w:val="nil"/>
                              </w:tcBorders>
                              <w:tcMar>
                                <w:top w:w="39" w:type="dxa"/>
                                <w:left w:w="39" w:type="dxa"/>
                                <w:bottom w:w="39" w:type="dxa"/>
                                <w:right w:w="39" w:type="dxa"/>
                              </w:tcMar>
                            </w:tcPr>
                            <w:p w14:paraId="38BB6417" w14:textId="77777777" w:rsidR="00484880" w:rsidRDefault="009F6280">
                              <w:pPr>
                                <w:spacing w:after="0" w:line="240" w:lineRule="auto"/>
                              </w:pPr>
                              <w:r>
                                <w:rPr>
                                  <w:rFonts w:ascii="Arial" w:eastAsia="Arial" w:hAnsi="Arial"/>
                                  <w:b/>
                                  <w:color w:val="000000"/>
                                  <w:sz w:val="16"/>
                                </w:rPr>
                                <w:t>Position Code</w:t>
                              </w:r>
                            </w:p>
                          </w:tc>
                        </w:tr>
                      </w:tbl>
                      <w:p w14:paraId="57665C10" w14:textId="77777777" w:rsidR="00484880" w:rsidRDefault="00484880">
                        <w:pPr>
                          <w:spacing w:after="0" w:line="240" w:lineRule="auto"/>
                        </w:pPr>
                      </w:p>
                    </w:tc>
                    <w:tc>
                      <w:tcPr>
                        <w:tcW w:w="1800" w:type="dxa"/>
                        <w:tcBorders>
                          <w:top w:val="single" w:sz="15" w:space="0" w:color="000000"/>
                          <w:right w:val="single" w:sz="15" w:space="0" w:color="000000"/>
                        </w:tcBorders>
                      </w:tcPr>
                      <w:p w14:paraId="0CE6C787" w14:textId="77777777" w:rsidR="00484880" w:rsidRDefault="00484880">
                        <w:pPr>
                          <w:pStyle w:val="EmptyCellLayoutStyle"/>
                          <w:spacing w:after="0" w:line="240" w:lineRule="auto"/>
                        </w:pPr>
                      </w:p>
                    </w:tc>
                  </w:tr>
                  <w:tr w:rsidR="00484880" w14:paraId="09CF984F" w14:textId="77777777">
                    <w:trPr>
                      <w:trHeight w:val="90"/>
                    </w:trPr>
                    <w:tc>
                      <w:tcPr>
                        <w:tcW w:w="1260" w:type="dxa"/>
                        <w:tcBorders>
                          <w:left w:val="single" w:sz="15" w:space="0" w:color="000000"/>
                        </w:tcBorders>
                      </w:tcPr>
                      <w:p w14:paraId="56967D52" w14:textId="77777777" w:rsidR="00484880" w:rsidRDefault="00484880">
                        <w:pPr>
                          <w:pStyle w:val="EmptyCellLayoutStyle"/>
                          <w:spacing w:after="0" w:line="240" w:lineRule="auto"/>
                        </w:pPr>
                      </w:p>
                    </w:tc>
                    <w:tc>
                      <w:tcPr>
                        <w:tcW w:w="1800" w:type="dxa"/>
                        <w:tcBorders>
                          <w:right w:val="single" w:sz="15" w:space="0" w:color="000000"/>
                        </w:tcBorders>
                      </w:tcPr>
                      <w:p w14:paraId="6652994A" w14:textId="77777777" w:rsidR="00484880" w:rsidRDefault="00484880">
                        <w:pPr>
                          <w:pStyle w:val="EmptyCellLayoutStyle"/>
                          <w:spacing w:after="0" w:line="240" w:lineRule="auto"/>
                        </w:pPr>
                      </w:p>
                    </w:tc>
                  </w:tr>
                  <w:tr w:rsidR="009F6280" w14:paraId="46C6B7D5" w14:textId="77777777" w:rsidTr="009F6280">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484880" w14:paraId="75BBB502" w14:textId="77777777">
                          <w:trPr>
                            <w:trHeight w:val="212"/>
                          </w:trPr>
                          <w:tc>
                            <w:tcPr>
                              <w:tcW w:w="3060" w:type="dxa"/>
                              <w:tcBorders>
                                <w:top w:val="nil"/>
                                <w:left w:val="nil"/>
                                <w:bottom w:val="nil"/>
                                <w:right w:val="nil"/>
                              </w:tcBorders>
                              <w:tcMar>
                                <w:top w:w="39" w:type="dxa"/>
                                <w:left w:w="39" w:type="dxa"/>
                                <w:bottom w:w="39" w:type="dxa"/>
                                <w:right w:w="39" w:type="dxa"/>
                              </w:tcMar>
                            </w:tcPr>
                            <w:p w14:paraId="7C12BBCD" w14:textId="77777777" w:rsidR="00484880" w:rsidRDefault="009F6280">
                              <w:pPr>
                                <w:spacing w:after="0" w:line="240" w:lineRule="auto"/>
                              </w:pPr>
                              <w:r>
                                <w:rPr>
                                  <w:rFonts w:ascii="Arial" w:eastAsia="Arial" w:hAnsi="Arial"/>
                                  <w:color w:val="000000"/>
                                </w:rPr>
                                <w:t>1. DEPTALTEG86Y</w:t>
                              </w:r>
                            </w:p>
                          </w:tc>
                        </w:tr>
                      </w:tbl>
                      <w:p w14:paraId="3D1C1293" w14:textId="77777777" w:rsidR="00484880" w:rsidRDefault="00484880">
                        <w:pPr>
                          <w:spacing w:after="0" w:line="240" w:lineRule="auto"/>
                        </w:pPr>
                      </w:p>
                    </w:tc>
                  </w:tr>
                </w:tbl>
                <w:p w14:paraId="508747B6" w14:textId="77777777" w:rsidR="00484880" w:rsidRDefault="00484880">
                  <w:pPr>
                    <w:spacing w:after="0" w:line="240" w:lineRule="auto"/>
                  </w:pPr>
                </w:p>
              </w:tc>
            </w:tr>
            <w:tr w:rsidR="009F6280" w14:paraId="4BEE8D44" w14:textId="77777777" w:rsidTr="009F6280">
              <w:trPr>
                <w:trHeight w:val="110"/>
              </w:trPr>
              <w:tc>
                <w:tcPr>
                  <w:tcW w:w="3240" w:type="dxa"/>
                </w:tcPr>
                <w:p w14:paraId="7FB8ADE8" w14:textId="77777777" w:rsidR="00484880" w:rsidRDefault="00484880">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484880" w14:paraId="436D4543" w14:textId="77777777">
                    <w:trPr>
                      <w:trHeight w:val="462"/>
                    </w:trPr>
                    <w:tc>
                      <w:tcPr>
                        <w:tcW w:w="4320" w:type="dxa"/>
                        <w:tcBorders>
                          <w:top w:val="nil"/>
                          <w:left w:val="nil"/>
                          <w:bottom w:val="nil"/>
                          <w:right w:val="nil"/>
                        </w:tcBorders>
                        <w:tcMar>
                          <w:top w:w="39" w:type="dxa"/>
                          <w:left w:w="39" w:type="dxa"/>
                          <w:bottom w:w="39" w:type="dxa"/>
                          <w:right w:w="39" w:type="dxa"/>
                        </w:tcMar>
                      </w:tcPr>
                      <w:p w14:paraId="6AF4910B" w14:textId="77777777" w:rsidR="00484880" w:rsidRDefault="009F6280">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5206F554" w14:textId="77777777" w:rsidR="00484880" w:rsidRDefault="00484880">
                  <w:pPr>
                    <w:spacing w:after="0" w:line="240" w:lineRule="auto"/>
                  </w:pPr>
                </w:p>
              </w:tc>
              <w:tc>
                <w:tcPr>
                  <w:tcW w:w="539" w:type="dxa"/>
                </w:tcPr>
                <w:p w14:paraId="3C31A84B" w14:textId="77777777" w:rsidR="00484880" w:rsidRDefault="00484880">
                  <w:pPr>
                    <w:pStyle w:val="EmptyCellLayoutStyle"/>
                    <w:spacing w:after="0" w:line="240" w:lineRule="auto"/>
                  </w:pPr>
                </w:p>
              </w:tc>
              <w:tc>
                <w:tcPr>
                  <w:tcW w:w="3060" w:type="dxa"/>
                  <w:vMerge/>
                </w:tcPr>
                <w:p w14:paraId="58122A53" w14:textId="77777777" w:rsidR="00484880" w:rsidRDefault="00484880">
                  <w:pPr>
                    <w:pStyle w:val="EmptyCellLayoutStyle"/>
                    <w:spacing w:after="0" w:line="240" w:lineRule="auto"/>
                  </w:pPr>
                </w:p>
              </w:tc>
            </w:tr>
            <w:tr w:rsidR="009F6280" w14:paraId="56BA13C8" w14:textId="77777777" w:rsidTr="009F6280">
              <w:trPr>
                <w:trHeight w:val="429"/>
              </w:trPr>
              <w:tc>
                <w:tcPr>
                  <w:tcW w:w="3240" w:type="dxa"/>
                </w:tcPr>
                <w:p w14:paraId="19AE3EC0" w14:textId="77777777" w:rsidR="00484880" w:rsidRDefault="00484880">
                  <w:pPr>
                    <w:pStyle w:val="EmptyCellLayoutStyle"/>
                    <w:spacing w:after="0" w:line="240" w:lineRule="auto"/>
                  </w:pPr>
                </w:p>
              </w:tc>
              <w:tc>
                <w:tcPr>
                  <w:tcW w:w="179" w:type="dxa"/>
                  <w:gridSpan w:val="5"/>
                  <w:vMerge/>
                </w:tcPr>
                <w:p w14:paraId="4CAA0572" w14:textId="77777777" w:rsidR="00484880" w:rsidRDefault="00484880">
                  <w:pPr>
                    <w:pStyle w:val="EmptyCellLayoutStyle"/>
                    <w:spacing w:after="0" w:line="240" w:lineRule="auto"/>
                  </w:pPr>
                </w:p>
              </w:tc>
              <w:tc>
                <w:tcPr>
                  <w:tcW w:w="539" w:type="dxa"/>
                </w:tcPr>
                <w:p w14:paraId="5ABF86EF" w14:textId="77777777" w:rsidR="00484880" w:rsidRDefault="00484880">
                  <w:pPr>
                    <w:pStyle w:val="EmptyCellLayoutStyle"/>
                    <w:spacing w:after="0" w:line="240" w:lineRule="auto"/>
                  </w:pPr>
                </w:p>
              </w:tc>
              <w:tc>
                <w:tcPr>
                  <w:tcW w:w="3060" w:type="dxa"/>
                </w:tcPr>
                <w:p w14:paraId="00A861BC" w14:textId="77777777" w:rsidR="00484880" w:rsidRDefault="00484880">
                  <w:pPr>
                    <w:pStyle w:val="EmptyCellLayoutStyle"/>
                    <w:spacing w:after="0" w:line="240" w:lineRule="auto"/>
                  </w:pPr>
                </w:p>
              </w:tc>
            </w:tr>
            <w:tr w:rsidR="00484880" w14:paraId="44D2B473" w14:textId="77777777">
              <w:trPr>
                <w:trHeight w:val="180"/>
              </w:trPr>
              <w:tc>
                <w:tcPr>
                  <w:tcW w:w="3240" w:type="dxa"/>
                </w:tcPr>
                <w:p w14:paraId="3B95B91F" w14:textId="77777777" w:rsidR="00484880" w:rsidRDefault="00484880">
                  <w:pPr>
                    <w:pStyle w:val="EmptyCellLayoutStyle"/>
                    <w:spacing w:after="0" w:line="240" w:lineRule="auto"/>
                  </w:pPr>
                </w:p>
              </w:tc>
              <w:tc>
                <w:tcPr>
                  <w:tcW w:w="179" w:type="dxa"/>
                </w:tcPr>
                <w:p w14:paraId="79EBBAEA" w14:textId="77777777" w:rsidR="00484880" w:rsidRDefault="00484880">
                  <w:pPr>
                    <w:pStyle w:val="EmptyCellLayoutStyle"/>
                    <w:spacing w:after="0" w:line="240" w:lineRule="auto"/>
                  </w:pPr>
                </w:p>
              </w:tc>
              <w:tc>
                <w:tcPr>
                  <w:tcW w:w="539" w:type="dxa"/>
                </w:tcPr>
                <w:p w14:paraId="636EAF59" w14:textId="77777777" w:rsidR="00484880" w:rsidRDefault="00484880">
                  <w:pPr>
                    <w:pStyle w:val="EmptyCellLayoutStyle"/>
                    <w:spacing w:after="0" w:line="240" w:lineRule="auto"/>
                  </w:pPr>
                </w:p>
              </w:tc>
              <w:tc>
                <w:tcPr>
                  <w:tcW w:w="2879" w:type="dxa"/>
                </w:tcPr>
                <w:p w14:paraId="2849CB6A" w14:textId="77777777" w:rsidR="00484880" w:rsidRDefault="00484880">
                  <w:pPr>
                    <w:pStyle w:val="EmptyCellLayoutStyle"/>
                    <w:spacing w:after="0" w:line="240" w:lineRule="auto"/>
                  </w:pPr>
                </w:p>
              </w:tc>
              <w:tc>
                <w:tcPr>
                  <w:tcW w:w="540" w:type="dxa"/>
                </w:tcPr>
                <w:p w14:paraId="320D726E" w14:textId="77777777" w:rsidR="00484880" w:rsidRDefault="00484880">
                  <w:pPr>
                    <w:pStyle w:val="EmptyCellLayoutStyle"/>
                    <w:spacing w:after="0" w:line="240" w:lineRule="auto"/>
                  </w:pPr>
                </w:p>
              </w:tc>
              <w:tc>
                <w:tcPr>
                  <w:tcW w:w="180" w:type="dxa"/>
                </w:tcPr>
                <w:p w14:paraId="48EBC665" w14:textId="77777777" w:rsidR="00484880" w:rsidRDefault="00484880">
                  <w:pPr>
                    <w:pStyle w:val="EmptyCellLayoutStyle"/>
                    <w:spacing w:after="0" w:line="240" w:lineRule="auto"/>
                  </w:pPr>
                </w:p>
              </w:tc>
              <w:tc>
                <w:tcPr>
                  <w:tcW w:w="539" w:type="dxa"/>
                </w:tcPr>
                <w:p w14:paraId="1826E1C4" w14:textId="77777777" w:rsidR="00484880" w:rsidRDefault="00484880">
                  <w:pPr>
                    <w:pStyle w:val="EmptyCellLayoutStyle"/>
                    <w:spacing w:after="0" w:line="240" w:lineRule="auto"/>
                  </w:pPr>
                </w:p>
              </w:tc>
              <w:tc>
                <w:tcPr>
                  <w:tcW w:w="3060" w:type="dxa"/>
                </w:tcPr>
                <w:p w14:paraId="26AFE436" w14:textId="77777777" w:rsidR="00484880" w:rsidRDefault="00484880">
                  <w:pPr>
                    <w:pStyle w:val="EmptyCellLayoutStyle"/>
                    <w:spacing w:after="0" w:line="240" w:lineRule="auto"/>
                  </w:pPr>
                </w:p>
              </w:tc>
            </w:tr>
            <w:tr w:rsidR="009F6280" w14:paraId="7B23E13D" w14:textId="77777777" w:rsidTr="009F6280">
              <w:trPr>
                <w:trHeight w:val="360"/>
              </w:trPr>
              <w:tc>
                <w:tcPr>
                  <w:tcW w:w="3240" w:type="dxa"/>
                </w:tcPr>
                <w:p w14:paraId="62616888" w14:textId="77777777" w:rsidR="00484880" w:rsidRDefault="00484880">
                  <w:pPr>
                    <w:pStyle w:val="EmptyCellLayoutStyle"/>
                    <w:spacing w:after="0" w:line="240" w:lineRule="auto"/>
                  </w:pPr>
                </w:p>
              </w:tc>
              <w:tc>
                <w:tcPr>
                  <w:tcW w:w="179" w:type="dxa"/>
                </w:tcPr>
                <w:p w14:paraId="4DF4118E" w14:textId="77777777" w:rsidR="00484880" w:rsidRDefault="00484880">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484880" w14:paraId="1E5A9D75" w14:textId="77777777">
                    <w:trPr>
                      <w:trHeight w:val="282"/>
                    </w:trPr>
                    <w:tc>
                      <w:tcPr>
                        <w:tcW w:w="3960" w:type="dxa"/>
                        <w:tcBorders>
                          <w:top w:val="nil"/>
                          <w:left w:val="nil"/>
                          <w:bottom w:val="nil"/>
                          <w:right w:val="nil"/>
                        </w:tcBorders>
                        <w:tcMar>
                          <w:top w:w="39" w:type="dxa"/>
                          <w:left w:w="39" w:type="dxa"/>
                          <w:bottom w:w="39" w:type="dxa"/>
                          <w:right w:w="39" w:type="dxa"/>
                        </w:tcMar>
                      </w:tcPr>
                      <w:p w14:paraId="275260DC" w14:textId="77777777" w:rsidR="00484880" w:rsidRDefault="009F6280">
                        <w:pPr>
                          <w:spacing w:after="0" w:line="240" w:lineRule="auto"/>
                          <w:jc w:val="center"/>
                        </w:pPr>
                        <w:r>
                          <w:rPr>
                            <w:rFonts w:ascii="Arial" w:eastAsia="Arial" w:hAnsi="Arial"/>
                            <w:b/>
                            <w:color w:val="000000"/>
                            <w:sz w:val="28"/>
                          </w:rPr>
                          <w:t>POSITION DESCRIPTION</w:t>
                        </w:r>
                      </w:p>
                    </w:tc>
                  </w:tr>
                </w:tbl>
                <w:p w14:paraId="15575A90" w14:textId="77777777" w:rsidR="00484880" w:rsidRDefault="00484880">
                  <w:pPr>
                    <w:spacing w:after="0" w:line="240" w:lineRule="auto"/>
                  </w:pPr>
                </w:p>
              </w:tc>
              <w:tc>
                <w:tcPr>
                  <w:tcW w:w="180" w:type="dxa"/>
                </w:tcPr>
                <w:p w14:paraId="4380E6E6" w14:textId="77777777" w:rsidR="00484880" w:rsidRDefault="00484880">
                  <w:pPr>
                    <w:pStyle w:val="EmptyCellLayoutStyle"/>
                    <w:spacing w:after="0" w:line="240" w:lineRule="auto"/>
                  </w:pPr>
                </w:p>
              </w:tc>
              <w:tc>
                <w:tcPr>
                  <w:tcW w:w="539" w:type="dxa"/>
                </w:tcPr>
                <w:p w14:paraId="4326E6E3" w14:textId="77777777" w:rsidR="00484880" w:rsidRDefault="00484880">
                  <w:pPr>
                    <w:pStyle w:val="EmptyCellLayoutStyle"/>
                    <w:spacing w:after="0" w:line="240" w:lineRule="auto"/>
                  </w:pPr>
                </w:p>
              </w:tc>
              <w:tc>
                <w:tcPr>
                  <w:tcW w:w="3060" w:type="dxa"/>
                </w:tcPr>
                <w:p w14:paraId="46746A6E" w14:textId="77777777" w:rsidR="00484880" w:rsidRDefault="00484880">
                  <w:pPr>
                    <w:pStyle w:val="EmptyCellLayoutStyle"/>
                    <w:spacing w:after="0" w:line="240" w:lineRule="auto"/>
                  </w:pPr>
                </w:p>
              </w:tc>
            </w:tr>
            <w:tr w:rsidR="00484880" w14:paraId="017E0FAE" w14:textId="77777777">
              <w:trPr>
                <w:trHeight w:val="179"/>
              </w:trPr>
              <w:tc>
                <w:tcPr>
                  <w:tcW w:w="3240" w:type="dxa"/>
                </w:tcPr>
                <w:p w14:paraId="2A84D4DA" w14:textId="77777777" w:rsidR="00484880" w:rsidRDefault="00484880">
                  <w:pPr>
                    <w:pStyle w:val="EmptyCellLayoutStyle"/>
                    <w:spacing w:after="0" w:line="240" w:lineRule="auto"/>
                  </w:pPr>
                </w:p>
              </w:tc>
              <w:tc>
                <w:tcPr>
                  <w:tcW w:w="179" w:type="dxa"/>
                </w:tcPr>
                <w:p w14:paraId="44E6740E" w14:textId="77777777" w:rsidR="00484880" w:rsidRDefault="00484880">
                  <w:pPr>
                    <w:pStyle w:val="EmptyCellLayoutStyle"/>
                    <w:spacing w:after="0" w:line="240" w:lineRule="auto"/>
                  </w:pPr>
                </w:p>
              </w:tc>
              <w:tc>
                <w:tcPr>
                  <w:tcW w:w="539" w:type="dxa"/>
                </w:tcPr>
                <w:p w14:paraId="57FF1427" w14:textId="77777777" w:rsidR="00484880" w:rsidRDefault="00484880">
                  <w:pPr>
                    <w:pStyle w:val="EmptyCellLayoutStyle"/>
                    <w:spacing w:after="0" w:line="240" w:lineRule="auto"/>
                  </w:pPr>
                </w:p>
              </w:tc>
              <w:tc>
                <w:tcPr>
                  <w:tcW w:w="2879" w:type="dxa"/>
                </w:tcPr>
                <w:p w14:paraId="6FB4F88D" w14:textId="77777777" w:rsidR="00484880" w:rsidRDefault="00484880">
                  <w:pPr>
                    <w:pStyle w:val="EmptyCellLayoutStyle"/>
                    <w:spacing w:after="0" w:line="240" w:lineRule="auto"/>
                  </w:pPr>
                </w:p>
              </w:tc>
              <w:tc>
                <w:tcPr>
                  <w:tcW w:w="540" w:type="dxa"/>
                </w:tcPr>
                <w:p w14:paraId="0CB03801" w14:textId="77777777" w:rsidR="00484880" w:rsidRDefault="00484880">
                  <w:pPr>
                    <w:pStyle w:val="EmptyCellLayoutStyle"/>
                    <w:spacing w:after="0" w:line="240" w:lineRule="auto"/>
                  </w:pPr>
                </w:p>
              </w:tc>
              <w:tc>
                <w:tcPr>
                  <w:tcW w:w="180" w:type="dxa"/>
                </w:tcPr>
                <w:p w14:paraId="5F613EBA" w14:textId="77777777" w:rsidR="00484880" w:rsidRDefault="00484880">
                  <w:pPr>
                    <w:pStyle w:val="EmptyCellLayoutStyle"/>
                    <w:spacing w:after="0" w:line="240" w:lineRule="auto"/>
                  </w:pPr>
                </w:p>
              </w:tc>
              <w:tc>
                <w:tcPr>
                  <w:tcW w:w="539" w:type="dxa"/>
                </w:tcPr>
                <w:p w14:paraId="30B04089" w14:textId="77777777" w:rsidR="00484880" w:rsidRDefault="00484880">
                  <w:pPr>
                    <w:pStyle w:val="EmptyCellLayoutStyle"/>
                    <w:spacing w:after="0" w:line="240" w:lineRule="auto"/>
                  </w:pPr>
                </w:p>
              </w:tc>
              <w:tc>
                <w:tcPr>
                  <w:tcW w:w="3060" w:type="dxa"/>
                </w:tcPr>
                <w:p w14:paraId="74A88EE0" w14:textId="77777777" w:rsidR="00484880" w:rsidRDefault="00484880">
                  <w:pPr>
                    <w:pStyle w:val="EmptyCellLayoutStyle"/>
                    <w:spacing w:after="0" w:line="240" w:lineRule="auto"/>
                  </w:pPr>
                </w:p>
              </w:tc>
            </w:tr>
          </w:tbl>
          <w:p w14:paraId="5C2C33B1" w14:textId="77777777" w:rsidR="00484880" w:rsidRDefault="00484880">
            <w:pPr>
              <w:spacing w:after="0" w:line="240" w:lineRule="auto"/>
            </w:pPr>
          </w:p>
        </w:tc>
        <w:tc>
          <w:tcPr>
            <w:tcW w:w="179" w:type="dxa"/>
          </w:tcPr>
          <w:p w14:paraId="26C7F0F5" w14:textId="77777777" w:rsidR="00484880" w:rsidRDefault="00484880">
            <w:pPr>
              <w:pStyle w:val="EmptyCellLayoutStyle"/>
              <w:spacing w:after="0" w:line="240" w:lineRule="auto"/>
            </w:pPr>
          </w:p>
        </w:tc>
      </w:tr>
      <w:tr w:rsidR="00484880" w14:paraId="071C53AA" w14:textId="77777777">
        <w:trPr>
          <w:trHeight w:val="99"/>
        </w:trPr>
        <w:tc>
          <w:tcPr>
            <w:tcW w:w="179" w:type="dxa"/>
          </w:tcPr>
          <w:p w14:paraId="760A9807" w14:textId="77777777" w:rsidR="00484880" w:rsidRDefault="00484880">
            <w:pPr>
              <w:pStyle w:val="EmptyCellLayoutStyle"/>
              <w:spacing w:after="0" w:line="240" w:lineRule="auto"/>
            </w:pPr>
          </w:p>
        </w:tc>
        <w:tc>
          <w:tcPr>
            <w:tcW w:w="0" w:type="dxa"/>
          </w:tcPr>
          <w:p w14:paraId="0F773324" w14:textId="77777777" w:rsidR="00484880" w:rsidRDefault="00484880">
            <w:pPr>
              <w:pStyle w:val="EmptyCellLayoutStyle"/>
              <w:spacing w:after="0" w:line="240" w:lineRule="auto"/>
            </w:pPr>
          </w:p>
        </w:tc>
        <w:tc>
          <w:tcPr>
            <w:tcW w:w="0" w:type="dxa"/>
          </w:tcPr>
          <w:p w14:paraId="6AF1A373" w14:textId="77777777" w:rsidR="00484880" w:rsidRDefault="00484880">
            <w:pPr>
              <w:pStyle w:val="EmptyCellLayoutStyle"/>
              <w:spacing w:after="0" w:line="240" w:lineRule="auto"/>
            </w:pPr>
          </w:p>
        </w:tc>
        <w:tc>
          <w:tcPr>
            <w:tcW w:w="11159" w:type="dxa"/>
          </w:tcPr>
          <w:p w14:paraId="53185588" w14:textId="77777777" w:rsidR="00484880" w:rsidRDefault="00484880">
            <w:pPr>
              <w:pStyle w:val="EmptyCellLayoutStyle"/>
              <w:spacing w:after="0" w:line="240" w:lineRule="auto"/>
            </w:pPr>
          </w:p>
        </w:tc>
        <w:tc>
          <w:tcPr>
            <w:tcW w:w="179" w:type="dxa"/>
          </w:tcPr>
          <w:p w14:paraId="67962BD4" w14:textId="77777777" w:rsidR="00484880" w:rsidRDefault="00484880">
            <w:pPr>
              <w:pStyle w:val="EmptyCellLayoutStyle"/>
              <w:spacing w:after="0" w:line="240" w:lineRule="auto"/>
            </w:pPr>
          </w:p>
        </w:tc>
      </w:tr>
      <w:tr w:rsidR="009F6280" w14:paraId="1D423D75" w14:textId="77777777" w:rsidTr="009F6280">
        <w:tc>
          <w:tcPr>
            <w:tcW w:w="179" w:type="dxa"/>
          </w:tcPr>
          <w:p w14:paraId="64C24698" w14:textId="77777777" w:rsidR="00484880" w:rsidRDefault="00484880">
            <w:pPr>
              <w:pStyle w:val="EmptyCellLayoutStyle"/>
              <w:spacing w:after="0" w:line="240" w:lineRule="auto"/>
            </w:pPr>
          </w:p>
        </w:tc>
        <w:tc>
          <w:tcPr>
            <w:tcW w:w="0" w:type="dxa"/>
          </w:tcPr>
          <w:p w14:paraId="0C1B2B02" w14:textId="77777777" w:rsidR="00484880" w:rsidRDefault="00484880">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484880" w14:paraId="5F346F94"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84880" w14:paraId="04FABBDF"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094DB3E3" w14:textId="77777777" w:rsidR="00484880" w:rsidRDefault="009F6280">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2061A87" w14:textId="77777777" w:rsidR="00484880" w:rsidRDefault="00484880">
                  <w:pPr>
                    <w:spacing w:after="0" w:line="240" w:lineRule="auto"/>
                  </w:pPr>
                </w:p>
              </w:tc>
            </w:tr>
            <w:tr w:rsidR="00484880" w14:paraId="72BAAA52" w14:textId="77777777">
              <w:trPr>
                <w:trHeight w:val="20"/>
              </w:trPr>
              <w:tc>
                <w:tcPr>
                  <w:tcW w:w="11160" w:type="dxa"/>
                  <w:tcBorders>
                    <w:left w:val="single" w:sz="15" w:space="0" w:color="000000"/>
                    <w:right w:val="single" w:sz="15" w:space="0" w:color="000000"/>
                  </w:tcBorders>
                </w:tcPr>
                <w:p w14:paraId="79A965FE" w14:textId="77777777" w:rsidR="00484880" w:rsidRDefault="00484880">
                  <w:pPr>
                    <w:pStyle w:val="EmptyCellLayoutStyle"/>
                    <w:spacing w:after="0" w:line="240" w:lineRule="auto"/>
                  </w:pPr>
                </w:p>
              </w:tc>
            </w:tr>
            <w:tr w:rsidR="00484880" w14:paraId="09C56E0F"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484880" w14:paraId="0BFB380F" w14:textId="77777777">
                    <w:trPr>
                      <w:trHeight w:val="282"/>
                    </w:trPr>
                    <w:tc>
                      <w:tcPr>
                        <w:tcW w:w="5580" w:type="dxa"/>
                        <w:tcBorders>
                          <w:top w:val="nil"/>
                          <w:left w:val="nil"/>
                          <w:bottom w:val="nil"/>
                          <w:right w:val="nil"/>
                        </w:tcBorders>
                        <w:tcMar>
                          <w:top w:w="39" w:type="dxa"/>
                          <w:left w:w="39" w:type="dxa"/>
                          <w:bottom w:w="39" w:type="dxa"/>
                          <w:right w:w="39" w:type="dxa"/>
                        </w:tcMar>
                      </w:tcPr>
                      <w:p w14:paraId="7E24FF1A" w14:textId="77777777" w:rsidR="00484880" w:rsidRDefault="009F6280">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C5B7743" w14:textId="77777777" w:rsidR="00484880" w:rsidRDefault="009F6280">
                        <w:pPr>
                          <w:spacing w:after="0" w:line="240" w:lineRule="auto"/>
                        </w:pPr>
                        <w:r>
                          <w:rPr>
                            <w:rFonts w:ascii="Arial" w:eastAsia="Arial" w:hAnsi="Arial"/>
                            <w:b/>
                            <w:color w:val="000000"/>
                            <w:sz w:val="16"/>
                          </w:rPr>
                          <w:t>8. Department/Agency</w:t>
                        </w:r>
                      </w:p>
                    </w:tc>
                  </w:tr>
                  <w:tr w:rsidR="00484880" w14:paraId="529934B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A24E86" w14:textId="368358C4" w:rsidR="00484880" w:rsidRDefault="00484880">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0AB3190" w14:textId="77777777" w:rsidR="00484880" w:rsidRDefault="009F6280">
                        <w:pPr>
                          <w:spacing w:after="0" w:line="240" w:lineRule="auto"/>
                        </w:pPr>
                        <w:r>
                          <w:rPr>
                            <w:rFonts w:ascii="Arial" w:eastAsia="Arial" w:hAnsi="Arial"/>
                            <w:color w:val="000000"/>
                          </w:rPr>
                          <w:t>MDHHS-COM HEALTH CENTRAL OFF</w:t>
                        </w:r>
                      </w:p>
                    </w:tc>
                  </w:tr>
                  <w:tr w:rsidR="00484880" w14:paraId="22E3E9E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A87E3F6" w14:textId="77777777" w:rsidR="00484880" w:rsidRDefault="009F6280">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A4136E6" w14:textId="77777777" w:rsidR="00484880" w:rsidRDefault="009F6280">
                        <w:pPr>
                          <w:spacing w:after="0" w:line="240" w:lineRule="auto"/>
                        </w:pPr>
                        <w:r>
                          <w:rPr>
                            <w:rFonts w:ascii="Arial" w:eastAsia="Arial" w:hAnsi="Arial"/>
                            <w:b/>
                            <w:color w:val="000000"/>
                            <w:sz w:val="16"/>
                          </w:rPr>
                          <w:t>9. Bureau (Institution, Board, or Commission)</w:t>
                        </w:r>
                      </w:p>
                    </w:tc>
                  </w:tr>
                  <w:tr w:rsidR="00484880" w14:paraId="3323F1C6"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C91F0CE" w14:textId="67F12820" w:rsidR="00484880" w:rsidRDefault="00484880">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5CFE228" w14:textId="77777777" w:rsidR="00484880" w:rsidRDefault="009F6280">
                        <w:pPr>
                          <w:spacing w:after="0" w:line="240" w:lineRule="auto"/>
                        </w:pPr>
                        <w:r>
                          <w:rPr>
                            <w:rFonts w:ascii="Arial" w:eastAsia="Arial" w:hAnsi="Arial"/>
                            <w:color w:val="000000"/>
                          </w:rPr>
                          <w:t>Compliance and Data Governance</w:t>
                        </w:r>
                      </w:p>
                    </w:tc>
                  </w:tr>
                  <w:tr w:rsidR="00484880" w14:paraId="0925ADD6"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4FEF939" w14:textId="77777777" w:rsidR="00484880" w:rsidRDefault="009F6280">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4ABAD57" w14:textId="77777777" w:rsidR="00484880" w:rsidRDefault="009F6280">
                        <w:pPr>
                          <w:spacing w:after="0" w:line="240" w:lineRule="auto"/>
                        </w:pPr>
                        <w:r>
                          <w:rPr>
                            <w:rFonts w:ascii="Arial" w:eastAsia="Arial" w:hAnsi="Arial"/>
                            <w:b/>
                            <w:color w:val="000000"/>
                            <w:sz w:val="16"/>
                          </w:rPr>
                          <w:t>10. Division</w:t>
                        </w:r>
                      </w:p>
                    </w:tc>
                  </w:tr>
                  <w:tr w:rsidR="00484880" w14:paraId="25F7E24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58AAC4F" w14:textId="77777777" w:rsidR="00484880" w:rsidRDefault="009F6280">
                        <w:pPr>
                          <w:spacing w:after="0" w:line="240" w:lineRule="auto"/>
                        </w:pPr>
                        <w:r>
                          <w:rPr>
                            <w:rFonts w:ascii="Arial" w:eastAsia="Arial" w:hAnsi="Arial"/>
                            <w:color w:val="000000"/>
                          </w:rPr>
                          <w:t>Departmental Analyst-E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40103B4" w14:textId="487DDE87" w:rsidR="00484880" w:rsidRDefault="00827C88">
                        <w:pPr>
                          <w:spacing w:after="0" w:line="240" w:lineRule="auto"/>
                        </w:pPr>
                        <w:r>
                          <w:rPr>
                            <w:rFonts w:ascii="Arial" w:eastAsia="Arial" w:hAnsi="Arial"/>
                            <w:color w:val="000000"/>
                          </w:rPr>
                          <w:t>Privacy, Security and Data Governance</w:t>
                        </w:r>
                      </w:p>
                    </w:tc>
                  </w:tr>
                  <w:tr w:rsidR="00484880" w14:paraId="380AB14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1B0F8D1" w14:textId="77777777" w:rsidR="00484880" w:rsidRDefault="009F6280">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D462BC9" w14:textId="77777777" w:rsidR="00484880" w:rsidRDefault="009F6280">
                        <w:pPr>
                          <w:spacing w:after="0" w:line="240" w:lineRule="auto"/>
                        </w:pPr>
                        <w:r>
                          <w:rPr>
                            <w:rFonts w:ascii="Arial" w:eastAsia="Arial" w:hAnsi="Arial"/>
                            <w:b/>
                            <w:color w:val="000000"/>
                            <w:sz w:val="16"/>
                          </w:rPr>
                          <w:t>11. Section</w:t>
                        </w:r>
                      </w:p>
                    </w:tc>
                  </w:tr>
                  <w:tr w:rsidR="00484880" w14:paraId="69F51B6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D3F18E8" w14:textId="77777777" w:rsidR="00484880" w:rsidRDefault="009F6280">
                        <w:pPr>
                          <w:spacing w:after="0" w:line="240" w:lineRule="auto"/>
                        </w:pPr>
                        <w:r>
                          <w:rPr>
                            <w:rFonts w:ascii="Arial" w:eastAsia="Arial" w:hAnsi="Arial"/>
                            <w:color w:val="000000"/>
                          </w:rPr>
                          <w:t>Central Security Administrator (CSA)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8AB2D49" w14:textId="77777777" w:rsidR="00484880" w:rsidRDefault="009F6280">
                        <w:pPr>
                          <w:spacing w:after="0" w:line="240" w:lineRule="auto"/>
                        </w:pPr>
                        <w:r>
                          <w:rPr>
                            <w:rFonts w:ascii="Arial" w:eastAsia="Arial" w:hAnsi="Arial"/>
                            <w:color w:val="000000"/>
                          </w:rPr>
                          <w:t>Access Management Section (AMS)</w:t>
                        </w:r>
                      </w:p>
                    </w:tc>
                  </w:tr>
                  <w:tr w:rsidR="00484880" w14:paraId="02D196F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B299FCD" w14:textId="77777777" w:rsidR="00484880" w:rsidRDefault="009F6280">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6E463B4" w14:textId="77777777" w:rsidR="00484880" w:rsidRDefault="009F6280">
                        <w:pPr>
                          <w:spacing w:after="0" w:line="240" w:lineRule="auto"/>
                        </w:pPr>
                        <w:r>
                          <w:rPr>
                            <w:rFonts w:ascii="Arial" w:eastAsia="Arial" w:hAnsi="Arial"/>
                            <w:b/>
                            <w:color w:val="000000"/>
                            <w:sz w:val="16"/>
                          </w:rPr>
                          <w:t>12. Unit</w:t>
                        </w:r>
                      </w:p>
                    </w:tc>
                  </w:tr>
                  <w:tr w:rsidR="00484880" w14:paraId="6CFF131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D99E391" w14:textId="40A5C711" w:rsidR="00484880" w:rsidRDefault="009F6280">
                        <w:pPr>
                          <w:spacing w:after="0" w:line="240" w:lineRule="auto"/>
                        </w:pPr>
                        <w:r>
                          <w:rPr>
                            <w:rFonts w:ascii="Arial" w:eastAsia="Arial" w:hAnsi="Arial"/>
                            <w:color w:val="000000"/>
                          </w:rPr>
                          <w:t>KWAST, TIMOTHY;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3BBF6FC" w14:textId="77777777" w:rsidR="00484880" w:rsidRDefault="00484880">
                        <w:pPr>
                          <w:spacing w:after="0" w:line="240" w:lineRule="auto"/>
                        </w:pPr>
                      </w:p>
                    </w:tc>
                  </w:tr>
                  <w:tr w:rsidR="00484880" w14:paraId="145F3C5A"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108B2DC6" w14:textId="77777777" w:rsidR="00484880" w:rsidRDefault="009F6280">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667BA34" w14:textId="77777777" w:rsidR="00484880" w:rsidRDefault="009F6280">
                        <w:pPr>
                          <w:spacing w:after="0" w:line="240" w:lineRule="auto"/>
                        </w:pPr>
                        <w:r>
                          <w:rPr>
                            <w:rFonts w:ascii="Arial" w:eastAsia="Arial" w:hAnsi="Arial"/>
                            <w:b/>
                            <w:color w:val="000000"/>
                            <w:sz w:val="16"/>
                          </w:rPr>
                          <w:t>13. Work Location (City and Address)/Hours of Work</w:t>
                        </w:r>
                      </w:p>
                    </w:tc>
                  </w:tr>
                  <w:tr w:rsidR="00484880" w14:paraId="7647E47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49B0BE8" w14:textId="77777777" w:rsidR="00484880" w:rsidRDefault="009F6280">
                        <w:pPr>
                          <w:spacing w:after="0" w:line="240" w:lineRule="auto"/>
                        </w:pPr>
                        <w:r>
                          <w:rPr>
                            <w:rFonts w:ascii="Arial" w:eastAsia="Arial" w:hAnsi="Arial"/>
                            <w:color w:val="000000"/>
                          </w:rPr>
                          <w:t>BOWEN, JAMES R; SENIOR POLICY EXECUTIVE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B249A7F" w14:textId="58ED53EB" w:rsidR="00484880" w:rsidRDefault="009F6280">
                        <w:pPr>
                          <w:spacing w:after="0" w:line="240" w:lineRule="auto"/>
                        </w:pPr>
                        <w:r>
                          <w:rPr>
                            <w:rFonts w:ascii="Arial" w:eastAsia="Arial" w:hAnsi="Arial"/>
                            <w:color w:val="000000"/>
                          </w:rPr>
                          <w:t>3</w:t>
                        </w:r>
                        <w:r w:rsidR="00B7187E">
                          <w:rPr>
                            <w:rFonts w:ascii="Arial" w:eastAsia="Arial" w:hAnsi="Arial"/>
                            <w:color w:val="000000"/>
                          </w:rPr>
                          <w:t>25</w:t>
                        </w:r>
                        <w:r>
                          <w:rPr>
                            <w:rFonts w:ascii="Arial" w:eastAsia="Arial" w:hAnsi="Arial"/>
                            <w:color w:val="000000"/>
                          </w:rPr>
                          <w:t xml:space="preserve"> South Grand Avenue, Lansing, MI 48933 / Monday through Friday 8:00 a.m to 5:00 p.m.</w:t>
                        </w:r>
                      </w:p>
                    </w:tc>
                  </w:tr>
                </w:tbl>
                <w:p w14:paraId="3F14531E" w14:textId="77777777" w:rsidR="00484880" w:rsidRDefault="00484880">
                  <w:pPr>
                    <w:spacing w:after="0" w:line="240" w:lineRule="auto"/>
                  </w:pPr>
                </w:p>
              </w:tc>
            </w:tr>
            <w:tr w:rsidR="00484880" w14:paraId="274DC313" w14:textId="77777777">
              <w:trPr>
                <w:trHeight w:val="14"/>
              </w:trPr>
              <w:tc>
                <w:tcPr>
                  <w:tcW w:w="11160" w:type="dxa"/>
                  <w:tcBorders>
                    <w:left w:val="single" w:sz="15" w:space="0" w:color="000000"/>
                    <w:bottom w:val="single" w:sz="7" w:space="0" w:color="000000"/>
                    <w:right w:val="single" w:sz="15" w:space="0" w:color="000000"/>
                  </w:tcBorders>
                </w:tcPr>
                <w:p w14:paraId="761BE5DA" w14:textId="77777777" w:rsidR="00484880" w:rsidRDefault="00484880">
                  <w:pPr>
                    <w:pStyle w:val="EmptyCellLayoutStyle"/>
                    <w:spacing w:after="0" w:line="240" w:lineRule="auto"/>
                  </w:pPr>
                </w:p>
              </w:tc>
            </w:tr>
          </w:tbl>
          <w:p w14:paraId="6D417283" w14:textId="77777777" w:rsidR="00484880" w:rsidRDefault="00484880">
            <w:pPr>
              <w:spacing w:after="0" w:line="240" w:lineRule="auto"/>
            </w:pPr>
          </w:p>
        </w:tc>
        <w:tc>
          <w:tcPr>
            <w:tcW w:w="179" w:type="dxa"/>
          </w:tcPr>
          <w:p w14:paraId="7278BEF2" w14:textId="77777777" w:rsidR="00484880" w:rsidRDefault="00484880">
            <w:pPr>
              <w:pStyle w:val="EmptyCellLayoutStyle"/>
              <w:spacing w:after="0" w:line="240" w:lineRule="auto"/>
            </w:pPr>
          </w:p>
        </w:tc>
      </w:tr>
      <w:tr w:rsidR="009F6280" w14:paraId="464D278D" w14:textId="77777777" w:rsidTr="009F6280">
        <w:tc>
          <w:tcPr>
            <w:tcW w:w="179" w:type="dxa"/>
          </w:tcPr>
          <w:p w14:paraId="113C7F82" w14:textId="77777777" w:rsidR="00484880" w:rsidRDefault="00484880">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9"/>
              <w:gridCol w:w="5721"/>
              <w:gridCol w:w="179"/>
            </w:tblGrid>
            <w:tr w:rsidR="00484880" w14:paraId="27704A42" w14:textId="77777777">
              <w:trPr>
                <w:trHeight w:val="36"/>
              </w:trPr>
              <w:tc>
                <w:tcPr>
                  <w:tcW w:w="0" w:type="dxa"/>
                  <w:tcBorders>
                    <w:top w:val="single" w:sz="7" w:space="0" w:color="000000"/>
                    <w:left w:val="single" w:sz="15" w:space="0" w:color="000000"/>
                  </w:tcBorders>
                </w:tcPr>
                <w:p w14:paraId="58F45513" w14:textId="77777777" w:rsidR="00484880" w:rsidRDefault="00484880">
                  <w:pPr>
                    <w:pStyle w:val="EmptyCellLayoutStyle"/>
                    <w:spacing w:after="0" w:line="240" w:lineRule="auto"/>
                  </w:pPr>
                </w:p>
              </w:tc>
              <w:tc>
                <w:tcPr>
                  <w:tcW w:w="5220" w:type="dxa"/>
                  <w:tcBorders>
                    <w:top w:val="single" w:sz="7" w:space="0" w:color="000000"/>
                  </w:tcBorders>
                </w:tcPr>
                <w:p w14:paraId="3070923E" w14:textId="77777777" w:rsidR="00484880" w:rsidRDefault="00484880">
                  <w:pPr>
                    <w:pStyle w:val="EmptyCellLayoutStyle"/>
                    <w:spacing w:after="0" w:line="240" w:lineRule="auto"/>
                  </w:pPr>
                </w:p>
              </w:tc>
              <w:tc>
                <w:tcPr>
                  <w:tcW w:w="5759" w:type="dxa"/>
                  <w:tcBorders>
                    <w:top w:val="single" w:sz="7" w:space="0" w:color="000000"/>
                  </w:tcBorders>
                </w:tcPr>
                <w:p w14:paraId="69A73448" w14:textId="77777777" w:rsidR="00484880" w:rsidRDefault="00484880">
                  <w:pPr>
                    <w:pStyle w:val="EmptyCellLayoutStyle"/>
                    <w:spacing w:after="0" w:line="240" w:lineRule="auto"/>
                  </w:pPr>
                </w:p>
              </w:tc>
              <w:tc>
                <w:tcPr>
                  <w:tcW w:w="180" w:type="dxa"/>
                  <w:tcBorders>
                    <w:top w:val="single" w:sz="7" w:space="0" w:color="000000"/>
                    <w:right w:val="single" w:sz="15" w:space="0" w:color="000000"/>
                  </w:tcBorders>
                </w:tcPr>
                <w:p w14:paraId="4E8D8D3D" w14:textId="77777777" w:rsidR="00484880" w:rsidRDefault="00484880">
                  <w:pPr>
                    <w:pStyle w:val="EmptyCellLayoutStyle"/>
                    <w:spacing w:after="0" w:line="240" w:lineRule="auto"/>
                  </w:pPr>
                </w:p>
              </w:tc>
            </w:tr>
            <w:tr w:rsidR="00484880" w14:paraId="11DA551C" w14:textId="77777777">
              <w:trPr>
                <w:trHeight w:val="270"/>
              </w:trPr>
              <w:tc>
                <w:tcPr>
                  <w:tcW w:w="0" w:type="dxa"/>
                  <w:tcBorders>
                    <w:left w:val="single" w:sz="15" w:space="0" w:color="000000"/>
                  </w:tcBorders>
                </w:tcPr>
                <w:p w14:paraId="19DD8B70"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9"/>
                  </w:tblGrid>
                  <w:tr w:rsidR="00484880" w14:paraId="6AF2D2B5" w14:textId="77777777">
                    <w:trPr>
                      <w:trHeight w:val="192"/>
                    </w:trPr>
                    <w:tc>
                      <w:tcPr>
                        <w:tcW w:w="5220" w:type="dxa"/>
                        <w:tcBorders>
                          <w:top w:val="nil"/>
                          <w:left w:val="nil"/>
                          <w:bottom w:val="nil"/>
                          <w:right w:val="nil"/>
                        </w:tcBorders>
                        <w:tcMar>
                          <w:top w:w="39" w:type="dxa"/>
                          <w:left w:w="39" w:type="dxa"/>
                          <w:bottom w:w="39" w:type="dxa"/>
                          <w:right w:w="39" w:type="dxa"/>
                        </w:tcMar>
                      </w:tcPr>
                      <w:p w14:paraId="633B09C6" w14:textId="77777777" w:rsidR="00484880" w:rsidRDefault="009F6280">
                        <w:pPr>
                          <w:spacing w:after="0" w:line="240" w:lineRule="auto"/>
                        </w:pPr>
                        <w:r>
                          <w:rPr>
                            <w:rFonts w:ascii="Arial" w:eastAsia="Arial" w:hAnsi="Arial"/>
                            <w:b/>
                            <w:color w:val="000000"/>
                            <w:sz w:val="16"/>
                          </w:rPr>
                          <w:t>14. General Summary of Function/Purpose of Position</w:t>
                        </w:r>
                      </w:p>
                    </w:tc>
                  </w:tr>
                </w:tbl>
                <w:p w14:paraId="008A6B89" w14:textId="77777777" w:rsidR="00484880" w:rsidRDefault="00484880">
                  <w:pPr>
                    <w:spacing w:after="0" w:line="240" w:lineRule="auto"/>
                  </w:pPr>
                </w:p>
              </w:tc>
              <w:tc>
                <w:tcPr>
                  <w:tcW w:w="5759" w:type="dxa"/>
                </w:tcPr>
                <w:p w14:paraId="594C0AF5" w14:textId="77777777" w:rsidR="00484880" w:rsidRDefault="00484880">
                  <w:pPr>
                    <w:pStyle w:val="EmptyCellLayoutStyle"/>
                    <w:spacing w:after="0" w:line="240" w:lineRule="auto"/>
                  </w:pPr>
                </w:p>
              </w:tc>
              <w:tc>
                <w:tcPr>
                  <w:tcW w:w="180" w:type="dxa"/>
                  <w:tcBorders>
                    <w:right w:val="single" w:sz="15" w:space="0" w:color="000000"/>
                  </w:tcBorders>
                </w:tcPr>
                <w:p w14:paraId="554D4EF1" w14:textId="77777777" w:rsidR="00484880" w:rsidRDefault="00484880">
                  <w:pPr>
                    <w:pStyle w:val="EmptyCellLayoutStyle"/>
                    <w:spacing w:after="0" w:line="240" w:lineRule="auto"/>
                  </w:pPr>
                </w:p>
              </w:tc>
            </w:tr>
            <w:tr w:rsidR="00484880" w14:paraId="5467F5F2" w14:textId="77777777">
              <w:trPr>
                <w:trHeight w:val="53"/>
              </w:trPr>
              <w:tc>
                <w:tcPr>
                  <w:tcW w:w="0" w:type="dxa"/>
                  <w:tcBorders>
                    <w:left w:val="single" w:sz="15" w:space="0" w:color="000000"/>
                  </w:tcBorders>
                </w:tcPr>
                <w:p w14:paraId="7FFFD9AD" w14:textId="77777777" w:rsidR="00484880" w:rsidRDefault="00484880">
                  <w:pPr>
                    <w:pStyle w:val="EmptyCellLayoutStyle"/>
                    <w:spacing w:after="0" w:line="240" w:lineRule="auto"/>
                  </w:pPr>
                </w:p>
              </w:tc>
              <w:tc>
                <w:tcPr>
                  <w:tcW w:w="5220" w:type="dxa"/>
                </w:tcPr>
                <w:p w14:paraId="154EBF21" w14:textId="77777777" w:rsidR="00484880" w:rsidRDefault="00484880">
                  <w:pPr>
                    <w:pStyle w:val="EmptyCellLayoutStyle"/>
                    <w:spacing w:after="0" w:line="240" w:lineRule="auto"/>
                  </w:pPr>
                </w:p>
              </w:tc>
              <w:tc>
                <w:tcPr>
                  <w:tcW w:w="5759" w:type="dxa"/>
                </w:tcPr>
                <w:p w14:paraId="09072371" w14:textId="77777777" w:rsidR="00484880" w:rsidRDefault="00484880">
                  <w:pPr>
                    <w:pStyle w:val="EmptyCellLayoutStyle"/>
                    <w:spacing w:after="0" w:line="240" w:lineRule="auto"/>
                  </w:pPr>
                </w:p>
              </w:tc>
              <w:tc>
                <w:tcPr>
                  <w:tcW w:w="180" w:type="dxa"/>
                  <w:tcBorders>
                    <w:right w:val="single" w:sz="15" w:space="0" w:color="000000"/>
                  </w:tcBorders>
                </w:tcPr>
                <w:p w14:paraId="71E76058" w14:textId="77777777" w:rsidR="00484880" w:rsidRDefault="00484880">
                  <w:pPr>
                    <w:pStyle w:val="EmptyCellLayoutStyle"/>
                    <w:spacing w:after="0" w:line="240" w:lineRule="auto"/>
                  </w:pPr>
                </w:p>
              </w:tc>
            </w:tr>
            <w:tr w:rsidR="009F6280" w14:paraId="611D6A15" w14:textId="77777777" w:rsidTr="009F6280">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484880" w14:paraId="180BD590" w14:textId="77777777">
                    <w:trPr>
                      <w:trHeight w:val="212"/>
                    </w:trPr>
                    <w:tc>
                      <w:tcPr>
                        <w:tcW w:w="10980" w:type="dxa"/>
                        <w:tcBorders>
                          <w:top w:val="nil"/>
                          <w:left w:val="nil"/>
                          <w:bottom w:val="nil"/>
                          <w:right w:val="nil"/>
                        </w:tcBorders>
                        <w:tcMar>
                          <w:top w:w="39" w:type="dxa"/>
                          <w:left w:w="39" w:type="dxa"/>
                          <w:bottom w:w="39" w:type="dxa"/>
                          <w:right w:w="39" w:type="dxa"/>
                        </w:tcMar>
                      </w:tcPr>
                      <w:p w14:paraId="335326FF" w14:textId="77777777" w:rsidR="00484880" w:rsidRDefault="009F6280">
                        <w:pPr>
                          <w:spacing w:after="0" w:line="240" w:lineRule="auto"/>
                        </w:pPr>
                        <w:r>
                          <w:rPr>
                            <w:rFonts w:ascii="Arial" w:eastAsia="Arial" w:hAnsi="Arial"/>
                            <w:color w:val="000000"/>
                          </w:rPr>
                          <w:t>This position serves, in an entry to experienced level capacity, as an analyst, supporting a wide range of Compliance and Data Governance Bureau functions including: compliance with federal regulations, state regulations, and department procedures; application security administration and access control management that ensure the confidential/private/sensitive information is restricted to users with a business reason for access; training, outreach, and communications; business support for Integrated Services Areas (ISA) new and ongoing systems.</w:t>
                        </w:r>
                      </w:p>
                    </w:tc>
                  </w:tr>
                </w:tbl>
                <w:p w14:paraId="190CAF62" w14:textId="77777777" w:rsidR="00484880" w:rsidRDefault="00484880">
                  <w:pPr>
                    <w:spacing w:after="0" w:line="240" w:lineRule="auto"/>
                  </w:pPr>
                </w:p>
              </w:tc>
              <w:tc>
                <w:tcPr>
                  <w:tcW w:w="180" w:type="dxa"/>
                  <w:tcBorders>
                    <w:right w:val="single" w:sz="15" w:space="0" w:color="000000"/>
                  </w:tcBorders>
                </w:tcPr>
                <w:p w14:paraId="7003E963" w14:textId="77777777" w:rsidR="00484880" w:rsidRDefault="00484880">
                  <w:pPr>
                    <w:pStyle w:val="EmptyCellLayoutStyle"/>
                    <w:spacing w:after="0" w:line="240" w:lineRule="auto"/>
                  </w:pPr>
                </w:p>
              </w:tc>
            </w:tr>
            <w:tr w:rsidR="00484880" w14:paraId="19E1D084" w14:textId="77777777">
              <w:trPr>
                <w:trHeight w:val="969"/>
              </w:trPr>
              <w:tc>
                <w:tcPr>
                  <w:tcW w:w="0" w:type="dxa"/>
                  <w:tcBorders>
                    <w:left w:val="single" w:sz="15" w:space="0" w:color="000000"/>
                    <w:bottom w:val="single" w:sz="15" w:space="0" w:color="000000"/>
                  </w:tcBorders>
                </w:tcPr>
                <w:p w14:paraId="407B8FDB" w14:textId="77777777" w:rsidR="00484880" w:rsidRDefault="00484880">
                  <w:pPr>
                    <w:pStyle w:val="EmptyCellLayoutStyle"/>
                    <w:spacing w:after="0" w:line="240" w:lineRule="auto"/>
                  </w:pPr>
                </w:p>
              </w:tc>
              <w:tc>
                <w:tcPr>
                  <w:tcW w:w="5220" w:type="dxa"/>
                  <w:tcBorders>
                    <w:bottom w:val="single" w:sz="15" w:space="0" w:color="000000"/>
                  </w:tcBorders>
                </w:tcPr>
                <w:p w14:paraId="5F4A916F" w14:textId="77777777" w:rsidR="00484880" w:rsidRDefault="00484880">
                  <w:pPr>
                    <w:pStyle w:val="EmptyCellLayoutStyle"/>
                    <w:spacing w:after="0" w:line="240" w:lineRule="auto"/>
                  </w:pPr>
                </w:p>
              </w:tc>
              <w:tc>
                <w:tcPr>
                  <w:tcW w:w="5759" w:type="dxa"/>
                  <w:tcBorders>
                    <w:bottom w:val="single" w:sz="15" w:space="0" w:color="000000"/>
                  </w:tcBorders>
                </w:tcPr>
                <w:p w14:paraId="4ABA3719"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64E0A9E0" w14:textId="77777777" w:rsidR="00484880" w:rsidRDefault="00484880">
                  <w:pPr>
                    <w:pStyle w:val="EmptyCellLayoutStyle"/>
                    <w:spacing w:after="0" w:line="240" w:lineRule="auto"/>
                  </w:pPr>
                </w:p>
              </w:tc>
            </w:tr>
          </w:tbl>
          <w:p w14:paraId="07091F24" w14:textId="77777777" w:rsidR="00484880" w:rsidRDefault="00484880">
            <w:pPr>
              <w:spacing w:after="0" w:line="240" w:lineRule="auto"/>
            </w:pPr>
          </w:p>
        </w:tc>
        <w:tc>
          <w:tcPr>
            <w:tcW w:w="179" w:type="dxa"/>
          </w:tcPr>
          <w:p w14:paraId="0158CA15" w14:textId="77777777" w:rsidR="00484880" w:rsidRDefault="00484880">
            <w:pPr>
              <w:pStyle w:val="EmptyCellLayoutStyle"/>
              <w:spacing w:after="0" w:line="240" w:lineRule="auto"/>
            </w:pPr>
          </w:p>
        </w:tc>
      </w:tr>
    </w:tbl>
    <w:p w14:paraId="18F319BD" w14:textId="77777777" w:rsidR="00484880" w:rsidRDefault="009F6280">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484880" w14:paraId="036E2506" w14:textId="77777777">
        <w:trPr>
          <w:trHeight w:val="99"/>
        </w:trPr>
        <w:tc>
          <w:tcPr>
            <w:tcW w:w="179" w:type="dxa"/>
          </w:tcPr>
          <w:p w14:paraId="412F13CB" w14:textId="77777777" w:rsidR="00484880" w:rsidRDefault="00484880">
            <w:pPr>
              <w:pStyle w:val="EmptyCellLayoutStyle"/>
              <w:spacing w:after="0" w:line="240" w:lineRule="auto"/>
            </w:pPr>
          </w:p>
        </w:tc>
        <w:tc>
          <w:tcPr>
            <w:tcW w:w="0" w:type="dxa"/>
          </w:tcPr>
          <w:p w14:paraId="46172C10" w14:textId="77777777" w:rsidR="00484880" w:rsidRDefault="00484880">
            <w:pPr>
              <w:pStyle w:val="EmptyCellLayoutStyle"/>
              <w:spacing w:after="0" w:line="240" w:lineRule="auto"/>
            </w:pPr>
          </w:p>
        </w:tc>
        <w:tc>
          <w:tcPr>
            <w:tcW w:w="0" w:type="dxa"/>
          </w:tcPr>
          <w:p w14:paraId="02022913" w14:textId="77777777" w:rsidR="00484880" w:rsidRDefault="00484880">
            <w:pPr>
              <w:pStyle w:val="EmptyCellLayoutStyle"/>
              <w:spacing w:after="0" w:line="240" w:lineRule="auto"/>
            </w:pPr>
          </w:p>
        </w:tc>
        <w:tc>
          <w:tcPr>
            <w:tcW w:w="0" w:type="dxa"/>
          </w:tcPr>
          <w:p w14:paraId="27EE676A" w14:textId="77777777" w:rsidR="00484880" w:rsidRDefault="00484880">
            <w:pPr>
              <w:pStyle w:val="EmptyCellLayoutStyle"/>
              <w:spacing w:after="0" w:line="240" w:lineRule="auto"/>
            </w:pPr>
          </w:p>
        </w:tc>
        <w:tc>
          <w:tcPr>
            <w:tcW w:w="0" w:type="dxa"/>
          </w:tcPr>
          <w:p w14:paraId="0002191E" w14:textId="77777777" w:rsidR="00484880" w:rsidRDefault="00484880">
            <w:pPr>
              <w:pStyle w:val="EmptyCellLayoutStyle"/>
              <w:spacing w:after="0" w:line="240" w:lineRule="auto"/>
            </w:pPr>
          </w:p>
        </w:tc>
        <w:tc>
          <w:tcPr>
            <w:tcW w:w="0" w:type="dxa"/>
          </w:tcPr>
          <w:p w14:paraId="6B8A4294" w14:textId="77777777" w:rsidR="00484880" w:rsidRDefault="00484880">
            <w:pPr>
              <w:pStyle w:val="EmptyCellLayoutStyle"/>
              <w:spacing w:after="0" w:line="240" w:lineRule="auto"/>
            </w:pPr>
          </w:p>
        </w:tc>
        <w:tc>
          <w:tcPr>
            <w:tcW w:w="0" w:type="dxa"/>
          </w:tcPr>
          <w:p w14:paraId="322907D4" w14:textId="77777777" w:rsidR="00484880" w:rsidRDefault="00484880">
            <w:pPr>
              <w:pStyle w:val="EmptyCellLayoutStyle"/>
              <w:spacing w:after="0" w:line="240" w:lineRule="auto"/>
            </w:pPr>
          </w:p>
        </w:tc>
        <w:tc>
          <w:tcPr>
            <w:tcW w:w="2505" w:type="dxa"/>
          </w:tcPr>
          <w:p w14:paraId="6B1E0C2E" w14:textId="77777777" w:rsidR="00484880" w:rsidRDefault="00484880">
            <w:pPr>
              <w:pStyle w:val="EmptyCellLayoutStyle"/>
              <w:spacing w:after="0" w:line="240" w:lineRule="auto"/>
            </w:pPr>
          </w:p>
        </w:tc>
        <w:tc>
          <w:tcPr>
            <w:tcW w:w="6120" w:type="dxa"/>
          </w:tcPr>
          <w:p w14:paraId="7AC63B71" w14:textId="77777777" w:rsidR="00484880" w:rsidRDefault="00484880">
            <w:pPr>
              <w:pStyle w:val="EmptyCellLayoutStyle"/>
              <w:spacing w:after="0" w:line="240" w:lineRule="auto"/>
            </w:pPr>
          </w:p>
        </w:tc>
        <w:tc>
          <w:tcPr>
            <w:tcW w:w="2534" w:type="dxa"/>
          </w:tcPr>
          <w:p w14:paraId="21E34C46" w14:textId="77777777" w:rsidR="00484880" w:rsidRDefault="00484880">
            <w:pPr>
              <w:pStyle w:val="EmptyCellLayoutStyle"/>
              <w:spacing w:after="0" w:line="240" w:lineRule="auto"/>
            </w:pPr>
          </w:p>
        </w:tc>
        <w:tc>
          <w:tcPr>
            <w:tcW w:w="179" w:type="dxa"/>
          </w:tcPr>
          <w:p w14:paraId="27F1D466" w14:textId="77777777" w:rsidR="00484880" w:rsidRDefault="00484880">
            <w:pPr>
              <w:pStyle w:val="EmptyCellLayoutStyle"/>
              <w:spacing w:after="0" w:line="240" w:lineRule="auto"/>
            </w:pPr>
          </w:p>
        </w:tc>
      </w:tr>
      <w:tr w:rsidR="009F6280" w14:paraId="30AADD22" w14:textId="77777777" w:rsidTr="009F6280">
        <w:tc>
          <w:tcPr>
            <w:tcW w:w="179" w:type="dxa"/>
          </w:tcPr>
          <w:p w14:paraId="338F1419" w14:textId="77777777" w:rsidR="00484880" w:rsidRDefault="00484880">
            <w:pPr>
              <w:pStyle w:val="EmptyCellLayoutStyle"/>
              <w:spacing w:after="0" w:line="240" w:lineRule="auto"/>
            </w:pPr>
          </w:p>
        </w:tc>
        <w:tc>
          <w:tcPr>
            <w:tcW w:w="0" w:type="dxa"/>
          </w:tcPr>
          <w:p w14:paraId="1302D069" w14:textId="77777777" w:rsidR="00484880" w:rsidRDefault="00484880">
            <w:pPr>
              <w:pStyle w:val="EmptyCellLayoutStyle"/>
              <w:spacing w:after="0" w:line="240" w:lineRule="auto"/>
            </w:pPr>
          </w:p>
        </w:tc>
        <w:tc>
          <w:tcPr>
            <w:tcW w:w="0" w:type="dxa"/>
          </w:tcPr>
          <w:p w14:paraId="6E021100" w14:textId="77777777" w:rsidR="00484880" w:rsidRDefault="00484880">
            <w:pPr>
              <w:pStyle w:val="EmptyCellLayoutStyle"/>
              <w:spacing w:after="0" w:line="240" w:lineRule="auto"/>
            </w:pPr>
          </w:p>
        </w:tc>
        <w:tc>
          <w:tcPr>
            <w:tcW w:w="0" w:type="dxa"/>
          </w:tcPr>
          <w:p w14:paraId="60532A6E" w14:textId="77777777" w:rsidR="00484880" w:rsidRDefault="00484880">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9F6280" w14:paraId="7FEDD51F" w14:textId="77777777" w:rsidTr="009F6280">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484880" w14:paraId="2D26E07E" w14:textId="77777777">
                    <w:trPr>
                      <w:trHeight w:val="822"/>
                    </w:trPr>
                    <w:tc>
                      <w:tcPr>
                        <w:tcW w:w="11160" w:type="dxa"/>
                        <w:tcBorders>
                          <w:top w:val="nil"/>
                          <w:left w:val="nil"/>
                          <w:bottom w:val="nil"/>
                          <w:right w:val="nil"/>
                        </w:tcBorders>
                        <w:tcMar>
                          <w:top w:w="39" w:type="dxa"/>
                          <w:left w:w="39" w:type="dxa"/>
                          <w:bottom w:w="39" w:type="dxa"/>
                          <w:right w:w="39" w:type="dxa"/>
                        </w:tcMar>
                      </w:tcPr>
                      <w:p w14:paraId="718F9A7F" w14:textId="77777777" w:rsidR="00484880" w:rsidRDefault="009F6280">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477EFA0B" w14:textId="77777777" w:rsidR="00484880" w:rsidRDefault="00484880">
                  <w:pPr>
                    <w:spacing w:after="0" w:line="240" w:lineRule="auto"/>
                  </w:pPr>
                </w:p>
              </w:tc>
            </w:tr>
            <w:tr w:rsidR="00484880" w14:paraId="0DA9D147" w14:textId="77777777">
              <w:tc>
                <w:tcPr>
                  <w:tcW w:w="0" w:type="dxa"/>
                  <w:tcBorders>
                    <w:left w:val="single" w:sz="15" w:space="0" w:color="000000"/>
                    <w:bottom w:val="single" w:sz="7" w:space="0" w:color="000000"/>
                  </w:tcBorders>
                </w:tcPr>
                <w:p w14:paraId="621612E6" w14:textId="77777777" w:rsidR="00484880" w:rsidRDefault="00484880">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484880" w14:paraId="497DB0AE"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9F6280" w14:paraId="12E16E4F"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3DFFF83" w14:textId="77777777" w:rsidR="00484880" w:rsidRDefault="009F6280">
                              <w:pPr>
                                <w:spacing w:after="0" w:line="240" w:lineRule="auto"/>
                              </w:pPr>
                              <w:r>
                                <w:rPr>
                                  <w:rFonts w:ascii="Arial" w:eastAsia="Arial" w:hAnsi="Arial"/>
                                  <w:b/>
                                  <w:color w:val="000000"/>
                                  <w:sz w:val="16"/>
                                </w:rPr>
                                <w:t>Duty 1</w:t>
                              </w:r>
                            </w:p>
                          </w:tc>
                        </w:tr>
                        <w:tr w:rsidR="00484880" w14:paraId="79A34CD8" w14:textId="77777777">
                          <w:trPr>
                            <w:trHeight w:val="282"/>
                          </w:trPr>
                          <w:tc>
                            <w:tcPr>
                              <w:tcW w:w="8004" w:type="dxa"/>
                              <w:tcBorders>
                                <w:top w:val="nil"/>
                                <w:left w:val="nil"/>
                                <w:bottom w:val="nil"/>
                                <w:right w:val="nil"/>
                              </w:tcBorders>
                              <w:tcMar>
                                <w:top w:w="39" w:type="dxa"/>
                                <w:left w:w="39" w:type="dxa"/>
                                <w:bottom w:w="39" w:type="dxa"/>
                                <w:right w:w="39" w:type="dxa"/>
                              </w:tcMar>
                            </w:tcPr>
                            <w:p w14:paraId="6D518F28"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CEDF627"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009237E" w14:textId="77777777" w:rsidR="00484880" w:rsidRDefault="009F6280">
                              <w:pPr>
                                <w:spacing w:after="0" w:line="240" w:lineRule="auto"/>
                              </w:pPr>
                              <w:r>
                                <w:rPr>
                                  <w:rFonts w:ascii="Arial" w:eastAsia="Arial" w:hAnsi="Arial"/>
                                  <w:b/>
                                  <w:color w:val="000000"/>
                                  <w:sz w:val="16"/>
                                </w:rPr>
                                <w:t>30</w:t>
                              </w:r>
                            </w:p>
                          </w:tc>
                        </w:tr>
                        <w:tr w:rsidR="009F6280" w14:paraId="41F625C8"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08C803E4" w14:textId="77777777" w:rsidR="00484880" w:rsidRDefault="009F6280">
                              <w:pPr>
                                <w:spacing w:after="0" w:line="240" w:lineRule="auto"/>
                              </w:pPr>
                              <w:r>
                                <w:rPr>
                                  <w:rFonts w:ascii="Arial" w:eastAsia="Arial" w:hAnsi="Arial"/>
                                  <w:color w:val="000000"/>
                                </w:rPr>
                                <w:t>Support Compliance and Data Governance and ensures compliance with Federal and State regulations along with Department Policies and Procedures.</w:t>
                              </w:r>
                            </w:p>
                          </w:tc>
                        </w:tr>
                        <w:tr w:rsidR="00484880" w14:paraId="3225037A" w14:textId="77777777">
                          <w:trPr>
                            <w:trHeight w:val="282"/>
                          </w:trPr>
                          <w:tc>
                            <w:tcPr>
                              <w:tcW w:w="8004" w:type="dxa"/>
                              <w:tcBorders>
                                <w:top w:val="nil"/>
                                <w:left w:val="nil"/>
                                <w:bottom w:val="nil"/>
                                <w:right w:val="nil"/>
                              </w:tcBorders>
                              <w:tcMar>
                                <w:top w:w="39" w:type="dxa"/>
                                <w:left w:w="39" w:type="dxa"/>
                                <w:bottom w:w="39" w:type="dxa"/>
                                <w:right w:w="39" w:type="dxa"/>
                              </w:tcMar>
                            </w:tcPr>
                            <w:p w14:paraId="1B1448D1"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43A47A0"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ADAACD3" w14:textId="77777777" w:rsidR="00484880" w:rsidRDefault="00484880">
                              <w:pPr>
                                <w:spacing w:after="0" w:line="240" w:lineRule="auto"/>
                              </w:pPr>
                            </w:p>
                          </w:tc>
                        </w:tr>
                        <w:tr w:rsidR="009F6280" w14:paraId="70EEEC1C" w14:textId="77777777" w:rsidTr="009F628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726A682" w14:textId="77777777" w:rsidR="004269AB" w:rsidRPr="004269AB" w:rsidRDefault="004269AB" w:rsidP="004269AB">
                              <w:pPr>
                                <w:pStyle w:val="NoSpacing"/>
                                <w:numPr>
                                  <w:ilvl w:val="0"/>
                                  <w:numId w:val="34"/>
                                </w:numPr>
                              </w:pPr>
                              <w:r>
                                <w:rPr>
                                  <w:rFonts w:eastAsia="Arial"/>
                                </w:rPr>
                                <w:t>Assists with monitoring and reviewing changes in legislation or policies that affect information privacy and security.</w:t>
                              </w:r>
                            </w:p>
                            <w:p w14:paraId="3321B702" w14:textId="77777777" w:rsidR="004269AB" w:rsidRPr="004269AB" w:rsidRDefault="004269AB" w:rsidP="004269AB">
                              <w:pPr>
                                <w:pStyle w:val="NoSpacing"/>
                                <w:numPr>
                                  <w:ilvl w:val="0"/>
                                  <w:numId w:val="34"/>
                                </w:numPr>
                              </w:pPr>
                              <w:r>
                                <w:rPr>
                                  <w:rFonts w:eastAsia="Arial"/>
                                </w:rPr>
                                <w:t>Assists with completion of mandated reporting to federal agencies, including CMS, IRS, and SSA.</w:t>
                              </w:r>
                            </w:p>
                            <w:p w14:paraId="67C5AC2F" w14:textId="77777777" w:rsidR="004269AB" w:rsidRPr="004269AB" w:rsidRDefault="004269AB" w:rsidP="004269AB">
                              <w:pPr>
                                <w:pStyle w:val="NoSpacing"/>
                                <w:numPr>
                                  <w:ilvl w:val="0"/>
                                  <w:numId w:val="34"/>
                                </w:numPr>
                              </w:pPr>
                              <w:r>
                                <w:rPr>
                                  <w:rFonts w:eastAsia="Arial"/>
                                </w:rPr>
                                <w:t>Assists with remediation efforts identified by Plan of Action and Milestones (POA&amp;M) and Corrective Action Plans (CAP).</w:t>
                              </w:r>
                            </w:p>
                            <w:p w14:paraId="0AC2CA39" w14:textId="77777777" w:rsidR="004269AB" w:rsidRPr="004269AB" w:rsidRDefault="004269AB" w:rsidP="004269AB">
                              <w:pPr>
                                <w:pStyle w:val="NoSpacing"/>
                                <w:numPr>
                                  <w:ilvl w:val="0"/>
                                  <w:numId w:val="34"/>
                                </w:numPr>
                              </w:pPr>
                              <w:r>
                                <w:rPr>
                                  <w:rFonts w:eastAsia="Arial"/>
                                </w:rPr>
                                <w:t>Supports and participates in internal audits of information security processes.</w:t>
                              </w:r>
                            </w:p>
                            <w:p w14:paraId="56B07D41" w14:textId="77777777" w:rsidR="004269AB" w:rsidRPr="004269AB" w:rsidRDefault="004269AB" w:rsidP="004269AB">
                              <w:pPr>
                                <w:pStyle w:val="NoSpacing"/>
                                <w:numPr>
                                  <w:ilvl w:val="0"/>
                                  <w:numId w:val="34"/>
                                </w:numPr>
                              </w:pPr>
                              <w:r>
                                <w:rPr>
                                  <w:rFonts w:eastAsia="Arial"/>
                                </w:rPr>
                                <w:t>Assists in the development and implementation of internal and external audits.</w:t>
                              </w:r>
                            </w:p>
                            <w:p w14:paraId="02ED122E" w14:textId="77777777" w:rsidR="004269AB" w:rsidRPr="004269AB" w:rsidRDefault="004269AB" w:rsidP="004269AB">
                              <w:pPr>
                                <w:pStyle w:val="NoSpacing"/>
                                <w:numPr>
                                  <w:ilvl w:val="0"/>
                                  <w:numId w:val="34"/>
                                </w:numPr>
                              </w:pPr>
                              <w:r>
                                <w:rPr>
                                  <w:rFonts w:eastAsia="Arial"/>
                                </w:rPr>
                                <w:t>Assists with review of policies and procedures</w:t>
                              </w:r>
                            </w:p>
                            <w:p w14:paraId="3F18C4E2" w14:textId="77777777" w:rsidR="004269AB" w:rsidRPr="004269AB" w:rsidRDefault="004269AB" w:rsidP="004269AB">
                              <w:pPr>
                                <w:pStyle w:val="NoSpacing"/>
                                <w:numPr>
                                  <w:ilvl w:val="0"/>
                                  <w:numId w:val="34"/>
                                </w:numPr>
                              </w:pPr>
                              <w:r w:rsidRPr="004269AB">
                                <w:rPr>
                                  <w:rFonts w:eastAsia="Arial"/>
                                </w:rPr>
                                <w:t>Reviews and tracks Data Use Agreements, Data Sharing Agreements, and other contracts/agreements in collaboration with the Legal Affairs Administration.</w:t>
                              </w:r>
                            </w:p>
                            <w:p w14:paraId="10078DFA" w14:textId="77777777" w:rsidR="004269AB" w:rsidRPr="004269AB" w:rsidRDefault="004269AB" w:rsidP="004269AB">
                              <w:pPr>
                                <w:pStyle w:val="NoSpacing"/>
                                <w:numPr>
                                  <w:ilvl w:val="0"/>
                                  <w:numId w:val="34"/>
                                </w:numPr>
                              </w:pPr>
                              <w:r w:rsidRPr="004269AB">
                                <w:rPr>
                                  <w:rFonts w:eastAsia="Arial"/>
                                </w:rPr>
                                <w:t>Reviews Security Plan and Risk Assessments and Plan of Action and Milestones for MDHHS applications.</w:t>
                              </w:r>
                            </w:p>
                            <w:p w14:paraId="6ABEF684" w14:textId="5F4909BD" w:rsidR="00484880" w:rsidRDefault="004269AB" w:rsidP="004269AB">
                              <w:pPr>
                                <w:pStyle w:val="NoSpacing"/>
                                <w:numPr>
                                  <w:ilvl w:val="0"/>
                                  <w:numId w:val="34"/>
                                </w:numPr>
                              </w:pPr>
                              <w:r w:rsidRPr="004269AB">
                                <w:rPr>
                                  <w:rFonts w:eastAsia="Arial"/>
                                </w:rPr>
                                <w:t>Gains knowledge and experience in reviewing network diagrams, data flow diagrams, and other technical documentation related to systems.</w:t>
                              </w:r>
                            </w:p>
                          </w:tc>
                        </w:tr>
                        <w:tr w:rsidR="009F6280" w14:paraId="0384607F"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8E4D43A" w14:textId="77777777" w:rsidR="00484880" w:rsidRDefault="009F6280">
                              <w:pPr>
                                <w:spacing w:after="0" w:line="240" w:lineRule="auto"/>
                              </w:pPr>
                              <w:r>
                                <w:rPr>
                                  <w:rFonts w:ascii="Arial" w:eastAsia="Arial" w:hAnsi="Arial"/>
                                  <w:b/>
                                  <w:color w:val="000000"/>
                                  <w:sz w:val="16"/>
                                </w:rPr>
                                <w:t>Duty 2</w:t>
                              </w:r>
                            </w:p>
                          </w:tc>
                        </w:tr>
                        <w:tr w:rsidR="00484880" w14:paraId="3C121D6D" w14:textId="77777777">
                          <w:trPr>
                            <w:trHeight w:val="282"/>
                          </w:trPr>
                          <w:tc>
                            <w:tcPr>
                              <w:tcW w:w="8004" w:type="dxa"/>
                              <w:tcBorders>
                                <w:top w:val="nil"/>
                                <w:left w:val="nil"/>
                                <w:bottom w:val="nil"/>
                                <w:right w:val="nil"/>
                              </w:tcBorders>
                              <w:tcMar>
                                <w:top w:w="39" w:type="dxa"/>
                                <w:left w:w="39" w:type="dxa"/>
                                <w:bottom w:w="39" w:type="dxa"/>
                                <w:right w:w="39" w:type="dxa"/>
                              </w:tcMar>
                            </w:tcPr>
                            <w:p w14:paraId="08768FB4"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7739C45"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93EDF87" w14:textId="77777777" w:rsidR="00484880" w:rsidRDefault="009F6280">
                              <w:pPr>
                                <w:spacing w:after="0" w:line="240" w:lineRule="auto"/>
                              </w:pPr>
                              <w:r>
                                <w:rPr>
                                  <w:rFonts w:ascii="Arial" w:eastAsia="Arial" w:hAnsi="Arial"/>
                                  <w:b/>
                                  <w:color w:val="000000"/>
                                  <w:sz w:val="16"/>
                                </w:rPr>
                                <w:t>30</w:t>
                              </w:r>
                            </w:p>
                          </w:tc>
                        </w:tr>
                        <w:tr w:rsidR="009F6280" w14:paraId="7A73FDA8"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1DFFC135" w14:textId="77777777" w:rsidR="00484880" w:rsidRDefault="009F6280">
                              <w:pPr>
                                <w:spacing w:after="0" w:line="240" w:lineRule="auto"/>
                              </w:pPr>
                              <w:r>
                                <w:rPr>
                                  <w:rFonts w:ascii="Arial" w:eastAsia="Arial" w:hAnsi="Arial"/>
                                  <w:color w:val="000000"/>
                                </w:rPr>
                                <w:t>Provide application security administration and access control management that ensure the confidential/private/sensitive information is restricted to users with a business reason for access.</w:t>
                              </w:r>
                            </w:p>
                          </w:tc>
                        </w:tr>
                        <w:tr w:rsidR="00484880" w14:paraId="19CD691E" w14:textId="77777777">
                          <w:trPr>
                            <w:trHeight w:val="282"/>
                          </w:trPr>
                          <w:tc>
                            <w:tcPr>
                              <w:tcW w:w="8004" w:type="dxa"/>
                              <w:tcBorders>
                                <w:top w:val="nil"/>
                                <w:left w:val="nil"/>
                                <w:bottom w:val="nil"/>
                                <w:right w:val="nil"/>
                              </w:tcBorders>
                              <w:tcMar>
                                <w:top w:w="39" w:type="dxa"/>
                                <w:left w:w="39" w:type="dxa"/>
                                <w:bottom w:w="39" w:type="dxa"/>
                                <w:right w:w="39" w:type="dxa"/>
                              </w:tcMar>
                            </w:tcPr>
                            <w:p w14:paraId="4ED7200C"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DF55CAE"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8F13D67" w14:textId="77777777" w:rsidR="00484880" w:rsidRDefault="00484880">
                              <w:pPr>
                                <w:spacing w:after="0" w:line="240" w:lineRule="auto"/>
                              </w:pPr>
                            </w:p>
                          </w:tc>
                        </w:tr>
                        <w:tr w:rsidR="009F6280" w14:paraId="75763BCA" w14:textId="77777777" w:rsidTr="009F628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1659465E"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Gains familiarity with MDHHS data and the role it has in business processes.</w:t>
                              </w:r>
                            </w:p>
                            <w:p w14:paraId="5D663865"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Participates in workgroup meetings.</w:t>
                              </w:r>
                            </w:p>
                            <w:p w14:paraId="5B1E5494"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Participates in training activities.</w:t>
                              </w:r>
                            </w:p>
                            <w:p w14:paraId="418F5358"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Assists in monitoring help desk mailboxes and in responding to inquiries and requests in a timely manner.</w:t>
                              </w:r>
                            </w:p>
                            <w:p w14:paraId="25FF19D2"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Reviews and tracks requests for administrative rights, software exceptions, and internet access exceptions.</w:t>
                              </w:r>
                            </w:p>
                            <w:p w14:paraId="295F6333"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Assists in investigating and documenting lost and stolen equipment.</w:t>
                              </w:r>
                            </w:p>
                            <w:p w14:paraId="4EA7C430"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Assists in investigating and documenting potential data breaches.</w:t>
                              </w:r>
                            </w:p>
                            <w:p w14:paraId="12B54E50"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Participates in developing Business Requirements.</w:t>
                              </w:r>
                            </w:p>
                            <w:p w14:paraId="278AA504" w14:textId="77777777" w:rsidR="006E6340" w:rsidRPr="006E6340" w:rsidRDefault="006E6340" w:rsidP="006E6340">
                              <w:pPr>
                                <w:pStyle w:val="ListParagraph"/>
                                <w:numPr>
                                  <w:ilvl w:val="0"/>
                                  <w:numId w:val="33"/>
                                </w:numPr>
                                <w:spacing w:before="199" w:after="199" w:line="240" w:lineRule="auto"/>
                              </w:pPr>
                              <w:r w:rsidRPr="006E6340">
                                <w:rPr>
                                  <w:rFonts w:ascii="Arial" w:eastAsia="Arial" w:hAnsi="Arial"/>
                                  <w:color w:val="000000"/>
                                  <w:sz w:val="18"/>
                                </w:rPr>
                                <w:t>Participates in Joint Application Development (JAD) sessions.</w:t>
                              </w:r>
                            </w:p>
                            <w:p w14:paraId="0CE14293" w14:textId="11D15A87" w:rsidR="00484880" w:rsidRDefault="006E6340" w:rsidP="006E6340">
                              <w:pPr>
                                <w:pStyle w:val="ListParagraph"/>
                                <w:numPr>
                                  <w:ilvl w:val="0"/>
                                  <w:numId w:val="33"/>
                                </w:numPr>
                                <w:spacing w:before="199" w:after="199" w:line="240" w:lineRule="auto"/>
                              </w:pPr>
                              <w:r w:rsidRPr="006E6340">
                                <w:rPr>
                                  <w:rFonts w:ascii="Arial" w:eastAsia="Arial" w:hAnsi="Arial"/>
                                  <w:color w:val="000000"/>
                                  <w:sz w:val="18"/>
                                </w:rPr>
                                <w:t>Reviews State Unified Information Technology Environment (SUITE) documentation.</w:t>
                              </w:r>
                            </w:p>
                            <w:p w14:paraId="38C3B4CE" w14:textId="77777777" w:rsidR="00484880" w:rsidRDefault="009F6280">
                              <w:pPr>
                                <w:spacing w:after="199" w:line="240" w:lineRule="auto"/>
                              </w:pPr>
                              <w:r>
                                <w:rPr>
                                  <w:rFonts w:ascii="Arial" w:eastAsia="Arial" w:hAnsi="Arial"/>
                                  <w:color w:val="000000"/>
                                </w:rPr>
                                <w:t> </w:t>
                              </w:r>
                            </w:p>
                          </w:tc>
                        </w:tr>
                        <w:tr w:rsidR="009F6280" w14:paraId="71CC99DE"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3E0AA05" w14:textId="77777777" w:rsidR="00484880" w:rsidRDefault="009F6280">
                              <w:pPr>
                                <w:spacing w:after="0" w:line="240" w:lineRule="auto"/>
                              </w:pPr>
                              <w:r>
                                <w:rPr>
                                  <w:rFonts w:ascii="Arial" w:eastAsia="Arial" w:hAnsi="Arial"/>
                                  <w:b/>
                                  <w:color w:val="000000"/>
                                  <w:sz w:val="16"/>
                                </w:rPr>
                                <w:t>Duty 3</w:t>
                              </w:r>
                            </w:p>
                          </w:tc>
                        </w:tr>
                        <w:tr w:rsidR="00484880" w14:paraId="6C6F0C61" w14:textId="77777777">
                          <w:trPr>
                            <w:trHeight w:val="282"/>
                          </w:trPr>
                          <w:tc>
                            <w:tcPr>
                              <w:tcW w:w="8004" w:type="dxa"/>
                              <w:tcBorders>
                                <w:top w:val="nil"/>
                                <w:left w:val="nil"/>
                                <w:bottom w:val="nil"/>
                                <w:right w:val="nil"/>
                              </w:tcBorders>
                              <w:tcMar>
                                <w:top w:w="39" w:type="dxa"/>
                                <w:left w:w="39" w:type="dxa"/>
                                <w:bottom w:w="39" w:type="dxa"/>
                                <w:right w:w="39" w:type="dxa"/>
                              </w:tcMar>
                            </w:tcPr>
                            <w:p w14:paraId="5137D847"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670F4BB"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6699B14" w14:textId="77777777" w:rsidR="00484880" w:rsidRDefault="009F6280">
                              <w:pPr>
                                <w:spacing w:after="0" w:line="240" w:lineRule="auto"/>
                              </w:pPr>
                              <w:r>
                                <w:rPr>
                                  <w:rFonts w:ascii="Arial" w:eastAsia="Arial" w:hAnsi="Arial"/>
                                  <w:b/>
                                  <w:color w:val="000000"/>
                                  <w:sz w:val="16"/>
                                </w:rPr>
                                <w:t>20</w:t>
                              </w:r>
                            </w:p>
                          </w:tc>
                        </w:tr>
                        <w:tr w:rsidR="009F6280" w14:paraId="64A28315"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7B3AD554" w14:textId="77777777" w:rsidR="00484880" w:rsidRDefault="009F6280">
                              <w:pPr>
                                <w:spacing w:after="0" w:line="240" w:lineRule="auto"/>
                              </w:pPr>
                              <w:r>
                                <w:rPr>
                                  <w:rFonts w:ascii="Arial" w:eastAsia="Arial" w:hAnsi="Arial"/>
                                  <w:color w:val="000000"/>
                                </w:rPr>
                                <w:t>Assist with Business support functions for Integrated Service Area (ISA) new and ongoing systems.</w:t>
                              </w:r>
                            </w:p>
                          </w:tc>
                        </w:tr>
                        <w:tr w:rsidR="00484880" w14:paraId="324EE71E" w14:textId="77777777">
                          <w:trPr>
                            <w:trHeight w:val="282"/>
                          </w:trPr>
                          <w:tc>
                            <w:tcPr>
                              <w:tcW w:w="8004" w:type="dxa"/>
                              <w:tcBorders>
                                <w:top w:val="nil"/>
                                <w:left w:val="nil"/>
                                <w:bottom w:val="nil"/>
                                <w:right w:val="nil"/>
                              </w:tcBorders>
                              <w:tcMar>
                                <w:top w:w="39" w:type="dxa"/>
                                <w:left w:w="39" w:type="dxa"/>
                                <w:bottom w:w="39" w:type="dxa"/>
                                <w:right w:w="39" w:type="dxa"/>
                              </w:tcMar>
                            </w:tcPr>
                            <w:p w14:paraId="498BA082"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C9979F0"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6E7B670" w14:textId="77777777" w:rsidR="00484880" w:rsidRDefault="00484880">
                              <w:pPr>
                                <w:spacing w:after="0" w:line="240" w:lineRule="auto"/>
                              </w:pPr>
                            </w:p>
                          </w:tc>
                        </w:tr>
                        <w:tr w:rsidR="009F6280" w14:paraId="64F4650D" w14:textId="77777777" w:rsidTr="009F628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7DC4CC4"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Supports MDHHS Business Owners and Project Teams on MDHHS privacy, security and data governance matters.</w:t>
                              </w:r>
                            </w:p>
                            <w:p w14:paraId="7BDA0DF0"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Assists with the review of project documentation and provides support to ensure completion of privacy, security and data governance checklists.</w:t>
                              </w:r>
                            </w:p>
                            <w:p w14:paraId="51114E20"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Learn and understand all activities related to privacy, security and data governance related to the establishment of business requirements.</w:t>
                              </w:r>
                            </w:p>
                            <w:p w14:paraId="505E6920"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Responsible for learning the various security frameworks utilized within MDHHS.</w:t>
                              </w:r>
                            </w:p>
                            <w:p w14:paraId="6DFDC867"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Review system security plans within the states governance, risk and compliance tool and become familiar with the risk assessment process.</w:t>
                              </w:r>
                            </w:p>
                            <w:p w14:paraId="2FA9B99B"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Assists with support for programs and project teams on data governance matters.</w:t>
                              </w:r>
                            </w:p>
                            <w:p w14:paraId="1523BE99"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Assists with the completion and review of data classification activities within project teams and programs.</w:t>
                              </w:r>
                            </w:p>
                            <w:p w14:paraId="53B41A9A"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Supports data sharing activities, providing guidance to project teams and programs.</w:t>
                              </w:r>
                            </w:p>
                            <w:p w14:paraId="3BFBF047" w14:textId="77777777" w:rsidR="009E2082" w:rsidRPr="009E2082" w:rsidRDefault="009E2082" w:rsidP="009E2082">
                              <w:pPr>
                                <w:pStyle w:val="ListParagraph"/>
                                <w:numPr>
                                  <w:ilvl w:val="0"/>
                                  <w:numId w:val="35"/>
                                </w:numPr>
                                <w:spacing w:after="199" w:line="240" w:lineRule="auto"/>
                              </w:pPr>
                              <w:r w:rsidRPr="009E2082">
                                <w:rPr>
                                  <w:rFonts w:ascii="Arial" w:eastAsia="Arial" w:hAnsi="Arial"/>
                                  <w:color w:val="000000"/>
                                  <w:sz w:val="18"/>
                                </w:rPr>
                                <w:t>Supports project teams and programs with information requests regarding status of security processes and other privacy and data governance inquiries.</w:t>
                              </w:r>
                            </w:p>
                            <w:p w14:paraId="1B639D8B" w14:textId="01A1EC89" w:rsidR="00484880" w:rsidRDefault="009E2082" w:rsidP="009E2082">
                              <w:pPr>
                                <w:pStyle w:val="ListParagraph"/>
                                <w:numPr>
                                  <w:ilvl w:val="0"/>
                                  <w:numId w:val="35"/>
                                </w:numPr>
                                <w:spacing w:after="199" w:line="240" w:lineRule="auto"/>
                              </w:pPr>
                              <w:r w:rsidRPr="009E2082">
                                <w:rPr>
                                  <w:rFonts w:ascii="Arial" w:eastAsia="Arial" w:hAnsi="Arial"/>
                                  <w:color w:val="000000"/>
                                  <w:sz w:val="18"/>
                                </w:rPr>
                                <w:lastRenderedPageBreak/>
                                <w:t>Provide weekly status reports to data protection and management liaisons, security specialists and management team.</w:t>
                              </w:r>
                              <w:r w:rsidR="009F6280" w:rsidRPr="009E2082">
                                <w:rPr>
                                  <w:rFonts w:ascii="Arial" w:eastAsia="Arial" w:hAnsi="Arial"/>
                                  <w:color w:val="000000"/>
                                </w:rPr>
                                <w:t xml:space="preserve"> </w:t>
                              </w:r>
                            </w:p>
                          </w:tc>
                        </w:tr>
                        <w:tr w:rsidR="009F6280" w14:paraId="192DD4CC"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ED5A307" w14:textId="77777777" w:rsidR="00484880" w:rsidRDefault="009F6280">
                              <w:pPr>
                                <w:spacing w:after="0" w:line="240" w:lineRule="auto"/>
                              </w:pPr>
                              <w:r>
                                <w:rPr>
                                  <w:rFonts w:ascii="Arial" w:eastAsia="Arial" w:hAnsi="Arial"/>
                                  <w:b/>
                                  <w:color w:val="000000"/>
                                  <w:sz w:val="16"/>
                                </w:rPr>
                                <w:lastRenderedPageBreak/>
                                <w:t>Duty 4</w:t>
                              </w:r>
                            </w:p>
                          </w:tc>
                        </w:tr>
                        <w:tr w:rsidR="00484880" w14:paraId="65D0A7C5" w14:textId="77777777">
                          <w:trPr>
                            <w:trHeight w:val="282"/>
                          </w:trPr>
                          <w:tc>
                            <w:tcPr>
                              <w:tcW w:w="8004" w:type="dxa"/>
                              <w:tcBorders>
                                <w:top w:val="nil"/>
                                <w:left w:val="nil"/>
                                <w:bottom w:val="nil"/>
                                <w:right w:val="nil"/>
                              </w:tcBorders>
                              <w:tcMar>
                                <w:top w:w="39" w:type="dxa"/>
                                <w:left w:w="39" w:type="dxa"/>
                                <w:bottom w:w="39" w:type="dxa"/>
                                <w:right w:w="39" w:type="dxa"/>
                              </w:tcMar>
                            </w:tcPr>
                            <w:p w14:paraId="0E4965C3"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0D1A08A"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5089889" w14:textId="77777777" w:rsidR="00484880" w:rsidRDefault="009F6280">
                              <w:pPr>
                                <w:spacing w:after="0" w:line="240" w:lineRule="auto"/>
                              </w:pPr>
                              <w:r>
                                <w:rPr>
                                  <w:rFonts w:ascii="Arial" w:eastAsia="Arial" w:hAnsi="Arial"/>
                                  <w:b/>
                                  <w:color w:val="000000"/>
                                  <w:sz w:val="16"/>
                                </w:rPr>
                                <w:t>15</w:t>
                              </w:r>
                            </w:p>
                          </w:tc>
                        </w:tr>
                        <w:tr w:rsidR="009F6280" w14:paraId="33AE7BCC"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10C10EE8" w14:textId="77777777" w:rsidR="00484880" w:rsidRDefault="009F6280">
                              <w:pPr>
                                <w:spacing w:after="0" w:line="240" w:lineRule="auto"/>
                              </w:pPr>
                              <w:r>
                                <w:rPr>
                                  <w:rFonts w:ascii="Arial" w:eastAsia="Arial" w:hAnsi="Arial"/>
                                  <w:color w:val="000000"/>
                                </w:rPr>
                                <w:t>Assists with training development, execution, outreach and communications</w:t>
                              </w:r>
                            </w:p>
                          </w:tc>
                        </w:tr>
                        <w:tr w:rsidR="00484880" w14:paraId="3FA8A753" w14:textId="77777777">
                          <w:trPr>
                            <w:trHeight w:val="282"/>
                          </w:trPr>
                          <w:tc>
                            <w:tcPr>
                              <w:tcW w:w="8004" w:type="dxa"/>
                              <w:tcBorders>
                                <w:top w:val="nil"/>
                                <w:left w:val="nil"/>
                                <w:bottom w:val="nil"/>
                                <w:right w:val="nil"/>
                              </w:tcBorders>
                              <w:tcMar>
                                <w:top w:w="39" w:type="dxa"/>
                                <w:left w:w="39" w:type="dxa"/>
                                <w:bottom w:w="39" w:type="dxa"/>
                                <w:right w:w="39" w:type="dxa"/>
                              </w:tcMar>
                            </w:tcPr>
                            <w:p w14:paraId="47D01FBE"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65EA5AD"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80695AB" w14:textId="77777777" w:rsidR="00484880" w:rsidRDefault="00484880">
                              <w:pPr>
                                <w:spacing w:after="0" w:line="240" w:lineRule="auto"/>
                              </w:pPr>
                            </w:p>
                          </w:tc>
                        </w:tr>
                        <w:tr w:rsidR="009F6280" w14:paraId="1739E5C8" w14:textId="77777777" w:rsidTr="009F6280">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427EBB3" w14:textId="77777777" w:rsidR="00484880" w:rsidRDefault="009F6280">
                              <w:pPr>
                                <w:numPr>
                                  <w:ilvl w:val="0"/>
                                  <w:numId w:val="1"/>
                                </w:numPr>
                                <w:spacing w:before="199" w:after="199" w:line="240" w:lineRule="auto"/>
                                <w:ind w:left="720" w:hanging="360"/>
                              </w:pPr>
                              <w:r>
                                <w:rPr>
                                  <w:rFonts w:ascii="Arial" w:eastAsia="Arial" w:hAnsi="Arial"/>
                                  <w:color w:val="000000"/>
                                </w:rPr>
                                <w:t>Assists in training sessions and preparation of materials for presentations.</w:t>
                              </w:r>
                            </w:p>
                            <w:p w14:paraId="4A8A15FB" w14:textId="77777777" w:rsidR="00484880" w:rsidRDefault="009F6280">
                              <w:pPr>
                                <w:numPr>
                                  <w:ilvl w:val="0"/>
                                  <w:numId w:val="1"/>
                                </w:numPr>
                                <w:spacing w:after="199" w:line="240" w:lineRule="auto"/>
                                <w:ind w:left="720" w:hanging="360"/>
                              </w:pPr>
                              <w:r>
                                <w:rPr>
                                  <w:rFonts w:ascii="Arial" w:eastAsia="Arial" w:hAnsi="Arial"/>
                                  <w:color w:val="000000"/>
                                </w:rPr>
                                <w:t>Gains knowledge and experience in presenting information.</w:t>
                              </w:r>
                            </w:p>
                            <w:p w14:paraId="2E7A23DD" w14:textId="77777777" w:rsidR="00484880" w:rsidRDefault="009F6280">
                              <w:pPr>
                                <w:numPr>
                                  <w:ilvl w:val="0"/>
                                  <w:numId w:val="1"/>
                                </w:numPr>
                                <w:spacing w:after="199" w:line="240" w:lineRule="auto"/>
                                <w:ind w:left="720" w:hanging="360"/>
                              </w:pPr>
                              <w:r>
                                <w:rPr>
                                  <w:rFonts w:ascii="Arial" w:eastAsia="Arial" w:hAnsi="Arial"/>
                                  <w:color w:val="000000"/>
                                </w:rPr>
                                <w:t>Assists in creating internal communications related to access control system security.</w:t>
                              </w:r>
                            </w:p>
                            <w:p w14:paraId="1EBE9B6C" w14:textId="77777777" w:rsidR="00484880" w:rsidRDefault="009F6280">
                              <w:pPr>
                                <w:numPr>
                                  <w:ilvl w:val="0"/>
                                  <w:numId w:val="1"/>
                                </w:numPr>
                                <w:spacing w:after="199" w:line="240" w:lineRule="auto"/>
                                <w:ind w:left="720" w:hanging="360"/>
                              </w:pPr>
                              <w:r>
                                <w:rPr>
                                  <w:rFonts w:ascii="Arial" w:eastAsia="Arial" w:hAnsi="Arial"/>
                                  <w:color w:val="000000"/>
                                </w:rPr>
                                <w:t>Assists with design, development and implementation of access control system security training materials.</w:t>
                              </w:r>
                            </w:p>
                            <w:p w14:paraId="115D3250" w14:textId="77777777" w:rsidR="00484880" w:rsidRDefault="009F6280">
                              <w:pPr>
                                <w:numPr>
                                  <w:ilvl w:val="0"/>
                                  <w:numId w:val="1"/>
                                </w:numPr>
                                <w:spacing w:after="199" w:line="240" w:lineRule="auto"/>
                                <w:ind w:left="720" w:hanging="360"/>
                              </w:pPr>
                              <w:r>
                                <w:rPr>
                                  <w:rFonts w:ascii="Arial" w:eastAsia="Arial" w:hAnsi="Arial"/>
                                  <w:color w:val="000000"/>
                                </w:rPr>
                                <w:t xml:space="preserve">Assists in managing the Information Security SharePoint site content. </w:t>
                              </w:r>
                            </w:p>
                          </w:tc>
                        </w:tr>
                        <w:tr w:rsidR="009F6280" w14:paraId="6269D2B8" w14:textId="77777777" w:rsidTr="009F6280">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330D93D" w14:textId="77777777" w:rsidR="00484880" w:rsidRDefault="009F6280">
                              <w:pPr>
                                <w:spacing w:after="0" w:line="240" w:lineRule="auto"/>
                              </w:pPr>
                              <w:r>
                                <w:rPr>
                                  <w:rFonts w:ascii="Arial" w:eastAsia="Arial" w:hAnsi="Arial"/>
                                  <w:b/>
                                  <w:color w:val="000000"/>
                                  <w:sz w:val="16"/>
                                </w:rPr>
                                <w:t>Duty 5</w:t>
                              </w:r>
                            </w:p>
                          </w:tc>
                        </w:tr>
                        <w:tr w:rsidR="00484880" w14:paraId="1500AF32" w14:textId="77777777">
                          <w:trPr>
                            <w:trHeight w:val="282"/>
                          </w:trPr>
                          <w:tc>
                            <w:tcPr>
                              <w:tcW w:w="8004" w:type="dxa"/>
                              <w:tcBorders>
                                <w:top w:val="nil"/>
                                <w:left w:val="nil"/>
                                <w:bottom w:val="nil"/>
                                <w:right w:val="nil"/>
                              </w:tcBorders>
                              <w:tcMar>
                                <w:top w:w="39" w:type="dxa"/>
                                <w:left w:w="39" w:type="dxa"/>
                                <w:bottom w:w="39" w:type="dxa"/>
                                <w:right w:w="39" w:type="dxa"/>
                              </w:tcMar>
                            </w:tcPr>
                            <w:p w14:paraId="10C5C645" w14:textId="77777777" w:rsidR="00484880" w:rsidRDefault="009F628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E540E5A" w14:textId="77777777" w:rsidR="00484880" w:rsidRDefault="009F628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9B73889" w14:textId="77777777" w:rsidR="00484880" w:rsidRDefault="009F6280">
                              <w:pPr>
                                <w:spacing w:after="0" w:line="240" w:lineRule="auto"/>
                              </w:pPr>
                              <w:r>
                                <w:rPr>
                                  <w:rFonts w:ascii="Arial" w:eastAsia="Arial" w:hAnsi="Arial"/>
                                  <w:b/>
                                  <w:color w:val="000000"/>
                                  <w:sz w:val="16"/>
                                </w:rPr>
                                <w:t>5</w:t>
                              </w:r>
                            </w:p>
                          </w:tc>
                        </w:tr>
                        <w:tr w:rsidR="009F6280" w14:paraId="18C4AAC5"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564DD952" w14:textId="77777777" w:rsidR="00484880" w:rsidRDefault="009F6280">
                              <w:pPr>
                                <w:spacing w:after="0" w:line="240" w:lineRule="auto"/>
                              </w:pPr>
                              <w:r>
                                <w:rPr>
                                  <w:rFonts w:ascii="Arial" w:eastAsia="Arial" w:hAnsi="Arial"/>
                                  <w:color w:val="000000"/>
                                </w:rPr>
                                <w:t>Other duties as assigned</w:t>
                              </w:r>
                            </w:p>
                          </w:tc>
                        </w:tr>
                        <w:tr w:rsidR="00484880" w14:paraId="70E659A2" w14:textId="77777777">
                          <w:trPr>
                            <w:trHeight w:val="282"/>
                          </w:trPr>
                          <w:tc>
                            <w:tcPr>
                              <w:tcW w:w="8004" w:type="dxa"/>
                              <w:tcBorders>
                                <w:top w:val="nil"/>
                                <w:left w:val="nil"/>
                                <w:bottom w:val="nil"/>
                                <w:right w:val="nil"/>
                              </w:tcBorders>
                              <w:tcMar>
                                <w:top w:w="39" w:type="dxa"/>
                                <w:left w:w="39" w:type="dxa"/>
                                <w:bottom w:w="39" w:type="dxa"/>
                                <w:right w:w="39" w:type="dxa"/>
                              </w:tcMar>
                            </w:tcPr>
                            <w:p w14:paraId="4BD8066E" w14:textId="77777777" w:rsidR="00484880" w:rsidRDefault="009F628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97B9303" w14:textId="77777777" w:rsidR="00484880" w:rsidRDefault="00484880">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4C3A6E4" w14:textId="77777777" w:rsidR="00484880" w:rsidRDefault="00484880">
                              <w:pPr>
                                <w:spacing w:after="0" w:line="240" w:lineRule="auto"/>
                              </w:pPr>
                            </w:p>
                          </w:tc>
                        </w:tr>
                        <w:tr w:rsidR="009F6280" w14:paraId="01354084" w14:textId="77777777" w:rsidTr="009F6280">
                          <w:trPr>
                            <w:trHeight w:val="282"/>
                          </w:trPr>
                          <w:tc>
                            <w:tcPr>
                              <w:tcW w:w="8004" w:type="dxa"/>
                              <w:gridSpan w:val="3"/>
                              <w:tcBorders>
                                <w:top w:val="nil"/>
                                <w:left w:val="nil"/>
                                <w:bottom w:val="nil"/>
                                <w:right w:val="nil"/>
                              </w:tcBorders>
                              <w:tcMar>
                                <w:top w:w="39" w:type="dxa"/>
                                <w:left w:w="39" w:type="dxa"/>
                                <w:bottom w:w="39" w:type="dxa"/>
                                <w:right w:w="39" w:type="dxa"/>
                              </w:tcMar>
                            </w:tcPr>
                            <w:p w14:paraId="50098FC4" w14:textId="77777777" w:rsidR="00484880" w:rsidRDefault="009F6280">
                              <w:pPr>
                                <w:spacing w:after="0" w:line="240" w:lineRule="auto"/>
                              </w:pPr>
                              <w:r>
                                <w:rPr>
                                  <w:rFonts w:ascii="Arial" w:eastAsia="Arial" w:hAnsi="Arial"/>
                                  <w:color w:val="000000"/>
                                </w:rPr>
                                <w:t>Other duties as assigned</w:t>
                              </w:r>
                            </w:p>
                          </w:tc>
                        </w:tr>
                      </w:tbl>
                      <w:p w14:paraId="72F8AFD0" w14:textId="77777777" w:rsidR="00484880" w:rsidRDefault="00484880">
                        <w:pPr>
                          <w:spacing w:after="0" w:line="240" w:lineRule="auto"/>
                        </w:pPr>
                      </w:p>
                    </w:tc>
                  </w:tr>
                </w:tbl>
                <w:p w14:paraId="75EFDACD" w14:textId="77777777" w:rsidR="00484880" w:rsidRDefault="00484880">
                  <w:pPr>
                    <w:spacing w:after="0" w:line="240" w:lineRule="auto"/>
                  </w:pPr>
                </w:p>
              </w:tc>
            </w:tr>
          </w:tbl>
          <w:p w14:paraId="46CE4C5C" w14:textId="77777777" w:rsidR="00484880" w:rsidRDefault="00484880">
            <w:pPr>
              <w:spacing w:after="0" w:line="240" w:lineRule="auto"/>
            </w:pPr>
          </w:p>
        </w:tc>
        <w:tc>
          <w:tcPr>
            <w:tcW w:w="179" w:type="dxa"/>
          </w:tcPr>
          <w:p w14:paraId="115623DF" w14:textId="77777777" w:rsidR="00484880" w:rsidRDefault="00484880">
            <w:pPr>
              <w:pStyle w:val="EmptyCellLayoutStyle"/>
              <w:spacing w:after="0" w:line="240" w:lineRule="auto"/>
            </w:pPr>
          </w:p>
        </w:tc>
      </w:tr>
      <w:tr w:rsidR="00484880" w14:paraId="2C76B613" w14:textId="77777777">
        <w:trPr>
          <w:trHeight w:val="99"/>
        </w:trPr>
        <w:tc>
          <w:tcPr>
            <w:tcW w:w="179" w:type="dxa"/>
          </w:tcPr>
          <w:p w14:paraId="25F220E5" w14:textId="77777777" w:rsidR="00484880" w:rsidRDefault="00484880">
            <w:pPr>
              <w:pStyle w:val="EmptyCellLayoutStyle"/>
              <w:spacing w:after="0" w:line="240" w:lineRule="auto"/>
            </w:pPr>
          </w:p>
        </w:tc>
        <w:tc>
          <w:tcPr>
            <w:tcW w:w="0" w:type="dxa"/>
          </w:tcPr>
          <w:p w14:paraId="54E4A5DD" w14:textId="77777777" w:rsidR="00484880" w:rsidRDefault="00484880">
            <w:pPr>
              <w:pStyle w:val="EmptyCellLayoutStyle"/>
              <w:spacing w:after="0" w:line="240" w:lineRule="auto"/>
            </w:pPr>
          </w:p>
        </w:tc>
        <w:tc>
          <w:tcPr>
            <w:tcW w:w="0" w:type="dxa"/>
          </w:tcPr>
          <w:p w14:paraId="62BC03B9" w14:textId="77777777" w:rsidR="00484880" w:rsidRDefault="00484880">
            <w:pPr>
              <w:pStyle w:val="EmptyCellLayoutStyle"/>
              <w:spacing w:after="0" w:line="240" w:lineRule="auto"/>
            </w:pPr>
          </w:p>
        </w:tc>
        <w:tc>
          <w:tcPr>
            <w:tcW w:w="0" w:type="dxa"/>
          </w:tcPr>
          <w:p w14:paraId="61E7B462" w14:textId="77777777" w:rsidR="00484880" w:rsidRDefault="00484880">
            <w:pPr>
              <w:pStyle w:val="EmptyCellLayoutStyle"/>
              <w:spacing w:after="0" w:line="240" w:lineRule="auto"/>
            </w:pPr>
          </w:p>
        </w:tc>
        <w:tc>
          <w:tcPr>
            <w:tcW w:w="0" w:type="dxa"/>
          </w:tcPr>
          <w:p w14:paraId="11000E30" w14:textId="77777777" w:rsidR="00484880" w:rsidRDefault="00484880">
            <w:pPr>
              <w:pStyle w:val="EmptyCellLayoutStyle"/>
              <w:spacing w:after="0" w:line="240" w:lineRule="auto"/>
            </w:pPr>
          </w:p>
        </w:tc>
        <w:tc>
          <w:tcPr>
            <w:tcW w:w="0" w:type="dxa"/>
          </w:tcPr>
          <w:p w14:paraId="4A2D0135" w14:textId="77777777" w:rsidR="00484880" w:rsidRDefault="00484880">
            <w:pPr>
              <w:pStyle w:val="EmptyCellLayoutStyle"/>
              <w:spacing w:after="0" w:line="240" w:lineRule="auto"/>
            </w:pPr>
          </w:p>
        </w:tc>
        <w:tc>
          <w:tcPr>
            <w:tcW w:w="0" w:type="dxa"/>
          </w:tcPr>
          <w:p w14:paraId="3B9429D1" w14:textId="77777777" w:rsidR="00484880" w:rsidRDefault="00484880">
            <w:pPr>
              <w:pStyle w:val="EmptyCellLayoutStyle"/>
              <w:spacing w:after="0" w:line="240" w:lineRule="auto"/>
            </w:pPr>
          </w:p>
        </w:tc>
        <w:tc>
          <w:tcPr>
            <w:tcW w:w="2505" w:type="dxa"/>
          </w:tcPr>
          <w:p w14:paraId="3E150F6B" w14:textId="77777777" w:rsidR="00484880" w:rsidRDefault="00484880">
            <w:pPr>
              <w:pStyle w:val="EmptyCellLayoutStyle"/>
              <w:spacing w:after="0" w:line="240" w:lineRule="auto"/>
            </w:pPr>
          </w:p>
        </w:tc>
        <w:tc>
          <w:tcPr>
            <w:tcW w:w="6120" w:type="dxa"/>
          </w:tcPr>
          <w:p w14:paraId="48FD4334" w14:textId="77777777" w:rsidR="00484880" w:rsidRDefault="00484880">
            <w:pPr>
              <w:pStyle w:val="EmptyCellLayoutStyle"/>
              <w:spacing w:after="0" w:line="240" w:lineRule="auto"/>
            </w:pPr>
          </w:p>
        </w:tc>
        <w:tc>
          <w:tcPr>
            <w:tcW w:w="2534" w:type="dxa"/>
          </w:tcPr>
          <w:p w14:paraId="3707F8BC" w14:textId="77777777" w:rsidR="00484880" w:rsidRDefault="00484880">
            <w:pPr>
              <w:pStyle w:val="EmptyCellLayoutStyle"/>
              <w:spacing w:after="0" w:line="240" w:lineRule="auto"/>
            </w:pPr>
          </w:p>
        </w:tc>
        <w:tc>
          <w:tcPr>
            <w:tcW w:w="179" w:type="dxa"/>
          </w:tcPr>
          <w:p w14:paraId="47DE0BC7" w14:textId="77777777" w:rsidR="00484880" w:rsidRDefault="00484880">
            <w:pPr>
              <w:pStyle w:val="EmptyCellLayoutStyle"/>
              <w:spacing w:after="0" w:line="240" w:lineRule="auto"/>
            </w:pPr>
          </w:p>
        </w:tc>
      </w:tr>
      <w:tr w:rsidR="009F6280" w14:paraId="51078337" w14:textId="77777777" w:rsidTr="009F6280">
        <w:tc>
          <w:tcPr>
            <w:tcW w:w="179" w:type="dxa"/>
          </w:tcPr>
          <w:p w14:paraId="6133B624" w14:textId="77777777" w:rsidR="00484880" w:rsidRDefault="00484880">
            <w:pPr>
              <w:pStyle w:val="EmptyCellLayoutStyle"/>
              <w:spacing w:after="0" w:line="240" w:lineRule="auto"/>
            </w:pPr>
          </w:p>
        </w:tc>
        <w:tc>
          <w:tcPr>
            <w:tcW w:w="0" w:type="dxa"/>
          </w:tcPr>
          <w:p w14:paraId="17DF689C" w14:textId="77777777" w:rsidR="00484880" w:rsidRDefault="00484880">
            <w:pPr>
              <w:pStyle w:val="EmptyCellLayoutStyle"/>
              <w:spacing w:after="0" w:line="240" w:lineRule="auto"/>
            </w:pPr>
          </w:p>
        </w:tc>
        <w:tc>
          <w:tcPr>
            <w:tcW w:w="0" w:type="dxa"/>
          </w:tcPr>
          <w:p w14:paraId="70BCE0DE" w14:textId="77777777" w:rsidR="00484880" w:rsidRDefault="00484880">
            <w:pPr>
              <w:pStyle w:val="EmptyCellLayoutStyle"/>
              <w:spacing w:after="0" w:line="240" w:lineRule="auto"/>
            </w:pPr>
          </w:p>
        </w:tc>
        <w:tc>
          <w:tcPr>
            <w:tcW w:w="0" w:type="dxa"/>
          </w:tcPr>
          <w:p w14:paraId="190B8755" w14:textId="77777777" w:rsidR="00484880" w:rsidRDefault="00484880">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484880" w14:paraId="5EB2BDDB" w14:textId="77777777">
              <w:trPr>
                <w:trHeight w:val="119"/>
              </w:trPr>
              <w:tc>
                <w:tcPr>
                  <w:tcW w:w="0" w:type="dxa"/>
                  <w:tcBorders>
                    <w:top w:val="single" w:sz="15" w:space="0" w:color="000000"/>
                    <w:left w:val="single" w:sz="15" w:space="0" w:color="000000"/>
                  </w:tcBorders>
                </w:tcPr>
                <w:p w14:paraId="6A5383E5" w14:textId="77777777" w:rsidR="00484880" w:rsidRDefault="00484880">
                  <w:pPr>
                    <w:pStyle w:val="EmptyCellLayoutStyle"/>
                    <w:spacing w:after="0" w:line="240" w:lineRule="auto"/>
                  </w:pPr>
                </w:p>
              </w:tc>
              <w:tc>
                <w:tcPr>
                  <w:tcW w:w="11159" w:type="dxa"/>
                  <w:tcBorders>
                    <w:top w:val="single" w:sz="15" w:space="0" w:color="000000"/>
                    <w:right w:val="single" w:sz="15" w:space="0" w:color="000000"/>
                  </w:tcBorders>
                </w:tcPr>
                <w:p w14:paraId="20F7D4FD" w14:textId="77777777" w:rsidR="00484880" w:rsidRDefault="00484880">
                  <w:pPr>
                    <w:pStyle w:val="EmptyCellLayoutStyle"/>
                    <w:spacing w:after="0" w:line="240" w:lineRule="auto"/>
                  </w:pPr>
                </w:p>
              </w:tc>
            </w:tr>
            <w:tr w:rsidR="00484880" w14:paraId="0355621C" w14:textId="77777777">
              <w:trPr>
                <w:trHeight w:val="270"/>
              </w:trPr>
              <w:tc>
                <w:tcPr>
                  <w:tcW w:w="0" w:type="dxa"/>
                  <w:tcBorders>
                    <w:left w:val="single" w:sz="15" w:space="0" w:color="000000"/>
                  </w:tcBorders>
                </w:tcPr>
                <w:p w14:paraId="0A2A737F" w14:textId="77777777" w:rsidR="00484880" w:rsidRDefault="00484880">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484880" w14:paraId="4B9FC796" w14:textId="77777777">
                    <w:trPr>
                      <w:trHeight w:val="192"/>
                    </w:trPr>
                    <w:tc>
                      <w:tcPr>
                        <w:tcW w:w="11160" w:type="dxa"/>
                        <w:tcBorders>
                          <w:top w:val="nil"/>
                          <w:left w:val="nil"/>
                          <w:bottom w:val="nil"/>
                          <w:right w:val="nil"/>
                        </w:tcBorders>
                        <w:tcMar>
                          <w:top w:w="39" w:type="dxa"/>
                          <w:left w:w="39" w:type="dxa"/>
                          <w:bottom w:w="39" w:type="dxa"/>
                          <w:right w:w="39" w:type="dxa"/>
                        </w:tcMar>
                      </w:tcPr>
                      <w:p w14:paraId="199D890F" w14:textId="77777777" w:rsidR="00484880" w:rsidRDefault="009F6280">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4BB895BD" w14:textId="77777777" w:rsidR="00484880" w:rsidRDefault="00484880">
                  <w:pPr>
                    <w:spacing w:after="0" w:line="240" w:lineRule="auto"/>
                  </w:pPr>
                </w:p>
              </w:tc>
            </w:tr>
            <w:tr w:rsidR="00484880" w14:paraId="76DDFDF0" w14:textId="77777777">
              <w:trPr>
                <w:trHeight w:val="60"/>
              </w:trPr>
              <w:tc>
                <w:tcPr>
                  <w:tcW w:w="0" w:type="dxa"/>
                  <w:tcBorders>
                    <w:left w:val="single" w:sz="15" w:space="0" w:color="000000"/>
                  </w:tcBorders>
                </w:tcPr>
                <w:p w14:paraId="7DA1759B" w14:textId="77777777" w:rsidR="00484880" w:rsidRDefault="00484880">
                  <w:pPr>
                    <w:pStyle w:val="EmptyCellLayoutStyle"/>
                    <w:spacing w:after="0" w:line="240" w:lineRule="auto"/>
                  </w:pPr>
                </w:p>
              </w:tc>
              <w:tc>
                <w:tcPr>
                  <w:tcW w:w="11159" w:type="dxa"/>
                  <w:tcBorders>
                    <w:right w:val="single" w:sz="15" w:space="0" w:color="000000"/>
                  </w:tcBorders>
                </w:tcPr>
                <w:p w14:paraId="3629A64F" w14:textId="77777777" w:rsidR="00484880" w:rsidRDefault="00484880">
                  <w:pPr>
                    <w:pStyle w:val="EmptyCellLayoutStyle"/>
                    <w:spacing w:after="0" w:line="240" w:lineRule="auto"/>
                  </w:pPr>
                </w:p>
              </w:tc>
            </w:tr>
            <w:tr w:rsidR="009F6280" w14:paraId="3F007BEB" w14:textId="77777777" w:rsidTr="009F628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484880" w14:paraId="37CFFA40" w14:textId="77777777">
                    <w:trPr>
                      <w:trHeight w:val="212"/>
                    </w:trPr>
                    <w:tc>
                      <w:tcPr>
                        <w:tcW w:w="11160" w:type="dxa"/>
                        <w:tcBorders>
                          <w:top w:val="nil"/>
                          <w:left w:val="nil"/>
                          <w:bottom w:val="nil"/>
                          <w:right w:val="nil"/>
                        </w:tcBorders>
                        <w:tcMar>
                          <w:top w:w="39" w:type="dxa"/>
                          <w:left w:w="39" w:type="dxa"/>
                          <w:bottom w:w="39" w:type="dxa"/>
                          <w:right w:w="39" w:type="dxa"/>
                        </w:tcMar>
                      </w:tcPr>
                      <w:p w14:paraId="3D63C6D7" w14:textId="77777777" w:rsidR="00484880" w:rsidRDefault="009F6280">
                        <w:pPr>
                          <w:spacing w:after="0" w:line="240" w:lineRule="auto"/>
                        </w:pPr>
                        <w:r>
                          <w:rPr>
                            <w:rFonts w:ascii="Arial" w:eastAsia="Arial" w:hAnsi="Arial"/>
                            <w:color w:val="000000"/>
                          </w:rPr>
                          <w:t>Assisting with preparing reports and resource information; conducting research; and request resolution. Analysis of documents related to data use and information security.</w:t>
                        </w:r>
                      </w:p>
                    </w:tc>
                  </w:tr>
                </w:tbl>
                <w:p w14:paraId="40C0426A" w14:textId="77777777" w:rsidR="00484880" w:rsidRDefault="00484880">
                  <w:pPr>
                    <w:spacing w:after="0" w:line="240" w:lineRule="auto"/>
                  </w:pPr>
                </w:p>
              </w:tc>
            </w:tr>
          </w:tbl>
          <w:p w14:paraId="109EB13A" w14:textId="77777777" w:rsidR="00484880" w:rsidRDefault="00484880">
            <w:pPr>
              <w:spacing w:after="0" w:line="240" w:lineRule="auto"/>
            </w:pPr>
          </w:p>
        </w:tc>
        <w:tc>
          <w:tcPr>
            <w:tcW w:w="179" w:type="dxa"/>
          </w:tcPr>
          <w:p w14:paraId="03578EA2" w14:textId="77777777" w:rsidR="00484880" w:rsidRDefault="00484880">
            <w:pPr>
              <w:pStyle w:val="EmptyCellLayoutStyle"/>
              <w:spacing w:after="0" w:line="240" w:lineRule="auto"/>
            </w:pPr>
          </w:p>
        </w:tc>
      </w:tr>
      <w:tr w:rsidR="00484880" w14:paraId="3BD033E7" w14:textId="77777777">
        <w:trPr>
          <w:trHeight w:val="99"/>
        </w:trPr>
        <w:tc>
          <w:tcPr>
            <w:tcW w:w="179" w:type="dxa"/>
          </w:tcPr>
          <w:p w14:paraId="2841AED2" w14:textId="77777777" w:rsidR="00484880" w:rsidRDefault="00484880">
            <w:pPr>
              <w:pStyle w:val="EmptyCellLayoutStyle"/>
              <w:spacing w:after="0" w:line="240" w:lineRule="auto"/>
            </w:pPr>
          </w:p>
        </w:tc>
        <w:tc>
          <w:tcPr>
            <w:tcW w:w="0" w:type="dxa"/>
          </w:tcPr>
          <w:p w14:paraId="7ADC7FF5" w14:textId="77777777" w:rsidR="00484880" w:rsidRDefault="00484880">
            <w:pPr>
              <w:pStyle w:val="EmptyCellLayoutStyle"/>
              <w:spacing w:after="0" w:line="240" w:lineRule="auto"/>
            </w:pPr>
          </w:p>
        </w:tc>
        <w:tc>
          <w:tcPr>
            <w:tcW w:w="0" w:type="dxa"/>
          </w:tcPr>
          <w:p w14:paraId="7825D9C1" w14:textId="77777777" w:rsidR="00484880" w:rsidRDefault="00484880">
            <w:pPr>
              <w:pStyle w:val="EmptyCellLayoutStyle"/>
              <w:spacing w:after="0" w:line="240" w:lineRule="auto"/>
            </w:pPr>
          </w:p>
        </w:tc>
        <w:tc>
          <w:tcPr>
            <w:tcW w:w="0" w:type="dxa"/>
          </w:tcPr>
          <w:p w14:paraId="5F1FB5C6" w14:textId="77777777" w:rsidR="00484880" w:rsidRDefault="00484880">
            <w:pPr>
              <w:pStyle w:val="EmptyCellLayoutStyle"/>
              <w:spacing w:after="0" w:line="240" w:lineRule="auto"/>
            </w:pPr>
          </w:p>
        </w:tc>
        <w:tc>
          <w:tcPr>
            <w:tcW w:w="0" w:type="dxa"/>
          </w:tcPr>
          <w:p w14:paraId="5E8D6616" w14:textId="77777777" w:rsidR="00484880" w:rsidRDefault="00484880">
            <w:pPr>
              <w:pStyle w:val="EmptyCellLayoutStyle"/>
              <w:spacing w:after="0" w:line="240" w:lineRule="auto"/>
            </w:pPr>
          </w:p>
        </w:tc>
        <w:tc>
          <w:tcPr>
            <w:tcW w:w="0" w:type="dxa"/>
          </w:tcPr>
          <w:p w14:paraId="71924F2D" w14:textId="77777777" w:rsidR="00484880" w:rsidRDefault="00484880">
            <w:pPr>
              <w:pStyle w:val="EmptyCellLayoutStyle"/>
              <w:spacing w:after="0" w:line="240" w:lineRule="auto"/>
            </w:pPr>
          </w:p>
        </w:tc>
        <w:tc>
          <w:tcPr>
            <w:tcW w:w="0" w:type="dxa"/>
          </w:tcPr>
          <w:p w14:paraId="14F474DA" w14:textId="77777777" w:rsidR="00484880" w:rsidRDefault="00484880">
            <w:pPr>
              <w:pStyle w:val="EmptyCellLayoutStyle"/>
              <w:spacing w:after="0" w:line="240" w:lineRule="auto"/>
            </w:pPr>
          </w:p>
        </w:tc>
        <w:tc>
          <w:tcPr>
            <w:tcW w:w="2505" w:type="dxa"/>
          </w:tcPr>
          <w:p w14:paraId="01337A49" w14:textId="77777777" w:rsidR="00484880" w:rsidRDefault="00484880">
            <w:pPr>
              <w:pStyle w:val="EmptyCellLayoutStyle"/>
              <w:spacing w:after="0" w:line="240" w:lineRule="auto"/>
            </w:pPr>
          </w:p>
        </w:tc>
        <w:tc>
          <w:tcPr>
            <w:tcW w:w="6120" w:type="dxa"/>
          </w:tcPr>
          <w:p w14:paraId="2EE6E0A4" w14:textId="77777777" w:rsidR="00484880" w:rsidRDefault="00484880">
            <w:pPr>
              <w:pStyle w:val="EmptyCellLayoutStyle"/>
              <w:spacing w:after="0" w:line="240" w:lineRule="auto"/>
            </w:pPr>
          </w:p>
        </w:tc>
        <w:tc>
          <w:tcPr>
            <w:tcW w:w="2534" w:type="dxa"/>
          </w:tcPr>
          <w:p w14:paraId="6A44CE2A" w14:textId="77777777" w:rsidR="00484880" w:rsidRDefault="00484880">
            <w:pPr>
              <w:pStyle w:val="EmptyCellLayoutStyle"/>
              <w:spacing w:after="0" w:line="240" w:lineRule="auto"/>
            </w:pPr>
          </w:p>
        </w:tc>
        <w:tc>
          <w:tcPr>
            <w:tcW w:w="179" w:type="dxa"/>
          </w:tcPr>
          <w:p w14:paraId="6CA61DC0" w14:textId="77777777" w:rsidR="00484880" w:rsidRDefault="00484880">
            <w:pPr>
              <w:pStyle w:val="EmptyCellLayoutStyle"/>
              <w:spacing w:after="0" w:line="240" w:lineRule="auto"/>
            </w:pPr>
          </w:p>
        </w:tc>
      </w:tr>
      <w:tr w:rsidR="009F6280" w14:paraId="7D2B6AD3" w14:textId="77777777" w:rsidTr="009F6280">
        <w:tc>
          <w:tcPr>
            <w:tcW w:w="179" w:type="dxa"/>
          </w:tcPr>
          <w:p w14:paraId="3D640726" w14:textId="77777777" w:rsidR="00484880" w:rsidRDefault="00484880">
            <w:pPr>
              <w:pStyle w:val="EmptyCellLayoutStyle"/>
              <w:spacing w:after="0" w:line="240" w:lineRule="auto"/>
            </w:pPr>
          </w:p>
        </w:tc>
        <w:tc>
          <w:tcPr>
            <w:tcW w:w="0" w:type="dxa"/>
          </w:tcPr>
          <w:p w14:paraId="41731BAA" w14:textId="77777777" w:rsidR="00484880" w:rsidRDefault="00484880">
            <w:pPr>
              <w:pStyle w:val="EmptyCellLayoutStyle"/>
              <w:spacing w:after="0" w:line="240" w:lineRule="auto"/>
            </w:pPr>
          </w:p>
        </w:tc>
        <w:tc>
          <w:tcPr>
            <w:tcW w:w="0" w:type="dxa"/>
          </w:tcPr>
          <w:p w14:paraId="77F920F2" w14:textId="77777777" w:rsidR="00484880" w:rsidRDefault="00484880">
            <w:pPr>
              <w:pStyle w:val="EmptyCellLayoutStyle"/>
              <w:spacing w:after="0" w:line="240" w:lineRule="auto"/>
            </w:pPr>
          </w:p>
        </w:tc>
        <w:tc>
          <w:tcPr>
            <w:tcW w:w="0" w:type="dxa"/>
          </w:tcPr>
          <w:p w14:paraId="2B71DC1A" w14:textId="77777777" w:rsidR="00484880" w:rsidRDefault="00484880">
            <w:pPr>
              <w:pStyle w:val="EmptyCellLayoutStyle"/>
              <w:spacing w:after="0" w:line="240" w:lineRule="auto"/>
            </w:pPr>
          </w:p>
        </w:tc>
        <w:tc>
          <w:tcPr>
            <w:tcW w:w="0" w:type="dxa"/>
          </w:tcPr>
          <w:p w14:paraId="4A159268" w14:textId="77777777" w:rsidR="00484880" w:rsidRDefault="00484880">
            <w:pPr>
              <w:pStyle w:val="EmptyCellLayoutStyle"/>
              <w:spacing w:after="0" w:line="240" w:lineRule="auto"/>
            </w:pPr>
          </w:p>
        </w:tc>
        <w:tc>
          <w:tcPr>
            <w:tcW w:w="0" w:type="dxa"/>
          </w:tcPr>
          <w:p w14:paraId="389E8C21" w14:textId="77777777" w:rsidR="00484880" w:rsidRDefault="00484880">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484880" w14:paraId="20F835CB" w14:textId="77777777">
              <w:trPr>
                <w:trHeight w:val="38"/>
              </w:trPr>
              <w:tc>
                <w:tcPr>
                  <w:tcW w:w="0" w:type="dxa"/>
                  <w:tcBorders>
                    <w:top w:val="single" w:sz="15" w:space="0" w:color="000000"/>
                    <w:left w:val="single" w:sz="15" w:space="0" w:color="000000"/>
                  </w:tcBorders>
                </w:tcPr>
                <w:p w14:paraId="35729A7E" w14:textId="77777777" w:rsidR="00484880" w:rsidRDefault="00484880">
                  <w:pPr>
                    <w:pStyle w:val="EmptyCellLayoutStyle"/>
                    <w:spacing w:after="0" w:line="240" w:lineRule="auto"/>
                  </w:pPr>
                </w:p>
              </w:tc>
              <w:tc>
                <w:tcPr>
                  <w:tcW w:w="11159" w:type="dxa"/>
                  <w:tcBorders>
                    <w:top w:val="single" w:sz="15" w:space="0" w:color="000000"/>
                    <w:right w:val="single" w:sz="15" w:space="0" w:color="000000"/>
                  </w:tcBorders>
                </w:tcPr>
                <w:p w14:paraId="089D98B6" w14:textId="77777777" w:rsidR="00484880" w:rsidRDefault="00484880">
                  <w:pPr>
                    <w:pStyle w:val="EmptyCellLayoutStyle"/>
                    <w:spacing w:after="0" w:line="240" w:lineRule="auto"/>
                  </w:pPr>
                </w:p>
              </w:tc>
            </w:tr>
            <w:tr w:rsidR="00484880" w14:paraId="39828B60" w14:textId="77777777">
              <w:trPr>
                <w:trHeight w:val="270"/>
              </w:trPr>
              <w:tc>
                <w:tcPr>
                  <w:tcW w:w="0" w:type="dxa"/>
                  <w:tcBorders>
                    <w:left w:val="single" w:sz="15" w:space="0" w:color="000000"/>
                  </w:tcBorders>
                </w:tcPr>
                <w:p w14:paraId="6D345EA5" w14:textId="77777777" w:rsidR="00484880" w:rsidRDefault="00484880">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484880" w14:paraId="1ABE7F00" w14:textId="77777777">
                    <w:trPr>
                      <w:trHeight w:val="192"/>
                    </w:trPr>
                    <w:tc>
                      <w:tcPr>
                        <w:tcW w:w="11160" w:type="dxa"/>
                        <w:tcBorders>
                          <w:top w:val="nil"/>
                          <w:left w:val="nil"/>
                          <w:bottom w:val="nil"/>
                          <w:right w:val="nil"/>
                        </w:tcBorders>
                        <w:tcMar>
                          <w:top w:w="39" w:type="dxa"/>
                          <w:left w:w="39" w:type="dxa"/>
                          <w:bottom w:w="39" w:type="dxa"/>
                          <w:right w:w="39" w:type="dxa"/>
                        </w:tcMar>
                      </w:tcPr>
                      <w:p w14:paraId="0D1FDF19" w14:textId="77777777" w:rsidR="00484880" w:rsidRDefault="009F6280">
                        <w:pPr>
                          <w:spacing w:after="0" w:line="240" w:lineRule="auto"/>
                        </w:pPr>
                        <w:r>
                          <w:rPr>
                            <w:rFonts w:ascii="Arial" w:eastAsia="Arial" w:hAnsi="Arial"/>
                            <w:b/>
                            <w:color w:val="000000"/>
                            <w:sz w:val="16"/>
                          </w:rPr>
                          <w:t xml:space="preserve">17. Describe the types of decisions that require the supervisor's review. </w:t>
                        </w:r>
                      </w:p>
                    </w:tc>
                  </w:tr>
                </w:tbl>
                <w:p w14:paraId="191AF054" w14:textId="77777777" w:rsidR="00484880" w:rsidRDefault="00484880">
                  <w:pPr>
                    <w:spacing w:after="0" w:line="240" w:lineRule="auto"/>
                  </w:pPr>
                </w:p>
              </w:tc>
            </w:tr>
            <w:tr w:rsidR="00484880" w14:paraId="568ABC9A" w14:textId="77777777">
              <w:trPr>
                <w:trHeight w:val="40"/>
              </w:trPr>
              <w:tc>
                <w:tcPr>
                  <w:tcW w:w="0" w:type="dxa"/>
                  <w:tcBorders>
                    <w:left w:val="single" w:sz="15" w:space="0" w:color="000000"/>
                  </w:tcBorders>
                </w:tcPr>
                <w:p w14:paraId="6029B8F1" w14:textId="77777777" w:rsidR="00484880" w:rsidRDefault="00484880">
                  <w:pPr>
                    <w:pStyle w:val="EmptyCellLayoutStyle"/>
                    <w:spacing w:after="0" w:line="240" w:lineRule="auto"/>
                  </w:pPr>
                </w:p>
              </w:tc>
              <w:tc>
                <w:tcPr>
                  <w:tcW w:w="11159" w:type="dxa"/>
                  <w:tcBorders>
                    <w:right w:val="single" w:sz="15" w:space="0" w:color="000000"/>
                  </w:tcBorders>
                </w:tcPr>
                <w:p w14:paraId="3BA8D1F0" w14:textId="77777777" w:rsidR="00484880" w:rsidRDefault="00484880">
                  <w:pPr>
                    <w:pStyle w:val="EmptyCellLayoutStyle"/>
                    <w:spacing w:after="0" w:line="240" w:lineRule="auto"/>
                  </w:pPr>
                </w:p>
              </w:tc>
            </w:tr>
            <w:tr w:rsidR="009F6280" w14:paraId="6F88EE21" w14:textId="77777777" w:rsidTr="009F628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484880" w14:paraId="720E0F72" w14:textId="77777777">
                    <w:trPr>
                      <w:trHeight w:val="212"/>
                    </w:trPr>
                    <w:tc>
                      <w:tcPr>
                        <w:tcW w:w="11160" w:type="dxa"/>
                        <w:tcBorders>
                          <w:top w:val="nil"/>
                          <w:left w:val="nil"/>
                          <w:bottom w:val="nil"/>
                          <w:right w:val="nil"/>
                        </w:tcBorders>
                        <w:tcMar>
                          <w:top w:w="39" w:type="dxa"/>
                          <w:left w:w="39" w:type="dxa"/>
                          <w:bottom w:w="39" w:type="dxa"/>
                          <w:right w:w="39" w:type="dxa"/>
                        </w:tcMar>
                      </w:tcPr>
                      <w:p w14:paraId="237246AD" w14:textId="77777777" w:rsidR="00484880" w:rsidRDefault="009F6280">
                        <w:pPr>
                          <w:spacing w:after="0" w:line="240" w:lineRule="auto"/>
                        </w:pPr>
                        <w:r>
                          <w:rPr>
                            <w:rFonts w:ascii="Arial" w:eastAsia="Arial" w:hAnsi="Arial"/>
                            <w:color w:val="000000"/>
                          </w:rPr>
                          <w:t>Issues or problems that have program-wide implications or impact areas other than the specific assigned area of responsibility. Decisions which may establish precedence.</w:t>
                        </w:r>
                      </w:p>
                    </w:tc>
                  </w:tr>
                </w:tbl>
                <w:p w14:paraId="207375E3" w14:textId="77777777" w:rsidR="00484880" w:rsidRDefault="00484880">
                  <w:pPr>
                    <w:spacing w:after="0" w:line="240" w:lineRule="auto"/>
                  </w:pPr>
                </w:p>
              </w:tc>
            </w:tr>
          </w:tbl>
          <w:p w14:paraId="73246DE2" w14:textId="77777777" w:rsidR="00484880" w:rsidRDefault="00484880">
            <w:pPr>
              <w:spacing w:after="0" w:line="240" w:lineRule="auto"/>
            </w:pPr>
          </w:p>
        </w:tc>
        <w:tc>
          <w:tcPr>
            <w:tcW w:w="179" w:type="dxa"/>
          </w:tcPr>
          <w:p w14:paraId="66EBBFD6" w14:textId="77777777" w:rsidR="00484880" w:rsidRDefault="00484880">
            <w:pPr>
              <w:pStyle w:val="EmptyCellLayoutStyle"/>
              <w:spacing w:after="0" w:line="240" w:lineRule="auto"/>
            </w:pPr>
          </w:p>
        </w:tc>
      </w:tr>
      <w:tr w:rsidR="00484880" w14:paraId="458A1AA3" w14:textId="77777777">
        <w:trPr>
          <w:trHeight w:val="100"/>
        </w:trPr>
        <w:tc>
          <w:tcPr>
            <w:tcW w:w="179" w:type="dxa"/>
          </w:tcPr>
          <w:p w14:paraId="05AE2B0C" w14:textId="77777777" w:rsidR="00484880" w:rsidRDefault="00484880">
            <w:pPr>
              <w:pStyle w:val="EmptyCellLayoutStyle"/>
              <w:spacing w:after="0" w:line="240" w:lineRule="auto"/>
            </w:pPr>
          </w:p>
        </w:tc>
        <w:tc>
          <w:tcPr>
            <w:tcW w:w="0" w:type="dxa"/>
          </w:tcPr>
          <w:p w14:paraId="05B631B9" w14:textId="77777777" w:rsidR="00484880" w:rsidRDefault="00484880">
            <w:pPr>
              <w:pStyle w:val="EmptyCellLayoutStyle"/>
              <w:spacing w:after="0" w:line="240" w:lineRule="auto"/>
            </w:pPr>
          </w:p>
        </w:tc>
        <w:tc>
          <w:tcPr>
            <w:tcW w:w="0" w:type="dxa"/>
          </w:tcPr>
          <w:p w14:paraId="399E28D3" w14:textId="77777777" w:rsidR="00484880" w:rsidRDefault="00484880">
            <w:pPr>
              <w:pStyle w:val="EmptyCellLayoutStyle"/>
              <w:spacing w:after="0" w:line="240" w:lineRule="auto"/>
            </w:pPr>
          </w:p>
        </w:tc>
        <w:tc>
          <w:tcPr>
            <w:tcW w:w="0" w:type="dxa"/>
          </w:tcPr>
          <w:p w14:paraId="0390FD59" w14:textId="77777777" w:rsidR="00484880" w:rsidRDefault="00484880">
            <w:pPr>
              <w:pStyle w:val="EmptyCellLayoutStyle"/>
              <w:spacing w:after="0" w:line="240" w:lineRule="auto"/>
            </w:pPr>
          </w:p>
        </w:tc>
        <w:tc>
          <w:tcPr>
            <w:tcW w:w="0" w:type="dxa"/>
          </w:tcPr>
          <w:p w14:paraId="6C53F8E0" w14:textId="77777777" w:rsidR="00484880" w:rsidRDefault="00484880">
            <w:pPr>
              <w:pStyle w:val="EmptyCellLayoutStyle"/>
              <w:spacing w:after="0" w:line="240" w:lineRule="auto"/>
            </w:pPr>
          </w:p>
        </w:tc>
        <w:tc>
          <w:tcPr>
            <w:tcW w:w="0" w:type="dxa"/>
          </w:tcPr>
          <w:p w14:paraId="6C7F9665" w14:textId="77777777" w:rsidR="00484880" w:rsidRDefault="00484880">
            <w:pPr>
              <w:pStyle w:val="EmptyCellLayoutStyle"/>
              <w:spacing w:after="0" w:line="240" w:lineRule="auto"/>
            </w:pPr>
          </w:p>
        </w:tc>
        <w:tc>
          <w:tcPr>
            <w:tcW w:w="0" w:type="dxa"/>
          </w:tcPr>
          <w:p w14:paraId="75B9859E" w14:textId="77777777" w:rsidR="00484880" w:rsidRDefault="00484880">
            <w:pPr>
              <w:pStyle w:val="EmptyCellLayoutStyle"/>
              <w:spacing w:after="0" w:line="240" w:lineRule="auto"/>
            </w:pPr>
          </w:p>
        </w:tc>
        <w:tc>
          <w:tcPr>
            <w:tcW w:w="2505" w:type="dxa"/>
          </w:tcPr>
          <w:p w14:paraId="6947F203" w14:textId="77777777" w:rsidR="00484880" w:rsidRDefault="00484880">
            <w:pPr>
              <w:pStyle w:val="EmptyCellLayoutStyle"/>
              <w:spacing w:after="0" w:line="240" w:lineRule="auto"/>
            </w:pPr>
          </w:p>
        </w:tc>
        <w:tc>
          <w:tcPr>
            <w:tcW w:w="6120" w:type="dxa"/>
          </w:tcPr>
          <w:p w14:paraId="081C416C" w14:textId="77777777" w:rsidR="00484880" w:rsidRDefault="00484880">
            <w:pPr>
              <w:pStyle w:val="EmptyCellLayoutStyle"/>
              <w:spacing w:after="0" w:line="240" w:lineRule="auto"/>
            </w:pPr>
          </w:p>
        </w:tc>
        <w:tc>
          <w:tcPr>
            <w:tcW w:w="2534" w:type="dxa"/>
          </w:tcPr>
          <w:p w14:paraId="3F068807" w14:textId="77777777" w:rsidR="00484880" w:rsidRDefault="00484880">
            <w:pPr>
              <w:pStyle w:val="EmptyCellLayoutStyle"/>
              <w:spacing w:after="0" w:line="240" w:lineRule="auto"/>
            </w:pPr>
          </w:p>
        </w:tc>
        <w:tc>
          <w:tcPr>
            <w:tcW w:w="179" w:type="dxa"/>
          </w:tcPr>
          <w:p w14:paraId="789D4C6E" w14:textId="77777777" w:rsidR="00484880" w:rsidRDefault="00484880">
            <w:pPr>
              <w:pStyle w:val="EmptyCellLayoutStyle"/>
              <w:spacing w:after="0" w:line="240" w:lineRule="auto"/>
            </w:pPr>
          </w:p>
        </w:tc>
      </w:tr>
      <w:tr w:rsidR="009F6280" w14:paraId="019FA4EA" w14:textId="77777777" w:rsidTr="009F6280">
        <w:tc>
          <w:tcPr>
            <w:tcW w:w="179" w:type="dxa"/>
          </w:tcPr>
          <w:p w14:paraId="5E2CB0A9" w14:textId="77777777" w:rsidR="00484880" w:rsidRDefault="00484880">
            <w:pPr>
              <w:pStyle w:val="EmptyCellLayoutStyle"/>
              <w:spacing w:after="0" w:line="240" w:lineRule="auto"/>
            </w:pPr>
          </w:p>
        </w:tc>
        <w:tc>
          <w:tcPr>
            <w:tcW w:w="0" w:type="dxa"/>
          </w:tcPr>
          <w:p w14:paraId="73822E3D" w14:textId="77777777" w:rsidR="00484880" w:rsidRDefault="00484880">
            <w:pPr>
              <w:pStyle w:val="EmptyCellLayoutStyle"/>
              <w:spacing w:after="0" w:line="240" w:lineRule="auto"/>
            </w:pPr>
          </w:p>
        </w:tc>
        <w:tc>
          <w:tcPr>
            <w:tcW w:w="0" w:type="dxa"/>
          </w:tcPr>
          <w:p w14:paraId="6434DB1C" w14:textId="77777777" w:rsidR="00484880" w:rsidRDefault="00484880">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484880" w14:paraId="557BDDAF" w14:textId="77777777">
              <w:trPr>
                <w:trHeight w:val="459"/>
              </w:trPr>
              <w:tc>
                <w:tcPr>
                  <w:tcW w:w="0" w:type="dxa"/>
                  <w:tcBorders>
                    <w:top w:val="single" w:sz="15" w:space="0" w:color="000000"/>
                    <w:left w:val="single" w:sz="15" w:space="0" w:color="000000"/>
                  </w:tcBorders>
                </w:tcPr>
                <w:p w14:paraId="5AC6B23D" w14:textId="77777777" w:rsidR="00484880" w:rsidRDefault="00484880">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484880" w14:paraId="7BB6B355" w14:textId="77777777">
                    <w:trPr>
                      <w:trHeight w:val="381"/>
                    </w:trPr>
                    <w:tc>
                      <w:tcPr>
                        <w:tcW w:w="11160" w:type="dxa"/>
                        <w:tcBorders>
                          <w:top w:val="nil"/>
                          <w:left w:val="nil"/>
                          <w:bottom w:val="nil"/>
                          <w:right w:val="nil"/>
                        </w:tcBorders>
                        <w:tcMar>
                          <w:top w:w="39" w:type="dxa"/>
                          <w:left w:w="39" w:type="dxa"/>
                          <w:bottom w:w="39" w:type="dxa"/>
                          <w:right w:w="39" w:type="dxa"/>
                        </w:tcMar>
                      </w:tcPr>
                      <w:p w14:paraId="13B0ABAC" w14:textId="77777777" w:rsidR="00484880" w:rsidRDefault="009F6280">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2B0AB985" w14:textId="77777777" w:rsidR="00484880" w:rsidRDefault="00484880">
                  <w:pPr>
                    <w:spacing w:after="0" w:line="240" w:lineRule="auto"/>
                  </w:pPr>
                </w:p>
              </w:tc>
            </w:tr>
            <w:tr w:rsidR="00484880" w14:paraId="7E24D837" w14:textId="77777777">
              <w:trPr>
                <w:trHeight w:val="80"/>
              </w:trPr>
              <w:tc>
                <w:tcPr>
                  <w:tcW w:w="0" w:type="dxa"/>
                  <w:tcBorders>
                    <w:left w:val="single" w:sz="15" w:space="0" w:color="000000"/>
                  </w:tcBorders>
                </w:tcPr>
                <w:p w14:paraId="0BF46F86" w14:textId="77777777" w:rsidR="00484880" w:rsidRDefault="00484880">
                  <w:pPr>
                    <w:pStyle w:val="EmptyCellLayoutStyle"/>
                    <w:spacing w:after="0" w:line="240" w:lineRule="auto"/>
                  </w:pPr>
                </w:p>
              </w:tc>
              <w:tc>
                <w:tcPr>
                  <w:tcW w:w="11159" w:type="dxa"/>
                  <w:tcBorders>
                    <w:right w:val="single" w:sz="15" w:space="0" w:color="000000"/>
                  </w:tcBorders>
                </w:tcPr>
                <w:p w14:paraId="3B671F34" w14:textId="77777777" w:rsidR="00484880" w:rsidRDefault="00484880">
                  <w:pPr>
                    <w:pStyle w:val="EmptyCellLayoutStyle"/>
                    <w:spacing w:after="0" w:line="240" w:lineRule="auto"/>
                  </w:pPr>
                </w:p>
              </w:tc>
            </w:tr>
            <w:tr w:rsidR="009F6280" w14:paraId="346A1329" w14:textId="77777777" w:rsidTr="009F6280">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484880" w14:paraId="0078EE69" w14:textId="77777777">
                    <w:trPr>
                      <w:trHeight w:val="212"/>
                    </w:trPr>
                    <w:tc>
                      <w:tcPr>
                        <w:tcW w:w="11160" w:type="dxa"/>
                        <w:tcBorders>
                          <w:top w:val="nil"/>
                          <w:left w:val="nil"/>
                          <w:bottom w:val="nil"/>
                          <w:right w:val="nil"/>
                        </w:tcBorders>
                        <w:tcMar>
                          <w:top w:w="39" w:type="dxa"/>
                          <w:left w:w="39" w:type="dxa"/>
                          <w:bottom w:w="39" w:type="dxa"/>
                          <w:right w:w="39" w:type="dxa"/>
                        </w:tcMar>
                      </w:tcPr>
                      <w:p w14:paraId="6687BD60" w14:textId="77777777" w:rsidR="00484880" w:rsidRDefault="009F6280">
                        <w:pPr>
                          <w:spacing w:after="0" w:line="240" w:lineRule="auto"/>
                        </w:pPr>
                        <w:r>
                          <w:rPr>
                            <w:rFonts w:ascii="Arial" w:eastAsia="Arial" w:hAnsi="Arial"/>
                            <w:color w:val="000000"/>
                          </w:rPr>
                          <w:t>Sitting, speaking before small and large groups, computer use, making presentations and handling priorities and conflicting deadlines. May involve some travel. The majority of work is performed in an office setting and requires use of computer equipment at least 75% of the time. There will be some travel for on-site visits, meetings, and attending seminars as appropriate.</w:t>
                        </w:r>
                      </w:p>
                    </w:tc>
                  </w:tr>
                </w:tbl>
                <w:p w14:paraId="3A5EE027" w14:textId="77777777" w:rsidR="00484880" w:rsidRDefault="00484880">
                  <w:pPr>
                    <w:spacing w:after="0" w:line="240" w:lineRule="auto"/>
                  </w:pPr>
                </w:p>
              </w:tc>
            </w:tr>
          </w:tbl>
          <w:p w14:paraId="646DDD1D" w14:textId="77777777" w:rsidR="00484880" w:rsidRDefault="00484880">
            <w:pPr>
              <w:spacing w:after="0" w:line="240" w:lineRule="auto"/>
            </w:pPr>
          </w:p>
        </w:tc>
        <w:tc>
          <w:tcPr>
            <w:tcW w:w="179" w:type="dxa"/>
          </w:tcPr>
          <w:p w14:paraId="42CE5BAC" w14:textId="77777777" w:rsidR="00484880" w:rsidRDefault="00484880">
            <w:pPr>
              <w:pStyle w:val="EmptyCellLayoutStyle"/>
              <w:spacing w:after="0" w:line="240" w:lineRule="auto"/>
            </w:pPr>
          </w:p>
        </w:tc>
      </w:tr>
      <w:tr w:rsidR="00484880" w14:paraId="2C95B99D" w14:textId="77777777">
        <w:trPr>
          <w:trHeight w:val="99"/>
        </w:trPr>
        <w:tc>
          <w:tcPr>
            <w:tcW w:w="179" w:type="dxa"/>
          </w:tcPr>
          <w:p w14:paraId="648646CC" w14:textId="77777777" w:rsidR="00484880" w:rsidRDefault="00484880">
            <w:pPr>
              <w:pStyle w:val="EmptyCellLayoutStyle"/>
              <w:spacing w:after="0" w:line="240" w:lineRule="auto"/>
            </w:pPr>
          </w:p>
        </w:tc>
        <w:tc>
          <w:tcPr>
            <w:tcW w:w="0" w:type="dxa"/>
          </w:tcPr>
          <w:p w14:paraId="0E56FD3F" w14:textId="77777777" w:rsidR="00484880" w:rsidRDefault="00484880">
            <w:pPr>
              <w:pStyle w:val="EmptyCellLayoutStyle"/>
              <w:spacing w:after="0" w:line="240" w:lineRule="auto"/>
            </w:pPr>
          </w:p>
        </w:tc>
        <w:tc>
          <w:tcPr>
            <w:tcW w:w="0" w:type="dxa"/>
          </w:tcPr>
          <w:p w14:paraId="3A3DFF80" w14:textId="77777777" w:rsidR="00484880" w:rsidRDefault="00484880">
            <w:pPr>
              <w:pStyle w:val="EmptyCellLayoutStyle"/>
              <w:spacing w:after="0" w:line="240" w:lineRule="auto"/>
            </w:pPr>
          </w:p>
        </w:tc>
        <w:tc>
          <w:tcPr>
            <w:tcW w:w="0" w:type="dxa"/>
          </w:tcPr>
          <w:p w14:paraId="777FB261" w14:textId="77777777" w:rsidR="00484880" w:rsidRDefault="00484880">
            <w:pPr>
              <w:pStyle w:val="EmptyCellLayoutStyle"/>
              <w:spacing w:after="0" w:line="240" w:lineRule="auto"/>
            </w:pPr>
          </w:p>
        </w:tc>
        <w:tc>
          <w:tcPr>
            <w:tcW w:w="0" w:type="dxa"/>
          </w:tcPr>
          <w:p w14:paraId="78EB2E1E" w14:textId="77777777" w:rsidR="00484880" w:rsidRDefault="00484880">
            <w:pPr>
              <w:pStyle w:val="EmptyCellLayoutStyle"/>
              <w:spacing w:after="0" w:line="240" w:lineRule="auto"/>
            </w:pPr>
          </w:p>
        </w:tc>
        <w:tc>
          <w:tcPr>
            <w:tcW w:w="0" w:type="dxa"/>
          </w:tcPr>
          <w:p w14:paraId="715530E7" w14:textId="77777777" w:rsidR="00484880" w:rsidRDefault="00484880">
            <w:pPr>
              <w:pStyle w:val="EmptyCellLayoutStyle"/>
              <w:spacing w:after="0" w:line="240" w:lineRule="auto"/>
            </w:pPr>
          </w:p>
        </w:tc>
        <w:tc>
          <w:tcPr>
            <w:tcW w:w="0" w:type="dxa"/>
          </w:tcPr>
          <w:p w14:paraId="6C41FF6F" w14:textId="77777777" w:rsidR="00484880" w:rsidRDefault="00484880">
            <w:pPr>
              <w:pStyle w:val="EmptyCellLayoutStyle"/>
              <w:spacing w:after="0" w:line="240" w:lineRule="auto"/>
            </w:pPr>
          </w:p>
        </w:tc>
        <w:tc>
          <w:tcPr>
            <w:tcW w:w="2505" w:type="dxa"/>
          </w:tcPr>
          <w:p w14:paraId="3AF1265B" w14:textId="77777777" w:rsidR="00484880" w:rsidRDefault="00484880">
            <w:pPr>
              <w:pStyle w:val="EmptyCellLayoutStyle"/>
              <w:spacing w:after="0" w:line="240" w:lineRule="auto"/>
            </w:pPr>
          </w:p>
        </w:tc>
        <w:tc>
          <w:tcPr>
            <w:tcW w:w="6120" w:type="dxa"/>
          </w:tcPr>
          <w:p w14:paraId="50595397" w14:textId="77777777" w:rsidR="00484880" w:rsidRDefault="00484880">
            <w:pPr>
              <w:pStyle w:val="EmptyCellLayoutStyle"/>
              <w:spacing w:after="0" w:line="240" w:lineRule="auto"/>
            </w:pPr>
          </w:p>
        </w:tc>
        <w:tc>
          <w:tcPr>
            <w:tcW w:w="2534" w:type="dxa"/>
          </w:tcPr>
          <w:p w14:paraId="0DE89C3A" w14:textId="77777777" w:rsidR="00484880" w:rsidRDefault="00484880">
            <w:pPr>
              <w:pStyle w:val="EmptyCellLayoutStyle"/>
              <w:spacing w:after="0" w:line="240" w:lineRule="auto"/>
            </w:pPr>
          </w:p>
        </w:tc>
        <w:tc>
          <w:tcPr>
            <w:tcW w:w="179" w:type="dxa"/>
          </w:tcPr>
          <w:p w14:paraId="2FBE24C7" w14:textId="77777777" w:rsidR="00484880" w:rsidRDefault="00484880">
            <w:pPr>
              <w:pStyle w:val="EmptyCellLayoutStyle"/>
              <w:spacing w:after="0" w:line="240" w:lineRule="auto"/>
            </w:pPr>
          </w:p>
        </w:tc>
      </w:tr>
      <w:tr w:rsidR="009F6280" w14:paraId="6CDAA8B5" w14:textId="77777777" w:rsidTr="009F6280">
        <w:tc>
          <w:tcPr>
            <w:tcW w:w="179" w:type="dxa"/>
          </w:tcPr>
          <w:p w14:paraId="06FE9547" w14:textId="77777777" w:rsidR="00484880" w:rsidRDefault="00484880">
            <w:pPr>
              <w:pStyle w:val="EmptyCellLayoutStyle"/>
              <w:spacing w:after="0" w:line="240" w:lineRule="auto"/>
            </w:pPr>
          </w:p>
        </w:tc>
        <w:tc>
          <w:tcPr>
            <w:tcW w:w="0" w:type="dxa"/>
          </w:tcPr>
          <w:p w14:paraId="6FB18514" w14:textId="77777777" w:rsidR="00484880" w:rsidRDefault="00484880">
            <w:pPr>
              <w:pStyle w:val="EmptyCellLayoutStyle"/>
              <w:spacing w:after="0" w:line="240" w:lineRule="auto"/>
            </w:pPr>
          </w:p>
        </w:tc>
        <w:tc>
          <w:tcPr>
            <w:tcW w:w="0" w:type="dxa"/>
          </w:tcPr>
          <w:p w14:paraId="084B4AA1" w14:textId="77777777" w:rsidR="00484880" w:rsidRDefault="00484880">
            <w:pPr>
              <w:pStyle w:val="EmptyCellLayoutStyle"/>
              <w:spacing w:after="0" w:line="240" w:lineRule="auto"/>
            </w:pPr>
          </w:p>
        </w:tc>
        <w:tc>
          <w:tcPr>
            <w:tcW w:w="0" w:type="dxa"/>
          </w:tcPr>
          <w:p w14:paraId="4B7AA76D" w14:textId="77777777" w:rsidR="00484880" w:rsidRDefault="00484880">
            <w:pPr>
              <w:pStyle w:val="EmptyCellLayoutStyle"/>
              <w:spacing w:after="0" w:line="240" w:lineRule="auto"/>
            </w:pPr>
          </w:p>
        </w:tc>
        <w:tc>
          <w:tcPr>
            <w:tcW w:w="0" w:type="dxa"/>
          </w:tcPr>
          <w:p w14:paraId="3B75EF7E" w14:textId="77777777" w:rsidR="00484880" w:rsidRDefault="00484880">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9F6280" w14:paraId="11C74897" w14:textId="77777777" w:rsidTr="009F6280">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484880" w14:paraId="3C7BFA17" w14:textId="77777777">
                    <w:trPr>
                      <w:trHeight w:val="462"/>
                    </w:trPr>
                    <w:tc>
                      <w:tcPr>
                        <w:tcW w:w="11160" w:type="dxa"/>
                        <w:tcBorders>
                          <w:top w:val="nil"/>
                          <w:left w:val="nil"/>
                          <w:bottom w:val="nil"/>
                          <w:right w:val="nil"/>
                        </w:tcBorders>
                        <w:tcMar>
                          <w:top w:w="39" w:type="dxa"/>
                          <w:left w:w="39" w:type="dxa"/>
                          <w:bottom w:w="39" w:type="dxa"/>
                          <w:right w:w="39" w:type="dxa"/>
                        </w:tcMar>
                      </w:tcPr>
                      <w:p w14:paraId="36718805" w14:textId="77777777" w:rsidR="00484880" w:rsidRDefault="009F6280">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7B3608C3" w14:textId="77777777" w:rsidR="00484880" w:rsidRDefault="00484880">
                  <w:pPr>
                    <w:spacing w:after="0" w:line="240" w:lineRule="auto"/>
                  </w:pPr>
                </w:p>
              </w:tc>
            </w:tr>
            <w:tr w:rsidR="00484880" w14:paraId="682EE580" w14:textId="77777777">
              <w:trPr>
                <w:trHeight w:val="180"/>
              </w:trPr>
              <w:tc>
                <w:tcPr>
                  <w:tcW w:w="179" w:type="dxa"/>
                  <w:tcBorders>
                    <w:left w:val="single" w:sz="15" w:space="0" w:color="000000"/>
                  </w:tcBorders>
                </w:tcPr>
                <w:p w14:paraId="253877FD" w14:textId="77777777" w:rsidR="00484880" w:rsidRDefault="00484880">
                  <w:pPr>
                    <w:pStyle w:val="EmptyCellLayoutStyle"/>
                    <w:spacing w:after="0" w:line="240" w:lineRule="auto"/>
                  </w:pPr>
                </w:p>
              </w:tc>
              <w:tc>
                <w:tcPr>
                  <w:tcW w:w="10800" w:type="dxa"/>
                </w:tcPr>
                <w:p w14:paraId="025FE20E" w14:textId="77777777" w:rsidR="00484880" w:rsidRDefault="00484880">
                  <w:pPr>
                    <w:pStyle w:val="EmptyCellLayoutStyle"/>
                    <w:spacing w:after="0" w:line="240" w:lineRule="auto"/>
                  </w:pPr>
                </w:p>
              </w:tc>
              <w:tc>
                <w:tcPr>
                  <w:tcW w:w="180" w:type="dxa"/>
                  <w:tcBorders>
                    <w:right w:val="single" w:sz="15" w:space="0" w:color="000000"/>
                  </w:tcBorders>
                </w:tcPr>
                <w:p w14:paraId="336FEEF4" w14:textId="77777777" w:rsidR="00484880" w:rsidRDefault="00484880">
                  <w:pPr>
                    <w:pStyle w:val="EmptyCellLayoutStyle"/>
                    <w:spacing w:after="0" w:line="240" w:lineRule="auto"/>
                  </w:pPr>
                </w:p>
              </w:tc>
            </w:tr>
            <w:tr w:rsidR="009F6280" w14:paraId="1D7A3719" w14:textId="77777777" w:rsidTr="009F6280">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484880" w14:paraId="0102CB6C" w14:textId="77777777">
                    <w:trPr>
                      <w:trHeight w:val="176"/>
                    </w:trPr>
                    <w:tc>
                      <w:tcPr>
                        <w:tcW w:w="10980" w:type="dxa"/>
                        <w:tcBorders>
                          <w:top w:val="nil"/>
                          <w:left w:val="nil"/>
                          <w:bottom w:val="nil"/>
                          <w:right w:val="nil"/>
                        </w:tcBorders>
                        <w:tcMar>
                          <w:top w:w="39" w:type="dxa"/>
                          <w:left w:w="39" w:type="dxa"/>
                          <w:bottom w:w="39" w:type="dxa"/>
                          <w:right w:w="39" w:type="dxa"/>
                        </w:tcMar>
                      </w:tcPr>
                      <w:p w14:paraId="6A274EB1" w14:textId="77777777" w:rsidR="00484880" w:rsidRDefault="009F6280">
                        <w:pPr>
                          <w:spacing w:after="0" w:line="240" w:lineRule="auto"/>
                        </w:pPr>
                        <w:r>
                          <w:rPr>
                            <w:rFonts w:ascii="Arial" w:eastAsia="Arial" w:hAnsi="Arial"/>
                            <w:b/>
                            <w:color w:val="000000"/>
                            <w:sz w:val="16"/>
                          </w:rPr>
                          <w:t>Additional Subordinates</w:t>
                        </w:r>
                      </w:p>
                    </w:tc>
                  </w:tr>
                </w:tbl>
                <w:p w14:paraId="6342B005" w14:textId="77777777" w:rsidR="00484880" w:rsidRDefault="00484880">
                  <w:pPr>
                    <w:spacing w:after="0" w:line="240" w:lineRule="auto"/>
                  </w:pPr>
                </w:p>
              </w:tc>
              <w:tc>
                <w:tcPr>
                  <w:tcW w:w="180" w:type="dxa"/>
                  <w:tcBorders>
                    <w:right w:val="single" w:sz="15" w:space="0" w:color="000000"/>
                  </w:tcBorders>
                </w:tcPr>
                <w:p w14:paraId="71DBEF5A" w14:textId="77777777" w:rsidR="00484880" w:rsidRDefault="00484880">
                  <w:pPr>
                    <w:pStyle w:val="EmptyCellLayoutStyle"/>
                    <w:spacing w:after="0" w:line="240" w:lineRule="auto"/>
                  </w:pPr>
                </w:p>
              </w:tc>
            </w:tr>
            <w:tr w:rsidR="00484880" w14:paraId="55245C13" w14:textId="77777777">
              <w:trPr>
                <w:trHeight w:val="40"/>
              </w:trPr>
              <w:tc>
                <w:tcPr>
                  <w:tcW w:w="179" w:type="dxa"/>
                  <w:tcBorders>
                    <w:left w:val="single" w:sz="15" w:space="0" w:color="000000"/>
                  </w:tcBorders>
                </w:tcPr>
                <w:p w14:paraId="74A08708" w14:textId="77777777" w:rsidR="00484880" w:rsidRDefault="00484880">
                  <w:pPr>
                    <w:pStyle w:val="EmptyCellLayoutStyle"/>
                    <w:spacing w:after="0" w:line="240" w:lineRule="auto"/>
                  </w:pPr>
                </w:p>
              </w:tc>
              <w:tc>
                <w:tcPr>
                  <w:tcW w:w="10800" w:type="dxa"/>
                </w:tcPr>
                <w:p w14:paraId="4D692CA6" w14:textId="77777777" w:rsidR="00484880" w:rsidRDefault="00484880">
                  <w:pPr>
                    <w:pStyle w:val="EmptyCellLayoutStyle"/>
                    <w:spacing w:after="0" w:line="240" w:lineRule="auto"/>
                  </w:pPr>
                </w:p>
              </w:tc>
              <w:tc>
                <w:tcPr>
                  <w:tcW w:w="180" w:type="dxa"/>
                  <w:tcBorders>
                    <w:right w:val="single" w:sz="15" w:space="0" w:color="000000"/>
                  </w:tcBorders>
                </w:tcPr>
                <w:p w14:paraId="56E2C820" w14:textId="77777777" w:rsidR="00484880" w:rsidRDefault="00484880">
                  <w:pPr>
                    <w:pStyle w:val="EmptyCellLayoutStyle"/>
                    <w:spacing w:after="0" w:line="240" w:lineRule="auto"/>
                  </w:pPr>
                </w:p>
              </w:tc>
            </w:tr>
            <w:tr w:rsidR="00484880" w14:paraId="4EF0A6FC" w14:textId="77777777">
              <w:trPr>
                <w:trHeight w:val="290"/>
              </w:trPr>
              <w:tc>
                <w:tcPr>
                  <w:tcW w:w="179" w:type="dxa"/>
                  <w:tcBorders>
                    <w:left w:val="single" w:sz="15" w:space="0" w:color="000000"/>
                  </w:tcBorders>
                </w:tcPr>
                <w:p w14:paraId="6EED26AE" w14:textId="77777777" w:rsidR="00484880" w:rsidRDefault="00484880">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484880" w14:paraId="4C9DCE77" w14:textId="77777777">
                    <w:trPr>
                      <w:trHeight w:val="212"/>
                    </w:trPr>
                    <w:tc>
                      <w:tcPr>
                        <w:tcW w:w="10800" w:type="dxa"/>
                        <w:tcBorders>
                          <w:top w:val="nil"/>
                          <w:left w:val="nil"/>
                          <w:bottom w:val="nil"/>
                          <w:right w:val="nil"/>
                        </w:tcBorders>
                        <w:tcMar>
                          <w:top w:w="39" w:type="dxa"/>
                          <w:left w:w="39" w:type="dxa"/>
                          <w:bottom w:w="39" w:type="dxa"/>
                          <w:right w:w="39" w:type="dxa"/>
                        </w:tcMar>
                      </w:tcPr>
                      <w:p w14:paraId="1AF1E2FD" w14:textId="77777777" w:rsidR="00484880" w:rsidRDefault="00484880">
                        <w:pPr>
                          <w:spacing w:after="0" w:line="240" w:lineRule="auto"/>
                        </w:pPr>
                      </w:p>
                    </w:tc>
                  </w:tr>
                </w:tbl>
                <w:p w14:paraId="5D067ACE" w14:textId="77777777" w:rsidR="00484880" w:rsidRDefault="00484880">
                  <w:pPr>
                    <w:spacing w:after="0" w:line="240" w:lineRule="auto"/>
                  </w:pPr>
                </w:p>
              </w:tc>
              <w:tc>
                <w:tcPr>
                  <w:tcW w:w="180" w:type="dxa"/>
                  <w:tcBorders>
                    <w:right w:val="single" w:sz="15" w:space="0" w:color="000000"/>
                  </w:tcBorders>
                </w:tcPr>
                <w:p w14:paraId="5CA206ED" w14:textId="77777777" w:rsidR="00484880" w:rsidRDefault="00484880">
                  <w:pPr>
                    <w:pStyle w:val="EmptyCellLayoutStyle"/>
                    <w:spacing w:after="0" w:line="240" w:lineRule="auto"/>
                  </w:pPr>
                </w:p>
              </w:tc>
            </w:tr>
            <w:tr w:rsidR="00484880" w14:paraId="29D3DD58" w14:textId="77777777">
              <w:trPr>
                <w:trHeight w:val="104"/>
              </w:trPr>
              <w:tc>
                <w:tcPr>
                  <w:tcW w:w="179" w:type="dxa"/>
                  <w:tcBorders>
                    <w:left w:val="single" w:sz="15" w:space="0" w:color="000000"/>
                    <w:bottom w:val="single" w:sz="15" w:space="0" w:color="000000"/>
                  </w:tcBorders>
                </w:tcPr>
                <w:p w14:paraId="0142F92D" w14:textId="77777777" w:rsidR="00484880" w:rsidRDefault="00484880">
                  <w:pPr>
                    <w:pStyle w:val="EmptyCellLayoutStyle"/>
                    <w:spacing w:after="0" w:line="240" w:lineRule="auto"/>
                  </w:pPr>
                </w:p>
              </w:tc>
              <w:tc>
                <w:tcPr>
                  <w:tcW w:w="10800" w:type="dxa"/>
                  <w:tcBorders>
                    <w:bottom w:val="single" w:sz="15" w:space="0" w:color="000000"/>
                  </w:tcBorders>
                </w:tcPr>
                <w:p w14:paraId="015DEED8"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0BA0907E" w14:textId="77777777" w:rsidR="00484880" w:rsidRDefault="00484880">
                  <w:pPr>
                    <w:pStyle w:val="EmptyCellLayoutStyle"/>
                    <w:spacing w:after="0" w:line="240" w:lineRule="auto"/>
                  </w:pPr>
                </w:p>
              </w:tc>
            </w:tr>
          </w:tbl>
          <w:p w14:paraId="3FDF4093" w14:textId="77777777" w:rsidR="00484880" w:rsidRDefault="00484880">
            <w:pPr>
              <w:spacing w:after="0" w:line="240" w:lineRule="auto"/>
            </w:pPr>
          </w:p>
        </w:tc>
        <w:tc>
          <w:tcPr>
            <w:tcW w:w="179" w:type="dxa"/>
          </w:tcPr>
          <w:p w14:paraId="30D81642" w14:textId="77777777" w:rsidR="00484880" w:rsidRDefault="00484880">
            <w:pPr>
              <w:pStyle w:val="EmptyCellLayoutStyle"/>
              <w:spacing w:after="0" w:line="240" w:lineRule="auto"/>
            </w:pPr>
          </w:p>
        </w:tc>
      </w:tr>
      <w:tr w:rsidR="00484880" w14:paraId="719E6B78" w14:textId="77777777">
        <w:trPr>
          <w:trHeight w:val="123"/>
        </w:trPr>
        <w:tc>
          <w:tcPr>
            <w:tcW w:w="179" w:type="dxa"/>
          </w:tcPr>
          <w:p w14:paraId="1B871394" w14:textId="77777777" w:rsidR="00484880" w:rsidRDefault="00484880">
            <w:pPr>
              <w:pStyle w:val="EmptyCellLayoutStyle"/>
              <w:spacing w:after="0" w:line="240" w:lineRule="auto"/>
            </w:pPr>
          </w:p>
        </w:tc>
        <w:tc>
          <w:tcPr>
            <w:tcW w:w="0" w:type="dxa"/>
          </w:tcPr>
          <w:p w14:paraId="2806D6EE" w14:textId="77777777" w:rsidR="00484880" w:rsidRDefault="00484880">
            <w:pPr>
              <w:pStyle w:val="EmptyCellLayoutStyle"/>
              <w:spacing w:after="0" w:line="240" w:lineRule="auto"/>
            </w:pPr>
          </w:p>
        </w:tc>
        <w:tc>
          <w:tcPr>
            <w:tcW w:w="0" w:type="dxa"/>
          </w:tcPr>
          <w:p w14:paraId="29702AD9" w14:textId="77777777" w:rsidR="00484880" w:rsidRDefault="00484880">
            <w:pPr>
              <w:pStyle w:val="EmptyCellLayoutStyle"/>
              <w:spacing w:after="0" w:line="240" w:lineRule="auto"/>
            </w:pPr>
          </w:p>
        </w:tc>
        <w:tc>
          <w:tcPr>
            <w:tcW w:w="0" w:type="dxa"/>
          </w:tcPr>
          <w:p w14:paraId="4F289E1F" w14:textId="77777777" w:rsidR="00484880" w:rsidRDefault="00484880">
            <w:pPr>
              <w:pStyle w:val="EmptyCellLayoutStyle"/>
              <w:spacing w:after="0" w:line="240" w:lineRule="auto"/>
            </w:pPr>
          </w:p>
        </w:tc>
        <w:tc>
          <w:tcPr>
            <w:tcW w:w="0" w:type="dxa"/>
          </w:tcPr>
          <w:p w14:paraId="6446FC8D" w14:textId="77777777" w:rsidR="00484880" w:rsidRDefault="00484880">
            <w:pPr>
              <w:pStyle w:val="EmptyCellLayoutStyle"/>
              <w:spacing w:after="0" w:line="240" w:lineRule="auto"/>
            </w:pPr>
          </w:p>
        </w:tc>
        <w:tc>
          <w:tcPr>
            <w:tcW w:w="0" w:type="dxa"/>
          </w:tcPr>
          <w:p w14:paraId="12539FA4" w14:textId="77777777" w:rsidR="00484880" w:rsidRDefault="00484880">
            <w:pPr>
              <w:pStyle w:val="EmptyCellLayoutStyle"/>
              <w:spacing w:after="0" w:line="240" w:lineRule="auto"/>
            </w:pPr>
          </w:p>
        </w:tc>
        <w:tc>
          <w:tcPr>
            <w:tcW w:w="0" w:type="dxa"/>
          </w:tcPr>
          <w:p w14:paraId="2D201811" w14:textId="77777777" w:rsidR="00484880" w:rsidRDefault="00484880">
            <w:pPr>
              <w:pStyle w:val="EmptyCellLayoutStyle"/>
              <w:spacing w:after="0" w:line="240" w:lineRule="auto"/>
            </w:pPr>
          </w:p>
        </w:tc>
        <w:tc>
          <w:tcPr>
            <w:tcW w:w="2505" w:type="dxa"/>
          </w:tcPr>
          <w:p w14:paraId="43481493" w14:textId="77777777" w:rsidR="00484880" w:rsidRDefault="00484880">
            <w:pPr>
              <w:pStyle w:val="EmptyCellLayoutStyle"/>
              <w:spacing w:after="0" w:line="240" w:lineRule="auto"/>
            </w:pPr>
          </w:p>
        </w:tc>
        <w:tc>
          <w:tcPr>
            <w:tcW w:w="6120" w:type="dxa"/>
          </w:tcPr>
          <w:p w14:paraId="3F4A216C" w14:textId="77777777" w:rsidR="00484880" w:rsidRDefault="00484880">
            <w:pPr>
              <w:pStyle w:val="EmptyCellLayoutStyle"/>
              <w:spacing w:after="0" w:line="240" w:lineRule="auto"/>
            </w:pPr>
          </w:p>
        </w:tc>
        <w:tc>
          <w:tcPr>
            <w:tcW w:w="2534" w:type="dxa"/>
          </w:tcPr>
          <w:p w14:paraId="19F0F3CB" w14:textId="77777777" w:rsidR="00484880" w:rsidRDefault="00484880">
            <w:pPr>
              <w:pStyle w:val="EmptyCellLayoutStyle"/>
              <w:spacing w:after="0" w:line="240" w:lineRule="auto"/>
            </w:pPr>
          </w:p>
        </w:tc>
        <w:tc>
          <w:tcPr>
            <w:tcW w:w="179" w:type="dxa"/>
          </w:tcPr>
          <w:p w14:paraId="4BC57821" w14:textId="77777777" w:rsidR="00484880" w:rsidRDefault="00484880">
            <w:pPr>
              <w:pStyle w:val="EmptyCellLayoutStyle"/>
              <w:spacing w:after="0" w:line="240" w:lineRule="auto"/>
            </w:pPr>
          </w:p>
        </w:tc>
      </w:tr>
      <w:tr w:rsidR="009F6280" w14:paraId="76A06DC6" w14:textId="77777777" w:rsidTr="009F6280">
        <w:tc>
          <w:tcPr>
            <w:tcW w:w="179" w:type="dxa"/>
          </w:tcPr>
          <w:p w14:paraId="658DC07F" w14:textId="77777777" w:rsidR="00484880" w:rsidRDefault="0048488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9F6280" w14:paraId="5B7B3F8F" w14:textId="77777777" w:rsidTr="009F6280">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84880" w14:paraId="5466C36C" w14:textId="77777777">
                    <w:trPr>
                      <w:trHeight w:val="192"/>
                    </w:trPr>
                    <w:tc>
                      <w:tcPr>
                        <w:tcW w:w="11160" w:type="dxa"/>
                        <w:tcBorders>
                          <w:top w:val="nil"/>
                          <w:left w:val="nil"/>
                          <w:bottom w:val="nil"/>
                          <w:right w:val="nil"/>
                        </w:tcBorders>
                        <w:tcMar>
                          <w:top w:w="39" w:type="dxa"/>
                          <w:left w:w="39" w:type="dxa"/>
                          <w:bottom w:w="39" w:type="dxa"/>
                          <w:right w:w="39" w:type="dxa"/>
                        </w:tcMar>
                      </w:tcPr>
                      <w:p w14:paraId="0A1EA32E" w14:textId="77777777" w:rsidR="00484880" w:rsidRDefault="009F6280">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0563EA6B" w14:textId="77777777" w:rsidR="00484880" w:rsidRDefault="00484880">
                  <w:pPr>
                    <w:spacing w:after="0" w:line="240" w:lineRule="auto"/>
                  </w:pPr>
                </w:p>
              </w:tc>
            </w:tr>
            <w:tr w:rsidR="00484880" w14:paraId="7DE6AADB" w14:textId="77777777">
              <w:trPr>
                <w:trHeight w:val="80"/>
              </w:trPr>
              <w:tc>
                <w:tcPr>
                  <w:tcW w:w="900" w:type="dxa"/>
                  <w:tcBorders>
                    <w:left w:val="single" w:sz="15" w:space="0" w:color="000000"/>
                  </w:tcBorders>
                </w:tcPr>
                <w:p w14:paraId="2242367B" w14:textId="77777777" w:rsidR="00484880" w:rsidRDefault="00484880">
                  <w:pPr>
                    <w:pStyle w:val="EmptyCellLayoutStyle"/>
                    <w:spacing w:after="0" w:line="240" w:lineRule="auto"/>
                  </w:pPr>
                </w:p>
              </w:tc>
              <w:tc>
                <w:tcPr>
                  <w:tcW w:w="359" w:type="dxa"/>
                </w:tcPr>
                <w:p w14:paraId="6130C4E1" w14:textId="77777777" w:rsidR="00484880" w:rsidRDefault="00484880">
                  <w:pPr>
                    <w:pStyle w:val="EmptyCellLayoutStyle"/>
                    <w:spacing w:after="0" w:line="240" w:lineRule="auto"/>
                  </w:pPr>
                </w:p>
              </w:tc>
              <w:tc>
                <w:tcPr>
                  <w:tcW w:w="180" w:type="dxa"/>
                </w:tcPr>
                <w:p w14:paraId="26FDCE6C" w14:textId="77777777" w:rsidR="00484880" w:rsidRDefault="00484880">
                  <w:pPr>
                    <w:pStyle w:val="EmptyCellLayoutStyle"/>
                    <w:spacing w:after="0" w:line="240" w:lineRule="auto"/>
                  </w:pPr>
                </w:p>
              </w:tc>
              <w:tc>
                <w:tcPr>
                  <w:tcW w:w="3240" w:type="dxa"/>
                </w:tcPr>
                <w:p w14:paraId="71E4C12D" w14:textId="77777777" w:rsidR="00484880" w:rsidRDefault="00484880">
                  <w:pPr>
                    <w:pStyle w:val="EmptyCellLayoutStyle"/>
                    <w:spacing w:after="0" w:line="240" w:lineRule="auto"/>
                  </w:pPr>
                </w:p>
              </w:tc>
              <w:tc>
                <w:tcPr>
                  <w:tcW w:w="2160" w:type="dxa"/>
                </w:tcPr>
                <w:p w14:paraId="6FD3C12C" w14:textId="77777777" w:rsidR="00484880" w:rsidRDefault="00484880">
                  <w:pPr>
                    <w:pStyle w:val="EmptyCellLayoutStyle"/>
                    <w:spacing w:after="0" w:line="240" w:lineRule="auto"/>
                  </w:pPr>
                </w:p>
              </w:tc>
              <w:tc>
                <w:tcPr>
                  <w:tcW w:w="359" w:type="dxa"/>
                </w:tcPr>
                <w:p w14:paraId="29A6AF7E" w14:textId="77777777" w:rsidR="00484880" w:rsidRDefault="00484880">
                  <w:pPr>
                    <w:pStyle w:val="EmptyCellLayoutStyle"/>
                    <w:spacing w:after="0" w:line="240" w:lineRule="auto"/>
                  </w:pPr>
                </w:p>
              </w:tc>
              <w:tc>
                <w:tcPr>
                  <w:tcW w:w="180" w:type="dxa"/>
                </w:tcPr>
                <w:p w14:paraId="7AA74E03" w14:textId="77777777" w:rsidR="00484880" w:rsidRDefault="00484880">
                  <w:pPr>
                    <w:pStyle w:val="EmptyCellLayoutStyle"/>
                    <w:spacing w:after="0" w:line="240" w:lineRule="auto"/>
                  </w:pPr>
                </w:p>
              </w:tc>
              <w:tc>
                <w:tcPr>
                  <w:tcW w:w="3240" w:type="dxa"/>
                </w:tcPr>
                <w:p w14:paraId="7F68AFBD" w14:textId="77777777" w:rsidR="00484880" w:rsidRDefault="00484880">
                  <w:pPr>
                    <w:pStyle w:val="EmptyCellLayoutStyle"/>
                    <w:spacing w:after="0" w:line="240" w:lineRule="auto"/>
                  </w:pPr>
                </w:p>
              </w:tc>
              <w:tc>
                <w:tcPr>
                  <w:tcW w:w="539" w:type="dxa"/>
                  <w:tcBorders>
                    <w:right w:val="single" w:sz="15" w:space="0" w:color="000000"/>
                  </w:tcBorders>
                </w:tcPr>
                <w:p w14:paraId="6E2AE02A" w14:textId="77777777" w:rsidR="00484880" w:rsidRDefault="00484880">
                  <w:pPr>
                    <w:pStyle w:val="EmptyCellLayoutStyle"/>
                    <w:spacing w:after="0" w:line="240" w:lineRule="auto"/>
                  </w:pPr>
                </w:p>
              </w:tc>
            </w:tr>
            <w:tr w:rsidR="00484880" w14:paraId="7E08A44F" w14:textId="77777777">
              <w:trPr>
                <w:trHeight w:val="269"/>
              </w:trPr>
              <w:tc>
                <w:tcPr>
                  <w:tcW w:w="900" w:type="dxa"/>
                  <w:tcBorders>
                    <w:left w:val="single" w:sz="15" w:space="0" w:color="000000"/>
                  </w:tcBorders>
                </w:tcPr>
                <w:p w14:paraId="1535A0A7"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2FCB8D0C" w14:textId="77777777">
                    <w:trPr>
                      <w:trHeight w:val="212"/>
                    </w:trPr>
                    <w:tc>
                      <w:tcPr>
                        <w:tcW w:w="360" w:type="dxa"/>
                        <w:tcBorders>
                          <w:top w:val="nil"/>
                          <w:left w:val="nil"/>
                          <w:bottom w:val="nil"/>
                          <w:right w:val="nil"/>
                        </w:tcBorders>
                        <w:tcMar>
                          <w:top w:w="39" w:type="dxa"/>
                          <w:left w:w="39" w:type="dxa"/>
                          <w:bottom w:w="39" w:type="dxa"/>
                          <w:right w:w="39" w:type="dxa"/>
                        </w:tcMar>
                      </w:tcPr>
                      <w:p w14:paraId="4560DB58" w14:textId="77777777" w:rsidR="00484880" w:rsidRDefault="009F6280">
                        <w:pPr>
                          <w:spacing w:after="0" w:line="240" w:lineRule="auto"/>
                        </w:pPr>
                        <w:r>
                          <w:rPr>
                            <w:rFonts w:ascii="Arial" w:eastAsia="Arial" w:hAnsi="Arial"/>
                            <w:color w:val="000000"/>
                          </w:rPr>
                          <w:t>N</w:t>
                        </w:r>
                      </w:p>
                    </w:tc>
                  </w:tr>
                </w:tbl>
                <w:p w14:paraId="2EEEC32D" w14:textId="77777777" w:rsidR="00484880" w:rsidRDefault="00484880">
                  <w:pPr>
                    <w:spacing w:after="0" w:line="240" w:lineRule="auto"/>
                  </w:pPr>
                </w:p>
              </w:tc>
              <w:tc>
                <w:tcPr>
                  <w:tcW w:w="180" w:type="dxa"/>
                </w:tcPr>
                <w:p w14:paraId="18C26992"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84880" w14:paraId="68C343C2" w14:textId="77777777">
                    <w:trPr>
                      <w:trHeight w:val="192"/>
                    </w:trPr>
                    <w:tc>
                      <w:tcPr>
                        <w:tcW w:w="3240" w:type="dxa"/>
                        <w:tcBorders>
                          <w:top w:val="nil"/>
                          <w:left w:val="nil"/>
                          <w:bottom w:val="nil"/>
                          <w:right w:val="nil"/>
                        </w:tcBorders>
                        <w:tcMar>
                          <w:top w:w="39" w:type="dxa"/>
                          <w:left w:w="39" w:type="dxa"/>
                          <w:bottom w:w="39" w:type="dxa"/>
                          <w:right w:w="39" w:type="dxa"/>
                        </w:tcMar>
                      </w:tcPr>
                      <w:p w14:paraId="7558BFCE" w14:textId="77777777" w:rsidR="00484880" w:rsidRDefault="009F6280">
                        <w:pPr>
                          <w:spacing w:after="0" w:line="240" w:lineRule="auto"/>
                        </w:pPr>
                        <w:r>
                          <w:rPr>
                            <w:rFonts w:ascii="Arial" w:eastAsia="Arial" w:hAnsi="Arial"/>
                            <w:color w:val="000000"/>
                            <w:sz w:val="16"/>
                          </w:rPr>
                          <w:t>Complete and sign service ratings.</w:t>
                        </w:r>
                      </w:p>
                    </w:tc>
                  </w:tr>
                </w:tbl>
                <w:p w14:paraId="260B687B" w14:textId="77777777" w:rsidR="00484880" w:rsidRDefault="00484880">
                  <w:pPr>
                    <w:spacing w:after="0" w:line="240" w:lineRule="auto"/>
                  </w:pPr>
                </w:p>
              </w:tc>
              <w:tc>
                <w:tcPr>
                  <w:tcW w:w="2160" w:type="dxa"/>
                </w:tcPr>
                <w:p w14:paraId="1EB40BF4"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0C9B38C2" w14:textId="77777777">
                    <w:trPr>
                      <w:trHeight w:val="212"/>
                    </w:trPr>
                    <w:tc>
                      <w:tcPr>
                        <w:tcW w:w="360" w:type="dxa"/>
                        <w:tcBorders>
                          <w:top w:val="nil"/>
                          <w:left w:val="nil"/>
                          <w:bottom w:val="nil"/>
                          <w:right w:val="nil"/>
                        </w:tcBorders>
                        <w:tcMar>
                          <w:top w:w="39" w:type="dxa"/>
                          <w:left w:w="39" w:type="dxa"/>
                          <w:bottom w:w="39" w:type="dxa"/>
                          <w:right w:w="39" w:type="dxa"/>
                        </w:tcMar>
                      </w:tcPr>
                      <w:p w14:paraId="7C3B5E3D" w14:textId="77777777" w:rsidR="00484880" w:rsidRDefault="009F6280">
                        <w:pPr>
                          <w:spacing w:after="0" w:line="240" w:lineRule="auto"/>
                        </w:pPr>
                        <w:r>
                          <w:rPr>
                            <w:rFonts w:ascii="Arial" w:eastAsia="Arial" w:hAnsi="Arial"/>
                            <w:color w:val="000000"/>
                          </w:rPr>
                          <w:t>N</w:t>
                        </w:r>
                      </w:p>
                    </w:tc>
                  </w:tr>
                </w:tbl>
                <w:p w14:paraId="39DD21D9" w14:textId="77777777" w:rsidR="00484880" w:rsidRDefault="00484880">
                  <w:pPr>
                    <w:spacing w:after="0" w:line="240" w:lineRule="auto"/>
                  </w:pPr>
                </w:p>
              </w:tc>
              <w:tc>
                <w:tcPr>
                  <w:tcW w:w="180" w:type="dxa"/>
                </w:tcPr>
                <w:p w14:paraId="73686496"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84880" w14:paraId="0281BBFD" w14:textId="77777777">
                    <w:trPr>
                      <w:trHeight w:val="192"/>
                    </w:trPr>
                    <w:tc>
                      <w:tcPr>
                        <w:tcW w:w="3240" w:type="dxa"/>
                        <w:tcBorders>
                          <w:top w:val="nil"/>
                          <w:left w:val="nil"/>
                          <w:bottom w:val="nil"/>
                          <w:right w:val="nil"/>
                        </w:tcBorders>
                        <w:tcMar>
                          <w:top w:w="39" w:type="dxa"/>
                          <w:left w:w="39" w:type="dxa"/>
                          <w:bottom w:w="39" w:type="dxa"/>
                          <w:right w:w="39" w:type="dxa"/>
                        </w:tcMar>
                      </w:tcPr>
                      <w:p w14:paraId="06E7B7C5" w14:textId="77777777" w:rsidR="00484880" w:rsidRDefault="009F6280">
                        <w:pPr>
                          <w:spacing w:after="0" w:line="240" w:lineRule="auto"/>
                        </w:pPr>
                        <w:r>
                          <w:rPr>
                            <w:rFonts w:ascii="Arial" w:eastAsia="Arial" w:hAnsi="Arial"/>
                            <w:color w:val="000000"/>
                            <w:sz w:val="16"/>
                          </w:rPr>
                          <w:t>Assign work.</w:t>
                        </w:r>
                      </w:p>
                    </w:tc>
                  </w:tr>
                </w:tbl>
                <w:p w14:paraId="46158DF6" w14:textId="77777777" w:rsidR="00484880" w:rsidRDefault="00484880">
                  <w:pPr>
                    <w:spacing w:after="0" w:line="240" w:lineRule="auto"/>
                  </w:pPr>
                </w:p>
              </w:tc>
              <w:tc>
                <w:tcPr>
                  <w:tcW w:w="539" w:type="dxa"/>
                  <w:tcBorders>
                    <w:right w:val="single" w:sz="15" w:space="0" w:color="000000"/>
                  </w:tcBorders>
                </w:tcPr>
                <w:p w14:paraId="43F3E0EC" w14:textId="77777777" w:rsidR="00484880" w:rsidRDefault="00484880">
                  <w:pPr>
                    <w:pStyle w:val="EmptyCellLayoutStyle"/>
                    <w:spacing w:after="0" w:line="240" w:lineRule="auto"/>
                  </w:pPr>
                </w:p>
              </w:tc>
            </w:tr>
            <w:tr w:rsidR="00484880" w14:paraId="526B1A2C" w14:textId="77777777">
              <w:trPr>
                <w:trHeight w:val="20"/>
              </w:trPr>
              <w:tc>
                <w:tcPr>
                  <w:tcW w:w="900" w:type="dxa"/>
                  <w:tcBorders>
                    <w:left w:val="single" w:sz="15" w:space="0" w:color="000000"/>
                  </w:tcBorders>
                </w:tcPr>
                <w:p w14:paraId="2C945E17" w14:textId="77777777" w:rsidR="00484880" w:rsidRDefault="00484880">
                  <w:pPr>
                    <w:pStyle w:val="EmptyCellLayoutStyle"/>
                    <w:spacing w:after="0" w:line="240" w:lineRule="auto"/>
                  </w:pPr>
                </w:p>
              </w:tc>
              <w:tc>
                <w:tcPr>
                  <w:tcW w:w="359" w:type="dxa"/>
                  <w:vMerge/>
                </w:tcPr>
                <w:p w14:paraId="52EA67B4" w14:textId="77777777" w:rsidR="00484880" w:rsidRDefault="00484880">
                  <w:pPr>
                    <w:pStyle w:val="EmptyCellLayoutStyle"/>
                    <w:spacing w:after="0" w:line="240" w:lineRule="auto"/>
                  </w:pPr>
                </w:p>
              </w:tc>
              <w:tc>
                <w:tcPr>
                  <w:tcW w:w="180" w:type="dxa"/>
                </w:tcPr>
                <w:p w14:paraId="05994BF2" w14:textId="77777777" w:rsidR="00484880" w:rsidRDefault="00484880">
                  <w:pPr>
                    <w:pStyle w:val="EmptyCellLayoutStyle"/>
                    <w:spacing w:after="0" w:line="240" w:lineRule="auto"/>
                  </w:pPr>
                </w:p>
              </w:tc>
              <w:tc>
                <w:tcPr>
                  <w:tcW w:w="3240" w:type="dxa"/>
                </w:tcPr>
                <w:p w14:paraId="65033770" w14:textId="77777777" w:rsidR="00484880" w:rsidRDefault="00484880">
                  <w:pPr>
                    <w:pStyle w:val="EmptyCellLayoutStyle"/>
                    <w:spacing w:after="0" w:line="240" w:lineRule="auto"/>
                  </w:pPr>
                </w:p>
              </w:tc>
              <w:tc>
                <w:tcPr>
                  <w:tcW w:w="2160" w:type="dxa"/>
                </w:tcPr>
                <w:p w14:paraId="4772AA30" w14:textId="77777777" w:rsidR="00484880" w:rsidRDefault="00484880">
                  <w:pPr>
                    <w:pStyle w:val="EmptyCellLayoutStyle"/>
                    <w:spacing w:after="0" w:line="240" w:lineRule="auto"/>
                  </w:pPr>
                </w:p>
              </w:tc>
              <w:tc>
                <w:tcPr>
                  <w:tcW w:w="359" w:type="dxa"/>
                  <w:vMerge/>
                </w:tcPr>
                <w:p w14:paraId="14F7DFDD" w14:textId="77777777" w:rsidR="00484880" w:rsidRDefault="00484880">
                  <w:pPr>
                    <w:pStyle w:val="EmptyCellLayoutStyle"/>
                    <w:spacing w:after="0" w:line="240" w:lineRule="auto"/>
                  </w:pPr>
                </w:p>
              </w:tc>
              <w:tc>
                <w:tcPr>
                  <w:tcW w:w="180" w:type="dxa"/>
                </w:tcPr>
                <w:p w14:paraId="0453CE65" w14:textId="77777777" w:rsidR="00484880" w:rsidRDefault="00484880">
                  <w:pPr>
                    <w:pStyle w:val="EmptyCellLayoutStyle"/>
                    <w:spacing w:after="0" w:line="240" w:lineRule="auto"/>
                  </w:pPr>
                </w:p>
              </w:tc>
              <w:tc>
                <w:tcPr>
                  <w:tcW w:w="3240" w:type="dxa"/>
                </w:tcPr>
                <w:p w14:paraId="1E21B982" w14:textId="77777777" w:rsidR="00484880" w:rsidRDefault="00484880">
                  <w:pPr>
                    <w:pStyle w:val="EmptyCellLayoutStyle"/>
                    <w:spacing w:after="0" w:line="240" w:lineRule="auto"/>
                  </w:pPr>
                </w:p>
              </w:tc>
              <w:tc>
                <w:tcPr>
                  <w:tcW w:w="539" w:type="dxa"/>
                  <w:tcBorders>
                    <w:right w:val="single" w:sz="15" w:space="0" w:color="000000"/>
                  </w:tcBorders>
                </w:tcPr>
                <w:p w14:paraId="0ED66847" w14:textId="77777777" w:rsidR="00484880" w:rsidRDefault="00484880">
                  <w:pPr>
                    <w:pStyle w:val="EmptyCellLayoutStyle"/>
                    <w:spacing w:after="0" w:line="240" w:lineRule="auto"/>
                  </w:pPr>
                </w:p>
              </w:tc>
            </w:tr>
            <w:tr w:rsidR="00484880" w14:paraId="1EA5A5A5" w14:textId="77777777">
              <w:trPr>
                <w:trHeight w:val="69"/>
              </w:trPr>
              <w:tc>
                <w:tcPr>
                  <w:tcW w:w="900" w:type="dxa"/>
                  <w:tcBorders>
                    <w:left w:val="single" w:sz="15" w:space="0" w:color="000000"/>
                  </w:tcBorders>
                </w:tcPr>
                <w:p w14:paraId="71D7F488" w14:textId="77777777" w:rsidR="00484880" w:rsidRDefault="00484880">
                  <w:pPr>
                    <w:pStyle w:val="EmptyCellLayoutStyle"/>
                    <w:spacing w:after="0" w:line="240" w:lineRule="auto"/>
                  </w:pPr>
                </w:p>
              </w:tc>
              <w:tc>
                <w:tcPr>
                  <w:tcW w:w="359" w:type="dxa"/>
                </w:tcPr>
                <w:p w14:paraId="04CCEA7D" w14:textId="77777777" w:rsidR="00484880" w:rsidRDefault="00484880">
                  <w:pPr>
                    <w:pStyle w:val="EmptyCellLayoutStyle"/>
                    <w:spacing w:after="0" w:line="240" w:lineRule="auto"/>
                  </w:pPr>
                </w:p>
              </w:tc>
              <w:tc>
                <w:tcPr>
                  <w:tcW w:w="180" w:type="dxa"/>
                </w:tcPr>
                <w:p w14:paraId="444C723C" w14:textId="77777777" w:rsidR="00484880" w:rsidRDefault="00484880">
                  <w:pPr>
                    <w:pStyle w:val="EmptyCellLayoutStyle"/>
                    <w:spacing w:after="0" w:line="240" w:lineRule="auto"/>
                  </w:pPr>
                </w:p>
              </w:tc>
              <w:tc>
                <w:tcPr>
                  <w:tcW w:w="3240" w:type="dxa"/>
                </w:tcPr>
                <w:p w14:paraId="43C743CF" w14:textId="77777777" w:rsidR="00484880" w:rsidRDefault="00484880">
                  <w:pPr>
                    <w:pStyle w:val="EmptyCellLayoutStyle"/>
                    <w:spacing w:after="0" w:line="240" w:lineRule="auto"/>
                  </w:pPr>
                </w:p>
              </w:tc>
              <w:tc>
                <w:tcPr>
                  <w:tcW w:w="2160" w:type="dxa"/>
                </w:tcPr>
                <w:p w14:paraId="4E813823" w14:textId="77777777" w:rsidR="00484880" w:rsidRDefault="00484880">
                  <w:pPr>
                    <w:pStyle w:val="EmptyCellLayoutStyle"/>
                    <w:spacing w:after="0" w:line="240" w:lineRule="auto"/>
                  </w:pPr>
                </w:p>
              </w:tc>
              <w:tc>
                <w:tcPr>
                  <w:tcW w:w="359" w:type="dxa"/>
                </w:tcPr>
                <w:p w14:paraId="4E536BAF" w14:textId="77777777" w:rsidR="00484880" w:rsidRDefault="00484880">
                  <w:pPr>
                    <w:pStyle w:val="EmptyCellLayoutStyle"/>
                    <w:spacing w:after="0" w:line="240" w:lineRule="auto"/>
                  </w:pPr>
                </w:p>
              </w:tc>
              <w:tc>
                <w:tcPr>
                  <w:tcW w:w="180" w:type="dxa"/>
                </w:tcPr>
                <w:p w14:paraId="7156F1A9" w14:textId="77777777" w:rsidR="00484880" w:rsidRDefault="00484880">
                  <w:pPr>
                    <w:pStyle w:val="EmptyCellLayoutStyle"/>
                    <w:spacing w:after="0" w:line="240" w:lineRule="auto"/>
                  </w:pPr>
                </w:p>
              </w:tc>
              <w:tc>
                <w:tcPr>
                  <w:tcW w:w="3240" w:type="dxa"/>
                </w:tcPr>
                <w:p w14:paraId="2F81DF79" w14:textId="77777777" w:rsidR="00484880" w:rsidRDefault="00484880">
                  <w:pPr>
                    <w:pStyle w:val="EmptyCellLayoutStyle"/>
                    <w:spacing w:after="0" w:line="240" w:lineRule="auto"/>
                  </w:pPr>
                </w:p>
              </w:tc>
              <w:tc>
                <w:tcPr>
                  <w:tcW w:w="539" w:type="dxa"/>
                  <w:tcBorders>
                    <w:right w:val="single" w:sz="15" w:space="0" w:color="000000"/>
                  </w:tcBorders>
                </w:tcPr>
                <w:p w14:paraId="24670132" w14:textId="77777777" w:rsidR="00484880" w:rsidRDefault="00484880">
                  <w:pPr>
                    <w:pStyle w:val="EmptyCellLayoutStyle"/>
                    <w:spacing w:after="0" w:line="240" w:lineRule="auto"/>
                  </w:pPr>
                </w:p>
              </w:tc>
            </w:tr>
            <w:tr w:rsidR="00484880" w14:paraId="2540D603" w14:textId="77777777">
              <w:trPr>
                <w:trHeight w:val="270"/>
              </w:trPr>
              <w:tc>
                <w:tcPr>
                  <w:tcW w:w="900" w:type="dxa"/>
                  <w:tcBorders>
                    <w:left w:val="single" w:sz="15" w:space="0" w:color="000000"/>
                  </w:tcBorders>
                </w:tcPr>
                <w:p w14:paraId="53D0738C"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7C89530D" w14:textId="77777777">
                    <w:trPr>
                      <w:trHeight w:val="212"/>
                    </w:trPr>
                    <w:tc>
                      <w:tcPr>
                        <w:tcW w:w="360" w:type="dxa"/>
                        <w:tcBorders>
                          <w:top w:val="nil"/>
                          <w:left w:val="nil"/>
                          <w:bottom w:val="nil"/>
                          <w:right w:val="nil"/>
                        </w:tcBorders>
                        <w:tcMar>
                          <w:top w:w="39" w:type="dxa"/>
                          <w:left w:w="39" w:type="dxa"/>
                          <w:bottom w:w="39" w:type="dxa"/>
                          <w:right w:w="39" w:type="dxa"/>
                        </w:tcMar>
                      </w:tcPr>
                      <w:p w14:paraId="7EED9C12" w14:textId="77777777" w:rsidR="00484880" w:rsidRDefault="009F6280">
                        <w:pPr>
                          <w:spacing w:after="0" w:line="240" w:lineRule="auto"/>
                        </w:pPr>
                        <w:r>
                          <w:rPr>
                            <w:rFonts w:ascii="Arial" w:eastAsia="Arial" w:hAnsi="Arial"/>
                            <w:color w:val="000000"/>
                          </w:rPr>
                          <w:t>N</w:t>
                        </w:r>
                      </w:p>
                    </w:tc>
                  </w:tr>
                </w:tbl>
                <w:p w14:paraId="3B4404F2" w14:textId="77777777" w:rsidR="00484880" w:rsidRDefault="00484880">
                  <w:pPr>
                    <w:spacing w:after="0" w:line="240" w:lineRule="auto"/>
                  </w:pPr>
                </w:p>
              </w:tc>
              <w:tc>
                <w:tcPr>
                  <w:tcW w:w="180" w:type="dxa"/>
                </w:tcPr>
                <w:p w14:paraId="3B7E8F0E"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84880" w14:paraId="7FE89657" w14:textId="77777777">
                    <w:trPr>
                      <w:trHeight w:val="192"/>
                    </w:trPr>
                    <w:tc>
                      <w:tcPr>
                        <w:tcW w:w="3240" w:type="dxa"/>
                        <w:tcBorders>
                          <w:top w:val="nil"/>
                          <w:left w:val="nil"/>
                          <w:bottom w:val="nil"/>
                          <w:right w:val="nil"/>
                        </w:tcBorders>
                        <w:tcMar>
                          <w:top w:w="39" w:type="dxa"/>
                          <w:left w:w="39" w:type="dxa"/>
                          <w:bottom w:w="39" w:type="dxa"/>
                          <w:right w:w="39" w:type="dxa"/>
                        </w:tcMar>
                      </w:tcPr>
                      <w:p w14:paraId="0142EF72" w14:textId="77777777" w:rsidR="00484880" w:rsidRDefault="009F6280">
                        <w:pPr>
                          <w:spacing w:after="0" w:line="240" w:lineRule="auto"/>
                        </w:pPr>
                        <w:r>
                          <w:rPr>
                            <w:rFonts w:ascii="Arial" w:eastAsia="Arial" w:hAnsi="Arial"/>
                            <w:color w:val="000000"/>
                            <w:sz w:val="16"/>
                          </w:rPr>
                          <w:t>Provide formal written counseling.</w:t>
                        </w:r>
                      </w:p>
                    </w:tc>
                  </w:tr>
                </w:tbl>
                <w:p w14:paraId="18DC9513" w14:textId="77777777" w:rsidR="00484880" w:rsidRDefault="00484880">
                  <w:pPr>
                    <w:spacing w:after="0" w:line="240" w:lineRule="auto"/>
                  </w:pPr>
                </w:p>
              </w:tc>
              <w:tc>
                <w:tcPr>
                  <w:tcW w:w="2160" w:type="dxa"/>
                </w:tcPr>
                <w:p w14:paraId="614FB685"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5E51C1B2" w14:textId="77777777">
                    <w:trPr>
                      <w:trHeight w:val="212"/>
                    </w:trPr>
                    <w:tc>
                      <w:tcPr>
                        <w:tcW w:w="360" w:type="dxa"/>
                        <w:tcBorders>
                          <w:top w:val="nil"/>
                          <w:left w:val="nil"/>
                          <w:bottom w:val="nil"/>
                          <w:right w:val="nil"/>
                        </w:tcBorders>
                        <w:tcMar>
                          <w:top w:w="39" w:type="dxa"/>
                          <w:left w:w="39" w:type="dxa"/>
                          <w:bottom w:w="39" w:type="dxa"/>
                          <w:right w:w="39" w:type="dxa"/>
                        </w:tcMar>
                      </w:tcPr>
                      <w:p w14:paraId="4A19E422" w14:textId="77777777" w:rsidR="00484880" w:rsidRDefault="009F6280">
                        <w:pPr>
                          <w:spacing w:after="0" w:line="240" w:lineRule="auto"/>
                        </w:pPr>
                        <w:r>
                          <w:rPr>
                            <w:rFonts w:ascii="Arial" w:eastAsia="Arial" w:hAnsi="Arial"/>
                            <w:color w:val="000000"/>
                          </w:rPr>
                          <w:t>N</w:t>
                        </w:r>
                      </w:p>
                    </w:tc>
                  </w:tr>
                </w:tbl>
                <w:p w14:paraId="01809F3C" w14:textId="77777777" w:rsidR="00484880" w:rsidRDefault="00484880">
                  <w:pPr>
                    <w:spacing w:after="0" w:line="240" w:lineRule="auto"/>
                  </w:pPr>
                </w:p>
              </w:tc>
              <w:tc>
                <w:tcPr>
                  <w:tcW w:w="180" w:type="dxa"/>
                </w:tcPr>
                <w:p w14:paraId="3E6984E8"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84880" w14:paraId="70C26506" w14:textId="77777777">
                    <w:trPr>
                      <w:trHeight w:val="192"/>
                    </w:trPr>
                    <w:tc>
                      <w:tcPr>
                        <w:tcW w:w="3240" w:type="dxa"/>
                        <w:tcBorders>
                          <w:top w:val="nil"/>
                          <w:left w:val="nil"/>
                          <w:bottom w:val="nil"/>
                          <w:right w:val="nil"/>
                        </w:tcBorders>
                        <w:tcMar>
                          <w:top w:w="39" w:type="dxa"/>
                          <w:left w:w="39" w:type="dxa"/>
                          <w:bottom w:w="39" w:type="dxa"/>
                          <w:right w:w="39" w:type="dxa"/>
                        </w:tcMar>
                      </w:tcPr>
                      <w:p w14:paraId="711C9664" w14:textId="77777777" w:rsidR="00484880" w:rsidRDefault="009F6280">
                        <w:pPr>
                          <w:spacing w:after="0" w:line="240" w:lineRule="auto"/>
                        </w:pPr>
                        <w:r>
                          <w:rPr>
                            <w:rFonts w:ascii="Arial" w:eastAsia="Arial" w:hAnsi="Arial"/>
                            <w:color w:val="000000"/>
                            <w:sz w:val="16"/>
                          </w:rPr>
                          <w:t>Approve work.</w:t>
                        </w:r>
                      </w:p>
                    </w:tc>
                  </w:tr>
                </w:tbl>
                <w:p w14:paraId="6CAA8A31" w14:textId="77777777" w:rsidR="00484880" w:rsidRDefault="00484880">
                  <w:pPr>
                    <w:spacing w:after="0" w:line="240" w:lineRule="auto"/>
                  </w:pPr>
                </w:p>
              </w:tc>
              <w:tc>
                <w:tcPr>
                  <w:tcW w:w="539" w:type="dxa"/>
                  <w:tcBorders>
                    <w:right w:val="single" w:sz="15" w:space="0" w:color="000000"/>
                  </w:tcBorders>
                </w:tcPr>
                <w:p w14:paraId="6584731C" w14:textId="77777777" w:rsidR="00484880" w:rsidRDefault="00484880">
                  <w:pPr>
                    <w:pStyle w:val="EmptyCellLayoutStyle"/>
                    <w:spacing w:after="0" w:line="240" w:lineRule="auto"/>
                  </w:pPr>
                </w:p>
              </w:tc>
            </w:tr>
            <w:tr w:rsidR="00484880" w14:paraId="3E9FE884" w14:textId="77777777">
              <w:trPr>
                <w:trHeight w:val="20"/>
              </w:trPr>
              <w:tc>
                <w:tcPr>
                  <w:tcW w:w="900" w:type="dxa"/>
                  <w:tcBorders>
                    <w:left w:val="single" w:sz="15" w:space="0" w:color="000000"/>
                  </w:tcBorders>
                </w:tcPr>
                <w:p w14:paraId="435EE697" w14:textId="77777777" w:rsidR="00484880" w:rsidRDefault="00484880">
                  <w:pPr>
                    <w:pStyle w:val="EmptyCellLayoutStyle"/>
                    <w:spacing w:after="0" w:line="240" w:lineRule="auto"/>
                  </w:pPr>
                </w:p>
              </w:tc>
              <w:tc>
                <w:tcPr>
                  <w:tcW w:w="359" w:type="dxa"/>
                  <w:vMerge/>
                </w:tcPr>
                <w:p w14:paraId="2AC0FCDC" w14:textId="77777777" w:rsidR="00484880" w:rsidRDefault="00484880">
                  <w:pPr>
                    <w:pStyle w:val="EmptyCellLayoutStyle"/>
                    <w:spacing w:after="0" w:line="240" w:lineRule="auto"/>
                  </w:pPr>
                </w:p>
              </w:tc>
              <w:tc>
                <w:tcPr>
                  <w:tcW w:w="180" w:type="dxa"/>
                </w:tcPr>
                <w:p w14:paraId="48B13AC5" w14:textId="77777777" w:rsidR="00484880" w:rsidRDefault="00484880">
                  <w:pPr>
                    <w:pStyle w:val="EmptyCellLayoutStyle"/>
                    <w:spacing w:after="0" w:line="240" w:lineRule="auto"/>
                  </w:pPr>
                </w:p>
              </w:tc>
              <w:tc>
                <w:tcPr>
                  <w:tcW w:w="3240" w:type="dxa"/>
                </w:tcPr>
                <w:p w14:paraId="52286FE8" w14:textId="77777777" w:rsidR="00484880" w:rsidRDefault="00484880">
                  <w:pPr>
                    <w:pStyle w:val="EmptyCellLayoutStyle"/>
                    <w:spacing w:after="0" w:line="240" w:lineRule="auto"/>
                  </w:pPr>
                </w:p>
              </w:tc>
              <w:tc>
                <w:tcPr>
                  <w:tcW w:w="2160" w:type="dxa"/>
                </w:tcPr>
                <w:p w14:paraId="7459F709" w14:textId="77777777" w:rsidR="00484880" w:rsidRDefault="00484880">
                  <w:pPr>
                    <w:pStyle w:val="EmptyCellLayoutStyle"/>
                    <w:spacing w:after="0" w:line="240" w:lineRule="auto"/>
                  </w:pPr>
                </w:p>
              </w:tc>
              <w:tc>
                <w:tcPr>
                  <w:tcW w:w="359" w:type="dxa"/>
                  <w:vMerge/>
                </w:tcPr>
                <w:p w14:paraId="3A6719B8" w14:textId="77777777" w:rsidR="00484880" w:rsidRDefault="00484880">
                  <w:pPr>
                    <w:pStyle w:val="EmptyCellLayoutStyle"/>
                    <w:spacing w:after="0" w:line="240" w:lineRule="auto"/>
                  </w:pPr>
                </w:p>
              </w:tc>
              <w:tc>
                <w:tcPr>
                  <w:tcW w:w="180" w:type="dxa"/>
                </w:tcPr>
                <w:p w14:paraId="20526EA7" w14:textId="77777777" w:rsidR="00484880" w:rsidRDefault="00484880">
                  <w:pPr>
                    <w:pStyle w:val="EmptyCellLayoutStyle"/>
                    <w:spacing w:after="0" w:line="240" w:lineRule="auto"/>
                  </w:pPr>
                </w:p>
              </w:tc>
              <w:tc>
                <w:tcPr>
                  <w:tcW w:w="3240" w:type="dxa"/>
                </w:tcPr>
                <w:p w14:paraId="156BC919" w14:textId="77777777" w:rsidR="00484880" w:rsidRDefault="00484880">
                  <w:pPr>
                    <w:pStyle w:val="EmptyCellLayoutStyle"/>
                    <w:spacing w:after="0" w:line="240" w:lineRule="auto"/>
                  </w:pPr>
                </w:p>
              </w:tc>
              <w:tc>
                <w:tcPr>
                  <w:tcW w:w="539" w:type="dxa"/>
                  <w:tcBorders>
                    <w:right w:val="single" w:sz="15" w:space="0" w:color="000000"/>
                  </w:tcBorders>
                </w:tcPr>
                <w:p w14:paraId="630E820C" w14:textId="77777777" w:rsidR="00484880" w:rsidRDefault="00484880">
                  <w:pPr>
                    <w:pStyle w:val="EmptyCellLayoutStyle"/>
                    <w:spacing w:after="0" w:line="240" w:lineRule="auto"/>
                  </w:pPr>
                </w:p>
              </w:tc>
            </w:tr>
            <w:tr w:rsidR="00484880" w14:paraId="6092406F" w14:textId="77777777">
              <w:trPr>
                <w:trHeight w:val="13"/>
              </w:trPr>
              <w:tc>
                <w:tcPr>
                  <w:tcW w:w="900" w:type="dxa"/>
                  <w:tcBorders>
                    <w:left w:val="single" w:sz="15" w:space="0" w:color="000000"/>
                  </w:tcBorders>
                </w:tcPr>
                <w:p w14:paraId="17A7E7D9" w14:textId="77777777" w:rsidR="00484880" w:rsidRDefault="00484880">
                  <w:pPr>
                    <w:pStyle w:val="EmptyCellLayoutStyle"/>
                    <w:spacing w:after="0" w:line="240" w:lineRule="auto"/>
                  </w:pPr>
                </w:p>
              </w:tc>
              <w:tc>
                <w:tcPr>
                  <w:tcW w:w="359" w:type="dxa"/>
                </w:tcPr>
                <w:p w14:paraId="1F7625C8" w14:textId="77777777" w:rsidR="00484880" w:rsidRDefault="00484880">
                  <w:pPr>
                    <w:pStyle w:val="EmptyCellLayoutStyle"/>
                    <w:spacing w:after="0" w:line="240" w:lineRule="auto"/>
                  </w:pPr>
                </w:p>
              </w:tc>
              <w:tc>
                <w:tcPr>
                  <w:tcW w:w="180" w:type="dxa"/>
                </w:tcPr>
                <w:p w14:paraId="12943B1B" w14:textId="77777777" w:rsidR="00484880" w:rsidRDefault="00484880">
                  <w:pPr>
                    <w:pStyle w:val="EmptyCellLayoutStyle"/>
                    <w:spacing w:after="0" w:line="240" w:lineRule="auto"/>
                  </w:pPr>
                </w:p>
              </w:tc>
              <w:tc>
                <w:tcPr>
                  <w:tcW w:w="3240" w:type="dxa"/>
                </w:tcPr>
                <w:p w14:paraId="5BAC3F4B" w14:textId="77777777" w:rsidR="00484880" w:rsidRDefault="00484880">
                  <w:pPr>
                    <w:pStyle w:val="EmptyCellLayoutStyle"/>
                    <w:spacing w:after="0" w:line="240" w:lineRule="auto"/>
                  </w:pPr>
                </w:p>
              </w:tc>
              <w:tc>
                <w:tcPr>
                  <w:tcW w:w="2160" w:type="dxa"/>
                </w:tcPr>
                <w:p w14:paraId="7A04FAD5" w14:textId="77777777" w:rsidR="00484880" w:rsidRDefault="00484880">
                  <w:pPr>
                    <w:pStyle w:val="EmptyCellLayoutStyle"/>
                    <w:spacing w:after="0" w:line="240" w:lineRule="auto"/>
                  </w:pPr>
                </w:p>
              </w:tc>
              <w:tc>
                <w:tcPr>
                  <w:tcW w:w="359" w:type="dxa"/>
                </w:tcPr>
                <w:p w14:paraId="2C17AE5F" w14:textId="77777777" w:rsidR="00484880" w:rsidRDefault="00484880">
                  <w:pPr>
                    <w:pStyle w:val="EmptyCellLayoutStyle"/>
                    <w:spacing w:after="0" w:line="240" w:lineRule="auto"/>
                  </w:pPr>
                </w:p>
              </w:tc>
              <w:tc>
                <w:tcPr>
                  <w:tcW w:w="180" w:type="dxa"/>
                </w:tcPr>
                <w:p w14:paraId="2389490E" w14:textId="77777777" w:rsidR="00484880" w:rsidRDefault="00484880">
                  <w:pPr>
                    <w:pStyle w:val="EmptyCellLayoutStyle"/>
                    <w:spacing w:after="0" w:line="240" w:lineRule="auto"/>
                  </w:pPr>
                </w:p>
              </w:tc>
              <w:tc>
                <w:tcPr>
                  <w:tcW w:w="3240" w:type="dxa"/>
                </w:tcPr>
                <w:p w14:paraId="64C4700E" w14:textId="77777777" w:rsidR="00484880" w:rsidRDefault="00484880">
                  <w:pPr>
                    <w:pStyle w:val="EmptyCellLayoutStyle"/>
                    <w:spacing w:after="0" w:line="240" w:lineRule="auto"/>
                  </w:pPr>
                </w:p>
              </w:tc>
              <w:tc>
                <w:tcPr>
                  <w:tcW w:w="539" w:type="dxa"/>
                  <w:tcBorders>
                    <w:right w:val="single" w:sz="15" w:space="0" w:color="000000"/>
                  </w:tcBorders>
                </w:tcPr>
                <w:p w14:paraId="5F0BBE59" w14:textId="77777777" w:rsidR="00484880" w:rsidRDefault="00484880">
                  <w:pPr>
                    <w:pStyle w:val="EmptyCellLayoutStyle"/>
                    <w:spacing w:after="0" w:line="240" w:lineRule="auto"/>
                  </w:pPr>
                </w:p>
              </w:tc>
            </w:tr>
            <w:tr w:rsidR="00484880" w14:paraId="51D09FEE" w14:textId="77777777">
              <w:trPr>
                <w:trHeight w:val="55"/>
              </w:trPr>
              <w:tc>
                <w:tcPr>
                  <w:tcW w:w="900" w:type="dxa"/>
                  <w:tcBorders>
                    <w:left w:val="single" w:sz="15" w:space="0" w:color="000000"/>
                  </w:tcBorders>
                </w:tcPr>
                <w:p w14:paraId="65BED5F0" w14:textId="77777777" w:rsidR="00484880" w:rsidRDefault="00484880">
                  <w:pPr>
                    <w:pStyle w:val="EmptyCellLayoutStyle"/>
                    <w:spacing w:after="0" w:line="240" w:lineRule="auto"/>
                  </w:pPr>
                </w:p>
              </w:tc>
              <w:tc>
                <w:tcPr>
                  <w:tcW w:w="359" w:type="dxa"/>
                </w:tcPr>
                <w:p w14:paraId="65223C71" w14:textId="77777777" w:rsidR="00484880" w:rsidRDefault="00484880">
                  <w:pPr>
                    <w:pStyle w:val="EmptyCellLayoutStyle"/>
                    <w:spacing w:after="0" w:line="240" w:lineRule="auto"/>
                  </w:pPr>
                </w:p>
              </w:tc>
              <w:tc>
                <w:tcPr>
                  <w:tcW w:w="180" w:type="dxa"/>
                </w:tcPr>
                <w:p w14:paraId="6D75963C" w14:textId="77777777" w:rsidR="00484880" w:rsidRDefault="00484880">
                  <w:pPr>
                    <w:pStyle w:val="EmptyCellLayoutStyle"/>
                    <w:spacing w:after="0" w:line="240" w:lineRule="auto"/>
                  </w:pPr>
                </w:p>
              </w:tc>
              <w:tc>
                <w:tcPr>
                  <w:tcW w:w="3240" w:type="dxa"/>
                </w:tcPr>
                <w:p w14:paraId="53117E2C" w14:textId="77777777" w:rsidR="00484880" w:rsidRDefault="00484880">
                  <w:pPr>
                    <w:pStyle w:val="EmptyCellLayoutStyle"/>
                    <w:spacing w:after="0" w:line="240" w:lineRule="auto"/>
                  </w:pPr>
                </w:p>
              </w:tc>
              <w:tc>
                <w:tcPr>
                  <w:tcW w:w="2160" w:type="dxa"/>
                </w:tcPr>
                <w:p w14:paraId="612239EB"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3209BD7B" w14:textId="77777777">
                    <w:trPr>
                      <w:trHeight w:val="212"/>
                    </w:trPr>
                    <w:tc>
                      <w:tcPr>
                        <w:tcW w:w="360" w:type="dxa"/>
                        <w:tcBorders>
                          <w:top w:val="nil"/>
                          <w:left w:val="nil"/>
                          <w:bottom w:val="nil"/>
                          <w:right w:val="nil"/>
                        </w:tcBorders>
                        <w:tcMar>
                          <w:top w:w="39" w:type="dxa"/>
                          <w:left w:w="39" w:type="dxa"/>
                          <w:bottom w:w="39" w:type="dxa"/>
                          <w:right w:w="39" w:type="dxa"/>
                        </w:tcMar>
                      </w:tcPr>
                      <w:p w14:paraId="7914E7B3" w14:textId="77777777" w:rsidR="00484880" w:rsidRDefault="009F6280">
                        <w:pPr>
                          <w:spacing w:after="0" w:line="240" w:lineRule="auto"/>
                        </w:pPr>
                        <w:r>
                          <w:rPr>
                            <w:rFonts w:ascii="Arial" w:eastAsia="Arial" w:hAnsi="Arial"/>
                            <w:color w:val="000000"/>
                          </w:rPr>
                          <w:t>N</w:t>
                        </w:r>
                      </w:p>
                    </w:tc>
                  </w:tr>
                </w:tbl>
                <w:p w14:paraId="3AB6F079" w14:textId="77777777" w:rsidR="00484880" w:rsidRDefault="00484880">
                  <w:pPr>
                    <w:spacing w:after="0" w:line="240" w:lineRule="auto"/>
                  </w:pPr>
                </w:p>
              </w:tc>
              <w:tc>
                <w:tcPr>
                  <w:tcW w:w="180" w:type="dxa"/>
                </w:tcPr>
                <w:p w14:paraId="1734352A" w14:textId="77777777" w:rsidR="00484880" w:rsidRDefault="00484880">
                  <w:pPr>
                    <w:pStyle w:val="EmptyCellLayoutStyle"/>
                    <w:spacing w:after="0" w:line="240" w:lineRule="auto"/>
                  </w:pPr>
                </w:p>
              </w:tc>
              <w:tc>
                <w:tcPr>
                  <w:tcW w:w="3240" w:type="dxa"/>
                </w:tcPr>
                <w:p w14:paraId="48E8529E" w14:textId="77777777" w:rsidR="00484880" w:rsidRDefault="00484880">
                  <w:pPr>
                    <w:pStyle w:val="EmptyCellLayoutStyle"/>
                    <w:spacing w:after="0" w:line="240" w:lineRule="auto"/>
                  </w:pPr>
                </w:p>
              </w:tc>
              <w:tc>
                <w:tcPr>
                  <w:tcW w:w="539" w:type="dxa"/>
                  <w:tcBorders>
                    <w:right w:val="single" w:sz="15" w:space="0" w:color="000000"/>
                  </w:tcBorders>
                </w:tcPr>
                <w:p w14:paraId="13B64062" w14:textId="77777777" w:rsidR="00484880" w:rsidRDefault="00484880">
                  <w:pPr>
                    <w:pStyle w:val="EmptyCellLayoutStyle"/>
                    <w:spacing w:after="0" w:line="240" w:lineRule="auto"/>
                  </w:pPr>
                </w:p>
              </w:tc>
            </w:tr>
            <w:tr w:rsidR="00484880" w14:paraId="21247B36" w14:textId="77777777">
              <w:trPr>
                <w:trHeight w:val="235"/>
              </w:trPr>
              <w:tc>
                <w:tcPr>
                  <w:tcW w:w="900" w:type="dxa"/>
                  <w:tcBorders>
                    <w:left w:val="single" w:sz="15" w:space="0" w:color="000000"/>
                  </w:tcBorders>
                </w:tcPr>
                <w:p w14:paraId="4B944D5E"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3D9EE27A" w14:textId="77777777">
                    <w:trPr>
                      <w:trHeight w:val="212"/>
                    </w:trPr>
                    <w:tc>
                      <w:tcPr>
                        <w:tcW w:w="360" w:type="dxa"/>
                        <w:tcBorders>
                          <w:top w:val="nil"/>
                          <w:left w:val="nil"/>
                          <w:bottom w:val="nil"/>
                          <w:right w:val="nil"/>
                        </w:tcBorders>
                        <w:tcMar>
                          <w:top w:w="39" w:type="dxa"/>
                          <w:left w:w="39" w:type="dxa"/>
                          <w:bottom w:w="39" w:type="dxa"/>
                          <w:right w:w="39" w:type="dxa"/>
                        </w:tcMar>
                      </w:tcPr>
                      <w:p w14:paraId="1368FC2C" w14:textId="77777777" w:rsidR="00484880" w:rsidRDefault="009F6280">
                        <w:pPr>
                          <w:spacing w:after="0" w:line="240" w:lineRule="auto"/>
                        </w:pPr>
                        <w:r>
                          <w:rPr>
                            <w:rFonts w:ascii="Arial" w:eastAsia="Arial" w:hAnsi="Arial"/>
                            <w:color w:val="000000"/>
                          </w:rPr>
                          <w:t>N</w:t>
                        </w:r>
                      </w:p>
                    </w:tc>
                  </w:tr>
                </w:tbl>
                <w:p w14:paraId="13632888" w14:textId="77777777" w:rsidR="00484880" w:rsidRDefault="00484880">
                  <w:pPr>
                    <w:spacing w:after="0" w:line="240" w:lineRule="auto"/>
                  </w:pPr>
                </w:p>
              </w:tc>
              <w:tc>
                <w:tcPr>
                  <w:tcW w:w="180" w:type="dxa"/>
                </w:tcPr>
                <w:p w14:paraId="5E16A473" w14:textId="77777777" w:rsidR="00484880" w:rsidRDefault="00484880">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484880" w14:paraId="5FCE5B46" w14:textId="77777777">
                    <w:trPr>
                      <w:trHeight w:val="192"/>
                    </w:trPr>
                    <w:tc>
                      <w:tcPr>
                        <w:tcW w:w="3240" w:type="dxa"/>
                        <w:tcBorders>
                          <w:top w:val="nil"/>
                          <w:left w:val="nil"/>
                          <w:bottom w:val="nil"/>
                          <w:right w:val="nil"/>
                        </w:tcBorders>
                        <w:tcMar>
                          <w:top w:w="39" w:type="dxa"/>
                          <w:left w:w="39" w:type="dxa"/>
                          <w:bottom w:w="39" w:type="dxa"/>
                          <w:right w:w="39" w:type="dxa"/>
                        </w:tcMar>
                      </w:tcPr>
                      <w:p w14:paraId="25AFAEB7" w14:textId="77777777" w:rsidR="00484880" w:rsidRDefault="009F6280">
                        <w:pPr>
                          <w:spacing w:after="0" w:line="240" w:lineRule="auto"/>
                        </w:pPr>
                        <w:r>
                          <w:rPr>
                            <w:rFonts w:ascii="Arial" w:eastAsia="Arial" w:hAnsi="Arial"/>
                            <w:color w:val="000000"/>
                            <w:sz w:val="16"/>
                          </w:rPr>
                          <w:t>Approve leave requests.</w:t>
                        </w:r>
                      </w:p>
                    </w:tc>
                  </w:tr>
                </w:tbl>
                <w:p w14:paraId="0A90807F" w14:textId="77777777" w:rsidR="00484880" w:rsidRDefault="00484880">
                  <w:pPr>
                    <w:spacing w:after="0" w:line="240" w:lineRule="auto"/>
                  </w:pPr>
                </w:p>
              </w:tc>
              <w:tc>
                <w:tcPr>
                  <w:tcW w:w="2160" w:type="dxa"/>
                </w:tcPr>
                <w:p w14:paraId="649E4979" w14:textId="77777777" w:rsidR="00484880" w:rsidRDefault="00484880">
                  <w:pPr>
                    <w:pStyle w:val="EmptyCellLayoutStyle"/>
                    <w:spacing w:after="0" w:line="240" w:lineRule="auto"/>
                  </w:pPr>
                </w:p>
              </w:tc>
              <w:tc>
                <w:tcPr>
                  <w:tcW w:w="359" w:type="dxa"/>
                  <w:vMerge/>
                </w:tcPr>
                <w:p w14:paraId="27758FC9" w14:textId="77777777" w:rsidR="00484880" w:rsidRDefault="00484880">
                  <w:pPr>
                    <w:pStyle w:val="EmptyCellLayoutStyle"/>
                    <w:spacing w:after="0" w:line="240" w:lineRule="auto"/>
                  </w:pPr>
                </w:p>
              </w:tc>
              <w:tc>
                <w:tcPr>
                  <w:tcW w:w="180" w:type="dxa"/>
                </w:tcPr>
                <w:p w14:paraId="6419C9EA" w14:textId="77777777" w:rsidR="00484880" w:rsidRDefault="00484880">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484880" w14:paraId="33DAC824" w14:textId="77777777">
                    <w:trPr>
                      <w:trHeight w:val="192"/>
                    </w:trPr>
                    <w:tc>
                      <w:tcPr>
                        <w:tcW w:w="3240" w:type="dxa"/>
                        <w:tcBorders>
                          <w:top w:val="nil"/>
                          <w:left w:val="nil"/>
                          <w:bottom w:val="nil"/>
                          <w:right w:val="nil"/>
                        </w:tcBorders>
                        <w:tcMar>
                          <w:top w:w="39" w:type="dxa"/>
                          <w:left w:w="39" w:type="dxa"/>
                          <w:bottom w:w="39" w:type="dxa"/>
                          <w:right w:w="39" w:type="dxa"/>
                        </w:tcMar>
                      </w:tcPr>
                      <w:p w14:paraId="4C64032E" w14:textId="77777777" w:rsidR="00484880" w:rsidRDefault="009F6280">
                        <w:pPr>
                          <w:spacing w:after="0" w:line="240" w:lineRule="auto"/>
                        </w:pPr>
                        <w:r>
                          <w:rPr>
                            <w:rFonts w:ascii="Arial" w:eastAsia="Arial" w:hAnsi="Arial"/>
                            <w:color w:val="000000"/>
                            <w:sz w:val="16"/>
                          </w:rPr>
                          <w:t>Review work.</w:t>
                        </w:r>
                      </w:p>
                    </w:tc>
                  </w:tr>
                </w:tbl>
                <w:p w14:paraId="6B3CCB0B" w14:textId="77777777" w:rsidR="00484880" w:rsidRDefault="00484880">
                  <w:pPr>
                    <w:spacing w:after="0" w:line="240" w:lineRule="auto"/>
                  </w:pPr>
                </w:p>
              </w:tc>
              <w:tc>
                <w:tcPr>
                  <w:tcW w:w="539" w:type="dxa"/>
                  <w:tcBorders>
                    <w:right w:val="single" w:sz="15" w:space="0" w:color="000000"/>
                  </w:tcBorders>
                </w:tcPr>
                <w:p w14:paraId="16464728" w14:textId="77777777" w:rsidR="00484880" w:rsidRDefault="00484880">
                  <w:pPr>
                    <w:pStyle w:val="EmptyCellLayoutStyle"/>
                    <w:spacing w:after="0" w:line="240" w:lineRule="auto"/>
                  </w:pPr>
                </w:p>
              </w:tc>
            </w:tr>
            <w:tr w:rsidR="00484880" w14:paraId="11A31EAA" w14:textId="77777777">
              <w:trPr>
                <w:trHeight w:val="34"/>
              </w:trPr>
              <w:tc>
                <w:tcPr>
                  <w:tcW w:w="900" w:type="dxa"/>
                  <w:tcBorders>
                    <w:left w:val="single" w:sz="15" w:space="0" w:color="000000"/>
                  </w:tcBorders>
                </w:tcPr>
                <w:p w14:paraId="0F978A81" w14:textId="77777777" w:rsidR="00484880" w:rsidRDefault="00484880">
                  <w:pPr>
                    <w:pStyle w:val="EmptyCellLayoutStyle"/>
                    <w:spacing w:after="0" w:line="240" w:lineRule="auto"/>
                  </w:pPr>
                </w:p>
              </w:tc>
              <w:tc>
                <w:tcPr>
                  <w:tcW w:w="359" w:type="dxa"/>
                  <w:vMerge/>
                </w:tcPr>
                <w:p w14:paraId="43A94011" w14:textId="77777777" w:rsidR="00484880" w:rsidRDefault="00484880">
                  <w:pPr>
                    <w:pStyle w:val="EmptyCellLayoutStyle"/>
                    <w:spacing w:after="0" w:line="240" w:lineRule="auto"/>
                  </w:pPr>
                </w:p>
              </w:tc>
              <w:tc>
                <w:tcPr>
                  <w:tcW w:w="180" w:type="dxa"/>
                </w:tcPr>
                <w:p w14:paraId="4F0BB7C6" w14:textId="77777777" w:rsidR="00484880" w:rsidRDefault="00484880">
                  <w:pPr>
                    <w:pStyle w:val="EmptyCellLayoutStyle"/>
                    <w:spacing w:after="0" w:line="240" w:lineRule="auto"/>
                  </w:pPr>
                </w:p>
              </w:tc>
              <w:tc>
                <w:tcPr>
                  <w:tcW w:w="3240" w:type="dxa"/>
                  <w:vMerge/>
                </w:tcPr>
                <w:p w14:paraId="0F95FA7A" w14:textId="77777777" w:rsidR="00484880" w:rsidRDefault="00484880">
                  <w:pPr>
                    <w:pStyle w:val="EmptyCellLayoutStyle"/>
                    <w:spacing w:after="0" w:line="240" w:lineRule="auto"/>
                  </w:pPr>
                </w:p>
              </w:tc>
              <w:tc>
                <w:tcPr>
                  <w:tcW w:w="2160" w:type="dxa"/>
                </w:tcPr>
                <w:p w14:paraId="07B6E21B" w14:textId="77777777" w:rsidR="00484880" w:rsidRDefault="00484880">
                  <w:pPr>
                    <w:pStyle w:val="EmptyCellLayoutStyle"/>
                    <w:spacing w:after="0" w:line="240" w:lineRule="auto"/>
                  </w:pPr>
                </w:p>
              </w:tc>
              <w:tc>
                <w:tcPr>
                  <w:tcW w:w="359" w:type="dxa"/>
                </w:tcPr>
                <w:p w14:paraId="0E0CD9BD" w14:textId="77777777" w:rsidR="00484880" w:rsidRDefault="00484880">
                  <w:pPr>
                    <w:pStyle w:val="EmptyCellLayoutStyle"/>
                    <w:spacing w:after="0" w:line="240" w:lineRule="auto"/>
                  </w:pPr>
                </w:p>
              </w:tc>
              <w:tc>
                <w:tcPr>
                  <w:tcW w:w="180" w:type="dxa"/>
                </w:tcPr>
                <w:p w14:paraId="1E09D66B" w14:textId="77777777" w:rsidR="00484880" w:rsidRDefault="00484880">
                  <w:pPr>
                    <w:pStyle w:val="EmptyCellLayoutStyle"/>
                    <w:spacing w:after="0" w:line="240" w:lineRule="auto"/>
                  </w:pPr>
                </w:p>
              </w:tc>
              <w:tc>
                <w:tcPr>
                  <w:tcW w:w="3240" w:type="dxa"/>
                  <w:vMerge/>
                </w:tcPr>
                <w:p w14:paraId="7A738788" w14:textId="77777777" w:rsidR="00484880" w:rsidRDefault="00484880">
                  <w:pPr>
                    <w:pStyle w:val="EmptyCellLayoutStyle"/>
                    <w:spacing w:after="0" w:line="240" w:lineRule="auto"/>
                  </w:pPr>
                </w:p>
              </w:tc>
              <w:tc>
                <w:tcPr>
                  <w:tcW w:w="539" w:type="dxa"/>
                  <w:tcBorders>
                    <w:right w:val="single" w:sz="15" w:space="0" w:color="000000"/>
                  </w:tcBorders>
                </w:tcPr>
                <w:p w14:paraId="3D23633E" w14:textId="77777777" w:rsidR="00484880" w:rsidRDefault="00484880">
                  <w:pPr>
                    <w:pStyle w:val="EmptyCellLayoutStyle"/>
                    <w:spacing w:after="0" w:line="240" w:lineRule="auto"/>
                  </w:pPr>
                </w:p>
              </w:tc>
            </w:tr>
            <w:tr w:rsidR="00484880" w14:paraId="628E1740" w14:textId="77777777">
              <w:trPr>
                <w:trHeight w:val="20"/>
              </w:trPr>
              <w:tc>
                <w:tcPr>
                  <w:tcW w:w="900" w:type="dxa"/>
                  <w:tcBorders>
                    <w:left w:val="single" w:sz="15" w:space="0" w:color="000000"/>
                  </w:tcBorders>
                </w:tcPr>
                <w:p w14:paraId="39DC0AC4" w14:textId="77777777" w:rsidR="00484880" w:rsidRDefault="00484880">
                  <w:pPr>
                    <w:pStyle w:val="EmptyCellLayoutStyle"/>
                    <w:spacing w:after="0" w:line="240" w:lineRule="auto"/>
                  </w:pPr>
                </w:p>
              </w:tc>
              <w:tc>
                <w:tcPr>
                  <w:tcW w:w="359" w:type="dxa"/>
                  <w:vMerge/>
                </w:tcPr>
                <w:p w14:paraId="4995E515" w14:textId="77777777" w:rsidR="00484880" w:rsidRDefault="00484880">
                  <w:pPr>
                    <w:pStyle w:val="EmptyCellLayoutStyle"/>
                    <w:spacing w:after="0" w:line="240" w:lineRule="auto"/>
                  </w:pPr>
                </w:p>
              </w:tc>
              <w:tc>
                <w:tcPr>
                  <w:tcW w:w="180" w:type="dxa"/>
                </w:tcPr>
                <w:p w14:paraId="16823557" w14:textId="77777777" w:rsidR="00484880" w:rsidRDefault="00484880">
                  <w:pPr>
                    <w:pStyle w:val="EmptyCellLayoutStyle"/>
                    <w:spacing w:after="0" w:line="240" w:lineRule="auto"/>
                  </w:pPr>
                </w:p>
              </w:tc>
              <w:tc>
                <w:tcPr>
                  <w:tcW w:w="3240" w:type="dxa"/>
                </w:tcPr>
                <w:p w14:paraId="1C4514DD" w14:textId="77777777" w:rsidR="00484880" w:rsidRDefault="00484880">
                  <w:pPr>
                    <w:pStyle w:val="EmptyCellLayoutStyle"/>
                    <w:spacing w:after="0" w:line="240" w:lineRule="auto"/>
                  </w:pPr>
                </w:p>
              </w:tc>
              <w:tc>
                <w:tcPr>
                  <w:tcW w:w="2160" w:type="dxa"/>
                </w:tcPr>
                <w:p w14:paraId="213E15FD" w14:textId="77777777" w:rsidR="00484880" w:rsidRDefault="00484880">
                  <w:pPr>
                    <w:pStyle w:val="EmptyCellLayoutStyle"/>
                    <w:spacing w:after="0" w:line="240" w:lineRule="auto"/>
                  </w:pPr>
                </w:p>
              </w:tc>
              <w:tc>
                <w:tcPr>
                  <w:tcW w:w="359" w:type="dxa"/>
                </w:tcPr>
                <w:p w14:paraId="65DE4B1F" w14:textId="77777777" w:rsidR="00484880" w:rsidRDefault="00484880">
                  <w:pPr>
                    <w:pStyle w:val="EmptyCellLayoutStyle"/>
                    <w:spacing w:after="0" w:line="240" w:lineRule="auto"/>
                  </w:pPr>
                </w:p>
              </w:tc>
              <w:tc>
                <w:tcPr>
                  <w:tcW w:w="180" w:type="dxa"/>
                </w:tcPr>
                <w:p w14:paraId="1BF4D7A7" w14:textId="77777777" w:rsidR="00484880" w:rsidRDefault="00484880">
                  <w:pPr>
                    <w:pStyle w:val="EmptyCellLayoutStyle"/>
                    <w:spacing w:after="0" w:line="240" w:lineRule="auto"/>
                  </w:pPr>
                </w:p>
              </w:tc>
              <w:tc>
                <w:tcPr>
                  <w:tcW w:w="3240" w:type="dxa"/>
                </w:tcPr>
                <w:p w14:paraId="1B01F105" w14:textId="77777777" w:rsidR="00484880" w:rsidRDefault="00484880">
                  <w:pPr>
                    <w:pStyle w:val="EmptyCellLayoutStyle"/>
                    <w:spacing w:after="0" w:line="240" w:lineRule="auto"/>
                  </w:pPr>
                </w:p>
              </w:tc>
              <w:tc>
                <w:tcPr>
                  <w:tcW w:w="539" w:type="dxa"/>
                  <w:tcBorders>
                    <w:right w:val="single" w:sz="15" w:space="0" w:color="000000"/>
                  </w:tcBorders>
                </w:tcPr>
                <w:p w14:paraId="34880E01" w14:textId="77777777" w:rsidR="00484880" w:rsidRDefault="00484880">
                  <w:pPr>
                    <w:pStyle w:val="EmptyCellLayoutStyle"/>
                    <w:spacing w:after="0" w:line="240" w:lineRule="auto"/>
                  </w:pPr>
                </w:p>
              </w:tc>
            </w:tr>
            <w:tr w:rsidR="00484880" w14:paraId="773CBDE7" w14:textId="77777777">
              <w:trPr>
                <w:trHeight w:val="69"/>
              </w:trPr>
              <w:tc>
                <w:tcPr>
                  <w:tcW w:w="900" w:type="dxa"/>
                  <w:tcBorders>
                    <w:left w:val="single" w:sz="15" w:space="0" w:color="000000"/>
                  </w:tcBorders>
                </w:tcPr>
                <w:p w14:paraId="001ED8C2" w14:textId="77777777" w:rsidR="00484880" w:rsidRDefault="00484880">
                  <w:pPr>
                    <w:pStyle w:val="EmptyCellLayoutStyle"/>
                    <w:spacing w:after="0" w:line="240" w:lineRule="auto"/>
                  </w:pPr>
                </w:p>
              </w:tc>
              <w:tc>
                <w:tcPr>
                  <w:tcW w:w="359" w:type="dxa"/>
                </w:tcPr>
                <w:p w14:paraId="3A6E2A2C" w14:textId="77777777" w:rsidR="00484880" w:rsidRDefault="00484880">
                  <w:pPr>
                    <w:pStyle w:val="EmptyCellLayoutStyle"/>
                    <w:spacing w:after="0" w:line="240" w:lineRule="auto"/>
                  </w:pPr>
                </w:p>
              </w:tc>
              <w:tc>
                <w:tcPr>
                  <w:tcW w:w="180" w:type="dxa"/>
                </w:tcPr>
                <w:p w14:paraId="2F54AD75" w14:textId="77777777" w:rsidR="00484880" w:rsidRDefault="00484880">
                  <w:pPr>
                    <w:pStyle w:val="EmptyCellLayoutStyle"/>
                    <w:spacing w:after="0" w:line="240" w:lineRule="auto"/>
                  </w:pPr>
                </w:p>
              </w:tc>
              <w:tc>
                <w:tcPr>
                  <w:tcW w:w="3240" w:type="dxa"/>
                </w:tcPr>
                <w:p w14:paraId="5E8F30B4" w14:textId="77777777" w:rsidR="00484880" w:rsidRDefault="00484880">
                  <w:pPr>
                    <w:pStyle w:val="EmptyCellLayoutStyle"/>
                    <w:spacing w:after="0" w:line="240" w:lineRule="auto"/>
                  </w:pPr>
                </w:p>
              </w:tc>
              <w:tc>
                <w:tcPr>
                  <w:tcW w:w="2160" w:type="dxa"/>
                </w:tcPr>
                <w:p w14:paraId="364C4301" w14:textId="77777777" w:rsidR="00484880" w:rsidRDefault="00484880">
                  <w:pPr>
                    <w:pStyle w:val="EmptyCellLayoutStyle"/>
                    <w:spacing w:after="0" w:line="240" w:lineRule="auto"/>
                  </w:pPr>
                </w:p>
              </w:tc>
              <w:tc>
                <w:tcPr>
                  <w:tcW w:w="359" w:type="dxa"/>
                </w:tcPr>
                <w:p w14:paraId="26B3607F" w14:textId="77777777" w:rsidR="00484880" w:rsidRDefault="00484880">
                  <w:pPr>
                    <w:pStyle w:val="EmptyCellLayoutStyle"/>
                    <w:spacing w:after="0" w:line="240" w:lineRule="auto"/>
                  </w:pPr>
                </w:p>
              </w:tc>
              <w:tc>
                <w:tcPr>
                  <w:tcW w:w="180" w:type="dxa"/>
                </w:tcPr>
                <w:p w14:paraId="4A89A787" w14:textId="77777777" w:rsidR="00484880" w:rsidRDefault="00484880">
                  <w:pPr>
                    <w:pStyle w:val="EmptyCellLayoutStyle"/>
                    <w:spacing w:after="0" w:line="240" w:lineRule="auto"/>
                  </w:pPr>
                </w:p>
              </w:tc>
              <w:tc>
                <w:tcPr>
                  <w:tcW w:w="3240" w:type="dxa"/>
                </w:tcPr>
                <w:p w14:paraId="1DECB326" w14:textId="77777777" w:rsidR="00484880" w:rsidRDefault="00484880">
                  <w:pPr>
                    <w:pStyle w:val="EmptyCellLayoutStyle"/>
                    <w:spacing w:after="0" w:line="240" w:lineRule="auto"/>
                  </w:pPr>
                </w:p>
              </w:tc>
              <w:tc>
                <w:tcPr>
                  <w:tcW w:w="539" w:type="dxa"/>
                  <w:tcBorders>
                    <w:right w:val="single" w:sz="15" w:space="0" w:color="000000"/>
                  </w:tcBorders>
                </w:tcPr>
                <w:p w14:paraId="1CA168C3" w14:textId="77777777" w:rsidR="00484880" w:rsidRDefault="00484880">
                  <w:pPr>
                    <w:pStyle w:val="EmptyCellLayoutStyle"/>
                    <w:spacing w:after="0" w:line="240" w:lineRule="auto"/>
                  </w:pPr>
                </w:p>
              </w:tc>
            </w:tr>
            <w:tr w:rsidR="00484880" w14:paraId="23EDF977" w14:textId="77777777">
              <w:trPr>
                <w:trHeight w:val="269"/>
              </w:trPr>
              <w:tc>
                <w:tcPr>
                  <w:tcW w:w="900" w:type="dxa"/>
                  <w:tcBorders>
                    <w:left w:val="single" w:sz="15" w:space="0" w:color="000000"/>
                  </w:tcBorders>
                </w:tcPr>
                <w:p w14:paraId="704E488B"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282CE2F4" w14:textId="77777777">
                    <w:trPr>
                      <w:trHeight w:val="212"/>
                    </w:trPr>
                    <w:tc>
                      <w:tcPr>
                        <w:tcW w:w="360" w:type="dxa"/>
                        <w:tcBorders>
                          <w:top w:val="nil"/>
                          <w:left w:val="nil"/>
                          <w:bottom w:val="nil"/>
                          <w:right w:val="nil"/>
                        </w:tcBorders>
                        <w:tcMar>
                          <w:top w:w="39" w:type="dxa"/>
                          <w:left w:w="39" w:type="dxa"/>
                          <w:bottom w:w="39" w:type="dxa"/>
                          <w:right w:w="39" w:type="dxa"/>
                        </w:tcMar>
                      </w:tcPr>
                      <w:p w14:paraId="0641DFA1" w14:textId="77777777" w:rsidR="00484880" w:rsidRDefault="009F6280">
                        <w:pPr>
                          <w:spacing w:after="0" w:line="240" w:lineRule="auto"/>
                        </w:pPr>
                        <w:r>
                          <w:rPr>
                            <w:rFonts w:ascii="Arial" w:eastAsia="Arial" w:hAnsi="Arial"/>
                            <w:color w:val="000000"/>
                          </w:rPr>
                          <w:t>N</w:t>
                        </w:r>
                      </w:p>
                    </w:tc>
                  </w:tr>
                </w:tbl>
                <w:p w14:paraId="5D0B7EB5" w14:textId="77777777" w:rsidR="00484880" w:rsidRDefault="00484880">
                  <w:pPr>
                    <w:spacing w:after="0" w:line="240" w:lineRule="auto"/>
                  </w:pPr>
                </w:p>
              </w:tc>
              <w:tc>
                <w:tcPr>
                  <w:tcW w:w="180" w:type="dxa"/>
                </w:tcPr>
                <w:p w14:paraId="1D08DE51"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84880" w14:paraId="1E53CA64" w14:textId="77777777">
                    <w:trPr>
                      <w:trHeight w:val="192"/>
                    </w:trPr>
                    <w:tc>
                      <w:tcPr>
                        <w:tcW w:w="3240" w:type="dxa"/>
                        <w:tcBorders>
                          <w:top w:val="nil"/>
                          <w:left w:val="nil"/>
                          <w:bottom w:val="nil"/>
                          <w:right w:val="nil"/>
                        </w:tcBorders>
                        <w:tcMar>
                          <w:top w:w="39" w:type="dxa"/>
                          <w:left w:w="39" w:type="dxa"/>
                          <w:bottom w:w="39" w:type="dxa"/>
                          <w:right w:w="39" w:type="dxa"/>
                        </w:tcMar>
                      </w:tcPr>
                      <w:p w14:paraId="784586DD" w14:textId="77777777" w:rsidR="00484880" w:rsidRDefault="009F6280">
                        <w:pPr>
                          <w:spacing w:after="0" w:line="240" w:lineRule="auto"/>
                        </w:pPr>
                        <w:r>
                          <w:rPr>
                            <w:rFonts w:ascii="Arial" w:eastAsia="Arial" w:hAnsi="Arial"/>
                            <w:color w:val="000000"/>
                            <w:sz w:val="16"/>
                          </w:rPr>
                          <w:t>Approve time and attendance.</w:t>
                        </w:r>
                      </w:p>
                    </w:tc>
                  </w:tr>
                </w:tbl>
                <w:p w14:paraId="0F882CC8" w14:textId="77777777" w:rsidR="00484880" w:rsidRDefault="00484880">
                  <w:pPr>
                    <w:spacing w:after="0" w:line="240" w:lineRule="auto"/>
                  </w:pPr>
                </w:p>
              </w:tc>
              <w:tc>
                <w:tcPr>
                  <w:tcW w:w="2160" w:type="dxa"/>
                </w:tcPr>
                <w:p w14:paraId="762AAEF3"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69D94DB1" w14:textId="77777777">
                    <w:trPr>
                      <w:trHeight w:val="212"/>
                    </w:trPr>
                    <w:tc>
                      <w:tcPr>
                        <w:tcW w:w="360" w:type="dxa"/>
                        <w:tcBorders>
                          <w:top w:val="nil"/>
                          <w:left w:val="nil"/>
                          <w:bottom w:val="nil"/>
                          <w:right w:val="nil"/>
                        </w:tcBorders>
                        <w:tcMar>
                          <w:top w:w="39" w:type="dxa"/>
                          <w:left w:w="39" w:type="dxa"/>
                          <w:bottom w:w="39" w:type="dxa"/>
                          <w:right w:w="39" w:type="dxa"/>
                        </w:tcMar>
                      </w:tcPr>
                      <w:p w14:paraId="5E868641" w14:textId="77777777" w:rsidR="00484880" w:rsidRDefault="009F6280">
                        <w:pPr>
                          <w:spacing w:after="0" w:line="240" w:lineRule="auto"/>
                        </w:pPr>
                        <w:r>
                          <w:rPr>
                            <w:rFonts w:ascii="Arial" w:eastAsia="Arial" w:hAnsi="Arial"/>
                            <w:color w:val="000000"/>
                          </w:rPr>
                          <w:t>N</w:t>
                        </w:r>
                      </w:p>
                    </w:tc>
                  </w:tr>
                </w:tbl>
                <w:p w14:paraId="50867696" w14:textId="77777777" w:rsidR="00484880" w:rsidRDefault="00484880">
                  <w:pPr>
                    <w:spacing w:after="0" w:line="240" w:lineRule="auto"/>
                  </w:pPr>
                </w:p>
              </w:tc>
              <w:tc>
                <w:tcPr>
                  <w:tcW w:w="180" w:type="dxa"/>
                </w:tcPr>
                <w:p w14:paraId="518038ED"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84880" w14:paraId="174438FE" w14:textId="77777777">
                    <w:trPr>
                      <w:trHeight w:val="192"/>
                    </w:trPr>
                    <w:tc>
                      <w:tcPr>
                        <w:tcW w:w="3240" w:type="dxa"/>
                        <w:tcBorders>
                          <w:top w:val="nil"/>
                          <w:left w:val="nil"/>
                          <w:bottom w:val="nil"/>
                          <w:right w:val="nil"/>
                        </w:tcBorders>
                        <w:tcMar>
                          <w:top w:w="39" w:type="dxa"/>
                          <w:left w:w="39" w:type="dxa"/>
                          <w:bottom w:w="39" w:type="dxa"/>
                          <w:right w:w="39" w:type="dxa"/>
                        </w:tcMar>
                      </w:tcPr>
                      <w:p w14:paraId="3F14AD2C" w14:textId="77777777" w:rsidR="00484880" w:rsidRDefault="009F6280">
                        <w:pPr>
                          <w:spacing w:after="0" w:line="240" w:lineRule="auto"/>
                        </w:pPr>
                        <w:r>
                          <w:rPr>
                            <w:rFonts w:ascii="Arial" w:eastAsia="Arial" w:hAnsi="Arial"/>
                            <w:color w:val="000000"/>
                            <w:sz w:val="16"/>
                          </w:rPr>
                          <w:t>Provide guidance on work methods.</w:t>
                        </w:r>
                      </w:p>
                    </w:tc>
                  </w:tr>
                </w:tbl>
                <w:p w14:paraId="2F4B311B" w14:textId="77777777" w:rsidR="00484880" w:rsidRDefault="00484880">
                  <w:pPr>
                    <w:spacing w:after="0" w:line="240" w:lineRule="auto"/>
                  </w:pPr>
                </w:p>
              </w:tc>
              <w:tc>
                <w:tcPr>
                  <w:tcW w:w="539" w:type="dxa"/>
                  <w:tcBorders>
                    <w:right w:val="single" w:sz="15" w:space="0" w:color="000000"/>
                  </w:tcBorders>
                </w:tcPr>
                <w:p w14:paraId="72A7A190" w14:textId="77777777" w:rsidR="00484880" w:rsidRDefault="00484880">
                  <w:pPr>
                    <w:pStyle w:val="EmptyCellLayoutStyle"/>
                    <w:spacing w:after="0" w:line="240" w:lineRule="auto"/>
                  </w:pPr>
                </w:p>
              </w:tc>
            </w:tr>
            <w:tr w:rsidR="00484880" w14:paraId="4B2E1A3C" w14:textId="77777777">
              <w:trPr>
                <w:trHeight w:val="20"/>
              </w:trPr>
              <w:tc>
                <w:tcPr>
                  <w:tcW w:w="900" w:type="dxa"/>
                  <w:tcBorders>
                    <w:left w:val="single" w:sz="15" w:space="0" w:color="000000"/>
                  </w:tcBorders>
                </w:tcPr>
                <w:p w14:paraId="7B881049" w14:textId="77777777" w:rsidR="00484880" w:rsidRDefault="00484880">
                  <w:pPr>
                    <w:pStyle w:val="EmptyCellLayoutStyle"/>
                    <w:spacing w:after="0" w:line="240" w:lineRule="auto"/>
                  </w:pPr>
                </w:p>
              </w:tc>
              <w:tc>
                <w:tcPr>
                  <w:tcW w:w="359" w:type="dxa"/>
                  <w:vMerge/>
                </w:tcPr>
                <w:p w14:paraId="2DE5BA5B" w14:textId="77777777" w:rsidR="00484880" w:rsidRDefault="00484880">
                  <w:pPr>
                    <w:pStyle w:val="EmptyCellLayoutStyle"/>
                    <w:spacing w:after="0" w:line="240" w:lineRule="auto"/>
                  </w:pPr>
                </w:p>
              </w:tc>
              <w:tc>
                <w:tcPr>
                  <w:tcW w:w="180" w:type="dxa"/>
                </w:tcPr>
                <w:p w14:paraId="612AF605" w14:textId="77777777" w:rsidR="00484880" w:rsidRDefault="00484880">
                  <w:pPr>
                    <w:pStyle w:val="EmptyCellLayoutStyle"/>
                    <w:spacing w:after="0" w:line="240" w:lineRule="auto"/>
                  </w:pPr>
                </w:p>
              </w:tc>
              <w:tc>
                <w:tcPr>
                  <w:tcW w:w="3240" w:type="dxa"/>
                </w:tcPr>
                <w:p w14:paraId="482D0A2A" w14:textId="77777777" w:rsidR="00484880" w:rsidRDefault="00484880">
                  <w:pPr>
                    <w:pStyle w:val="EmptyCellLayoutStyle"/>
                    <w:spacing w:after="0" w:line="240" w:lineRule="auto"/>
                  </w:pPr>
                </w:p>
              </w:tc>
              <w:tc>
                <w:tcPr>
                  <w:tcW w:w="2160" w:type="dxa"/>
                </w:tcPr>
                <w:p w14:paraId="02EBB9C3" w14:textId="77777777" w:rsidR="00484880" w:rsidRDefault="00484880">
                  <w:pPr>
                    <w:pStyle w:val="EmptyCellLayoutStyle"/>
                    <w:spacing w:after="0" w:line="240" w:lineRule="auto"/>
                  </w:pPr>
                </w:p>
              </w:tc>
              <w:tc>
                <w:tcPr>
                  <w:tcW w:w="359" w:type="dxa"/>
                  <w:vMerge/>
                </w:tcPr>
                <w:p w14:paraId="284232C7" w14:textId="77777777" w:rsidR="00484880" w:rsidRDefault="00484880">
                  <w:pPr>
                    <w:pStyle w:val="EmptyCellLayoutStyle"/>
                    <w:spacing w:after="0" w:line="240" w:lineRule="auto"/>
                  </w:pPr>
                </w:p>
              </w:tc>
              <w:tc>
                <w:tcPr>
                  <w:tcW w:w="180" w:type="dxa"/>
                </w:tcPr>
                <w:p w14:paraId="0EA2B3F8" w14:textId="77777777" w:rsidR="00484880" w:rsidRDefault="00484880">
                  <w:pPr>
                    <w:pStyle w:val="EmptyCellLayoutStyle"/>
                    <w:spacing w:after="0" w:line="240" w:lineRule="auto"/>
                  </w:pPr>
                </w:p>
              </w:tc>
              <w:tc>
                <w:tcPr>
                  <w:tcW w:w="3240" w:type="dxa"/>
                </w:tcPr>
                <w:p w14:paraId="12DEFA01" w14:textId="77777777" w:rsidR="00484880" w:rsidRDefault="00484880">
                  <w:pPr>
                    <w:pStyle w:val="EmptyCellLayoutStyle"/>
                    <w:spacing w:after="0" w:line="240" w:lineRule="auto"/>
                  </w:pPr>
                </w:p>
              </w:tc>
              <w:tc>
                <w:tcPr>
                  <w:tcW w:w="539" w:type="dxa"/>
                  <w:tcBorders>
                    <w:right w:val="single" w:sz="15" w:space="0" w:color="000000"/>
                  </w:tcBorders>
                </w:tcPr>
                <w:p w14:paraId="0F29A1BA" w14:textId="77777777" w:rsidR="00484880" w:rsidRDefault="00484880">
                  <w:pPr>
                    <w:pStyle w:val="EmptyCellLayoutStyle"/>
                    <w:spacing w:after="0" w:line="240" w:lineRule="auto"/>
                  </w:pPr>
                </w:p>
              </w:tc>
            </w:tr>
            <w:tr w:rsidR="00484880" w14:paraId="5A2A8C98" w14:textId="77777777">
              <w:trPr>
                <w:trHeight w:val="69"/>
              </w:trPr>
              <w:tc>
                <w:tcPr>
                  <w:tcW w:w="900" w:type="dxa"/>
                  <w:tcBorders>
                    <w:left w:val="single" w:sz="15" w:space="0" w:color="000000"/>
                  </w:tcBorders>
                </w:tcPr>
                <w:p w14:paraId="42B15C71" w14:textId="77777777" w:rsidR="00484880" w:rsidRDefault="00484880">
                  <w:pPr>
                    <w:pStyle w:val="EmptyCellLayoutStyle"/>
                    <w:spacing w:after="0" w:line="240" w:lineRule="auto"/>
                  </w:pPr>
                </w:p>
              </w:tc>
              <w:tc>
                <w:tcPr>
                  <w:tcW w:w="359" w:type="dxa"/>
                </w:tcPr>
                <w:p w14:paraId="2934436D" w14:textId="77777777" w:rsidR="00484880" w:rsidRDefault="00484880">
                  <w:pPr>
                    <w:pStyle w:val="EmptyCellLayoutStyle"/>
                    <w:spacing w:after="0" w:line="240" w:lineRule="auto"/>
                  </w:pPr>
                </w:p>
              </w:tc>
              <w:tc>
                <w:tcPr>
                  <w:tcW w:w="180" w:type="dxa"/>
                </w:tcPr>
                <w:p w14:paraId="550B8769" w14:textId="77777777" w:rsidR="00484880" w:rsidRDefault="00484880">
                  <w:pPr>
                    <w:pStyle w:val="EmptyCellLayoutStyle"/>
                    <w:spacing w:after="0" w:line="240" w:lineRule="auto"/>
                  </w:pPr>
                </w:p>
              </w:tc>
              <w:tc>
                <w:tcPr>
                  <w:tcW w:w="3240" w:type="dxa"/>
                </w:tcPr>
                <w:p w14:paraId="3656A6AE" w14:textId="77777777" w:rsidR="00484880" w:rsidRDefault="00484880">
                  <w:pPr>
                    <w:pStyle w:val="EmptyCellLayoutStyle"/>
                    <w:spacing w:after="0" w:line="240" w:lineRule="auto"/>
                  </w:pPr>
                </w:p>
              </w:tc>
              <w:tc>
                <w:tcPr>
                  <w:tcW w:w="2160" w:type="dxa"/>
                </w:tcPr>
                <w:p w14:paraId="35452B64" w14:textId="77777777" w:rsidR="00484880" w:rsidRDefault="00484880">
                  <w:pPr>
                    <w:pStyle w:val="EmptyCellLayoutStyle"/>
                    <w:spacing w:after="0" w:line="240" w:lineRule="auto"/>
                  </w:pPr>
                </w:p>
              </w:tc>
              <w:tc>
                <w:tcPr>
                  <w:tcW w:w="359" w:type="dxa"/>
                </w:tcPr>
                <w:p w14:paraId="399E6E6D" w14:textId="77777777" w:rsidR="00484880" w:rsidRDefault="00484880">
                  <w:pPr>
                    <w:pStyle w:val="EmptyCellLayoutStyle"/>
                    <w:spacing w:after="0" w:line="240" w:lineRule="auto"/>
                  </w:pPr>
                </w:p>
              </w:tc>
              <w:tc>
                <w:tcPr>
                  <w:tcW w:w="180" w:type="dxa"/>
                </w:tcPr>
                <w:p w14:paraId="0DFF0FF0" w14:textId="77777777" w:rsidR="00484880" w:rsidRDefault="00484880">
                  <w:pPr>
                    <w:pStyle w:val="EmptyCellLayoutStyle"/>
                    <w:spacing w:after="0" w:line="240" w:lineRule="auto"/>
                  </w:pPr>
                </w:p>
              </w:tc>
              <w:tc>
                <w:tcPr>
                  <w:tcW w:w="3240" w:type="dxa"/>
                </w:tcPr>
                <w:p w14:paraId="0D13107B" w14:textId="77777777" w:rsidR="00484880" w:rsidRDefault="00484880">
                  <w:pPr>
                    <w:pStyle w:val="EmptyCellLayoutStyle"/>
                    <w:spacing w:after="0" w:line="240" w:lineRule="auto"/>
                  </w:pPr>
                </w:p>
              </w:tc>
              <w:tc>
                <w:tcPr>
                  <w:tcW w:w="539" w:type="dxa"/>
                  <w:tcBorders>
                    <w:right w:val="single" w:sz="15" w:space="0" w:color="000000"/>
                  </w:tcBorders>
                </w:tcPr>
                <w:p w14:paraId="2F6BEB31" w14:textId="77777777" w:rsidR="00484880" w:rsidRDefault="00484880">
                  <w:pPr>
                    <w:pStyle w:val="EmptyCellLayoutStyle"/>
                    <w:spacing w:after="0" w:line="240" w:lineRule="auto"/>
                  </w:pPr>
                </w:p>
              </w:tc>
            </w:tr>
            <w:tr w:rsidR="00484880" w14:paraId="417E4776" w14:textId="77777777">
              <w:trPr>
                <w:trHeight w:val="270"/>
              </w:trPr>
              <w:tc>
                <w:tcPr>
                  <w:tcW w:w="900" w:type="dxa"/>
                  <w:tcBorders>
                    <w:left w:val="single" w:sz="15" w:space="0" w:color="000000"/>
                  </w:tcBorders>
                </w:tcPr>
                <w:p w14:paraId="2D607C3C"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0F1543DB" w14:textId="77777777">
                    <w:trPr>
                      <w:trHeight w:val="212"/>
                    </w:trPr>
                    <w:tc>
                      <w:tcPr>
                        <w:tcW w:w="360" w:type="dxa"/>
                        <w:tcBorders>
                          <w:top w:val="nil"/>
                          <w:left w:val="nil"/>
                          <w:bottom w:val="nil"/>
                          <w:right w:val="nil"/>
                        </w:tcBorders>
                        <w:tcMar>
                          <w:top w:w="39" w:type="dxa"/>
                          <w:left w:w="39" w:type="dxa"/>
                          <w:bottom w:w="39" w:type="dxa"/>
                          <w:right w:w="39" w:type="dxa"/>
                        </w:tcMar>
                      </w:tcPr>
                      <w:p w14:paraId="698ADB8B" w14:textId="77777777" w:rsidR="00484880" w:rsidRDefault="009F6280">
                        <w:pPr>
                          <w:spacing w:after="0" w:line="240" w:lineRule="auto"/>
                        </w:pPr>
                        <w:r>
                          <w:rPr>
                            <w:rFonts w:ascii="Arial" w:eastAsia="Arial" w:hAnsi="Arial"/>
                            <w:color w:val="000000"/>
                          </w:rPr>
                          <w:t>N</w:t>
                        </w:r>
                      </w:p>
                    </w:tc>
                  </w:tr>
                </w:tbl>
                <w:p w14:paraId="3DD8F2AA" w14:textId="77777777" w:rsidR="00484880" w:rsidRDefault="00484880">
                  <w:pPr>
                    <w:spacing w:after="0" w:line="240" w:lineRule="auto"/>
                  </w:pPr>
                </w:p>
              </w:tc>
              <w:tc>
                <w:tcPr>
                  <w:tcW w:w="180" w:type="dxa"/>
                </w:tcPr>
                <w:p w14:paraId="46E22FE3"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84880" w14:paraId="22C22D03" w14:textId="77777777">
                    <w:trPr>
                      <w:trHeight w:val="192"/>
                    </w:trPr>
                    <w:tc>
                      <w:tcPr>
                        <w:tcW w:w="3240" w:type="dxa"/>
                        <w:tcBorders>
                          <w:top w:val="nil"/>
                          <w:left w:val="nil"/>
                          <w:bottom w:val="nil"/>
                          <w:right w:val="nil"/>
                        </w:tcBorders>
                        <w:tcMar>
                          <w:top w:w="39" w:type="dxa"/>
                          <w:left w:w="39" w:type="dxa"/>
                          <w:bottom w:w="39" w:type="dxa"/>
                          <w:right w:w="39" w:type="dxa"/>
                        </w:tcMar>
                      </w:tcPr>
                      <w:p w14:paraId="6E53DFEB" w14:textId="77777777" w:rsidR="00484880" w:rsidRDefault="009F6280">
                        <w:pPr>
                          <w:spacing w:after="0" w:line="240" w:lineRule="auto"/>
                        </w:pPr>
                        <w:r>
                          <w:rPr>
                            <w:rFonts w:ascii="Arial" w:eastAsia="Arial" w:hAnsi="Arial"/>
                            <w:color w:val="000000"/>
                            <w:sz w:val="16"/>
                          </w:rPr>
                          <w:t>Orally reprimand.</w:t>
                        </w:r>
                      </w:p>
                    </w:tc>
                  </w:tr>
                </w:tbl>
                <w:p w14:paraId="0E45A2A3" w14:textId="77777777" w:rsidR="00484880" w:rsidRDefault="00484880">
                  <w:pPr>
                    <w:spacing w:after="0" w:line="240" w:lineRule="auto"/>
                  </w:pPr>
                </w:p>
              </w:tc>
              <w:tc>
                <w:tcPr>
                  <w:tcW w:w="2160" w:type="dxa"/>
                </w:tcPr>
                <w:p w14:paraId="207CF2D3" w14:textId="77777777" w:rsidR="00484880" w:rsidRDefault="00484880">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84880" w14:paraId="6137A053" w14:textId="77777777">
                    <w:trPr>
                      <w:trHeight w:val="212"/>
                    </w:trPr>
                    <w:tc>
                      <w:tcPr>
                        <w:tcW w:w="360" w:type="dxa"/>
                        <w:tcBorders>
                          <w:top w:val="nil"/>
                          <w:left w:val="nil"/>
                          <w:bottom w:val="nil"/>
                          <w:right w:val="nil"/>
                        </w:tcBorders>
                        <w:tcMar>
                          <w:top w:w="39" w:type="dxa"/>
                          <w:left w:w="39" w:type="dxa"/>
                          <w:bottom w:w="39" w:type="dxa"/>
                          <w:right w:w="39" w:type="dxa"/>
                        </w:tcMar>
                      </w:tcPr>
                      <w:p w14:paraId="747C578D" w14:textId="77777777" w:rsidR="00484880" w:rsidRDefault="009F6280">
                        <w:pPr>
                          <w:spacing w:after="0" w:line="240" w:lineRule="auto"/>
                        </w:pPr>
                        <w:r>
                          <w:rPr>
                            <w:rFonts w:ascii="Arial" w:eastAsia="Arial" w:hAnsi="Arial"/>
                            <w:color w:val="000000"/>
                          </w:rPr>
                          <w:t>N</w:t>
                        </w:r>
                      </w:p>
                    </w:tc>
                  </w:tr>
                </w:tbl>
                <w:p w14:paraId="2E0E83C5" w14:textId="77777777" w:rsidR="00484880" w:rsidRDefault="00484880">
                  <w:pPr>
                    <w:spacing w:after="0" w:line="240" w:lineRule="auto"/>
                  </w:pPr>
                </w:p>
              </w:tc>
              <w:tc>
                <w:tcPr>
                  <w:tcW w:w="180" w:type="dxa"/>
                </w:tcPr>
                <w:p w14:paraId="7DE1DA74" w14:textId="77777777" w:rsidR="00484880" w:rsidRDefault="00484880">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84880" w14:paraId="32298364" w14:textId="77777777">
                    <w:trPr>
                      <w:trHeight w:val="192"/>
                    </w:trPr>
                    <w:tc>
                      <w:tcPr>
                        <w:tcW w:w="3240" w:type="dxa"/>
                        <w:tcBorders>
                          <w:top w:val="nil"/>
                          <w:left w:val="nil"/>
                          <w:bottom w:val="nil"/>
                          <w:right w:val="nil"/>
                        </w:tcBorders>
                        <w:tcMar>
                          <w:top w:w="39" w:type="dxa"/>
                          <w:left w:w="39" w:type="dxa"/>
                          <w:bottom w:w="39" w:type="dxa"/>
                          <w:right w:w="39" w:type="dxa"/>
                        </w:tcMar>
                      </w:tcPr>
                      <w:p w14:paraId="5C8695B1" w14:textId="77777777" w:rsidR="00484880" w:rsidRDefault="009F6280">
                        <w:pPr>
                          <w:spacing w:after="0" w:line="240" w:lineRule="auto"/>
                        </w:pPr>
                        <w:r>
                          <w:rPr>
                            <w:rFonts w:ascii="Arial" w:eastAsia="Arial" w:hAnsi="Arial"/>
                            <w:color w:val="000000"/>
                            <w:sz w:val="16"/>
                          </w:rPr>
                          <w:t>Train employees in the work.</w:t>
                        </w:r>
                      </w:p>
                    </w:tc>
                  </w:tr>
                </w:tbl>
                <w:p w14:paraId="7DA24FDE" w14:textId="77777777" w:rsidR="00484880" w:rsidRDefault="00484880">
                  <w:pPr>
                    <w:spacing w:after="0" w:line="240" w:lineRule="auto"/>
                  </w:pPr>
                </w:p>
              </w:tc>
              <w:tc>
                <w:tcPr>
                  <w:tcW w:w="539" w:type="dxa"/>
                  <w:tcBorders>
                    <w:right w:val="single" w:sz="15" w:space="0" w:color="000000"/>
                  </w:tcBorders>
                </w:tcPr>
                <w:p w14:paraId="56DEEEDC" w14:textId="77777777" w:rsidR="00484880" w:rsidRDefault="00484880">
                  <w:pPr>
                    <w:pStyle w:val="EmptyCellLayoutStyle"/>
                    <w:spacing w:after="0" w:line="240" w:lineRule="auto"/>
                  </w:pPr>
                </w:p>
              </w:tc>
            </w:tr>
            <w:tr w:rsidR="00484880" w14:paraId="750A8C71" w14:textId="77777777">
              <w:trPr>
                <w:trHeight w:val="20"/>
              </w:trPr>
              <w:tc>
                <w:tcPr>
                  <w:tcW w:w="900" w:type="dxa"/>
                  <w:tcBorders>
                    <w:left w:val="single" w:sz="15" w:space="0" w:color="000000"/>
                  </w:tcBorders>
                </w:tcPr>
                <w:p w14:paraId="24885608" w14:textId="77777777" w:rsidR="00484880" w:rsidRDefault="00484880">
                  <w:pPr>
                    <w:pStyle w:val="EmptyCellLayoutStyle"/>
                    <w:spacing w:after="0" w:line="240" w:lineRule="auto"/>
                  </w:pPr>
                </w:p>
              </w:tc>
              <w:tc>
                <w:tcPr>
                  <w:tcW w:w="359" w:type="dxa"/>
                  <w:vMerge/>
                </w:tcPr>
                <w:p w14:paraId="1D59346B" w14:textId="77777777" w:rsidR="00484880" w:rsidRDefault="00484880">
                  <w:pPr>
                    <w:pStyle w:val="EmptyCellLayoutStyle"/>
                    <w:spacing w:after="0" w:line="240" w:lineRule="auto"/>
                  </w:pPr>
                </w:p>
              </w:tc>
              <w:tc>
                <w:tcPr>
                  <w:tcW w:w="180" w:type="dxa"/>
                </w:tcPr>
                <w:p w14:paraId="023CB99A" w14:textId="77777777" w:rsidR="00484880" w:rsidRDefault="00484880">
                  <w:pPr>
                    <w:pStyle w:val="EmptyCellLayoutStyle"/>
                    <w:spacing w:after="0" w:line="240" w:lineRule="auto"/>
                  </w:pPr>
                </w:p>
              </w:tc>
              <w:tc>
                <w:tcPr>
                  <w:tcW w:w="3240" w:type="dxa"/>
                </w:tcPr>
                <w:p w14:paraId="6EA8FC6B" w14:textId="77777777" w:rsidR="00484880" w:rsidRDefault="00484880">
                  <w:pPr>
                    <w:pStyle w:val="EmptyCellLayoutStyle"/>
                    <w:spacing w:after="0" w:line="240" w:lineRule="auto"/>
                  </w:pPr>
                </w:p>
              </w:tc>
              <w:tc>
                <w:tcPr>
                  <w:tcW w:w="2160" w:type="dxa"/>
                </w:tcPr>
                <w:p w14:paraId="63E88CE8" w14:textId="77777777" w:rsidR="00484880" w:rsidRDefault="00484880">
                  <w:pPr>
                    <w:pStyle w:val="EmptyCellLayoutStyle"/>
                    <w:spacing w:after="0" w:line="240" w:lineRule="auto"/>
                  </w:pPr>
                </w:p>
              </w:tc>
              <w:tc>
                <w:tcPr>
                  <w:tcW w:w="359" w:type="dxa"/>
                  <w:vMerge/>
                </w:tcPr>
                <w:p w14:paraId="6B7290BF" w14:textId="77777777" w:rsidR="00484880" w:rsidRDefault="00484880">
                  <w:pPr>
                    <w:pStyle w:val="EmptyCellLayoutStyle"/>
                    <w:spacing w:after="0" w:line="240" w:lineRule="auto"/>
                  </w:pPr>
                </w:p>
              </w:tc>
              <w:tc>
                <w:tcPr>
                  <w:tcW w:w="180" w:type="dxa"/>
                </w:tcPr>
                <w:p w14:paraId="2527E1E1" w14:textId="77777777" w:rsidR="00484880" w:rsidRDefault="00484880">
                  <w:pPr>
                    <w:pStyle w:val="EmptyCellLayoutStyle"/>
                    <w:spacing w:after="0" w:line="240" w:lineRule="auto"/>
                  </w:pPr>
                </w:p>
              </w:tc>
              <w:tc>
                <w:tcPr>
                  <w:tcW w:w="3240" w:type="dxa"/>
                </w:tcPr>
                <w:p w14:paraId="06113D33" w14:textId="77777777" w:rsidR="00484880" w:rsidRDefault="00484880">
                  <w:pPr>
                    <w:pStyle w:val="EmptyCellLayoutStyle"/>
                    <w:spacing w:after="0" w:line="240" w:lineRule="auto"/>
                  </w:pPr>
                </w:p>
              </w:tc>
              <w:tc>
                <w:tcPr>
                  <w:tcW w:w="539" w:type="dxa"/>
                  <w:tcBorders>
                    <w:right w:val="single" w:sz="15" w:space="0" w:color="000000"/>
                  </w:tcBorders>
                </w:tcPr>
                <w:p w14:paraId="5E657371" w14:textId="77777777" w:rsidR="00484880" w:rsidRDefault="00484880">
                  <w:pPr>
                    <w:pStyle w:val="EmptyCellLayoutStyle"/>
                    <w:spacing w:after="0" w:line="240" w:lineRule="auto"/>
                  </w:pPr>
                </w:p>
              </w:tc>
            </w:tr>
            <w:tr w:rsidR="00484880" w14:paraId="4826355E" w14:textId="77777777">
              <w:trPr>
                <w:trHeight w:val="249"/>
              </w:trPr>
              <w:tc>
                <w:tcPr>
                  <w:tcW w:w="900" w:type="dxa"/>
                  <w:tcBorders>
                    <w:left w:val="single" w:sz="15" w:space="0" w:color="000000"/>
                    <w:bottom w:val="single" w:sz="15" w:space="0" w:color="000000"/>
                  </w:tcBorders>
                </w:tcPr>
                <w:p w14:paraId="30BAB573" w14:textId="77777777" w:rsidR="00484880" w:rsidRDefault="00484880">
                  <w:pPr>
                    <w:pStyle w:val="EmptyCellLayoutStyle"/>
                    <w:spacing w:after="0" w:line="240" w:lineRule="auto"/>
                  </w:pPr>
                </w:p>
              </w:tc>
              <w:tc>
                <w:tcPr>
                  <w:tcW w:w="359" w:type="dxa"/>
                  <w:tcBorders>
                    <w:bottom w:val="single" w:sz="15" w:space="0" w:color="000000"/>
                  </w:tcBorders>
                </w:tcPr>
                <w:p w14:paraId="05CFD3EC" w14:textId="77777777" w:rsidR="00484880" w:rsidRDefault="00484880">
                  <w:pPr>
                    <w:pStyle w:val="EmptyCellLayoutStyle"/>
                    <w:spacing w:after="0" w:line="240" w:lineRule="auto"/>
                  </w:pPr>
                </w:p>
              </w:tc>
              <w:tc>
                <w:tcPr>
                  <w:tcW w:w="180" w:type="dxa"/>
                  <w:tcBorders>
                    <w:bottom w:val="single" w:sz="15" w:space="0" w:color="000000"/>
                  </w:tcBorders>
                </w:tcPr>
                <w:p w14:paraId="1101C1BB" w14:textId="77777777" w:rsidR="00484880" w:rsidRDefault="00484880">
                  <w:pPr>
                    <w:pStyle w:val="EmptyCellLayoutStyle"/>
                    <w:spacing w:after="0" w:line="240" w:lineRule="auto"/>
                  </w:pPr>
                </w:p>
              </w:tc>
              <w:tc>
                <w:tcPr>
                  <w:tcW w:w="3240" w:type="dxa"/>
                  <w:tcBorders>
                    <w:bottom w:val="single" w:sz="15" w:space="0" w:color="000000"/>
                  </w:tcBorders>
                </w:tcPr>
                <w:p w14:paraId="0B71D0DE" w14:textId="77777777" w:rsidR="00484880" w:rsidRDefault="00484880">
                  <w:pPr>
                    <w:pStyle w:val="EmptyCellLayoutStyle"/>
                    <w:spacing w:after="0" w:line="240" w:lineRule="auto"/>
                  </w:pPr>
                </w:p>
              </w:tc>
              <w:tc>
                <w:tcPr>
                  <w:tcW w:w="2160" w:type="dxa"/>
                  <w:tcBorders>
                    <w:bottom w:val="single" w:sz="15" w:space="0" w:color="000000"/>
                  </w:tcBorders>
                </w:tcPr>
                <w:p w14:paraId="28669563" w14:textId="77777777" w:rsidR="00484880" w:rsidRDefault="00484880">
                  <w:pPr>
                    <w:pStyle w:val="EmptyCellLayoutStyle"/>
                    <w:spacing w:after="0" w:line="240" w:lineRule="auto"/>
                  </w:pPr>
                </w:p>
              </w:tc>
              <w:tc>
                <w:tcPr>
                  <w:tcW w:w="359" w:type="dxa"/>
                  <w:tcBorders>
                    <w:bottom w:val="single" w:sz="15" w:space="0" w:color="000000"/>
                  </w:tcBorders>
                </w:tcPr>
                <w:p w14:paraId="027DCE69" w14:textId="77777777" w:rsidR="00484880" w:rsidRDefault="00484880">
                  <w:pPr>
                    <w:pStyle w:val="EmptyCellLayoutStyle"/>
                    <w:spacing w:after="0" w:line="240" w:lineRule="auto"/>
                  </w:pPr>
                </w:p>
              </w:tc>
              <w:tc>
                <w:tcPr>
                  <w:tcW w:w="180" w:type="dxa"/>
                  <w:tcBorders>
                    <w:bottom w:val="single" w:sz="15" w:space="0" w:color="000000"/>
                  </w:tcBorders>
                </w:tcPr>
                <w:p w14:paraId="2F6444A6" w14:textId="77777777" w:rsidR="00484880" w:rsidRDefault="00484880">
                  <w:pPr>
                    <w:pStyle w:val="EmptyCellLayoutStyle"/>
                    <w:spacing w:after="0" w:line="240" w:lineRule="auto"/>
                  </w:pPr>
                </w:p>
              </w:tc>
              <w:tc>
                <w:tcPr>
                  <w:tcW w:w="3240" w:type="dxa"/>
                  <w:tcBorders>
                    <w:bottom w:val="single" w:sz="15" w:space="0" w:color="000000"/>
                  </w:tcBorders>
                </w:tcPr>
                <w:p w14:paraId="34AA581E" w14:textId="77777777" w:rsidR="00484880" w:rsidRDefault="00484880">
                  <w:pPr>
                    <w:pStyle w:val="EmptyCellLayoutStyle"/>
                    <w:spacing w:after="0" w:line="240" w:lineRule="auto"/>
                  </w:pPr>
                </w:p>
              </w:tc>
              <w:tc>
                <w:tcPr>
                  <w:tcW w:w="539" w:type="dxa"/>
                  <w:tcBorders>
                    <w:bottom w:val="single" w:sz="15" w:space="0" w:color="000000"/>
                    <w:right w:val="single" w:sz="15" w:space="0" w:color="000000"/>
                  </w:tcBorders>
                </w:tcPr>
                <w:p w14:paraId="06035024" w14:textId="77777777" w:rsidR="00484880" w:rsidRDefault="00484880">
                  <w:pPr>
                    <w:pStyle w:val="EmptyCellLayoutStyle"/>
                    <w:spacing w:after="0" w:line="240" w:lineRule="auto"/>
                  </w:pPr>
                </w:p>
              </w:tc>
            </w:tr>
          </w:tbl>
          <w:p w14:paraId="7CDA2B24" w14:textId="77777777" w:rsidR="00484880" w:rsidRDefault="00484880">
            <w:pPr>
              <w:spacing w:after="0" w:line="240" w:lineRule="auto"/>
            </w:pPr>
          </w:p>
        </w:tc>
        <w:tc>
          <w:tcPr>
            <w:tcW w:w="179" w:type="dxa"/>
          </w:tcPr>
          <w:p w14:paraId="790602A5" w14:textId="77777777" w:rsidR="00484880" w:rsidRDefault="00484880">
            <w:pPr>
              <w:pStyle w:val="EmptyCellLayoutStyle"/>
              <w:spacing w:after="0" w:line="240" w:lineRule="auto"/>
            </w:pPr>
          </w:p>
        </w:tc>
      </w:tr>
      <w:tr w:rsidR="00484880" w14:paraId="3F3F6B24" w14:textId="77777777">
        <w:trPr>
          <w:trHeight w:val="89"/>
        </w:trPr>
        <w:tc>
          <w:tcPr>
            <w:tcW w:w="179" w:type="dxa"/>
          </w:tcPr>
          <w:p w14:paraId="03A02C43" w14:textId="77777777" w:rsidR="00484880" w:rsidRDefault="00484880">
            <w:pPr>
              <w:pStyle w:val="EmptyCellLayoutStyle"/>
              <w:spacing w:after="0" w:line="240" w:lineRule="auto"/>
            </w:pPr>
          </w:p>
        </w:tc>
        <w:tc>
          <w:tcPr>
            <w:tcW w:w="0" w:type="dxa"/>
          </w:tcPr>
          <w:p w14:paraId="32CEA609" w14:textId="77777777" w:rsidR="00484880" w:rsidRDefault="00484880">
            <w:pPr>
              <w:pStyle w:val="EmptyCellLayoutStyle"/>
              <w:spacing w:after="0" w:line="240" w:lineRule="auto"/>
            </w:pPr>
          </w:p>
        </w:tc>
        <w:tc>
          <w:tcPr>
            <w:tcW w:w="0" w:type="dxa"/>
          </w:tcPr>
          <w:p w14:paraId="3CC47ABD" w14:textId="77777777" w:rsidR="00484880" w:rsidRDefault="00484880">
            <w:pPr>
              <w:pStyle w:val="EmptyCellLayoutStyle"/>
              <w:spacing w:after="0" w:line="240" w:lineRule="auto"/>
            </w:pPr>
          </w:p>
        </w:tc>
        <w:tc>
          <w:tcPr>
            <w:tcW w:w="0" w:type="dxa"/>
          </w:tcPr>
          <w:p w14:paraId="58A58BD6" w14:textId="77777777" w:rsidR="00484880" w:rsidRDefault="00484880">
            <w:pPr>
              <w:pStyle w:val="EmptyCellLayoutStyle"/>
              <w:spacing w:after="0" w:line="240" w:lineRule="auto"/>
            </w:pPr>
          </w:p>
        </w:tc>
        <w:tc>
          <w:tcPr>
            <w:tcW w:w="0" w:type="dxa"/>
          </w:tcPr>
          <w:p w14:paraId="61F26F26" w14:textId="77777777" w:rsidR="00484880" w:rsidRDefault="00484880">
            <w:pPr>
              <w:pStyle w:val="EmptyCellLayoutStyle"/>
              <w:spacing w:after="0" w:line="240" w:lineRule="auto"/>
            </w:pPr>
          </w:p>
        </w:tc>
        <w:tc>
          <w:tcPr>
            <w:tcW w:w="0" w:type="dxa"/>
          </w:tcPr>
          <w:p w14:paraId="2C9EFFEA" w14:textId="77777777" w:rsidR="00484880" w:rsidRDefault="00484880">
            <w:pPr>
              <w:pStyle w:val="EmptyCellLayoutStyle"/>
              <w:spacing w:after="0" w:line="240" w:lineRule="auto"/>
            </w:pPr>
          </w:p>
        </w:tc>
        <w:tc>
          <w:tcPr>
            <w:tcW w:w="0" w:type="dxa"/>
          </w:tcPr>
          <w:p w14:paraId="6ACC7831" w14:textId="77777777" w:rsidR="00484880" w:rsidRDefault="00484880">
            <w:pPr>
              <w:pStyle w:val="EmptyCellLayoutStyle"/>
              <w:spacing w:after="0" w:line="240" w:lineRule="auto"/>
            </w:pPr>
          </w:p>
        </w:tc>
        <w:tc>
          <w:tcPr>
            <w:tcW w:w="2505" w:type="dxa"/>
          </w:tcPr>
          <w:p w14:paraId="412BD4E1" w14:textId="77777777" w:rsidR="00484880" w:rsidRDefault="00484880">
            <w:pPr>
              <w:pStyle w:val="EmptyCellLayoutStyle"/>
              <w:spacing w:after="0" w:line="240" w:lineRule="auto"/>
            </w:pPr>
          </w:p>
        </w:tc>
        <w:tc>
          <w:tcPr>
            <w:tcW w:w="6120" w:type="dxa"/>
          </w:tcPr>
          <w:p w14:paraId="499296ED" w14:textId="77777777" w:rsidR="00484880" w:rsidRDefault="00484880">
            <w:pPr>
              <w:pStyle w:val="EmptyCellLayoutStyle"/>
              <w:spacing w:after="0" w:line="240" w:lineRule="auto"/>
            </w:pPr>
          </w:p>
        </w:tc>
        <w:tc>
          <w:tcPr>
            <w:tcW w:w="2534" w:type="dxa"/>
          </w:tcPr>
          <w:p w14:paraId="17B4DE1D" w14:textId="77777777" w:rsidR="00484880" w:rsidRDefault="00484880">
            <w:pPr>
              <w:pStyle w:val="EmptyCellLayoutStyle"/>
              <w:spacing w:after="0" w:line="240" w:lineRule="auto"/>
            </w:pPr>
          </w:p>
        </w:tc>
        <w:tc>
          <w:tcPr>
            <w:tcW w:w="179" w:type="dxa"/>
          </w:tcPr>
          <w:p w14:paraId="10B9B41D" w14:textId="77777777" w:rsidR="00484880" w:rsidRDefault="00484880">
            <w:pPr>
              <w:pStyle w:val="EmptyCellLayoutStyle"/>
              <w:spacing w:after="0" w:line="240" w:lineRule="auto"/>
            </w:pPr>
          </w:p>
        </w:tc>
      </w:tr>
      <w:tr w:rsidR="009F6280" w14:paraId="71DC9821" w14:textId="77777777" w:rsidTr="009F6280">
        <w:tc>
          <w:tcPr>
            <w:tcW w:w="179" w:type="dxa"/>
          </w:tcPr>
          <w:p w14:paraId="7EFE1D2A" w14:textId="77777777" w:rsidR="00484880" w:rsidRDefault="0048488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9F6280" w14:paraId="27980864" w14:textId="77777777" w:rsidTr="009F628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84880" w14:paraId="4205667B" w14:textId="77777777">
                    <w:trPr>
                      <w:trHeight w:val="192"/>
                    </w:trPr>
                    <w:tc>
                      <w:tcPr>
                        <w:tcW w:w="11160" w:type="dxa"/>
                        <w:tcBorders>
                          <w:top w:val="nil"/>
                          <w:left w:val="nil"/>
                          <w:bottom w:val="nil"/>
                          <w:right w:val="nil"/>
                        </w:tcBorders>
                        <w:tcMar>
                          <w:top w:w="39" w:type="dxa"/>
                          <w:left w:w="39" w:type="dxa"/>
                          <w:bottom w:w="39" w:type="dxa"/>
                          <w:right w:w="39" w:type="dxa"/>
                        </w:tcMar>
                      </w:tcPr>
                      <w:p w14:paraId="75B1D355" w14:textId="77777777" w:rsidR="00484880" w:rsidRDefault="009F6280">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6439473C" w14:textId="77777777" w:rsidR="00484880" w:rsidRDefault="00484880">
                  <w:pPr>
                    <w:spacing w:after="0" w:line="240" w:lineRule="auto"/>
                  </w:pPr>
                </w:p>
              </w:tc>
            </w:tr>
            <w:tr w:rsidR="00484880" w14:paraId="65922625" w14:textId="77777777">
              <w:trPr>
                <w:trHeight w:val="99"/>
              </w:trPr>
              <w:tc>
                <w:tcPr>
                  <w:tcW w:w="0" w:type="dxa"/>
                  <w:tcBorders>
                    <w:left w:val="single" w:sz="15" w:space="0" w:color="000000"/>
                  </w:tcBorders>
                </w:tcPr>
                <w:p w14:paraId="0E86B2DB" w14:textId="77777777" w:rsidR="00484880" w:rsidRDefault="00484880">
                  <w:pPr>
                    <w:pStyle w:val="EmptyCellLayoutStyle"/>
                    <w:spacing w:after="0" w:line="240" w:lineRule="auto"/>
                  </w:pPr>
                </w:p>
              </w:tc>
              <w:tc>
                <w:tcPr>
                  <w:tcW w:w="11159" w:type="dxa"/>
                  <w:tcBorders>
                    <w:right w:val="single" w:sz="15" w:space="0" w:color="000000"/>
                  </w:tcBorders>
                </w:tcPr>
                <w:p w14:paraId="60883CD2" w14:textId="77777777" w:rsidR="00484880" w:rsidRDefault="00484880">
                  <w:pPr>
                    <w:pStyle w:val="EmptyCellLayoutStyle"/>
                    <w:spacing w:after="0" w:line="240" w:lineRule="auto"/>
                  </w:pPr>
                </w:p>
              </w:tc>
            </w:tr>
            <w:tr w:rsidR="00484880" w14:paraId="51EE0C8B" w14:textId="77777777">
              <w:trPr>
                <w:trHeight w:val="290"/>
              </w:trPr>
              <w:tc>
                <w:tcPr>
                  <w:tcW w:w="0" w:type="dxa"/>
                  <w:tcBorders>
                    <w:left w:val="single" w:sz="15" w:space="0" w:color="000000"/>
                    <w:bottom w:val="single" w:sz="15" w:space="0" w:color="000000"/>
                  </w:tcBorders>
                </w:tcPr>
                <w:p w14:paraId="32CE3BD3" w14:textId="77777777" w:rsidR="00484880" w:rsidRDefault="0048488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84880" w14:paraId="3BAA1FF1" w14:textId="77777777">
                    <w:trPr>
                      <w:trHeight w:val="212"/>
                    </w:trPr>
                    <w:tc>
                      <w:tcPr>
                        <w:tcW w:w="11160" w:type="dxa"/>
                        <w:tcBorders>
                          <w:top w:val="nil"/>
                          <w:left w:val="nil"/>
                          <w:bottom w:val="nil"/>
                          <w:right w:val="nil"/>
                        </w:tcBorders>
                        <w:tcMar>
                          <w:top w:w="39" w:type="dxa"/>
                          <w:left w:w="39" w:type="dxa"/>
                          <w:bottom w:w="39" w:type="dxa"/>
                          <w:right w:w="39" w:type="dxa"/>
                        </w:tcMar>
                      </w:tcPr>
                      <w:p w14:paraId="2CD9D416" w14:textId="77777777" w:rsidR="00484880" w:rsidRDefault="009F6280">
                        <w:pPr>
                          <w:spacing w:after="0" w:line="240" w:lineRule="auto"/>
                        </w:pPr>
                        <w:r>
                          <w:rPr>
                            <w:rFonts w:ascii="Arial" w:eastAsia="Arial" w:hAnsi="Arial"/>
                            <w:color w:val="000000"/>
                          </w:rPr>
                          <w:t>Management prepared.</w:t>
                        </w:r>
                      </w:p>
                    </w:tc>
                  </w:tr>
                </w:tbl>
                <w:p w14:paraId="08983320" w14:textId="77777777" w:rsidR="00484880" w:rsidRDefault="00484880">
                  <w:pPr>
                    <w:spacing w:after="0" w:line="240" w:lineRule="auto"/>
                  </w:pPr>
                </w:p>
              </w:tc>
            </w:tr>
          </w:tbl>
          <w:p w14:paraId="346419FF" w14:textId="77777777" w:rsidR="00484880" w:rsidRDefault="00484880">
            <w:pPr>
              <w:spacing w:after="0" w:line="240" w:lineRule="auto"/>
            </w:pPr>
          </w:p>
        </w:tc>
        <w:tc>
          <w:tcPr>
            <w:tcW w:w="179" w:type="dxa"/>
          </w:tcPr>
          <w:p w14:paraId="3DEAC035" w14:textId="77777777" w:rsidR="00484880" w:rsidRDefault="00484880">
            <w:pPr>
              <w:pStyle w:val="EmptyCellLayoutStyle"/>
              <w:spacing w:after="0" w:line="240" w:lineRule="auto"/>
            </w:pPr>
          </w:p>
        </w:tc>
      </w:tr>
      <w:tr w:rsidR="00484880" w14:paraId="054A7BCE" w14:textId="77777777">
        <w:trPr>
          <w:trHeight w:val="110"/>
        </w:trPr>
        <w:tc>
          <w:tcPr>
            <w:tcW w:w="179" w:type="dxa"/>
          </w:tcPr>
          <w:p w14:paraId="36C512E4" w14:textId="77777777" w:rsidR="00484880" w:rsidRDefault="00484880">
            <w:pPr>
              <w:pStyle w:val="EmptyCellLayoutStyle"/>
              <w:spacing w:after="0" w:line="240" w:lineRule="auto"/>
            </w:pPr>
          </w:p>
        </w:tc>
        <w:tc>
          <w:tcPr>
            <w:tcW w:w="0" w:type="dxa"/>
          </w:tcPr>
          <w:p w14:paraId="417273B1" w14:textId="77777777" w:rsidR="00484880" w:rsidRDefault="00484880">
            <w:pPr>
              <w:pStyle w:val="EmptyCellLayoutStyle"/>
              <w:spacing w:after="0" w:line="240" w:lineRule="auto"/>
            </w:pPr>
          </w:p>
        </w:tc>
        <w:tc>
          <w:tcPr>
            <w:tcW w:w="0" w:type="dxa"/>
          </w:tcPr>
          <w:p w14:paraId="5ECD3659" w14:textId="77777777" w:rsidR="00484880" w:rsidRDefault="00484880">
            <w:pPr>
              <w:pStyle w:val="EmptyCellLayoutStyle"/>
              <w:spacing w:after="0" w:line="240" w:lineRule="auto"/>
            </w:pPr>
          </w:p>
        </w:tc>
        <w:tc>
          <w:tcPr>
            <w:tcW w:w="0" w:type="dxa"/>
          </w:tcPr>
          <w:p w14:paraId="01AAE780" w14:textId="77777777" w:rsidR="00484880" w:rsidRDefault="00484880">
            <w:pPr>
              <w:pStyle w:val="EmptyCellLayoutStyle"/>
              <w:spacing w:after="0" w:line="240" w:lineRule="auto"/>
            </w:pPr>
          </w:p>
        </w:tc>
        <w:tc>
          <w:tcPr>
            <w:tcW w:w="0" w:type="dxa"/>
          </w:tcPr>
          <w:p w14:paraId="147FD3F2" w14:textId="77777777" w:rsidR="00484880" w:rsidRDefault="00484880">
            <w:pPr>
              <w:pStyle w:val="EmptyCellLayoutStyle"/>
              <w:spacing w:after="0" w:line="240" w:lineRule="auto"/>
            </w:pPr>
          </w:p>
        </w:tc>
        <w:tc>
          <w:tcPr>
            <w:tcW w:w="0" w:type="dxa"/>
          </w:tcPr>
          <w:p w14:paraId="06F2B879" w14:textId="77777777" w:rsidR="00484880" w:rsidRDefault="00484880">
            <w:pPr>
              <w:pStyle w:val="EmptyCellLayoutStyle"/>
              <w:spacing w:after="0" w:line="240" w:lineRule="auto"/>
            </w:pPr>
          </w:p>
        </w:tc>
        <w:tc>
          <w:tcPr>
            <w:tcW w:w="0" w:type="dxa"/>
          </w:tcPr>
          <w:p w14:paraId="289B9E00" w14:textId="77777777" w:rsidR="00484880" w:rsidRDefault="00484880">
            <w:pPr>
              <w:pStyle w:val="EmptyCellLayoutStyle"/>
              <w:spacing w:after="0" w:line="240" w:lineRule="auto"/>
            </w:pPr>
          </w:p>
        </w:tc>
        <w:tc>
          <w:tcPr>
            <w:tcW w:w="2505" w:type="dxa"/>
          </w:tcPr>
          <w:p w14:paraId="750927A2" w14:textId="77777777" w:rsidR="00484880" w:rsidRDefault="00484880">
            <w:pPr>
              <w:pStyle w:val="EmptyCellLayoutStyle"/>
              <w:spacing w:after="0" w:line="240" w:lineRule="auto"/>
            </w:pPr>
          </w:p>
        </w:tc>
        <w:tc>
          <w:tcPr>
            <w:tcW w:w="6120" w:type="dxa"/>
          </w:tcPr>
          <w:p w14:paraId="7B42768C" w14:textId="77777777" w:rsidR="00484880" w:rsidRDefault="00484880">
            <w:pPr>
              <w:pStyle w:val="EmptyCellLayoutStyle"/>
              <w:spacing w:after="0" w:line="240" w:lineRule="auto"/>
            </w:pPr>
          </w:p>
        </w:tc>
        <w:tc>
          <w:tcPr>
            <w:tcW w:w="2534" w:type="dxa"/>
          </w:tcPr>
          <w:p w14:paraId="3FCACD13" w14:textId="77777777" w:rsidR="00484880" w:rsidRDefault="00484880">
            <w:pPr>
              <w:pStyle w:val="EmptyCellLayoutStyle"/>
              <w:spacing w:after="0" w:line="240" w:lineRule="auto"/>
            </w:pPr>
          </w:p>
        </w:tc>
        <w:tc>
          <w:tcPr>
            <w:tcW w:w="179" w:type="dxa"/>
          </w:tcPr>
          <w:p w14:paraId="622A2140" w14:textId="77777777" w:rsidR="00484880" w:rsidRDefault="00484880">
            <w:pPr>
              <w:pStyle w:val="EmptyCellLayoutStyle"/>
              <w:spacing w:after="0" w:line="240" w:lineRule="auto"/>
            </w:pPr>
          </w:p>
        </w:tc>
      </w:tr>
      <w:tr w:rsidR="009F6280" w14:paraId="671BA072" w14:textId="77777777" w:rsidTr="009F6280">
        <w:tc>
          <w:tcPr>
            <w:tcW w:w="179" w:type="dxa"/>
          </w:tcPr>
          <w:p w14:paraId="157C425D" w14:textId="77777777" w:rsidR="00484880" w:rsidRDefault="00484880">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9F6280" w14:paraId="2B52D4C2" w14:textId="77777777" w:rsidTr="009F628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84880" w14:paraId="4325AF28" w14:textId="77777777">
                    <w:trPr>
                      <w:trHeight w:val="192"/>
                    </w:trPr>
                    <w:tc>
                      <w:tcPr>
                        <w:tcW w:w="11160" w:type="dxa"/>
                        <w:tcBorders>
                          <w:top w:val="nil"/>
                          <w:left w:val="nil"/>
                          <w:bottom w:val="nil"/>
                          <w:right w:val="nil"/>
                        </w:tcBorders>
                        <w:tcMar>
                          <w:top w:w="39" w:type="dxa"/>
                          <w:left w:w="39" w:type="dxa"/>
                          <w:bottom w:w="39" w:type="dxa"/>
                          <w:right w:w="39" w:type="dxa"/>
                        </w:tcMar>
                      </w:tcPr>
                      <w:p w14:paraId="5B0AA9EC" w14:textId="77777777" w:rsidR="00484880" w:rsidRDefault="009F6280">
                        <w:pPr>
                          <w:spacing w:after="0" w:line="240" w:lineRule="auto"/>
                        </w:pPr>
                        <w:r>
                          <w:rPr>
                            <w:rFonts w:ascii="Arial" w:eastAsia="Arial" w:hAnsi="Arial"/>
                            <w:b/>
                            <w:color w:val="000000"/>
                            <w:sz w:val="16"/>
                          </w:rPr>
                          <w:t>23. What are the essential functions of this position?</w:t>
                        </w:r>
                      </w:p>
                    </w:tc>
                  </w:tr>
                </w:tbl>
                <w:p w14:paraId="17BD6501" w14:textId="77777777" w:rsidR="00484880" w:rsidRDefault="00484880">
                  <w:pPr>
                    <w:spacing w:after="0" w:line="240" w:lineRule="auto"/>
                  </w:pPr>
                </w:p>
              </w:tc>
            </w:tr>
            <w:tr w:rsidR="00484880" w14:paraId="022FE8E9" w14:textId="77777777">
              <w:trPr>
                <w:trHeight w:val="80"/>
              </w:trPr>
              <w:tc>
                <w:tcPr>
                  <w:tcW w:w="0" w:type="dxa"/>
                  <w:tcBorders>
                    <w:left w:val="single" w:sz="15" w:space="0" w:color="000000"/>
                  </w:tcBorders>
                </w:tcPr>
                <w:p w14:paraId="23B8EB39" w14:textId="77777777" w:rsidR="00484880" w:rsidRDefault="00484880">
                  <w:pPr>
                    <w:pStyle w:val="EmptyCellLayoutStyle"/>
                    <w:spacing w:after="0" w:line="240" w:lineRule="auto"/>
                  </w:pPr>
                </w:p>
              </w:tc>
              <w:tc>
                <w:tcPr>
                  <w:tcW w:w="11159" w:type="dxa"/>
                  <w:tcBorders>
                    <w:right w:val="single" w:sz="15" w:space="0" w:color="000000"/>
                  </w:tcBorders>
                </w:tcPr>
                <w:p w14:paraId="0824ADE5" w14:textId="77777777" w:rsidR="00484880" w:rsidRDefault="00484880">
                  <w:pPr>
                    <w:pStyle w:val="EmptyCellLayoutStyle"/>
                    <w:spacing w:after="0" w:line="240" w:lineRule="auto"/>
                  </w:pPr>
                </w:p>
              </w:tc>
            </w:tr>
            <w:tr w:rsidR="00484880" w14:paraId="43270045" w14:textId="77777777">
              <w:trPr>
                <w:trHeight w:val="290"/>
              </w:trPr>
              <w:tc>
                <w:tcPr>
                  <w:tcW w:w="0" w:type="dxa"/>
                  <w:tcBorders>
                    <w:left w:val="single" w:sz="15" w:space="0" w:color="000000"/>
                    <w:bottom w:val="single" w:sz="15" w:space="0" w:color="000000"/>
                  </w:tcBorders>
                </w:tcPr>
                <w:p w14:paraId="0306E766" w14:textId="77777777" w:rsidR="00484880" w:rsidRDefault="0048488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84880" w14:paraId="6CF23D5A" w14:textId="77777777">
                    <w:trPr>
                      <w:trHeight w:val="212"/>
                    </w:trPr>
                    <w:tc>
                      <w:tcPr>
                        <w:tcW w:w="11160" w:type="dxa"/>
                        <w:tcBorders>
                          <w:top w:val="nil"/>
                          <w:left w:val="nil"/>
                          <w:bottom w:val="nil"/>
                          <w:right w:val="nil"/>
                        </w:tcBorders>
                        <w:tcMar>
                          <w:top w:w="39" w:type="dxa"/>
                          <w:left w:w="39" w:type="dxa"/>
                          <w:bottom w:w="39" w:type="dxa"/>
                          <w:right w:w="39" w:type="dxa"/>
                        </w:tcMar>
                      </w:tcPr>
                      <w:p w14:paraId="3AE7E2BD" w14:textId="77777777" w:rsidR="00484880" w:rsidRDefault="009F6280">
                        <w:pPr>
                          <w:spacing w:after="0" w:line="240" w:lineRule="auto"/>
                        </w:pPr>
                        <w:r>
                          <w:rPr>
                            <w:rFonts w:ascii="Arial" w:eastAsia="Arial" w:hAnsi="Arial"/>
                            <w:color w:val="000000"/>
                          </w:rPr>
                          <w:t>This position serves, in an entry to experienced level capacity, as an analyst, supporting a wide range of Compliance Office functions including: access management, compliance with federal regulations and department procedures; training, outreach, and communications; Integrated Service Area (ISA) and Business support; and application security.</w:t>
                        </w:r>
                      </w:p>
                    </w:tc>
                  </w:tr>
                </w:tbl>
                <w:p w14:paraId="24288FF2" w14:textId="77777777" w:rsidR="00484880" w:rsidRDefault="00484880">
                  <w:pPr>
                    <w:spacing w:after="0" w:line="240" w:lineRule="auto"/>
                  </w:pPr>
                </w:p>
              </w:tc>
            </w:tr>
          </w:tbl>
          <w:p w14:paraId="4A422A3D" w14:textId="77777777" w:rsidR="00484880" w:rsidRDefault="00484880">
            <w:pPr>
              <w:spacing w:after="0" w:line="240" w:lineRule="auto"/>
            </w:pPr>
          </w:p>
        </w:tc>
        <w:tc>
          <w:tcPr>
            <w:tcW w:w="179" w:type="dxa"/>
          </w:tcPr>
          <w:p w14:paraId="3607DFA5" w14:textId="77777777" w:rsidR="00484880" w:rsidRDefault="00484880">
            <w:pPr>
              <w:pStyle w:val="EmptyCellLayoutStyle"/>
              <w:spacing w:after="0" w:line="240" w:lineRule="auto"/>
            </w:pPr>
          </w:p>
        </w:tc>
      </w:tr>
      <w:tr w:rsidR="00484880" w14:paraId="5375C82B" w14:textId="77777777">
        <w:trPr>
          <w:trHeight w:val="99"/>
        </w:trPr>
        <w:tc>
          <w:tcPr>
            <w:tcW w:w="179" w:type="dxa"/>
          </w:tcPr>
          <w:p w14:paraId="29E717A6" w14:textId="77777777" w:rsidR="00484880" w:rsidRDefault="00484880">
            <w:pPr>
              <w:pStyle w:val="EmptyCellLayoutStyle"/>
              <w:spacing w:after="0" w:line="240" w:lineRule="auto"/>
            </w:pPr>
          </w:p>
        </w:tc>
        <w:tc>
          <w:tcPr>
            <w:tcW w:w="0" w:type="dxa"/>
          </w:tcPr>
          <w:p w14:paraId="2182F3CE" w14:textId="77777777" w:rsidR="00484880" w:rsidRDefault="00484880">
            <w:pPr>
              <w:pStyle w:val="EmptyCellLayoutStyle"/>
              <w:spacing w:after="0" w:line="240" w:lineRule="auto"/>
            </w:pPr>
          </w:p>
        </w:tc>
        <w:tc>
          <w:tcPr>
            <w:tcW w:w="0" w:type="dxa"/>
          </w:tcPr>
          <w:p w14:paraId="37CFD7AA" w14:textId="77777777" w:rsidR="00484880" w:rsidRDefault="00484880">
            <w:pPr>
              <w:pStyle w:val="EmptyCellLayoutStyle"/>
              <w:spacing w:after="0" w:line="240" w:lineRule="auto"/>
            </w:pPr>
          </w:p>
        </w:tc>
        <w:tc>
          <w:tcPr>
            <w:tcW w:w="0" w:type="dxa"/>
          </w:tcPr>
          <w:p w14:paraId="3B916695" w14:textId="77777777" w:rsidR="00484880" w:rsidRDefault="00484880">
            <w:pPr>
              <w:pStyle w:val="EmptyCellLayoutStyle"/>
              <w:spacing w:after="0" w:line="240" w:lineRule="auto"/>
            </w:pPr>
          </w:p>
        </w:tc>
        <w:tc>
          <w:tcPr>
            <w:tcW w:w="0" w:type="dxa"/>
          </w:tcPr>
          <w:p w14:paraId="54192317" w14:textId="77777777" w:rsidR="00484880" w:rsidRDefault="00484880">
            <w:pPr>
              <w:pStyle w:val="EmptyCellLayoutStyle"/>
              <w:spacing w:after="0" w:line="240" w:lineRule="auto"/>
            </w:pPr>
          </w:p>
        </w:tc>
        <w:tc>
          <w:tcPr>
            <w:tcW w:w="0" w:type="dxa"/>
          </w:tcPr>
          <w:p w14:paraId="636415B3" w14:textId="77777777" w:rsidR="00484880" w:rsidRDefault="00484880">
            <w:pPr>
              <w:pStyle w:val="EmptyCellLayoutStyle"/>
              <w:spacing w:after="0" w:line="240" w:lineRule="auto"/>
            </w:pPr>
          </w:p>
        </w:tc>
        <w:tc>
          <w:tcPr>
            <w:tcW w:w="0" w:type="dxa"/>
          </w:tcPr>
          <w:p w14:paraId="11A166E5" w14:textId="77777777" w:rsidR="00484880" w:rsidRDefault="00484880">
            <w:pPr>
              <w:pStyle w:val="EmptyCellLayoutStyle"/>
              <w:spacing w:after="0" w:line="240" w:lineRule="auto"/>
            </w:pPr>
          </w:p>
        </w:tc>
        <w:tc>
          <w:tcPr>
            <w:tcW w:w="2505" w:type="dxa"/>
          </w:tcPr>
          <w:p w14:paraId="77F5241F" w14:textId="77777777" w:rsidR="00484880" w:rsidRDefault="00484880">
            <w:pPr>
              <w:pStyle w:val="EmptyCellLayoutStyle"/>
              <w:spacing w:after="0" w:line="240" w:lineRule="auto"/>
            </w:pPr>
          </w:p>
        </w:tc>
        <w:tc>
          <w:tcPr>
            <w:tcW w:w="6120" w:type="dxa"/>
          </w:tcPr>
          <w:p w14:paraId="1277BDAA" w14:textId="77777777" w:rsidR="00484880" w:rsidRDefault="00484880">
            <w:pPr>
              <w:pStyle w:val="EmptyCellLayoutStyle"/>
              <w:spacing w:after="0" w:line="240" w:lineRule="auto"/>
            </w:pPr>
          </w:p>
        </w:tc>
        <w:tc>
          <w:tcPr>
            <w:tcW w:w="2534" w:type="dxa"/>
          </w:tcPr>
          <w:p w14:paraId="16B3D4BD" w14:textId="77777777" w:rsidR="00484880" w:rsidRDefault="00484880">
            <w:pPr>
              <w:pStyle w:val="EmptyCellLayoutStyle"/>
              <w:spacing w:after="0" w:line="240" w:lineRule="auto"/>
            </w:pPr>
          </w:p>
        </w:tc>
        <w:tc>
          <w:tcPr>
            <w:tcW w:w="179" w:type="dxa"/>
          </w:tcPr>
          <w:p w14:paraId="0BF5100F" w14:textId="77777777" w:rsidR="00484880" w:rsidRDefault="00484880">
            <w:pPr>
              <w:pStyle w:val="EmptyCellLayoutStyle"/>
              <w:spacing w:after="0" w:line="240" w:lineRule="auto"/>
            </w:pPr>
          </w:p>
        </w:tc>
      </w:tr>
      <w:tr w:rsidR="009F6280" w14:paraId="2E2B698B" w14:textId="77777777" w:rsidTr="009F6280">
        <w:tc>
          <w:tcPr>
            <w:tcW w:w="179" w:type="dxa"/>
          </w:tcPr>
          <w:p w14:paraId="688D06B7" w14:textId="77777777" w:rsidR="00484880" w:rsidRDefault="00484880">
            <w:pPr>
              <w:pStyle w:val="EmptyCellLayoutStyle"/>
              <w:spacing w:after="0" w:line="240" w:lineRule="auto"/>
            </w:pPr>
          </w:p>
        </w:tc>
        <w:tc>
          <w:tcPr>
            <w:tcW w:w="0" w:type="dxa"/>
          </w:tcPr>
          <w:p w14:paraId="0547864E" w14:textId="77777777" w:rsidR="00484880" w:rsidRDefault="00484880">
            <w:pPr>
              <w:pStyle w:val="EmptyCellLayoutStyle"/>
              <w:spacing w:after="0" w:line="240" w:lineRule="auto"/>
            </w:pPr>
          </w:p>
        </w:tc>
        <w:tc>
          <w:tcPr>
            <w:tcW w:w="0" w:type="dxa"/>
          </w:tcPr>
          <w:p w14:paraId="23F8206D" w14:textId="77777777" w:rsidR="00484880" w:rsidRDefault="00484880">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9F6280" w14:paraId="6A17656F" w14:textId="77777777" w:rsidTr="009F628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484880" w14:paraId="1293C1DE" w14:textId="77777777">
                    <w:trPr>
                      <w:trHeight w:val="192"/>
                    </w:trPr>
                    <w:tc>
                      <w:tcPr>
                        <w:tcW w:w="11160" w:type="dxa"/>
                        <w:tcBorders>
                          <w:top w:val="nil"/>
                          <w:left w:val="nil"/>
                          <w:bottom w:val="nil"/>
                          <w:right w:val="nil"/>
                        </w:tcBorders>
                        <w:tcMar>
                          <w:top w:w="39" w:type="dxa"/>
                          <w:left w:w="39" w:type="dxa"/>
                          <w:bottom w:w="39" w:type="dxa"/>
                          <w:right w:w="39" w:type="dxa"/>
                        </w:tcMar>
                      </w:tcPr>
                      <w:p w14:paraId="0100B105" w14:textId="77777777" w:rsidR="00484880" w:rsidRDefault="009F6280">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49812C34" w14:textId="77777777" w:rsidR="00484880" w:rsidRDefault="00484880">
                  <w:pPr>
                    <w:spacing w:after="0" w:line="240" w:lineRule="auto"/>
                  </w:pPr>
                </w:p>
              </w:tc>
            </w:tr>
            <w:tr w:rsidR="00484880" w14:paraId="03F37DDB" w14:textId="77777777">
              <w:trPr>
                <w:trHeight w:val="90"/>
              </w:trPr>
              <w:tc>
                <w:tcPr>
                  <w:tcW w:w="0" w:type="dxa"/>
                  <w:tcBorders>
                    <w:left w:val="single" w:sz="15" w:space="0" w:color="000000"/>
                  </w:tcBorders>
                </w:tcPr>
                <w:p w14:paraId="1E9B31F6" w14:textId="77777777" w:rsidR="00484880" w:rsidRDefault="00484880">
                  <w:pPr>
                    <w:pStyle w:val="EmptyCellLayoutStyle"/>
                    <w:spacing w:after="0" w:line="240" w:lineRule="auto"/>
                  </w:pPr>
                </w:p>
              </w:tc>
              <w:tc>
                <w:tcPr>
                  <w:tcW w:w="11159" w:type="dxa"/>
                  <w:tcBorders>
                    <w:right w:val="single" w:sz="15" w:space="0" w:color="000000"/>
                  </w:tcBorders>
                </w:tcPr>
                <w:p w14:paraId="42D86DA7" w14:textId="77777777" w:rsidR="00484880" w:rsidRDefault="00484880">
                  <w:pPr>
                    <w:pStyle w:val="EmptyCellLayoutStyle"/>
                    <w:spacing w:after="0" w:line="240" w:lineRule="auto"/>
                  </w:pPr>
                </w:p>
              </w:tc>
            </w:tr>
            <w:tr w:rsidR="00484880" w14:paraId="528612EE" w14:textId="77777777">
              <w:trPr>
                <w:trHeight w:val="290"/>
              </w:trPr>
              <w:tc>
                <w:tcPr>
                  <w:tcW w:w="0" w:type="dxa"/>
                  <w:tcBorders>
                    <w:left w:val="single" w:sz="15" w:space="0" w:color="000000"/>
                    <w:bottom w:val="single" w:sz="15" w:space="0" w:color="000000"/>
                  </w:tcBorders>
                </w:tcPr>
                <w:p w14:paraId="2F2FFA66" w14:textId="77777777" w:rsidR="00484880" w:rsidRDefault="0048488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484880" w14:paraId="1E4C56E7" w14:textId="77777777">
                    <w:trPr>
                      <w:trHeight w:val="212"/>
                    </w:trPr>
                    <w:tc>
                      <w:tcPr>
                        <w:tcW w:w="11160" w:type="dxa"/>
                        <w:tcBorders>
                          <w:top w:val="nil"/>
                          <w:left w:val="nil"/>
                          <w:bottom w:val="nil"/>
                          <w:right w:val="nil"/>
                        </w:tcBorders>
                        <w:tcMar>
                          <w:top w:w="39" w:type="dxa"/>
                          <w:left w:w="39" w:type="dxa"/>
                          <w:bottom w:w="39" w:type="dxa"/>
                          <w:right w:w="39" w:type="dxa"/>
                        </w:tcMar>
                      </w:tcPr>
                      <w:p w14:paraId="5EA5EB9A" w14:textId="66C6AEEE" w:rsidR="00484880" w:rsidRDefault="00484880">
                        <w:pPr>
                          <w:spacing w:before="199" w:after="199" w:line="240" w:lineRule="auto"/>
                        </w:pPr>
                      </w:p>
                    </w:tc>
                  </w:tr>
                </w:tbl>
                <w:p w14:paraId="71AE9B3B" w14:textId="77777777" w:rsidR="00484880" w:rsidRDefault="00484880">
                  <w:pPr>
                    <w:spacing w:after="0" w:line="240" w:lineRule="auto"/>
                  </w:pPr>
                </w:p>
              </w:tc>
            </w:tr>
          </w:tbl>
          <w:p w14:paraId="7C910EE5" w14:textId="77777777" w:rsidR="00484880" w:rsidRDefault="00484880">
            <w:pPr>
              <w:spacing w:after="0" w:line="240" w:lineRule="auto"/>
            </w:pPr>
          </w:p>
        </w:tc>
        <w:tc>
          <w:tcPr>
            <w:tcW w:w="179" w:type="dxa"/>
          </w:tcPr>
          <w:p w14:paraId="3A0A09EC" w14:textId="77777777" w:rsidR="00484880" w:rsidRDefault="00484880">
            <w:pPr>
              <w:pStyle w:val="EmptyCellLayoutStyle"/>
              <w:spacing w:after="0" w:line="240" w:lineRule="auto"/>
            </w:pPr>
          </w:p>
        </w:tc>
      </w:tr>
      <w:tr w:rsidR="00484880" w14:paraId="42C6F426" w14:textId="77777777">
        <w:trPr>
          <w:trHeight w:val="100"/>
        </w:trPr>
        <w:tc>
          <w:tcPr>
            <w:tcW w:w="179" w:type="dxa"/>
          </w:tcPr>
          <w:p w14:paraId="527CC5EC" w14:textId="77777777" w:rsidR="00484880" w:rsidRDefault="00484880">
            <w:pPr>
              <w:pStyle w:val="EmptyCellLayoutStyle"/>
              <w:spacing w:after="0" w:line="240" w:lineRule="auto"/>
            </w:pPr>
          </w:p>
        </w:tc>
        <w:tc>
          <w:tcPr>
            <w:tcW w:w="0" w:type="dxa"/>
          </w:tcPr>
          <w:p w14:paraId="17C1D311" w14:textId="77777777" w:rsidR="00484880" w:rsidRDefault="00484880">
            <w:pPr>
              <w:pStyle w:val="EmptyCellLayoutStyle"/>
              <w:spacing w:after="0" w:line="240" w:lineRule="auto"/>
            </w:pPr>
          </w:p>
        </w:tc>
        <w:tc>
          <w:tcPr>
            <w:tcW w:w="0" w:type="dxa"/>
          </w:tcPr>
          <w:p w14:paraId="01CAEEF9" w14:textId="77777777" w:rsidR="00484880" w:rsidRDefault="00484880">
            <w:pPr>
              <w:pStyle w:val="EmptyCellLayoutStyle"/>
              <w:spacing w:after="0" w:line="240" w:lineRule="auto"/>
            </w:pPr>
          </w:p>
        </w:tc>
        <w:tc>
          <w:tcPr>
            <w:tcW w:w="0" w:type="dxa"/>
          </w:tcPr>
          <w:p w14:paraId="613E77FC" w14:textId="77777777" w:rsidR="00484880" w:rsidRDefault="00484880">
            <w:pPr>
              <w:pStyle w:val="EmptyCellLayoutStyle"/>
              <w:spacing w:after="0" w:line="240" w:lineRule="auto"/>
            </w:pPr>
          </w:p>
        </w:tc>
        <w:tc>
          <w:tcPr>
            <w:tcW w:w="0" w:type="dxa"/>
          </w:tcPr>
          <w:p w14:paraId="348DDADD" w14:textId="77777777" w:rsidR="00484880" w:rsidRDefault="00484880">
            <w:pPr>
              <w:pStyle w:val="EmptyCellLayoutStyle"/>
              <w:spacing w:after="0" w:line="240" w:lineRule="auto"/>
            </w:pPr>
          </w:p>
        </w:tc>
        <w:tc>
          <w:tcPr>
            <w:tcW w:w="0" w:type="dxa"/>
          </w:tcPr>
          <w:p w14:paraId="4112125F" w14:textId="77777777" w:rsidR="00484880" w:rsidRDefault="00484880">
            <w:pPr>
              <w:pStyle w:val="EmptyCellLayoutStyle"/>
              <w:spacing w:after="0" w:line="240" w:lineRule="auto"/>
            </w:pPr>
          </w:p>
        </w:tc>
        <w:tc>
          <w:tcPr>
            <w:tcW w:w="0" w:type="dxa"/>
          </w:tcPr>
          <w:p w14:paraId="6D57A84A" w14:textId="77777777" w:rsidR="00484880" w:rsidRDefault="00484880">
            <w:pPr>
              <w:pStyle w:val="EmptyCellLayoutStyle"/>
              <w:spacing w:after="0" w:line="240" w:lineRule="auto"/>
            </w:pPr>
          </w:p>
        </w:tc>
        <w:tc>
          <w:tcPr>
            <w:tcW w:w="2505" w:type="dxa"/>
          </w:tcPr>
          <w:p w14:paraId="56E020A8" w14:textId="77777777" w:rsidR="00484880" w:rsidRDefault="00484880">
            <w:pPr>
              <w:pStyle w:val="EmptyCellLayoutStyle"/>
              <w:spacing w:after="0" w:line="240" w:lineRule="auto"/>
            </w:pPr>
          </w:p>
        </w:tc>
        <w:tc>
          <w:tcPr>
            <w:tcW w:w="6120" w:type="dxa"/>
          </w:tcPr>
          <w:p w14:paraId="6F51BDF2" w14:textId="77777777" w:rsidR="00484880" w:rsidRDefault="00484880">
            <w:pPr>
              <w:pStyle w:val="EmptyCellLayoutStyle"/>
              <w:spacing w:after="0" w:line="240" w:lineRule="auto"/>
            </w:pPr>
          </w:p>
        </w:tc>
        <w:tc>
          <w:tcPr>
            <w:tcW w:w="2534" w:type="dxa"/>
          </w:tcPr>
          <w:p w14:paraId="2DF0E2DA" w14:textId="77777777" w:rsidR="00484880" w:rsidRDefault="00484880">
            <w:pPr>
              <w:pStyle w:val="EmptyCellLayoutStyle"/>
              <w:spacing w:after="0" w:line="240" w:lineRule="auto"/>
            </w:pPr>
          </w:p>
        </w:tc>
        <w:tc>
          <w:tcPr>
            <w:tcW w:w="179" w:type="dxa"/>
          </w:tcPr>
          <w:p w14:paraId="0D3B9B71" w14:textId="77777777" w:rsidR="00484880" w:rsidRDefault="00484880">
            <w:pPr>
              <w:pStyle w:val="EmptyCellLayoutStyle"/>
              <w:spacing w:after="0" w:line="240" w:lineRule="auto"/>
            </w:pPr>
          </w:p>
        </w:tc>
      </w:tr>
      <w:tr w:rsidR="009F6280" w14:paraId="0B36DDC9" w14:textId="77777777" w:rsidTr="009F6280">
        <w:tc>
          <w:tcPr>
            <w:tcW w:w="179" w:type="dxa"/>
          </w:tcPr>
          <w:p w14:paraId="65913530" w14:textId="77777777" w:rsidR="00484880" w:rsidRDefault="00484880">
            <w:pPr>
              <w:pStyle w:val="EmptyCellLayoutStyle"/>
              <w:spacing w:after="0" w:line="240" w:lineRule="auto"/>
            </w:pPr>
          </w:p>
        </w:tc>
        <w:tc>
          <w:tcPr>
            <w:tcW w:w="0" w:type="dxa"/>
          </w:tcPr>
          <w:p w14:paraId="0EB2550C" w14:textId="77777777" w:rsidR="00484880" w:rsidRDefault="0048488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9F6280" w14:paraId="5E6F4ACA" w14:textId="77777777" w:rsidTr="009F6280">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344A40D4" w14:textId="77777777">
                    <w:trPr>
                      <w:trHeight w:val="192"/>
                    </w:trPr>
                    <w:tc>
                      <w:tcPr>
                        <w:tcW w:w="11160" w:type="dxa"/>
                        <w:tcBorders>
                          <w:top w:val="nil"/>
                          <w:left w:val="nil"/>
                          <w:bottom w:val="nil"/>
                          <w:right w:val="nil"/>
                        </w:tcBorders>
                        <w:tcMar>
                          <w:top w:w="39" w:type="dxa"/>
                          <w:left w:w="39" w:type="dxa"/>
                          <w:bottom w:w="39" w:type="dxa"/>
                          <w:right w:w="39" w:type="dxa"/>
                        </w:tcMar>
                      </w:tcPr>
                      <w:p w14:paraId="6A756255" w14:textId="77777777" w:rsidR="00484880" w:rsidRDefault="009F6280">
                        <w:pPr>
                          <w:spacing w:after="0" w:line="240" w:lineRule="auto"/>
                        </w:pPr>
                        <w:r>
                          <w:rPr>
                            <w:rFonts w:ascii="Arial" w:eastAsia="Arial" w:hAnsi="Arial"/>
                            <w:b/>
                            <w:color w:val="000000"/>
                            <w:sz w:val="16"/>
                          </w:rPr>
                          <w:t>25. What is the function of the work area and how does this position fit into that function?</w:t>
                        </w:r>
                      </w:p>
                    </w:tc>
                  </w:tr>
                </w:tbl>
                <w:p w14:paraId="1FA5D8B6" w14:textId="77777777" w:rsidR="00484880" w:rsidRDefault="00484880">
                  <w:pPr>
                    <w:spacing w:after="0" w:line="240" w:lineRule="auto"/>
                  </w:pPr>
                </w:p>
              </w:tc>
            </w:tr>
            <w:tr w:rsidR="00484880" w14:paraId="5CACAB7F" w14:textId="77777777">
              <w:trPr>
                <w:trHeight w:val="80"/>
              </w:trPr>
              <w:tc>
                <w:tcPr>
                  <w:tcW w:w="0" w:type="dxa"/>
                  <w:tcBorders>
                    <w:left w:val="single" w:sz="15" w:space="0" w:color="000000"/>
                  </w:tcBorders>
                </w:tcPr>
                <w:p w14:paraId="6E94FD40" w14:textId="77777777" w:rsidR="00484880" w:rsidRDefault="00484880">
                  <w:pPr>
                    <w:pStyle w:val="EmptyCellLayoutStyle"/>
                    <w:spacing w:after="0" w:line="240" w:lineRule="auto"/>
                  </w:pPr>
                </w:p>
              </w:tc>
              <w:tc>
                <w:tcPr>
                  <w:tcW w:w="11159" w:type="dxa"/>
                  <w:tcBorders>
                    <w:right w:val="single" w:sz="15" w:space="0" w:color="000000"/>
                  </w:tcBorders>
                </w:tcPr>
                <w:p w14:paraId="64C4603B" w14:textId="77777777" w:rsidR="00484880" w:rsidRDefault="00484880">
                  <w:pPr>
                    <w:pStyle w:val="EmptyCellLayoutStyle"/>
                    <w:spacing w:after="0" w:line="240" w:lineRule="auto"/>
                  </w:pPr>
                </w:p>
              </w:tc>
            </w:tr>
            <w:tr w:rsidR="00484880" w14:paraId="63315423" w14:textId="77777777">
              <w:trPr>
                <w:trHeight w:val="290"/>
              </w:trPr>
              <w:tc>
                <w:tcPr>
                  <w:tcW w:w="0" w:type="dxa"/>
                  <w:tcBorders>
                    <w:left w:val="single" w:sz="15" w:space="0" w:color="000000"/>
                    <w:bottom w:val="single" w:sz="15" w:space="0" w:color="000000"/>
                  </w:tcBorders>
                </w:tcPr>
                <w:p w14:paraId="673C0ED6" w14:textId="77777777" w:rsidR="00484880" w:rsidRDefault="00484880">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484880" w14:paraId="7E1268EF" w14:textId="77777777">
                    <w:trPr>
                      <w:trHeight w:val="212"/>
                    </w:trPr>
                    <w:tc>
                      <w:tcPr>
                        <w:tcW w:w="11160" w:type="dxa"/>
                        <w:tcBorders>
                          <w:top w:val="nil"/>
                          <w:left w:val="nil"/>
                          <w:bottom w:val="nil"/>
                          <w:right w:val="nil"/>
                        </w:tcBorders>
                        <w:tcMar>
                          <w:top w:w="39" w:type="dxa"/>
                          <w:left w:w="39" w:type="dxa"/>
                          <w:bottom w:w="39" w:type="dxa"/>
                          <w:right w:w="39" w:type="dxa"/>
                        </w:tcMar>
                      </w:tcPr>
                      <w:p w14:paraId="06121092" w14:textId="77777777" w:rsidR="00484880" w:rsidRDefault="009F6280">
                        <w:pPr>
                          <w:spacing w:after="0" w:line="240" w:lineRule="auto"/>
                        </w:pPr>
                        <w:r>
                          <w:rPr>
                            <w:rFonts w:ascii="Arial" w:eastAsia="Arial" w:hAnsi="Arial"/>
                            <w:color w:val="000000"/>
                          </w:rPr>
                          <w:t xml:space="preserve">This office is responsible for MDHHS Compliance. This position supports the functions of the security section including access management, compliance with federal regulations and department procedures; training, outreach, and communications; Integrated Service Area (ISA) and Business support; and application security. </w:t>
                        </w:r>
                      </w:p>
                    </w:tc>
                  </w:tr>
                </w:tbl>
                <w:p w14:paraId="235085FF" w14:textId="77777777" w:rsidR="00484880" w:rsidRDefault="00484880">
                  <w:pPr>
                    <w:spacing w:after="0" w:line="240" w:lineRule="auto"/>
                  </w:pPr>
                </w:p>
              </w:tc>
            </w:tr>
          </w:tbl>
          <w:p w14:paraId="7675AE02" w14:textId="77777777" w:rsidR="00484880" w:rsidRDefault="00484880">
            <w:pPr>
              <w:spacing w:after="0" w:line="240" w:lineRule="auto"/>
            </w:pPr>
          </w:p>
        </w:tc>
        <w:tc>
          <w:tcPr>
            <w:tcW w:w="179" w:type="dxa"/>
          </w:tcPr>
          <w:p w14:paraId="7119F0C6" w14:textId="77777777" w:rsidR="00484880" w:rsidRDefault="00484880">
            <w:pPr>
              <w:pStyle w:val="EmptyCellLayoutStyle"/>
              <w:spacing w:after="0" w:line="240" w:lineRule="auto"/>
            </w:pPr>
          </w:p>
        </w:tc>
      </w:tr>
      <w:tr w:rsidR="00484880" w14:paraId="014DD8D0" w14:textId="77777777">
        <w:trPr>
          <w:trHeight w:val="120"/>
        </w:trPr>
        <w:tc>
          <w:tcPr>
            <w:tcW w:w="179" w:type="dxa"/>
          </w:tcPr>
          <w:p w14:paraId="52E71341" w14:textId="77777777" w:rsidR="00484880" w:rsidRDefault="00484880">
            <w:pPr>
              <w:pStyle w:val="EmptyCellLayoutStyle"/>
              <w:spacing w:after="0" w:line="240" w:lineRule="auto"/>
            </w:pPr>
          </w:p>
        </w:tc>
        <w:tc>
          <w:tcPr>
            <w:tcW w:w="0" w:type="dxa"/>
          </w:tcPr>
          <w:p w14:paraId="05DA770A" w14:textId="77777777" w:rsidR="00484880" w:rsidRDefault="00484880">
            <w:pPr>
              <w:pStyle w:val="EmptyCellLayoutStyle"/>
              <w:spacing w:after="0" w:line="240" w:lineRule="auto"/>
            </w:pPr>
          </w:p>
        </w:tc>
        <w:tc>
          <w:tcPr>
            <w:tcW w:w="0" w:type="dxa"/>
          </w:tcPr>
          <w:p w14:paraId="2915669E" w14:textId="77777777" w:rsidR="00484880" w:rsidRDefault="00484880">
            <w:pPr>
              <w:pStyle w:val="EmptyCellLayoutStyle"/>
              <w:spacing w:after="0" w:line="240" w:lineRule="auto"/>
            </w:pPr>
          </w:p>
        </w:tc>
        <w:tc>
          <w:tcPr>
            <w:tcW w:w="0" w:type="dxa"/>
          </w:tcPr>
          <w:p w14:paraId="350E86C7" w14:textId="77777777" w:rsidR="00484880" w:rsidRDefault="00484880">
            <w:pPr>
              <w:pStyle w:val="EmptyCellLayoutStyle"/>
              <w:spacing w:after="0" w:line="240" w:lineRule="auto"/>
            </w:pPr>
          </w:p>
        </w:tc>
        <w:tc>
          <w:tcPr>
            <w:tcW w:w="0" w:type="dxa"/>
          </w:tcPr>
          <w:p w14:paraId="09554FCC" w14:textId="77777777" w:rsidR="00484880" w:rsidRDefault="00484880">
            <w:pPr>
              <w:pStyle w:val="EmptyCellLayoutStyle"/>
              <w:spacing w:after="0" w:line="240" w:lineRule="auto"/>
            </w:pPr>
          </w:p>
        </w:tc>
        <w:tc>
          <w:tcPr>
            <w:tcW w:w="0" w:type="dxa"/>
          </w:tcPr>
          <w:p w14:paraId="28E2EDDF" w14:textId="77777777" w:rsidR="00484880" w:rsidRDefault="00484880">
            <w:pPr>
              <w:pStyle w:val="EmptyCellLayoutStyle"/>
              <w:spacing w:after="0" w:line="240" w:lineRule="auto"/>
            </w:pPr>
          </w:p>
        </w:tc>
        <w:tc>
          <w:tcPr>
            <w:tcW w:w="0" w:type="dxa"/>
          </w:tcPr>
          <w:p w14:paraId="24CC56A9" w14:textId="77777777" w:rsidR="00484880" w:rsidRDefault="00484880">
            <w:pPr>
              <w:pStyle w:val="EmptyCellLayoutStyle"/>
              <w:spacing w:after="0" w:line="240" w:lineRule="auto"/>
            </w:pPr>
          </w:p>
        </w:tc>
        <w:tc>
          <w:tcPr>
            <w:tcW w:w="2505" w:type="dxa"/>
          </w:tcPr>
          <w:p w14:paraId="4E255248" w14:textId="77777777" w:rsidR="00484880" w:rsidRDefault="00484880">
            <w:pPr>
              <w:pStyle w:val="EmptyCellLayoutStyle"/>
              <w:spacing w:after="0" w:line="240" w:lineRule="auto"/>
            </w:pPr>
          </w:p>
        </w:tc>
        <w:tc>
          <w:tcPr>
            <w:tcW w:w="6120" w:type="dxa"/>
          </w:tcPr>
          <w:p w14:paraId="08D2798A" w14:textId="77777777" w:rsidR="00484880" w:rsidRDefault="00484880">
            <w:pPr>
              <w:pStyle w:val="EmptyCellLayoutStyle"/>
              <w:spacing w:after="0" w:line="240" w:lineRule="auto"/>
            </w:pPr>
          </w:p>
        </w:tc>
        <w:tc>
          <w:tcPr>
            <w:tcW w:w="2534" w:type="dxa"/>
          </w:tcPr>
          <w:p w14:paraId="0D8D4D65" w14:textId="77777777" w:rsidR="00484880" w:rsidRDefault="00484880">
            <w:pPr>
              <w:pStyle w:val="EmptyCellLayoutStyle"/>
              <w:spacing w:after="0" w:line="240" w:lineRule="auto"/>
            </w:pPr>
          </w:p>
        </w:tc>
        <w:tc>
          <w:tcPr>
            <w:tcW w:w="179" w:type="dxa"/>
          </w:tcPr>
          <w:p w14:paraId="00DEE041" w14:textId="77777777" w:rsidR="00484880" w:rsidRDefault="00484880">
            <w:pPr>
              <w:pStyle w:val="EmptyCellLayoutStyle"/>
              <w:spacing w:after="0" w:line="240" w:lineRule="auto"/>
            </w:pPr>
          </w:p>
        </w:tc>
      </w:tr>
      <w:tr w:rsidR="009F6280" w14:paraId="6E61FE32" w14:textId="77777777" w:rsidTr="009F6280">
        <w:tc>
          <w:tcPr>
            <w:tcW w:w="179" w:type="dxa"/>
          </w:tcPr>
          <w:p w14:paraId="228343B6" w14:textId="77777777" w:rsidR="00484880" w:rsidRDefault="00484880">
            <w:pPr>
              <w:pStyle w:val="EmptyCellLayoutStyle"/>
              <w:spacing w:after="0" w:line="240" w:lineRule="auto"/>
            </w:pPr>
          </w:p>
        </w:tc>
        <w:tc>
          <w:tcPr>
            <w:tcW w:w="0" w:type="dxa"/>
          </w:tcPr>
          <w:p w14:paraId="20C9592C" w14:textId="77777777" w:rsidR="00484880" w:rsidRDefault="0048488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9F6280" w14:paraId="32EB64AD" w14:textId="77777777" w:rsidTr="009F6280">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484880" w14:paraId="1CD8F067" w14:textId="77777777">
                    <w:trPr>
                      <w:trHeight w:val="237"/>
                    </w:trPr>
                    <w:tc>
                      <w:tcPr>
                        <w:tcW w:w="10980" w:type="dxa"/>
                        <w:tcBorders>
                          <w:top w:val="nil"/>
                          <w:left w:val="nil"/>
                          <w:bottom w:val="nil"/>
                          <w:right w:val="nil"/>
                        </w:tcBorders>
                        <w:tcMar>
                          <w:top w:w="39" w:type="dxa"/>
                          <w:left w:w="39" w:type="dxa"/>
                          <w:bottom w:w="39" w:type="dxa"/>
                          <w:right w:w="39" w:type="dxa"/>
                        </w:tcMar>
                      </w:tcPr>
                      <w:p w14:paraId="676EB314" w14:textId="77777777" w:rsidR="00484880" w:rsidRDefault="009F6280">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498B7164" w14:textId="77777777" w:rsidR="00484880" w:rsidRDefault="00484880">
                  <w:pPr>
                    <w:spacing w:after="0" w:line="240" w:lineRule="auto"/>
                  </w:pPr>
                </w:p>
              </w:tc>
              <w:tc>
                <w:tcPr>
                  <w:tcW w:w="180" w:type="dxa"/>
                  <w:tcBorders>
                    <w:top w:val="single" w:sz="15" w:space="0" w:color="000000"/>
                    <w:right w:val="single" w:sz="15" w:space="0" w:color="000000"/>
                  </w:tcBorders>
                </w:tcPr>
                <w:p w14:paraId="48C46F37" w14:textId="77777777" w:rsidR="00484880" w:rsidRDefault="00484880">
                  <w:pPr>
                    <w:pStyle w:val="EmptyCellLayoutStyle"/>
                    <w:spacing w:after="0" w:line="240" w:lineRule="auto"/>
                  </w:pPr>
                </w:p>
              </w:tc>
            </w:tr>
            <w:tr w:rsidR="00484880" w14:paraId="597A8712" w14:textId="77777777">
              <w:trPr>
                <w:trHeight w:val="81"/>
              </w:trPr>
              <w:tc>
                <w:tcPr>
                  <w:tcW w:w="180" w:type="dxa"/>
                  <w:tcBorders>
                    <w:left w:val="single" w:sz="15" w:space="0" w:color="000000"/>
                  </w:tcBorders>
                </w:tcPr>
                <w:p w14:paraId="0B821692" w14:textId="77777777" w:rsidR="00484880" w:rsidRDefault="00484880">
                  <w:pPr>
                    <w:pStyle w:val="EmptyCellLayoutStyle"/>
                    <w:spacing w:after="0" w:line="240" w:lineRule="auto"/>
                  </w:pPr>
                </w:p>
              </w:tc>
              <w:tc>
                <w:tcPr>
                  <w:tcW w:w="1080" w:type="dxa"/>
                </w:tcPr>
                <w:p w14:paraId="18A88ABA" w14:textId="77777777" w:rsidR="00484880" w:rsidRDefault="00484880">
                  <w:pPr>
                    <w:pStyle w:val="EmptyCellLayoutStyle"/>
                    <w:spacing w:after="0" w:line="240" w:lineRule="auto"/>
                  </w:pPr>
                </w:p>
              </w:tc>
              <w:tc>
                <w:tcPr>
                  <w:tcW w:w="1980" w:type="dxa"/>
                </w:tcPr>
                <w:p w14:paraId="14DEB114" w14:textId="77777777" w:rsidR="00484880" w:rsidRDefault="00484880">
                  <w:pPr>
                    <w:pStyle w:val="EmptyCellLayoutStyle"/>
                    <w:spacing w:after="0" w:line="240" w:lineRule="auto"/>
                  </w:pPr>
                </w:p>
              </w:tc>
              <w:tc>
                <w:tcPr>
                  <w:tcW w:w="359" w:type="dxa"/>
                </w:tcPr>
                <w:p w14:paraId="3E3C05E3" w14:textId="77777777" w:rsidR="00484880" w:rsidRDefault="00484880">
                  <w:pPr>
                    <w:pStyle w:val="EmptyCellLayoutStyle"/>
                    <w:spacing w:after="0" w:line="240" w:lineRule="auto"/>
                  </w:pPr>
                </w:p>
              </w:tc>
              <w:tc>
                <w:tcPr>
                  <w:tcW w:w="7200" w:type="dxa"/>
                </w:tcPr>
                <w:p w14:paraId="1FBAA318" w14:textId="77777777" w:rsidR="00484880" w:rsidRDefault="00484880">
                  <w:pPr>
                    <w:pStyle w:val="EmptyCellLayoutStyle"/>
                    <w:spacing w:after="0" w:line="240" w:lineRule="auto"/>
                  </w:pPr>
                </w:p>
              </w:tc>
              <w:tc>
                <w:tcPr>
                  <w:tcW w:w="180" w:type="dxa"/>
                </w:tcPr>
                <w:p w14:paraId="560F8A16" w14:textId="77777777" w:rsidR="00484880" w:rsidRDefault="00484880">
                  <w:pPr>
                    <w:pStyle w:val="EmptyCellLayoutStyle"/>
                    <w:spacing w:after="0" w:line="240" w:lineRule="auto"/>
                  </w:pPr>
                </w:p>
              </w:tc>
              <w:tc>
                <w:tcPr>
                  <w:tcW w:w="180" w:type="dxa"/>
                  <w:tcBorders>
                    <w:right w:val="single" w:sz="15" w:space="0" w:color="000000"/>
                  </w:tcBorders>
                </w:tcPr>
                <w:p w14:paraId="2D315AF0" w14:textId="77777777" w:rsidR="00484880" w:rsidRDefault="00484880">
                  <w:pPr>
                    <w:pStyle w:val="EmptyCellLayoutStyle"/>
                    <w:spacing w:after="0" w:line="240" w:lineRule="auto"/>
                  </w:pPr>
                </w:p>
              </w:tc>
            </w:tr>
            <w:tr w:rsidR="009F6280" w14:paraId="6C4253E8" w14:textId="77777777" w:rsidTr="009F6280">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84880" w14:paraId="31D4EE78" w14:textId="77777777">
                    <w:trPr>
                      <w:trHeight w:val="192"/>
                    </w:trPr>
                    <w:tc>
                      <w:tcPr>
                        <w:tcW w:w="1260" w:type="dxa"/>
                        <w:tcBorders>
                          <w:top w:val="nil"/>
                          <w:left w:val="nil"/>
                          <w:bottom w:val="nil"/>
                          <w:right w:val="nil"/>
                        </w:tcBorders>
                        <w:tcMar>
                          <w:top w:w="39" w:type="dxa"/>
                          <w:left w:w="39" w:type="dxa"/>
                          <w:bottom w:w="39" w:type="dxa"/>
                          <w:right w:w="39" w:type="dxa"/>
                        </w:tcMar>
                      </w:tcPr>
                      <w:p w14:paraId="4C9CAE3B" w14:textId="77777777" w:rsidR="00484880" w:rsidRDefault="009F6280">
                        <w:pPr>
                          <w:spacing w:after="0" w:line="240" w:lineRule="auto"/>
                        </w:pPr>
                        <w:r>
                          <w:rPr>
                            <w:rFonts w:ascii="Arial" w:eastAsia="Arial" w:hAnsi="Arial"/>
                            <w:b/>
                            <w:color w:val="000000"/>
                            <w:sz w:val="16"/>
                          </w:rPr>
                          <w:t>EDUCATION:</w:t>
                        </w:r>
                      </w:p>
                    </w:tc>
                  </w:tr>
                </w:tbl>
                <w:p w14:paraId="50CD2DAF" w14:textId="77777777" w:rsidR="00484880" w:rsidRDefault="00484880">
                  <w:pPr>
                    <w:spacing w:after="0" w:line="240" w:lineRule="auto"/>
                  </w:pPr>
                </w:p>
              </w:tc>
              <w:tc>
                <w:tcPr>
                  <w:tcW w:w="1980" w:type="dxa"/>
                </w:tcPr>
                <w:p w14:paraId="4754836F" w14:textId="77777777" w:rsidR="00484880" w:rsidRDefault="00484880">
                  <w:pPr>
                    <w:pStyle w:val="EmptyCellLayoutStyle"/>
                    <w:spacing w:after="0" w:line="240" w:lineRule="auto"/>
                  </w:pPr>
                </w:p>
              </w:tc>
              <w:tc>
                <w:tcPr>
                  <w:tcW w:w="359" w:type="dxa"/>
                </w:tcPr>
                <w:p w14:paraId="10430C46" w14:textId="77777777" w:rsidR="00484880" w:rsidRDefault="00484880">
                  <w:pPr>
                    <w:pStyle w:val="EmptyCellLayoutStyle"/>
                    <w:spacing w:after="0" w:line="240" w:lineRule="auto"/>
                  </w:pPr>
                </w:p>
              </w:tc>
              <w:tc>
                <w:tcPr>
                  <w:tcW w:w="7200" w:type="dxa"/>
                </w:tcPr>
                <w:p w14:paraId="773A8FD3" w14:textId="77777777" w:rsidR="00484880" w:rsidRDefault="00484880">
                  <w:pPr>
                    <w:pStyle w:val="EmptyCellLayoutStyle"/>
                    <w:spacing w:after="0" w:line="240" w:lineRule="auto"/>
                  </w:pPr>
                </w:p>
              </w:tc>
              <w:tc>
                <w:tcPr>
                  <w:tcW w:w="180" w:type="dxa"/>
                </w:tcPr>
                <w:p w14:paraId="1CAC8CE9" w14:textId="77777777" w:rsidR="00484880" w:rsidRDefault="00484880">
                  <w:pPr>
                    <w:pStyle w:val="EmptyCellLayoutStyle"/>
                    <w:spacing w:after="0" w:line="240" w:lineRule="auto"/>
                  </w:pPr>
                </w:p>
              </w:tc>
              <w:tc>
                <w:tcPr>
                  <w:tcW w:w="180" w:type="dxa"/>
                  <w:tcBorders>
                    <w:right w:val="single" w:sz="15" w:space="0" w:color="000000"/>
                  </w:tcBorders>
                </w:tcPr>
                <w:p w14:paraId="22A698D8" w14:textId="77777777" w:rsidR="00484880" w:rsidRDefault="00484880">
                  <w:pPr>
                    <w:pStyle w:val="EmptyCellLayoutStyle"/>
                    <w:spacing w:after="0" w:line="240" w:lineRule="auto"/>
                  </w:pPr>
                </w:p>
              </w:tc>
            </w:tr>
            <w:tr w:rsidR="00484880" w14:paraId="02681B69" w14:textId="77777777">
              <w:trPr>
                <w:trHeight w:val="89"/>
              </w:trPr>
              <w:tc>
                <w:tcPr>
                  <w:tcW w:w="180" w:type="dxa"/>
                  <w:tcBorders>
                    <w:left w:val="single" w:sz="15" w:space="0" w:color="000000"/>
                  </w:tcBorders>
                </w:tcPr>
                <w:p w14:paraId="4799E963" w14:textId="77777777" w:rsidR="00484880" w:rsidRDefault="00484880">
                  <w:pPr>
                    <w:pStyle w:val="EmptyCellLayoutStyle"/>
                    <w:spacing w:after="0" w:line="240" w:lineRule="auto"/>
                  </w:pPr>
                </w:p>
              </w:tc>
              <w:tc>
                <w:tcPr>
                  <w:tcW w:w="1080" w:type="dxa"/>
                </w:tcPr>
                <w:p w14:paraId="769B4969" w14:textId="77777777" w:rsidR="00484880" w:rsidRDefault="00484880">
                  <w:pPr>
                    <w:pStyle w:val="EmptyCellLayoutStyle"/>
                    <w:spacing w:after="0" w:line="240" w:lineRule="auto"/>
                  </w:pPr>
                </w:p>
              </w:tc>
              <w:tc>
                <w:tcPr>
                  <w:tcW w:w="1980" w:type="dxa"/>
                </w:tcPr>
                <w:p w14:paraId="3E5C482A" w14:textId="77777777" w:rsidR="00484880" w:rsidRDefault="00484880">
                  <w:pPr>
                    <w:pStyle w:val="EmptyCellLayoutStyle"/>
                    <w:spacing w:after="0" w:line="240" w:lineRule="auto"/>
                  </w:pPr>
                </w:p>
              </w:tc>
              <w:tc>
                <w:tcPr>
                  <w:tcW w:w="359" w:type="dxa"/>
                </w:tcPr>
                <w:p w14:paraId="75495962" w14:textId="77777777" w:rsidR="00484880" w:rsidRDefault="00484880">
                  <w:pPr>
                    <w:pStyle w:val="EmptyCellLayoutStyle"/>
                    <w:spacing w:after="0" w:line="240" w:lineRule="auto"/>
                  </w:pPr>
                </w:p>
              </w:tc>
              <w:tc>
                <w:tcPr>
                  <w:tcW w:w="7200" w:type="dxa"/>
                </w:tcPr>
                <w:p w14:paraId="19F6F48C" w14:textId="77777777" w:rsidR="00484880" w:rsidRDefault="00484880">
                  <w:pPr>
                    <w:pStyle w:val="EmptyCellLayoutStyle"/>
                    <w:spacing w:after="0" w:line="240" w:lineRule="auto"/>
                  </w:pPr>
                </w:p>
              </w:tc>
              <w:tc>
                <w:tcPr>
                  <w:tcW w:w="180" w:type="dxa"/>
                </w:tcPr>
                <w:p w14:paraId="321060B9" w14:textId="77777777" w:rsidR="00484880" w:rsidRDefault="00484880">
                  <w:pPr>
                    <w:pStyle w:val="EmptyCellLayoutStyle"/>
                    <w:spacing w:after="0" w:line="240" w:lineRule="auto"/>
                  </w:pPr>
                </w:p>
              </w:tc>
              <w:tc>
                <w:tcPr>
                  <w:tcW w:w="180" w:type="dxa"/>
                  <w:tcBorders>
                    <w:right w:val="single" w:sz="15" w:space="0" w:color="000000"/>
                  </w:tcBorders>
                </w:tcPr>
                <w:p w14:paraId="395B6616" w14:textId="77777777" w:rsidR="00484880" w:rsidRDefault="00484880">
                  <w:pPr>
                    <w:pStyle w:val="EmptyCellLayoutStyle"/>
                    <w:spacing w:after="0" w:line="240" w:lineRule="auto"/>
                  </w:pPr>
                </w:p>
              </w:tc>
            </w:tr>
            <w:tr w:rsidR="009F6280" w14:paraId="5CA8550D" w14:textId="77777777" w:rsidTr="009F628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0F29A7C3" w14:textId="77777777">
                    <w:trPr>
                      <w:trHeight w:val="212"/>
                    </w:trPr>
                    <w:tc>
                      <w:tcPr>
                        <w:tcW w:w="11160" w:type="dxa"/>
                        <w:tcBorders>
                          <w:top w:val="nil"/>
                          <w:left w:val="nil"/>
                          <w:bottom w:val="nil"/>
                          <w:right w:val="nil"/>
                        </w:tcBorders>
                        <w:tcMar>
                          <w:top w:w="39" w:type="dxa"/>
                          <w:left w:w="39" w:type="dxa"/>
                          <w:bottom w:w="39" w:type="dxa"/>
                          <w:right w:w="39" w:type="dxa"/>
                        </w:tcMar>
                      </w:tcPr>
                      <w:p w14:paraId="6EF02E35" w14:textId="77777777" w:rsidR="00484880" w:rsidRDefault="009F6280">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4C159BA9" w14:textId="77777777" w:rsidR="00484880" w:rsidRDefault="00484880">
                  <w:pPr>
                    <w:spacing w:after="0" w:line="240" w:lineRule="auto"/>
                  </w:pPr>
                </w:p>
              </w:tc>
            </w:tr>
            <w:tr w:rsidR="00484880" w14:paraId="5CDB0704" w14:textId="77777777">
              <w:trPr>
                <w:trHeight w:val="69"/>
              </w:trPr>
              <w:tc>
                <w:tcPr>
                  <w:tcW w:w="180" w:type="dxa"/>
                  <w:tcBorders>
                    <w:left w:val="single" w:sz="15" w:space="0" w:color="000000"/>
                  </w:tcBorders>
                </w:tcPr>
                <w:p w14:paraId="40D3C11E" w14:textId="77777777" w:rsidR="00484880" w:rsidRDefault="00484880">
                  <w:pPr>
                    <w:pStyle w:val="EmptyCellLayoutStyle"/>
                    <w:spacing w:after="0" w:line="240" w:lineRule="auto"/>
                  </w:pPr>
                </w:p>
              </w:tc>
              <w:tc>
                <w:tcPr>
                  <w:tcW w:w="1080" w:type="dxa"/>
                </w:tcPr>
                <w:p w14:paraId="16A47D3C" w14:textId="77777777" w:rsidR="00484880" w:rsidRDefault="00484880">
                  <w:pPr>
                    <w:pStyle w:val="EmptyCellLayoutStyle"/>
                    <w:spacing w:after="0" w:line="240" w:lineRule="auto"/>
                  </w:pPr>
                </w:p>
              </w:tc>
              <w:tc>
                <w:tcPr>
                  <w:tcW w:w="1980" w:type="dxa"/>
                </w:tcPr>
                <w:p w14:paraId="3F651866" w14:textId="77777777" w:rsidR="00484880" w:rsidRDefault="00484880">
                  <w:pPr>
                    <w:pStyle w:val="EmptyCellLayoutStyle"/>
                    <w:spacing w:after="0" w:line="240" w:lineRule="auto"/>
                  </w:pPr>
                </w:p>
              </w:tc>
              <w:tc>
                <w:tcPr>
                  <w:tcW w:w="359" w:type="dxa"/>
                </w:tcPr>
                <w:p w14:paraId="2465E456" w14:textId="77777777" w:rsidR="00484880" w:rsidRDefault="00484880">
                  <w:pPr>
                    <w:pStyle w:val="EmptyCellLayoutStyle"/>
                    <w:spacing w:after="0" w:line="240" w:lineRule="auto"/>
                  </w:pPr>
                </w:p>
              </w:tc>
              <w:tc>
                <w:tcPr>
                  <w:tcW w:w="7200" w:type="dxa"/>
                </w:tcPr>
                <w:p w14:paraId="73F58491" w14:textId="77777777" w:rsidR="00484880" w:rsidRDefault="00484880">
                  <w:pPr>
                    <w:pStyle w:val="EmptyCellLayoutStyle"/>
                    <w:spacing w:after="0" w:line="240" w:lineRule="auto"/>
                  </w:pPr>
                </w:p>
              </w:tc>
              <w:tc>
                <w:tcPr>
                  <w:tcW w:w="180" w:type="dxa"/>
                </w:tcPr>
                <w:p w14:paraId="2CEB99E6" w14:textId="77777777" w:rsidR="00484880" w:rsidRDefault="00484880">
                  <w:pPr>
                    <w:pStyle w:val="EmptyCellLayoutStyle"/>
                    <w:spacing w:after="0" w:line="240" w:lineRule="auto"/>
                  </w:pPr>
                </w:p>
              </w:tc>
              <w:tc>
                <w:tcPr>
                  <w:tcW w:w="180" w:type="dxa"/>
                  <w:tcBorders>
                    <w:right w:val="single" w:sz="15" w:space="0" w:color="000000"/>
                  </w:tcBorders>
                </w:tcPr>
                <w:p w14:paraId="657BE3B2" w14:textId="77777777" w:rsidR="00484880" w:rsidRDefault="00484880">
                  <w:pPr>
                    <w:pStyle w:val="EmptyCellLayoutStyle"/>
                    <w:spacing w:after="0" w:line="240" w:lineRule="auto"/>
                  </w:pPr>
                </w:p>
              </w:tc>
            </w:tr>
            <w:tr w:rsidR="009F6280" w14:paraId="7F27DF99" w14:textId="77777777" w:rsidTr="009F6280">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84880" w14:paraId="481B5C46" w14:textId="77777777">
                    <w:trPr>
                      <w:trHeight w:val="192"/>
                    </w:trPr>
                    <w:tc>
                      <w:tcPr>
                        <w:tcW w:w="1260" w:type="dxa"/>
                        <w:tcBorders>
                          <w:top w:val="nil"/>
                          <w:left w:val="nil"/>
                          <w:bottom w:val="nil"/>
                          <w:right w:val="nil"/>
                        </w:tcBorders>
                        <w:tcMar>
                          <w:top w:w="39" w:type="dxa"/>
                          <w:left w:w="39" w:type="dxa"/>
                          <w:bottom w:w="39" w:type="dxa"/>
                          <w:right w:w="39" w:type="dxa"/>
                        </w:tcMar>
                      </w:tcPr>
                      <w:p w14:paraId="59A91F1C" w14:textId="77777777" w:rsidR="00484880" w:rsidRDefault="009F6280">
                        <w:pPr>
                          <w:spacing w:after="0" w:line="240" w:lineRule="auto"/>
                        </w:pPr>
                        <w:r>
                          <w:rPr>
                            <w:rFonts w:ascii="Arial" w:eastAsia="Arial" w:hAnsi="Arial"/>
                            <w:b/>
                            <w:color w:val="000000"/>
                            <w:sz w:val="16"/>
                          </w:rPr>
                          <w:t>EXPERIENCE:</w:t>
                        </w:r>
                      </w:p>
                    </w:tc>
                  </w:tr>
                </w:tbl>
                <w:p w14:paraId="5CAFC0DF" w14:textId="77777777" w:rsidR="00484880" w:rsidRDefault="00484880">
                  <w:pPr>
                    <w:spacing w:after="0" w:line="240" w:lineRule="auto"/>
                  </w:pPr>
                </w:p>
              </w:tc>
              <w:tc>
                <w:tcPr>
                  <w:tcW w:w="1980" w:type="dxa"/>
                </w:tcPr>
                <w:p w14:paraId="1FAC928D" w14:textId="77777777" w:rsidR="00484880" w:rsidRDefault="00484880">
                  <w:pPr>
                    <w:pStyle w:val="EmptyCellLayoutStyle"/>
                    <w:spacing w:after="0" w:line="240" w:lineRule="auto"/>
                  </w:pPr>
                </w:p>
              </w:tc>
              <w:tc>
                <w:tcPr>
                  <w:tcW w:w="359" w:type="dxa"/>
                </w:tcPr>
                <w:p w14:paraId="3A7EED76" w14:textId="77777777" w:rsidR="00484880" w:rsidRDefault="00484880">
                  <w:pPr>
                    <w:pStyle w:val="EmptyCellLayoutStyle"/>
                    <w:spacing w:after="0" w:line="240" w:lineRule="auto"/>
                  </w:pPr>
                </w:p>
              </w:tc>
              <w:tc>
                <w:tcPr>
                  <w:tcW w:w="7200" w:type="dxa"/>
                </w:tcPr>
                <w:p w14:paraId="32689139" w14:textId="77777777" w:rsidR="00484880" w:rsidRDefault="00484880">
                  <w:pPr>
                    <w:pStyle w:val="EmptyCellLayoutStyle"/>
                    <w:spacing w:after="0" w:line="240" w:lineRule="auto"/>
                  </w:pPr>
                </w:p>
              </w:tc>
              <w:tc>
                <w:tcPr>
                  <w:tcW w:w="180" w:type="dxa"/>
                </w:tcPr>
                <w:p w14:paraId="70980AE0" w14:textId="77777777" w:rsidR="00484880" w:rsidRDefault="00484880">
                  <w:pPr>
                    <w:pStyle w:val="EmptyCellLayoutStyle"/>
                    <w:spacing w:after="0" w:line="240" w:lineRule="auto"/>
                  </w:pPr>
                </w:p>
              </w:tc>
              <w:tc>
                <w:tcPr>
                  <w:tcW w:w="180" w:type="dxa"/>
                  <w:tcBorders>
                    <w:right w:val="single" w:sz="15" w:space="0" w:color="000000"/>
                  </w:tcBorders>
                </w:tcPr>
                <w:p w14:paraId="13E6250B" w14:textId="77777777" w:rsidR="00484880" w:rsidRDefault="00484880">
                  <w:pPr>
                    <w:pStyle w:val="EmptyCellLayoutStyle"/>
                    <w:spacing w:after="0" w:line="240" w:lineRule="auto"/>
                  </w:pPr>
                </w:p>
              </w:tc>
            </w:tr>
            <w:tr w:rsidR="00484880" w14:paraId="678F043F" w14:textId="77777777">
              <w:trPr>
                <w:trHeight w:val="90"/>
              </w:trPr>
              <w:tc>
                <w:tcPr>
                  <w:tcW w:w="180" w:type="dxa"/>
                  <w:tcBorders>
                    <w:left w:val="single" w:sz="15" w:space="0" w:color="000000"/>
                  </w:tcBorders>
                </w:tcPr>
                <w:p w14:paraId="37B9F129" w14:textId="77777777" w:rsidR="00484880" w:rsidRDefault="00484880">
                  <w:pPr>
                    <w:pStyle w:val="EmptyCellLayoutStyle"/>
                    <w:spacing w:after="0" w:line="240" w:lineRule="auto"/>
                  </w:pPr>
                </w:p>
              </w:tc>
              <w:tc>
                <w:tcPr>
                  <w:tcW w:w="1080" w:type="dxa"/>
                </w:tcPr>
                <w:p w14:paraId="7365800B" w14:textId="77777777" w:rsidR="00484880" w:rsidRDefault="00484880">
                  <w:pPr>
                    <w:pStyle w:val="EmptyCellLayoutStyle"/>
                    <w:spacing w:after="0" w:line="240" w:lineRule="auto"/>
                  </w:pPr>
                </w:p>
              </w:tc>
              <w:tc>
                <w:tcPr>
                  <w:tcW w:w="1980" w:type="dxa"/>
                </w:tcPr>
                <w:p w14:paraId="17EE1125" w14:textId="77777777" w:rsidR="00484880" w:rsidRDefault="00484880">
                  <w:pPr>
                    <w:pStyle w:val="EmptyCellLayoutStyle"/>
                    <w:spacing w:after="0" w:line="240" w:lineRule="auto"/>
                  </w:pPr>
                </w:p>
              </w:tc>
              <w:tc>
                <w:tcPr>
                  <w:tcW w:w="359" w:type="dxa"/>
                </w:tcPr>
                <w:p w14:paraId="231488B1" w14:textId="77777777" w:rsidR="00484880" w:rsidRDefault="00484880">
                  <w:pPr>
                    <w:pStyle w:val="EmptyCellLayoutStyle"/>
                    <w:spacing w:after="0" w:line="240" w:lineRule="auto"/>
                  </w:pPr>
                </w:p>
              </w:tc>
              <w:tc>
                <w:tcPr>
                  <w:tcW w:w="7200" w:type="dxa"/>
                </w:tcPr>
                <w:p w14:paraId="65CCB661" w14:textId="77777777" w:rsidR="00484880" w:rsidRDefault="00484880">
                  <w:pPr>
                    <w:pStyle w:val="EmptyCellLayoutStyle"/>
                    <w:spacing w:after="0" w:line="240" w:lineRule="auto"/>
                  </w:pPr>
                </w:p>
              </w:tc>
              <w:tc>
                <w:tcPr>
                  <w:tcW w:w="180" w:type="dxa"/>
                </w:tcPr>
                <w:p w14:paraId="797D9D66" w14:textId="77777777" w:rsidR="00484880" w:rsidRDefault="00484880">
                  <w:pPr>
                    <w:pStyle w:val="EmptyCellLayoutStyle"/>
                    <w:spacing w:after="0" w:line="240" w:lineRule="auto"/>
                  </w:pPr>
                </w:p>
              </w:tc>
              <w:tc>
                <w:tcPr>
                  <w:tcW w:w="180" w:type="dxa"/>
                  <w:tcBorders>
                    <w:right w:val="single" w:sz="15" w:space="0" w:color="000000"/>
                  </w:tcBorders>
                </w:tcPr>
                <w:p w14:paraId="630C3D0D" w14:textId="77777777" w:rsidR="00484880" w:rsidRDefault="00484880">
                  <w:pPr>
                    <w:pStyle w:val="EmptyCellLayoutStyle"/>
                    <w:spacing w:after="0" w:line="240" w:lineRule="auto"/>
                  </w:pPr>
                </w:p>
              </w:tc>
            </w:tr>
            <w:tr w:rsidR="009F6280" w14:paraId="18AFFD7A" w14:textId="77777777" w:rsidTr="009F628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24B7BD82" w14:textId="77777777">
                    <w:trPr>
                      <w:trHeight w:val="212"/>
                    </w:trPr>
                    <w:tc>
                      <w:tcPr>
                        <w:tcW w:w="11160" w:type="dxa"/>
                        <w:tcBorders>
                          <w:top w:val="nil"/>
                          <w:left w:val="nil"/>
                          <w:bottom w:val="nil"/>
                          <w:right w:val="nil"/>
                        </w:tcBorders>
                        <w:tcMar>
                          <w:top w:w="39" w:type="dxa"/>
                          <w:left w:w="39" w:type="dxa"/>
                          <w:bottom w:w="39" w:type="dxa"/>
                          <w:right w:w="39" w:type="dxa"/>
                        </w:tcMar>
                      </w:tcPr>
                      <w:p w14:paraId="74A2CDA2" w14:textId="77777777" w:rsidR="00484880" w:rsidRDefault="009F6280">
                        <w:pPr>
                          <w:spacing w:after="0" w:line="240" w:lineRule="auto"/>
                        </w:pPr>
                        <w:r>
                          <w:rPr>
                            <w:rFonts w:ascii="Arial" w:eastAsia="Arial" w:hAnsi="Arial"/>
                            <w:color w:val="000000"/>
                          </w:rPr>
                          <w:br/>
                        </w:r>
                        <w:r>
                          <w:rPr>
                            <w:rFonts w:ascii="Arial" w:eastAsia="Arial" w:hAnsi="Arial"/>
                            <w:b/>
                            <w:color w:val="000000"/>
                          </w:rPr>
                          <w:t>Departmental Analyst 9</w:t>
                        </w:r>
                        <w:r>
                          <w:rPr>
                            <w:rFonts w:ascii="Arial" w:eastAsia="Arial" w:hAnsi="Arial"/>
                            <w:color w:val="000000"/>
                          </w:rPr>
                          <w:br/>
                          <w:t>No specific type or amount is required.</w:t>
                        </w:r>
                        <w:r>
                          <w:rPr>
                            <w:rFonts w:ascii="Arial" w:eastAsia="Arial" w:hAnsi="Arial"/>
                            <w:color w:val="000000"/>
                          </w:rPr>
                          <w:br/>
                        </w:r>
                        <w:r>
                          <w:rPr>
                            <w:rFonts w:ascii="Arial" w:eastAsia="Arial" w:hAnsi="Arial"/>
                            <w:color w:val="000000"/>
                          </w:rPr>
                          <w:br/>
                        </w:r>
                        <w:r>
                          <w:rPr>
                            <w:rFonts w:ascii="Arial" w:eastAsia="Arial" w:hAnsi="Arial"/>
                            <w:b/>
                            <w:color w:val="000000"/>
                          </w:rPr>
                          <w:t>Departmental Analyst 10</w:t>
                        </w:r>
                        <w:r>
                          <w:rPr>
                            <w:rFonts w:ascii="Arial" w:eastAsia="Arial" w:hAnsi="Arial"/>
                            <w:color w:val="000000"/>
                          </w:rPr>
                          <w:br/>
                          <w:t>One year of professional experience.</w:t>
                        </w:r>
                        <w:r>
                          <w:rPr>
                            <w:rFonts w:ascii="Arial" w:eastAsia="Arial" w:hAnsi="Arial"/>
                            <w:color w:val="000000"/>
                          </w:rPr>
                          <w:br/>
                        </w:r>
                        <w:r>
                          <w:rPr>
                            <w:rFonts w:ascii="Arial" w:eastAsia="Arial" w:hAnsi="Arial"/>
                            <w:color w:val="000000"/>
                          </w:rPr>
                          <w:br/>
                        </w:r>
                        <w:r>
                          <w:rPr>
                            <w:rFonts w:ascii="Arial" w:eastAsia="Arial" w:hAnsi="Arial"/>
                            <w:b/>
                            <w:color w:val="000000"/>
                          </w:rPr>
                          <w:t>Departmental Analyst P11</w:t>
                        </w:r>
                        <w:r>
                          <w:rPr>
                            <w:rFonts w:ascii="Arial" w:eastAsia="Arial" w:hAnsi="Arial"/>
                            <w:color w:val="000000"/>
                          </w:rPr>
                          <w:br/>
                          <w:t>Two years of professional experience, including one year of experience equivalent to the intermediate (10) level in state service.</w:t>
                        </w:r>
                      </w:p>
                    </w:tc>
                  </w:tr>
                </w:tbl>
                <w:p w14:paraId="37EDEF3B" w14:textId="77777777" w:rsidR="00484880" w:rsidRDefault="00484880">
                  <w:pPr>
                    <w:spacing w:after="0" w:line="240" w:lineRule="auto"/>
                  </w:pPr>
                </w:p>
              </w:tc>
            </w:tr>
            <w:tr w:rsidR="00484880" w14:paraId="3BC5808C" w14:textId="77777777">
              <w:trPr>
                <w:trHeight w:val="69"/>
              </w:trPr>
              <w:tc>
                <w:tcPr>
                  <w:tcW w:w="180" w:type="dxa"/>
                  <w:tcBorders>
                    <w:left w:val="single" w:sz="15" w:space="0" w:color="000000"/>
                  </w:tcBorders>
                </w:tcPr>
                <w:p w14:paraId="329BE552" w14:textId="77777777" w:rsidR="00484880" w:rsidRDefault="00484880">
                  <w:pPr>
                    <w:pStyle w:val="EmptyCellLayoutStyle"/>
                    <w:spacing w:after="0" w:line="240" w:lineRule="auto"/>
                  </w:pPr>
                </w:p>
              </w:tc>
              <w:tc>
                <w:tcPr>
                  <w:tcW w:w="1080" w:type="dxa"/>
                </w:tcPr>
                <w:p w14:paraId="21B956E1" w14:textId="77777777" w:rsidR="00484880" w:rsidRDefault="00484880">
                  <w:pPr>
                    <w:pStyle w:val="EmptyCellLayoutStyle"/>
                    <w:spacing w:after="0" w:line="240" w:lineRule="auto"/>
                  </w:pPr>
                </w:p>
              </w:tc>
              <w:tc>
                <w:tcPr>
                  <w:tcW w:w="1980" w:type="dxa"/>
                </w:tcPr>
                <w:p w14:paraId="5E46B247" w14:textId="77777777" w:rsidR="00484880" w:rsidRDefault="00484880">
                  <w:pPr>
                    <w:pStyle w:val="EmptyCellLayoutStyle"/>
                    <w:spacing w:after="0" w:line="240" w:lineRule="auto"/>
                  </w:pPr>
                </w:p>
              </w:tc>
              <w:tc>
                <w:tcPr>
                  <w:tcW w:w="359" w:type="dxa"/>
                </w:tcPr>
                <w:p w14:paraId="59324501" w14:textId="77777777" w:rsidR="00484880" w:rsidRDefault="00484880">
                  <w:pPr>
                    <w:pStyle w:val="EmptyCellLayoutStyle"/>
                    <w:spacing w:after="0" w:line="240" w:lineRule="auto"/>
                  </w:pPr>
                </w:p>
              </w:tc>
              <w:tc>
                <w:tcPr>
                  <w:tcW w:w="7200" w:type="dxa"/>
                </w:tcPr>
                <w:p w14:paraId="788E10D3" w14:textId="77777777" w:rsidR="00484880" w:rsidRDefault="00484880">
                  <w:pPr>
                    <w:pStyle w:val="EmptyCellLayoutStyle"/>
                    <w:spacing w:after="0" w:line="240" w:lineRule="auto"/>
                  </w:pPr>
                </w:p>
              </w:tc>
              <w:tc>
                <w:tcPr>
                  <w:tcW w:w="180" w:type="dxa"/>
                </w:tcPr>
                <w:p w14:paraId="7D286A35" w14:textId="77777777" w:rsidR="00484880" w:rsidRDefault="00484880">
                  <w:pPr>
                    <w:pStyle w:val="EmptyCellLayoutStyle"/>
                    <w:spacing w:after="0" w:line="240" w:lineRule="auto"/>
                  </w:pPr>
                </w:p>
              </w:tc>
              <w:tc>
                <w:tcPr>
                  <w:tcW w:w="180" w:type="dxa"/>
                  <w:tcBorders>
                    <w:right w:val="single" w:sz="15" w:space="0" w:color="000000"/>
                  </w:tcBorders>
                </w:tcPr>
                <w:p w14:paraId="127F6154" w14:textId="77777777" w:rsidR="00484880" w:rsidRDefault="00484880">
                  <w:pPr>
                    <w:pStyle w:val="EmptyCellLayoutStyle"/>
                    <w:spacing w:after="0" w:line="240" w:lineRule="auto"/>
                  </w:pPr>
                </w:p>
              </w:tc>
            </w:tr>
            <w:tr w:rsidR="009F6280" w14:paraId="6D5ADC7C" w14:textId="77777777" w:rsidTr="009F6280">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484880" w14:paraId="3A6F7DB5" w14:textId="77777777">
                    <w:trPr>
                      <w:trHeight w:val="192"/>
                    </w:trPr>
                    <w:tc>
                      <w:tcPr>
                        <w:tcW w:w="3240" w:type="dxa"/>
                        <w:tcBorders>
                          <w:top w:val="nil"/>
                          <w:left w:val="nil"/>
                          <w:bottom w:val="nil"/>
                          <w:right w:val="nil"/>
                        </w:tcBorders>
                        <w:tcMar>
                          <w:top w:w="39" w:type="dxa"/>
                          <w:left w:w="39" w:type="dxa"/>
                          <w:bottom w:w="39" w:type="dxa"/>
                          <w:right w:w="39" w:type="dxa"/>
                        </w:tcMar>
                      </w:tcPr>
                      <w:p w14:paraId="22E15B12" w14:textId="77777777" w:rsidR="00484880" w:rsidRDefault="009F6280">
                        <w:pPr>
                          <w:spacing w:after="0" w:line="240" w:lineRule="auto"/>
                        </w:pPr>
                        <w:r>
                          <w:rPr>
                            <w:rFonts w:ascii="Arial" w:eastAsia="Arial" w:hAnsi="Arial"/>
                            <w:b/>
                            <w:color w:val="000000"/>
                            <w:sz w:val="16"/>
                          </w:rPr>
                          <w:t>KNOWLEDGE, SKILLS, AND ABILITIES:</w:t>
                        </w:r>
                      </w:p>
                    </w:tc>
                  </w:tr>
                </w:tbl>
                <w:p w14:paraId="62365D1F" w14:textId="77777777" w:rsidR="00484880" w:rsidRDefault="00484880">
                  <w:pPr>
                    <w:spacing w:after="0" w:line="240" w:lineRule="auto"/>
                  </w:pPr>
                </w:p>
              </w:tc>
              <w:tc>
                <w:tcPr>
                  <w:tcW w:w="359" w:type="dxa"/>
                </w:tcPr>
                <w:p w14:paraId="30C909C5" w14:textId="77777777" w:rsidR="00484880" w:rsidRDefault="00484880">
                  <w:pPr>
                    <w:pStyle w:val="EmptyCellLayoutStyle"/>
                    <w:spacing w:after="0" w:line="240" w:lineRule="auto"/>
                  </w:pPr>
                </w:p>
              </w:tc>
              <w:tc>
                <w:tcPr>
                  <w:tcW w:w="7200" w:type="dxa"/>
                </w:tcPr>
                <w:p w14:paraId="2B888ADB" w14:textId="77777777" w:rsidR="00484880" w:rsidRDefault="00484880">
                  <w:pPr>
                    <w:pStyle w:val="EmptyCellLayoutStyle"/>
                    <w:spacing w:after="0" w:line="240" w:lineRule="auto"/>
                  </w:pPr>
                </w:p>
              </w:tc>
              <w:tc>
                <w:tcPr>
                  <w:tcW w:w="180" w:type="dxa"/>
                </w:tcPr>
                <w:p w14:paraId="3043C78E" w14:textId="77777777" w:rsidR="00484880" w:rsidRDefault="00484880">
                  <w:pPr>
                    <w:pStyle w:val="EmptyCellLayoutStyle"/>
                    <w:spacing w:after="0" w:line="240" w:lineRule="auto"/>
                  </w:pPr>
                </w:p>
              </w:tc>
              <w:tc>
                <w:tcPr>
                  <w:tcW w:w="180" w:type="dxa"/>
                  <w:tcBorders>
                    <w:right w:val="single" w:sz="15" w:space="0" w:color="000000"/>
                  </w:tcBorders>
                </w:tcPr>
                <w:p w14:paraId="334B5DD1" w14:textId="77777777" w:rsidR="00484880" w:rsidRDefault="00484880">
                  <w:pPr>
                    <w:pStyle w:val="EmptyCellLayoutStyle"/>
                    <w:spacing w:after="0" w:line="240" w:lineRule="auto"/>
                  </w:pPr>
                </w:p>
              </w:tc>
            </w:tr>
            <w:tr w:rsidR="00484880" w14:paraId="67819D5F" w14:textId="77777777">
              <w:trPr>
                <w:trHeight w:val="90"/>
              </w:trPr>
              <w:tc>
                <w:tcPr>
                  <w:tcW w:w="180" w:type="dxa"/>
                  <w:tcBorders>
                    <w:left w:val="single" w:sz="15" w:space="0" w:color="000000"/>
                  </w:tcBorders>
                </w:tcPr>
                <w:p w14:paraId="51C97EC7" w14:textId="77777777" w:rsidR="00484880" w:rsidRDefault="00484880">
                  <w:pPr>
                    <w:pStyle w:val="EmptyCellLayoutStyle"/>
                    <w:spacing w:after="0" w:line="240" w:lineRule="auto"/>
                  </w:pPr>
                </w:p>
              </w:tc>
              <w:tc>
                <w:tcPr>
                  <w:tcW w:w="1080" w:type="dxa"/>
                </w:tcPr>
                <w:p w14:paraId="3A116A57" w14:textId="77777777" w:rsidR="00484880" w:rsidRDefault="00484880">
                  <w:pPr>
                    <w:pStyle w:val="EmptyCellLayoutStyle"/>
                    <w:spacing w:after="0" w:line="240" w:lineRule="auto"/>
                  </w:pPr>
                </w:p>
              </w:tc>
              <w:tc>
                <w:tcPr>
                  <w:tcW w:w="1980" w:type="dxa"/>
                </w:tcPr>
                <w:p w14:paraId="49296179" w14:textId="77777777" w:rsidR="00484880" w:rsidRDefault="00484880">
                  <w:pPr>
                    <w:pStyle w:val="EmptyCellLayoutStyle"/>
                    <w:spacing w:after="0" w:line="240" w:lineRule="auto"/>
                  </w:pPr>
                </w:p>
              </w:tc>
              <w:tc>
                <w:tcPr>
                  <w:tcW w:w="359" w:type="dxa"/>
                </w:tcPr>
                <w:p w14:paraId="538D3EF0" w14:textId="77777777" w:rsidR="00484880" w:rsidRDefault="00484880">
                  <w:pPr>
                    <w:pStyle w:val="EmptyCellLayoutStyle"/>
                    <w:spacing w:after="0" w:line="240" w:lineRule="auto"/>
                  </w:pPr>
                </w:p>
              </w:tc>
              <w:tc>
                <w:tcPr>
                  <w:tcW w:w="7200" w:type="dxa"/>
                </w:tcPr>
                <w:p w14:paraId="6CB4712D" w14:textId="77777777" w:rsidR="00484880" w:rsidRDefault="00484880">
                  <w:pPr>
                    <w:pStyle w:val="EmptyCellLayoutStyle"/>
                    <w:spacing w:after="0" w:line="240" w:lineRule="auto"/>
                  </w:pPr>
                </w:p>
              </w:tc>
              <w:tc>
                <w:tcPr>
                  <w:tcW w:w="180" w:type="dxa"/>
                </w:tcPr>
                <w:p w14:paraId="6166AC14" w14:textId="77777777" w:rsidR="00484880" w:rsidRDefault="00484880">
                  <w:pPr>
                    <w:pStyle w:val="EmptyCellLayoutStyle"/>
                    <w:spacing w:after="0" w:line="240" w:lineRule="auto"/>
                  </w:pPr>
                </w:p>
              </w:tc>
              <w:tc>
                <w:tcPr>
                  <w:tcW w:w="180" w:type="dxa"/>
                  <w:tcBorders>
                    <w:right w:val="single" w:sz="15" w:space="0" w:color="000000"/>
                  </w:tcBorders>
                </w:tcPr>
                <w:p w14:paraId="3AE46849" w14:textId="77777777" w:rsidR="00484880" w:rsidRDefault="00484880">
                  <w:pPr>
                    <w:pStyle w:val="EmptyCellLayoutStyle"/>
                    <w:spacing w:after="0" w:line="240" w:lineRule="auto"/>
                  </w:pPr>
                </w:p>
              </w:tc>
            </w:tr>
            <w:tr w:rsidR="009F6280" w14:paraId="39A6F671" w14:textId="77777777" w:rsidTr="009F628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63F204F8" w14:textId="77777777">
                    <w:trPr>
                      <w:trHeight w:val="212"/>
                    </w:trPr>
                    <w:tc>
                      <w:tcPr>
                        <w:tcW w:w="11160" w:type="dxa"/>
                        <w:tcBorders>
                          <w:top w:val="nil"/>
                          <w:left w:val="nil"/>
                          <w:bottom w:val="nil"/>
                          <w:right w:val="nil"/>
                        </w:tcBorders>
                        <w:tcMar>
                          <w:top w:w="39" w:type="dxa"/>
                          <w:left w:w="39" w:type="dxa"/>
                          <w:bottom w:w="39" w:type="dxa"/>
                          <w:right w:w="39" w:type="dxa"/>
                        </w:tcMar>
                      </w:tcPr>
                      <w:p w14:paraId="727F3214" w14:textId="77777777" w:rsidR="00484880" w:rsidRDefault="009F6280">
                        <w:pPr>
                          <w:spacing w:before="199" w:after="199" w:line="240" w:lineRule="auto"/>
                        </w:pPr>
                        <w:r>
                          <w:rPr>
                            <w:rFonts w:ascii="Arial" w:eastAsia="Arial" w:hAnsi="Arial"/>
                            <w:color w:val="000000"/>
                          </w:rPr>
                          <w:t>As noted on job specification.</w:t>
                        </w:r>
                      </w:p>
                      <w:p w14:paraId="14B1310A" w14:textId="77777777" w:rsidR="00484880" w:rsidRDefault="009F6280">
                        <w:pPr>
                          <w:spacing w:after="199" w:line="240" w:lineRule="auto"/>
                        </w:pPr>
                        <w:r>
                          <w:rPr>
                            <w:rFonts w:ascii="Arial" w:eastAsia="Arial" w:hAnsi="Arial"/>
                            <w:color w:val="000000"/>
                          </w:rPr>
                          <w:t xml:space="preserve">High attention to detail. </w:t>
                        </w:r>
                      </w:p>
                      <w:p w14:paraId="6CB30534" w14:textId="77777777" w:rsidR="00484880" w:rsidRDefault="009F6280">
                        <w:pPr>
                          <w:spacing w:after="199" w:line="240" w:lineRule="auto"/>
                        </w:pPr>
                        <w:r>
                          <w:rPr>
                            <w:rFonts w:ascii="Arial" w:eastAsia="Arial" w:hAnsi="Arial"/>
                            <w:color w:val="000000"/>
                          </w:rPr>
                          <w:t xml:space="preserve">Ability to handle multiple tasks simultaneously. </w:t>
                        </w:r>
                      </w:p>
                      <w:p w14:paraId="2ADB7B0D" w14:textId="77777777" w:rsidR="00484880" w:rsidRDefault="009F6280">
                        <w:pPr>
                          <w:spacing w:after="199" w:line="240" w:lineRule="auto"/>
                        </w:pPr>
                        <w:r>
                          <w:rPr>
                            <w:rFonts w:ascii="Arial" w:eastAsia="Arial" w:hAnsi="Arial"/>
                            <w:color w:val="000000"/>
                          </w:rPr>
                          <w:t xml:space="preserve">Strong communication skills – both oral and written. </w:t>
                        </w:r>
                      </w:p>
                      <w:p w14:paraId="410C6F93" w14:textId="77777777" w:rsidR="00484880" w:rsidRDefault="009F6280">
                        <w:pPr>
                          <w:spacing w:after="199" w:line="240" w:lineRule="auto"/>
                        </w:pPr>
                        <w:r>
                          <w:rPr>
                            <w:rFonts w:ascii="Arial" w:eastAsia="Arial" w:hAnsi="Arial"/>
                            <w:color w:val="000000"/>
                          </w:rPr>
                          <w:t xml:space="preserve">Knowledge of auditing principles and concepts. </w:t>
                        </w:r>
                      </w:p>
                      <w:p w14:paraId="152129AE" w14:textId="77777777" w:rsidR="00484880" w:rsidRDefault="009F6280">
                        <w:pPr>
                          <w:spacing w:after="199" w:line="240" w:lineRule="auto"/>
                        </w:pPr>
                        <w:r>
                          <w:rPr>
                            <w:rFonts w:ascii="Arial" w:eastAsia="Arial" w:hAnsi="Arial"/>
                            <w:color w:val="000000"/>
                          </w:rPr>
                          <w:t xml:space="preserve">Knowledge of security frameworks such as National Institute of Standards and Technology (NIST). </w:t>
                        </w:r>
                      </w:p>
                      <w:p w14:paraId="3448B26E" w14:textId="77777777" w:rsidR="00484880" w:rsidRDefault="009F6280">
                        <w:pPr>
                          <w:spacing w:after="199" w:line="240" w:lineRule="auto"/>
                        </w:pPr>
                        <w:r>
                          <w:rPr>
                            <w:rFonts w:ascii="Arial" w:eastAsia="Arial" w:hAnsi="Arial"/>
                            <w:color w:val="000000"/>
                          </w:rPr>
                          <w:t>Electronic Information Exchange Security Requirements and Procedures.</w:t>
                        </w:r>
                      </w:p>
                    </w:tc>
                  </w:tr>
                </w:tbl>
                <w:p w14:paraId="56B58438" w14:textId="77777777" w:rsidR="00484880" w:rsidRDefault="00484880">
                  <w:pPr>
                    <w:spacing w:after="0" w:line="240" w:lineRule="auto"/>
                  </w:pPr>
                </w:p>
              </w:tc>
            </w:tr>
            <w:tr w:rsidR="00484880" w14:paraId="75BC4FA4" w14:textId="77777777">
              <w:trPr>
                <w:trHeight w:val="69"/>
              </w:trPr>
              <w:tc>
                <w:tcPr>
                  <w:tcW w:w="180" w:type="dxa"/>
                  <w:tcBorders>
                    <w:left w:val="single" w:sz="15" w:space="0" w:color="000000"/>
                  </w:tcBorders>
                </w:tcPr>
                <w:p w14:paraId="55492085" w14:textId="77777777" w:rsidR="00484880" w:rsidRDefault="00484880">
                  <w:pPr>
                    <w:pStyle w:val="EmptyCellLayoutStyle"/>
                    <w:spacing w:after="0" w:line="240" w:lineRule="auto"/>
                  </w:pPr>
                </w:p>
              </w:tc>
              <w:tc>
                <w:tcPr>
                  <w:tcW w:w="1080" w:type="dxa"/>
                </w:tcPr>
                <w:p w14:paraId="7171757D" w14:textId="77777777" w:rsidR="00484880" w:rsidRDefault="00484880">
                  <w:pPr>
                    <w:pStyle w:val="EmptyCellLayoutStyle"/>
                    <w:spacing w:after="0" w:line="240" w:lineRule="auto"/>
                  </w:pPr>
                </w:p>
              </w:tc>
              <w:tc>
                <w:tcPr>
                  <w:tcW w:w="1980" w:type="dxa"/>
                </w:tcPr>
                <w:p w14:paraId="28B5412F" w14:textId="77777777" w:rsidR="00484880" w:rsidRDefault="00484880">
                  <w:pPr>
                    <w:pStyle w:val="EmptyCellLayoutStyle"/>
                    <w:spacing w:after="0" w:line="240" w:lineRule="auto"/>
                  </w:pPr>
                </w:p>
              </w:tc>
              <w:tc>
                <w:tcPr>
                  <w:tcW w:w="359" w:type="dxa"/>
                </w:tcPr>
                <w:p w14:paraId="4C927CD1" w14:textId="77777777" w:rsidR="00484880" w:rsidRDefault="00484880">
                  <w:pPr>
                    <w:pStyle w:val="EmptyCellLayoutStyle"/>
                    <w:spacing w:after="0" w:line="240" w:lineRule="auto"/>
                  </w:pPr>
                </w:p>
              </w:tc>
              <w:tc>
                <w:tcPr>
                  <w:tcW w:w="7200" w:type="dxa"/>
                </w:tcPr>
                <w:p w14:paraId="2ACB487A" w14:textId="77777777" w:rsidR="00484880" w:rsidRDefault="00484880">
                  <w:pPr>
                    <w:pStyle w:val="EmptyCellLayoutStyle"/>
                    <w:spacing w:after="0" w:line="240" w:lineRule="auto"/>
                  </w:pPr>
                </w:p>
              </w:tc>
              <w:tc>
                <w:tcPr>
                  <w:tcW w:w="180" w:type="dxa"/>
                </w:tcPr>
                <w:p w14:paraId="53A82F09" w14:textId="77777777" w:rsidR="00484880" w:rsidRDefault="00484880">
                  <w:pPr>
                    <w:pStyle w:val="EmptyCellLayoutStyle"/>
                    <w:spacing w:after="0" w:line="240" w:lineRule="auto"/>
                  </w:pPr>
                </w:p>
              </w:tc>
              <w:tc>
                <w:tcPr>
                  <w:tcW w:w="180" w:type="dxa"/>
                  <w:tcBorders>
                    <w:right w:val="single" w:sz="15" w:space="0" w:color="000000"/>
                  </w:tcBorders>
                </w:tcPr>
                <w:p w14:paraId="76214761" w14:textId="77777777" w:rsidR="00484880" w:rsidRDefault="00484880">
                  <w:pPr>
                    <w:pStyle w:val="EmptyCellLayoutStyle"/>
                    <w:spacing w:after="0" w:line="240" w:lineRule="auto"/>
                  </w:pPr>
                </w:p>
              </w:tc>
            </w:tr>
            <w:tr w:rsidR="009F6280" w14:paraId="3C6AAE54" w14:textId="77777777" w:rsidTr="009F6280">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484880" w14:paraId="74C1AD89" w14:textId="77777777">
                    <w:trPr>
                      <w:trHeight w:val="192"/>
                    </w:trPr>
                    <w:tc>
                      <w:tcPr>
                        <w:tcW w:w="3600" w:type="dxa"/>
                        <w:tcBorders>
                          <w:top w:val="nil"/>
                          <w:left w:val="nil"/>
                          <w:bottom w:val="nil"/>
                          <w:right w:val="nil"/>
                        </w:tcBorders>
                        <w:tcMar>
                          <w:top w:w="39" w:type="dxa"/>
                          <w:left w:w="39" w:type="dxa"/>
                          <w:bottom w:w="39" w:type="dxa"/>
                          <w:right w:w="39" w:type="dxa"/>
                        </w:tcMar>
                      </w:tcPr>
                      <w:p w14:paraId="54484D13" w14:textId="77777777" w:rsidR="00484880" w:rsidRDefault="009F6280">
                        <w:pPr>
                          <w:spacing w:after="0" w:line="240" w:lineRule="auto"/>
                        </w:pPr>
                        <w:r>
                          <w:rPr>
                            <w:rFonts w:ascii="Arial" w:eastAsia="Arial" w:hAnsi="Arial"/>
                            <w:b/>
                            <w:color w:val="000000"/>
                            <w:sz w:val="16"/>
                          </w:rPr>
                          <w:lastRenderedPageBreak/>
                          <w:t>CERTIFICATES, LICENSES, REGISTRATIONS:</w:t>
                        </w:r>
                      </w:p>
                    </w:tc>
                  </w:tr>
                </w:tbl>
                <w:p w14:paraId="452B6697" w14:textId="77777777" w:rsidR="00484880" w:rsidRDefault="00484880">
                  <w:pPr>
                    <w:spacing w:after="0" w:line="240" w:lineRule="auto"/>
                  </w:pPr>
                </w:p>
              </w:tc>
              <w:tc>
                <w:tcPr>
                  <w:tcW w:w="7200" w:type="dxa"/>
                </w:tcPr>
                <w:p w14:paraId="781A620F" w14:textId="77777777" w:rsidR="00484880" w:rsidRDefault="00484880">
                  <w:pPr>
                    <w:pStyle w:val="EmptyCellLayoutStyle"/>
                    <w:spacing w:after="0" w:line="240" w:lineRule="auto"/>
                  </w:pPr>
                </w:p>
              </w:tc>
              <w:tc>
                <w:tcPr>
                  <w:tcW w:w="180" w:type="dxa"/>
                </w:tcPr>
                <w:p w14:paraId="2730E040" w14:textId="77777777" w:rsidR="00484880" w:rsidRDefault="00484880">
                  <w:pPr>
                    <w:pStyle w:val="EmptyCellLayoutStyle"/>
                    <w:spacing w:after="0" w:line="240" w:lineRule="auto"/>
                  </w:pPr>
                </w:p>
              </w:tc>
              <w:tc>
                <w:tcPr>
                  <w:tcW w:w="180" w:type="dxa"/>
                  <w:tcBorders>
                    <w:right w:val="single" w:sz="15" w:space="0" w:color="000000"/>
                  </w:tcBorders>
                </w:tcPr>
                <w:p w14:paraId="1917AD93" w14:textId="77777777" w:rsidR="00484880" w:rsidRDefault="00484880">
                  <w:pPr>
                    <w:pStyle w:val="EmptyCellLayoutStyle"/>
                    <w:spacing w:after="0" w:line="240" w:lineRule="auto"/>
                  </w:pPr>
                </w:p>
              </w:tc>
            </w:tr>
            <w:tr w:rsidR="00484880" w14:paraId="086FE575" w14:textId="77777777">
              <w:trPr>
                <w:trHeight w:val="90"/>
              </w:trPr>
              <w:tc>
                <w:tcPr>
                  <w:tcW w:w="180" w:type="dxa"/>
                  <w:tcBorders>
                    <w:left w:val="single" w:sz="15" w:space="0" w:color="000000"/>
                  </w:tcBorders>
                </w:tcPr>
                <w:p w14:paraId="63AEA2C2" w14:textId="77777777" w:rsidR="00484880" w:rsidRDefault="00484880">
                  <w:pPr>
                    <w:pStyle w:val="EmptyCellLayoutStyle"/>
                    <w:spacing w:after="0" w:line="240" w:lineRule="auto"/>
                  </w:pPr>
                </w:p>
              </w:tc>
              <w:tc>
                <w:tcPr>
                  <w:tcW w:w="1080" w:type="dxa"/>
                </w:tcPr>
                <w:p w14:paraId="3DA6C8F0" w14:textId="77777777" w:rsidR="00484880" w:rsidRDefault="00484880">
                  <w:pPr>
                    <w:pStyle w:val="EmptyCellLayoutStyle"/>
                    <w:spacing w:after="0" w:line="240" w:lineRule="auto"/>
                  </w:pPr>
                </w:p>
              </w:tc>
              <w:tc>
                <w:tcPr>
                  <w:tcW w:w="1980" w:type="dxa"/>
                </w:tcPr>
                <w:p w14:paraId="42777E92" w14:textId="77777777" w:rsidR="00484880" w:rsidRDefault="00484880">
                  <w:pPr>
                    <w:pStyle w:val="EmptyCellLayoutStyle"/>
                    <w:spacing w:after="0" w:line="240" w:lineRule="auto"/>
                  </w:pPr>
                </w:p>
              </w:tc>
              <w:tc>
                <w:tcPr>
                  <w:tcW w:w="359" w:type="dxa"/>
                </w:tcPr>
                <w:p w14:paraId="7D3F89A4" w14:textId="77777777" w:rsidR="00484880" w:rsidRDefault="00484880">
                  <w:pPr>
                    <w:pStyle w:val="EmptyCellLayoutStyle"/>
                    <w:spacing w:after="0" w:line="240" w:lineRule="auto"/>
                  </w:pPr>
                </w:p>
              </w:tc>
              <w:tc>
                <w:tcPr>
                  <w:tcW w:w="7200" w:type="dxa"/>
                </w:tcPr>
                <w:p w14:paraId="09905A48" w14:textId="77777777" w:rsidR="00484880" w:rsidRDefault="00484880">
                  <w:pPr>
                    <w:pStyle w:val="EmptyCellLayoutStyle"/>
                    <w:spacing w:after="0" w:line="240" w:lineRule="auto"/>
                  </w:pPr>
                </w:p>
              </w:tc>
              <w:tc>
                <w:tcPr>
                  <w:tcW w:w="180" w:type="dxa"/>
                </w:tcPr>
                <w:p w14:paraId="01E43FD2" w14:textId="77777777" w:rsidR="00484880" w:rsidRDefault="00484880">
                  <w:pPr>
                    <w:pStyle w:val="EmptyCellLayoutStyle"/>
                    <w:spacing w:after="0" w:line="240" w:lineRule="auto"/>
                  </w:pPr>
                </w:p>
              </w:tc>
              <w:tc>
                <w:tcPr>
                  <w:tcW w:w="180" w:type="dxa"/>
                  <w:tcBorders>
                    <w:right w:val="single" w:sz="15" w:space="0" w:color="000000"/>
                  </w:tcBorders>
                </w:tcPr>
                <w:p w14:paraId="2C710F97" w14:textId="77777777" w:rsidR="00484880" w:rsidRDefault="00484880">
                  <w:pPr>
                    <w:pStyle w:val="EmptyCellLayoutStyle"/>
                    <w:spacing w:after="0" w:line="240" w:lineRule="auto"/>
                  </w:pPr>
                </w:p>
              </w:tc>
            </w:tr>
            <w:tr w:rsidR="009F6280" w14:paraId="1FFA5687" w14:textId="77777777" w:rsidTr="009F6280">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84880" w14:paraId="0B318FF6" w14:textId="77777777">
                    <w:trPr>
                      <w:trHeight w:val="212"/>
                    </w:trPr>
                    <w:tc>
                      <w:tcPr>
                        <w:tcW w:w="11160" w:type="dxa"/>
                        <w:tcBorders>
                          <w:top w:val="nil"/>
                          <w:left w:val="nil"/>
                          <w:bottom w:val="nil"/>
                          <w:right w:val="nil"/>
                        </w:tcBorders>
                        <w:tcMar>
                          <w:top w:w="39" w:type="dxa"/>
                          <w:left w:w="39" w:type="dxa"/>
                          <w:bottom w:w="39" w:type="dxa"/>
                          <w:right w:w="39" w:type="dxa"/>
                        </w:tcMar>
                      </w:tcPr>
                      <w:p w14:paraId="47C27C91" w14:textId="77777777" w:rsidR="00484880" w:rsidRDefault="009F6280">
                        <w:pPr>
                          <w:spacing w:after="0" w:line="240" w:lineRule="auto"/>
                        </w:pPr>
                        <w:r>
                          <w:rPr>
                            <w:rFonts w:ascii="Arial" w:eastAsia="Arial" w:hAnsi="Arial"/>
                            <w:color w:val="000000"/>
                          </w:rPr>
                          <w:t>NA</w:t>
                        </w:r>
                      </w:p>
                    </w:tc>
                  </w:tr>
                </w:tbl>
                <w:p w14:paraId="076C7636" w14:textId="77777777" w:rsidR="00484880" w:rsidRDefault="00484880">
                  <w:pPr>
                    <w:spacing w:after="0" w:line="240" w:lineRule="auto"/>
                  </w:pPr>
                </w:p>
              </w:tc>
            </w:tr>
            <w:tr w:rsidR="00484880" w14:paraId="195087ED" w14:textId="77777777">
              <w:trPr>
                <w:trHeight w:val="69"/>
              </w:trPr>
              <w:tc>
                <w:tcPr>
                  <w:tcW w:w="180" w:type="dxa"/>
                  <w:tcBorders>
                    <w:left w:val="single" w:sz="15" w:space="0" w:color="000000"/>
                  </w:tcBorders>
                </w:tcPr>
                <w:p w14:paraId="61D63ECD" w14:textId="77777777" w:rsidR="00484880" w:rsidRDefault="00484880">
                  <w:pPr>
                    <w:pStyle w:val="EmptyCellLayoutStyle"/>
                    <w:spacing w:after="0" w:line="240" w:lineRule="auto"/>
                  </w:pPr>
                </w:p>
              </w:tc>
              <w:tc>
                <w:tcPr>
                  <w:tcW w:w="1080" w:type="dxa"/>
                </w:tcPr>
                <w:p w14:paraId="73341C6E" w14:textId="77777777" w:rsidR="00484880" w:rsidRDefault="00484880">
                  <w:pPr>
                    <w:pStyle w:val="EmptyCellLayoutStyle"/>
                    <w:spacing w:after="0" w:line="240" w:lineRule="auto"/>
                  </w:pPr>
                </w:p>
              </w:tc>
              <w:tc>
                <w:tcPr>
                  <w:tcW w:w="1980" w:type="dxa"/>
                </w:tcPr>
                <w:p w14:paraId="31339F9F" w14:textId="77777777" w:rsidR="00484880" w:rsidRDefault="00484880">
                  <w:pPr>
                    <w:pStyle w:val="EmptyCellLayoutStyle"/>
                    <w:spacing w:after="0" w:line="240" w:lineRule="auto"/>
                  </w:pPr>
                </w:p>
              </w:tc>
              <w:tc>
                <w:tcPr>
                  <w:tcW w:w="359" w:type="dxa"/>
                </w:tcPr>
                <w:p w14:paraId="247F73C0" w14:textId="77777777" w:rsidR="00484880" w:rsidRDefault="00484880">
                  <w:pPr>
                    <w:pStyle w:val="EmptyCellLayoutStyle"/>
                    <w:spacing w:after="0" w:line="240" w:lineRule="auto"/>
                  </w:pPr>
                </w:p>
              </w:tc>
              <w:tc>
                <w:tcPr>
                  <w:tcW w:w="7200" w:type="dxa"/>
                </w:tcPr>
                <w:p w14:paraId="4888502F" w14:textId="77777777" w:rsidR="00484880" w:rsidRDefault="00484880">
                  <w:pPr>
                    <w:pStyle w:val="EmptyCellLayoutStyle"/>
                    <w:spacing w:after="0" w:line="240" w:lineRule="auto"/>
                  </w:pPr>
                </w:p>
              </w:tc>
              <w:tc>
                <w:tcPr>
                  <w:tcW w:w="180" w:type="dxa"/>
                </w:tcPr>
                <w:p w14:paraId="30790732" w14:textId="77777777" w:rsidR="00484880" w:rsidRDefault="00484880">
                  <w:pPr>
                    <w:pStyle w:val="EmptyCellLayoutStyle"/>
                    <w:spacing w:after="0" w:line="240" w:lineRule="auto"/>
                  </w:pPr>
                </w:p>
              </w:tc>
              <w:tc>
                <w:tcPr>
                  <w:tcW w:w="180" w:type="dxa"/>
                  <w:tcBorders>
                    <w:right w:val="single" w:sz="15" w:space="0" w:color="000000"/>
                  </w:tcBorders>
                </w:tcPr>
                <w:p w14:paraId="2E15E720" w14:textId="77777777" w:rsidR="00484880" w:rsidRDefault="00484880">
                  <w:pPr>
                    <w:pStyle w:val="EmptyCellLayoutStyle"/>
                    <w:spacing w:after="0" w:line="240" w:lineRule="auto"/>
                  </w:pPr>
                </w:p>
              </w:tc>
            </w:tr>
            <w:tr w:rsidR="009F6280" w14:paraId="630020D9" w14:textId="77777777" w:rsidTr="009F6280">
              <w:trPr>
                <w:trHeight w:val="359"/>
              </w:trPr>
              <w:tc>
                <w:tcPr>
                  <w:tcW w:w="180" w:type="dxa"/>
                  <w:tcBorders>
                    <w:left w:val="single" w:sz="15" w:space="0" w:color="000000"/>
                  </w:tcBorders>
                </w:tcPr>
                <w:p w14:paraId="417B45A5" w14:textId="77777777" w:rsidR="00484880" w:rsidRDefault="00484880">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484880" w14:paraId="73B64ECE" w14:textId="77777777">
                    <w:trPr>
                      <w:trHeight w:val="282"/>
                    </w:trPr>
                    <w:tc>
                      <w:tcPr>
                        <w:tcW w:w="10620" w:type="dxa"/>
                        <w:tcBorders>
                          <w:top w:val="nil"/>
                          <w:left w:val="nil"/>
                          <w:bottom w:val="nil"/>
                          <w:right w:val="nil"/>
                        </w:tcBorders>
                        <w:tcMar>
                          <w:top w:w="39" w:type="dxa"/>
                          <w:left w:w="39" w:type="dxa"/>
                          <w:bottom w:w="39" w:type="dxa"/>
                          <w:right w:w="39" w:type="dxa"/>
                        </w:tcMar>
                      </w:tcPr>
                      <w:p w14:paraId="312BADC6" w14:textId="77777777" w:rsidR="00484880" w:rsidRDefault="009F6280">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33FA38C9" w14:textId="77777777" w:rsidR="00484880" w:rsidRDefault="00484880">
                  <w:pPr>
                    <w:spacing w:after="0" w:line="240" w:lineRule="auto"/>
                  </w:pPr>
                </w:p>
              </w:tc>
              <w:tc>
                <w:tcPr>
                  <w:tcW w:w="180" w:type="dxa"/>
                </w:tcPr>
                <w:p w14:paraId="1FE70284" w14:textId="77777777" w:rsidR="00484880" w:rsidRDefault="00484880">
                  <w:pPr>
                    <w:pStyle w:val="EmptyCellLayoutStyle"/>
                    <w:spacing w:after="0" w:line="240" w:lineRule="auto"/>
                  </w:pPr>
                </w:p>
              </w:tc>
              <w:tc>
                <w:tcPr>
                  <w:tcW w:w="180" w:type="dxa"/>
                  <w:tcBorders>
                    <w:right w:val="single" w:sz="15" w:space="0" w:color="000000"/>
                  </w:tcBorders>
                </w:tcPr>
                <w:p w14:paraId="7C584FF3" w14:textId="77777777" w:rsidR="00484880" w:rsidRDefault="00484880">
                  <w:pPr>
                    <w:pStyle w:val="EmptyCellLayoutStyle"/>
                    <w:spacing w:after="0" w:line="240" w:lineRule="auto"/>
                  </w:pPr>
                </w:p>
              </w:tc>
            </w:tr>
            <w:tr w:rsidR="00484880" w14:paraId="5CEDD13B" w14:textId="77777777">
              <w:trPr>
                <w:trHeight w:val="128"/>
              </w:trPr>
              <w:tc>
                <w:tcPr>
                  <w:tcW w:w="180" w:type="dxa"/>
                  <w:tcBorders>
                    <w:left w:val="single" w:sz="15" w:space="0" w:color="000000"/>
                    <w:bottom w:val="single" w:sz="15" w:space="0" w:color="000000"/>
                  </w:tcBorders>
                </w:tcPr>
                <w:p w14:paraId="16F9238A" w14:textId="77777777" w:rsidR="00484880" w:rsidRDefault="00484880">
                  <w:pPr>
                    <w:pStyle w:val="EmptyCellLayoutStyle"/>
                    <w:spacing w:after="0" w:line="240" w:lineRule="auto"/>
                  </w:pPr>
                </w:p>
              </w:tc>
              <w:tc>
                <w:tcPr>
                  <w:tcW w:w="1080" w:type="dxa"/>
                  <w:tcBorders>
                    <w:bottom w:val="single" w:sz="15" w:space="0" w:color="000000"/>
                  </w:tcBorders>
                </w:tcPr>
                <w:p w14:paraId="6ED51E86" w14:textId="77777777" w:rsidR="00484880" w:rsidRDefault="00484880">
                  <w:pPr>
                    <w:pStyle w:val="EmptyCellLayoutStyle"/>
                    <w:spacing w:after="0" w:line="240" w:lineRule="auto"/>
                  </w:pPr>
                </w:p>
              </w:tc>
              <w:tc>
                <w:tcPr>
                  <w:tcW w:w="1980" w:type="dxa"/>
                  <w:tcBorders>
                    <w:bottom w:val="single" w:sz="15" w:space="0" w:color="000000"/>
                  </w:tcBorders>
                </w:tcPr>
                <w:p w14:paraId="01010022" w14:textId="77777777" w:rsidR="00484880" w:rsidRDefault="00484880">
                  <w:pPr>
                    <w:pStyle w:val="EmptyCellLayoutStyle"/>
                    <w:spacing w:after="0" w:line="240" w:lineRule="auto"/>
                  </w:pPr>
                </w:p>
              </w:tc>
              <w:tc>
                <w:tcPr>
                  <w:tcW w:w="359" w:type="dxa"/>
                  <w:tcBorders>
                    <w:bottom w:val="single" w:sz="15" w:space="0" w:color="000000"/>
                  </w:tcBorders>
                </w:tcPr>
                <w:p w14:paraId="1E6EB8CC" w14:textId="77777777" w:rsidR="00484880" w:rsidRDefault="00484880">
                  <w:pPr>
                    <w:pStyle w:val="EmptyCellLayoutStyle"/>
                    <w:spacing w:after="0" w:line="240" w:lineRule="auto"/>
                  </w:pPr>
                </w:p>
              </w:tc>
              <w:tc>
                <w:tcPr>
                  <w:tcW w:w="7200" w:type="dxa"/>
                  <w:tcBorders>
                    <w:bottom w:val="single" w:sz="15" w:space="0" w:color="000000"/>
                  </w:tcBorders>
                </w:tcPr>
                <w:p w14:paraId="18B4368A" w14:textId="77777777" w:rsidR="00484880" w:rsidRDefault="00484880">
                  <w:pPr>
                    <w:pStyle w:val="EmptyCellLayoutStyle"/>
                    <w:spacing w:after="0" w:line="240" w:lineRule="auto"/>
                  </w:pPr>
                </w:p>
              </w:tc>
              <w:tc>
                <w:tcPr>
                  <w:tcW w:w="180" w:type="dxa"/>
                  <w:tcBorders>
                    <w:bottom w:val="single" w:sz="15" w:space="0" w:color="000000"/>
                  </w:tcBorders>
                </w:tcPr>
                <w:p w14:paraId="549D1599"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29527F63" w14:textId="77777777" w:rsidR="00484880" w:rsidRDefault="00484880">
                  <w:pPr>
                    <w:pStyle w:val="EmptyCellLayoutStyle"/>
                    <w:spacing w:after="0" w:line="240" w:lineRule="auto"/>
                  </w:pPr>
                </w:p>
              </w:tc>
            </w:tr>
          </w:tbl>
          <w:p w14:paraId="2A809D3A" w14:textId="77777777" w:rsidR="00484880" w:rsidRDefault="00484880">
            <w:pPr>
              <w:spacing w:after="0" w:line="240" w:lineRule="auto"/>
            </w:pPr>
          </w:p>
        </w:tc>
        <w:tc>
          <w:tcPr>
            <w:tcW w:w="179" w:type="dxa"/>
          </w:tcPr>
          <w:p w14:paraId="59BACD47" w14:textId="77777777" w:rsidR="00484880" w:rsidRDefault="00484880">
            <w:pPr>
              <w:pStyle w:val="EmptyCellLayoutStyle"/>
              <w:spacing w:after="0" w:line="240" w:lineRule="auto"/>
            </w:pPr>
          </w:p>
        </w:tc>
      </w:tr>
      <w:tr w:rsidR="00484880" w14:paraId="461FA0E9" w14:textId="77777777">
        <w:trPr>
          <w:trHeight w:val="148"/>
        </w:trPr>
        <w:tc>
          <w:tcPr>
            <w:tcW w:w="179" w:type="dxa"/>
          </w:tcPr>
          <w:p w14:paraId="4061C976" w14:textId="77777777" w:rsidR="00484880" w:rsidRDefault="00484880">
            <w:pPr>
              <w:pStyle w:val="EmptyCellLayoutStyle"/>
              <w:spacing w:after="0" w:line="240" w:lineRule="auto"/>
            </w:pPr>
          </w:p>
        </w:tc>
        <w:tc>
          <w:tcPr>
            <w:tcW w:w="0" w:type="dxa"/>
          </w:tcPr>
          <w:p w14:paraId="027A931B" w14:textId="77777777" w:rsidR="00484880" w:rsidRDefault="00484880">
            <w:pPr>
              <w:pStyle w:val="EmptyCellLayoutStyle"/>
              <w:spacing w:after="0" w:line="240" w:lineRule="auto"/>
            </w:pPr>
          </w:p>
        </w:tc>
        <w:tc>
          <w:tcPr>
            <w:tcW w:w="0" w:type="dxa"/>
          </w:tcPr>
          <w:p w14:paraId="336A211E" w14:textId="77777777" w:rsidR="00484880" w:rsidRDefault="00484880">
            <w:pPr>
              <w:pStyle w:val="EmptyCellLayoutStyle"/>
              <w:spacing w:after="0" w:line="240" w:lineRule="auto"/>
            </w:pPr>
          </w:p>
        </w:tc>
        <w:tc>
          <w:tcPr>
            <w:tcW w:w="0" w:type="dxa"/>
          </w:tcPr>
          <w:p w14:paraId="0985391F" w14:textId="77777777" w:rsidR="00484880" w:rsidRDefault="00484880">
            <w:pPr>
              <w:pStyle w:val="EmptyCellLayoutStyle"/>
              <w:spacing w:after="0" w:line="240" w:lineRule="auto"/>
            </w:pPr>
          </w:p>
        </w:tc>
        <w:tc>
          <w:tcPr>
            <w:tcW w:w="0" w:type="dxa"/>
          </w:tcPr>
          <w:p w14:paraId="56ED0DBD" w14:textId="77777777" w:rsidR="00484880" w:rsidRDefault="00484880">
            <w:pPr>
              <w:pStyle w:val="EmptyCellLayoutStyle"/>
              <w:spacing w:after="0" w:line="240" w:lineRule="auto"/>
            </w:pPr>
          </w:p>
        </w:tc>
        <w:tc>
          <w:tcPr>
            <w:tcW w:w="0" w:type="dxa"/>
          </w:tcPr>
          <w:p w14:paraId="5F34DD55" w14:textId="77777777" w:rsidR="00484880" w:rsidRDefault="00484880">
            <w:pPr>
              <w:pStyle w:val="EmptyCellLayoutStyle"/>
              <w:spacing w:after="0" w:line="240" w:lineRule="auto"/>
            </w:pPr>
          </w:p>
        </w:tc>
        <w:tc>
          <w:tcPr>
            <w:tcW w:w="0" w:type="dxa"/>
          </w:tcPr>
          <w:p w14:paraId="0A1BDF46" w14:textId="77777777" w:rsidR="00484880" w:rsidRDefault="00484880">
            <w:pPr>
              <w:pStyle w:val="EmptyCellLayoutStyle"/>
              <w:spacing w:after="0" w:line="240" w:lineRule="auto"/>
            </w:pPr>
          </w:p>
        </w:tc>
        <w:tc>
          <w:tcPr>
            <w:tcW w:w="2505" w:type="dxa"/>
          </w:tcPr>
          <w:p w14:paraId="6A51284A" w14:textId="77777777" w:rsidR="00484880" w:rsidRDefault="00484880">
            <w:pPr>
              <w:pStyle w:val="EmptyCellLayoutStyle"/>
              <w:spacing w:after="0" w:line="240" w:lineRule="auto"/>
            </w:pPr>
          </w:p>
        </w:tc>
        <w:tc>
          <w:tcPr>
            <w:tcW w:w="6120" w:type="dxa"/>
          </w:tcPr>
          <w:p w14:paraId="46839100" w14:textId="77777777" w:rsidR="00484880" w:rsidRDefault="00484880">
            <w:pPr>
              <w:pStyle w:val="EmptyCellLayoutStyle"/>
              <w:spacing w:after="0" w:line="240" w:lineRule="auto"/>
            </w:pPr>
          </w:p>
        </w:tc>
        <w:tc>
          <w:tcPr>
            <w:tcW w:w="2534" w:type="dxa"/>
          </w:tcPr>
          <w:p w14:paraId="405E78FA" w14:textId="77777777" w:rsidR="00484880" w:rsidRDefault="00484880">
            <w:pPr>
              <w:pStyle w:val="EmptyCellLayoutStyle"/>
              <w:spacing w:after="0" w:line="240" w:lineRule="auto"/>
            </w:pPr>
          </w:p>
        </w:tc>
        <w:tc>
          <w:tcPr>
            <w:tcW w:w="179" w:type="dxa"/>
          </w:tcPr>
          <w:p w14:paraId="0353EFB5" w14:textId="77777777" w:rsidR="00484880" w:rsidRDefault="00484880">
            <w:pPr>
              <w:pStyle w:val="EmptyCellLayoutStyle"/>
              <w:spacing w:after="0" w:line="240" w:lineRule="auto"/>
            </w:pPr>
          </w:p>
        </w:tc>
      </w:tr>
      <w:tr w:rsidR="009F6280" w14:paraId="217FF13D" w14:textId="77777777" w:rsidTr="009F6280">
        <w:tc>
          <w:tcPr>
            <w:tcW w:w="179" w:type="dxa"/>
          </w:tcPr>
          <w:p w14:paraId="466CE04A" w14:textId="77777777" w:rsidR="00484880" w:rsidRDefault="00484880">
            <w:pPr>
              <w:pStyle w:val="EmptyCellLayoutStyle"/>
              <w:spacing w:after="0" w:line="240" w:lineRule="auto"/>
            </w:pPr>
          </w:p>
        </w:tc>
        <w:tc>
          <w:tcPr>
            <w:tcW w:w="0" w:type="dxa"/>
          </w:tcPr>
          <w:p w14:paraId="59E558F6" w14:textId="77777777" w:rsidR="00484880" w:rsidRDefault="00484880">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484880" w14:paraId="60629F3B" w14:textId="77777777">
              <w:trPr>
                <w:trHeight w:val="180"/>
              </w:trPr>
              <w:tc>
                <w:tcPr>
                  <w:tcW w:w="180" w:type="dxa"/>
                  <w:tcBorders>
                    <w:top w:val="single" w:sz="15" w:space="0" w:color="000000"/>
                    <w:left w:val="single" w:sz="15" w:space="0" w:color="000000"/>
                  </w:tcBorders>
                </w:tcPr>
                <w:p w14:paraId="4E92CCA7" w14:textId="77777777" w:rsidR="00484880" w:rsidRDefault="00484880">
                  <w:pPr>
                    <w:pStyle w:val="EmptyCellLayoutStyle"/>
                    <w:spacing w:after="0" w:line="240" w:lineRule="auto"/>
                  </w:pPr>
                </w:p>
              </w:tc>
              <w:tc>
                <w:tcPr>
                  <w:tcW w:w="5220" w:type="dxa"/>
                  <w:tcBorders>
                    <w:top w:val="single" w:sz="15" w:space="0" w:color="000000"/>
                  </w:tcBorders>
                </w:tcPr>
                <w:p w14:paraId="70C20319" w14:textId="77777777" w:rsidR="00484880" w:rsidRDefault="00484880">
                  <w:pPr>
                    <w:pStyle w:val="EmptyCellLayoutStyle"/>
                    <w:spacing w:after="0" w:line="240" w:lineRule="auto"/>
                  </w:pPr>
                </w:p>
              </w:tc>
              <w:tc>
                <w:tcPr>
                  <w:tcW w:w="359" w:type="dxa"/>
                  <w:tcBorders>
                    <w:top w:val="single" w:sz="15" w:space="0" w:color="000000"/>
                  </w:tcBorders>
                </w:tcPr>
                <w:p w14:paraId="5DFDCD84" w14:textId="77777777" w:rsidR="00484880" w:rsidRDefault="00484880">
                  <w:pPr>
                    <w:pStyle w:val="EmptyCellLayoutStyle"/>
                    <w:spacing w:after="0" w:line="240" w:lineRule="auto"/>
                  </w:pPr>
                </w:p>
              </w:tc>
              <w:tc>
                <w:tcPr>
                  <w:tcW w:w="5220" w:type="dxa"/>
                  <w:tcBorders>
                    <w:top w:val="single" w:sz="15" w:space="0" w:color="000000"/>
                  </w:tcBorders>
                </w:tcPr>
                <w:p w14:paraId="6CC22F78" w14:textId="77777777" w:rsidR="00484880" w:rsidRDefault="00484880">
                  <w:pPr>
                    <w:pStyle w:val="EmptyCellLayoutStyle"/>
                    <w:spacing w:after="0" w:line="240" w:lineRule="auto"/>
                  </w:pPr>
                </w:p>
              </w:tc>
              <w:tc>
                <w:tcPr>
                  <w:tcW w:w="180" w:type="dxa"/>
                  <w:tcBorders>
                    <w:top w:val="single" w:sz="15" w:space="0" w:color="000000"/>
                    <w:right w:val="single" w:sz="15" w:space="0" w:color="000000"/>
                  </w:tcBorders>
                </w:tcPr>
                <w:p w14:paraId="70A40BB9" w14:textId="77777777" w:rsidR="00484880" w:rsidRDefault="00484880">
                  <w:pPr>
                    <w:pStyle w:val="EmptyCellLayoutStyle"/>
                    <w:spacing w:after="0" w:line="240" w:lineRule="auto"/>
                  </w:pPr>
                </w:p>
              </w:tc>
            </w:tr>
            <w:tr w:rsidR="009F6280" w14:paraId="6AA2D134" w14:textId="77777777" w:rsidTr="009F6280">
              <w:trPr>
                <w:trHeight w:val="540"/>
              </w:trPr>
              <w:tc>
                <w:tcPr>
                  <w:tcW w:w="180" w:type="dxa"/>
                  <w:tcBorders>
                    <w:left w:val="single" w:sz="15" w:space="0" w:color="000000"/>
                  </w:tcBorders>
                </w:tcPr>
                <w:p w14:paraId="42839158" w14:textId="77777777" w:rsidR="00484880" w:rsidRDefault="00484880">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484880" w14:paraId="5CD50369" w14:textId="77777777">
                    <w:trPr>
                      <w:trHeight w:val="462"/>
                    </w:trPr>
                    <w:tc>
                      <w:tcPr>
                        <w:tcW w:w="10800" w:type="dxa"/>
                        <w:tcBorders>
                          <w:top w:val="nil"/>
                          <w:left w:val="nil"/>
                          <w:bottom w:val="nil"/>
                          <w:right w:val="nil"/>
                        </w:tcBorders>
                        <w:tcMar>
                          <w:top w:w="39" w:type="dxa"/>
                          <w:left w:w="39" w:type="dxa"/>
                          <w:bottom w:w="39" w:type="dxa"/>
                          <w:right w:w="39" w:type="dxa"/>
                        </w:tcMar>
                      </w:tcPr>
                      <w:p w14:paraId="4C6BC0EC" w14:textId="77777777" w:rsidR="00484880" w:rsidRDefault="009F628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2F0BFA3" w14:textId="77777777" w:rsidR="00484880" w:rsidRDefault="00484880">
                  <w:pPr>
                    <w:spacing w:after="0" w:line="240" w:lineRule="auto"/>
                  </w:pPr>
                </w:p>
              </w:tc>
              <w:tc>
                <w:tcPr>
                  <w:tcW w:w="180" w:type="dxa"/>
                  <w:tcBorders>
                    <w:right w:val="single" w:sz="15" w:space="0" w:color="000000"/>
                  </w:tcBorders>
                </w:tcPr>
                <w:p w14:paraId="34F65EE2" w14:textId="77777777" w:rsidR="00484880" w:rsidRDefault="00484880">
                  <w:pPr>
                    <w:pStyle w:val="EmptyCellLayoutStyle"/>
                    <w:spacing w:after="0" w:line="240" w:lineRule="auto"/>
                  </w:pPr>
                </w:p>
              </w:tc>
            </w:tr>
            <w:tr w:rsidR="00484880" w14:paraId="1AF9E2EB" w14:textId="77777777">
              <w:trPr>
                <w:trHeight w:val="290"/>
              </w:trPr>
              <w:tc>
                <w:tcPr>
                  <w:tcW w:w="180" w:type="dxa"/>
                  <w:tcBorders>
                    <w:left w:val="single" w:sz="15" w:space="0" w:color="000000"/>
                  </w:tcBorders>
                </w:tcPr>
                <w:p w14:paraId="0340A537"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484880" w14:paraId="70269345" w14:textId="77777777">
                    <w:trPr>
                      <w:trHeight w:val="212"/>
                    </w:trPr>
                    <w:tc>
                      <w:tcPr>
                        <w:tcW w:w="5220" w:type="dxa"/>
                        <w:tcBorders>
                          <w:top w:val="nil"/>
                          <w:left w:val="nil"/>
                          <w:bottom w:val="nil"/>
                          <w:right w:val="nil"/>
                        </w:tcBorders>
                        <w:tcMar>
                          <w:top w:w="39" w:type="dxa"/>
                          <w:left w:w="39" w:type="dxa"/>
                          <w:bottom w:w="39" w:type="dxa"/>
                          <w:right w:w="39" w:type="dxa"/>
                        </w:tcMar>
                      </w:tcPr>
                      <w:p w14:paraId="620EE2FB" w14:textId="77777777" w:rsidR="00484880" w:rsidRDefault="00484880">
                        <w:pPr>
                          <w:spacing w:after="0" w:line="240" w:lineRule="auto"/>
                        </w:pPr>
                      </w:p>
                    </w:tc>
                  </w:tr>
                </w:tbl>
                <w:p w14:paraId="12ECB7FA" w14:textId="77777777" w:rsidR="00484880" w:rsidRDefault="00484880">
                  <w:pPr>
                    <w:spacing w:after="0" w:line="240" w:lineRule="auto"/>
                  </w:pPr>
                </w:p>
              </w:tc>
              <w:tc>
                <w:tcPr>
                  <w:tcW w:w="359" w:type="dxa"/>
                </w:tcPr>
                <w:p w14:paraId="1E5AB9AE"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484880" w14:paraId="118DF3CF" w14:textId="77777777">
                    <w:trPr>
                      <w:trHeight w:val="212"/>
                    </w:trPr>
                    <w:tc>
                      <w:tcPr>
                        <w:tcW w:w="5220" w:type="dxa"/>
                        <w:tcBorders>
                          <w:top w:val="nil"/>
                          <w:left w:val="nil"/>
                          <w:bottom w:val="nil"/>
                          <w:right w:val="nil"/>
                        </w:tcBorders>
                        <w:tcMar>
                          <w:top w:w="39" w:type="dxa"/>
                          <w:left w:w="39" w:type="dxa"/>
                          <w:bottom w:w="39" w:type="dxa"/>
                          <w:right w:w="39" w:type="dxa"/>
                        </w:tcMar>
                      </w:tcPr>
                      <w:p w14:paraId="1992031B" w14:textId="77777777" w:rsidR="00484880" w:rsidRDefault="00484880">
                        <w:pPr>
                          <w:spacing w:after="0" w:line="240" w:lineRule="auto"/>
                        </w:pPr>
                      </w:p>
                    </w:tc>
                  </w:tr>
                </w:tbl>
                <w:p w14:paraId="0DCF0D3E" w14:textId="77777777" w:rsidR="00484880" w:rsidRDefault="00484880">
                  <w:pPr>
                    <w:spacing w:after="0" w:line="240" w:lineRule="auto"/>
                  </w:pPr>
                </w:p>
              </w:tc>
              <w:tc>
                <w:tcPr>
                  <w:tcW w:w="180" w:type="dxa"/>
                  <w:tcBorders>
                    <w:right w:val="single" w:sz="15" w:space="0" w:color="000000"/>
                  </w:tcBorders>
                </w:tcPr>
                <w:p w14:paraId="5B3BAA1C" w14:textId="77777777" w:rsidR="00484880" w:rsidRDefault="00484880">
                  <w:pPr>
                    <w:pStyle w:val="EmptyCellLayoutStyle"/>
                    <w:spacing w:after="0" w:line="240" w:lineRule="auto"/>
                  </w:pPr>
                </w:p>
              </w:tc>
            </w:tr>
            <w:tr w:rsidR="00484880" w14:paraId="54C701B5" w14:textId="77777777">
              <w:trPr>
                <w:trHeight w:val="34"/>
              </w:trPr>
              <w:tc>
                <w:tcPr>
                  <w:tcW w:w="180" w:type="dxa"/>
                  <w:tcBorders>
                    <w:left w:val="single" w:sz="15" w:space="0" w:color="000000"/>
                  </w:tcBorders>
                </w:tcPr>
                <w:p w14:paraId="7F8316AD" w14:textId="77777777" w:rsidR="00484880" w:rsidRDefault="00484880">
                  <w:pPr>
                    <w:pStyle w:val="EmptyCellLayoutStyle"/>
                    <w:spacing w:after="0" w:line="240" w:lineRule="auto"/>
                  </w:pPr>
                </w:p>
              </w:tc>
              <w:tc>
                <w:tcPr>
                  <w:tcW w:w="5220" w:type="dxa"/>
                </w:tcPr>
                <w:p w14:paraId="6309EBB9" w14:textId="77777777" w:rsidR="00484880" w:rsidRDefault="00484880">
                  <w:pPr>
                    <w:pStyle w:val="EmptyCellLayoutStyle"/>
                    <w:spacing w:after="0" w:line="240" w:lineRule="auto"/>
                  </w:pPr>
                </w:p>
              </w:tc>
              <w:tc>
                <w:tcPr>
                  <w:tcW w:w="359" w:type="dxa"/>
                </w:tcPr>
                <w:p w14:paraId="0EA5023C" w14:textId="77777777" w:rsidR="00484880" w:rsidRDefault="00484880">
                  <w:pPr>
                    <w:pStyle w:val="EmptyCellLayoutStyle"/>
                    <w:spacing w:after="0" w:line="240" w:lineRule="auto"/>
                  </w:pPr>
                </w:p>
              </w:tc>
              <w:tc>
                <w:tcPr>
                  <w:tcW w:w="5220" w:type="dxa"/>
                </w:tcPr>
                <w:p w14:paraId="6B536C18" w14:textId="77777777" w:rsidR="00484880" w:rsidRDefault="00484880">
                  <w:pPr>
                    <w:pStyle w:val="EmptyCellLayoutStyle"/>
                    <w:spacing w:after="0" w:line="240" w:lineRule="auto"/>
                  </w:pPr>
                </w:p>
              </w:tc>
              <w:tc>
                <w:tcPr>
                  <w:tcW w:w="180" w:type="dxa"/>
                  <w:tcBorders>
                    <w:right w:val="single" w:sz="15" w:space="0" w:color="000000"/>
                  </w:tcBorders>
                </w:tcPr>
                <w:p w14:paraId="7A66CCAD" w14:textId="77777777" w:rsidR="00484880" w:rsidRDefault="00484880">
                  <w:pPr>
                    <w:pStyle w:val="EmptyCellLayoutStyle"/>
                    <w:spacing w:after="0" w:line="240" w:lineRule="auto"/>
                  </w:pPr>
                </w:p>
              </w:tc>
            </w:tr>
            <w:tr w:rsidR="00484880" w14:paraId="5CC9120A" w14:textId="77777777">
              <w:trPr>
                <w:trHeight w:val="360"/>
              </w:trPr>
              <w:tc>
                <w:tcPr>
                  <w:tcW w:w="180" w:type="dxa"/>
                  <w:tcBorders>
                    <w:left w:val="single" w:sz="15" w:space="0" w:color="000000"/>
                  </w:tcBorders>
                </w:tcPr>
                <w:p w14:paraId="71995624"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484880" w14:paraId="39E946E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28A97AB" w14:textId="77777777" w:rsidR="00484880" w:rsidRDefault="009F6280">
                        <w:pPr>
                          <w:spacing w:after="0" w:line="240" w:lineRule="auto"/>
                          <w:jc w:val="center"/>
                        </w:pPr>
                        <w:r>
                          <w:rPr>
                            <w:rFonts w:ascii="Arial" w:eastAsia="Arial" w:hAnsi="Arial"/>
                            <w:b/>
                            <w:color w:val="000000"/>
                            <w:sz w:val="16"/>
                          </w:rPr>
                          <w:t>Supervisor</w:t>
                        </w:r>
                      </w:p>
                    </w:tc>
                  </w:tr>
                </w:tbl>
                <w:p w14:paraId="4550CB5A" w14:textId="77777777" w:rsidR="00484880" w:rsidRDefault="00484880">
                  <w:pPr>
                    <w:spacing w:after="0" w:line="240" w:lineRule="auto"/>
                  </w:pPr>
                </w:p>
              </w:tc>
              <w:tc>
                <w:tcPr>
                  <w:tcW w:w="359" w:type="dxa"/>
                </w:tcPr>
                <w:p w14:paraId="47961C94"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484880" w14:paraId="14A37C2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4D32E48" w14:textId="77777777" w:rsidR="00484880" w:rsidRDefault="009F6280">
                        <w:pPr>
                          <w:spacing w:after="0" w:line="240" w:lineRule="auto"/>
                          <w:jc w:val="center"/>
                        </w:pPr>
                        <w:r>
                          <w:rPr>
                            <w:rFonts w:ascii="Arial" w:eastAsia="Arial" w:hAnsi="Arial"/>
                            <w:b/>
                            <w:color w:val="000000"/>
                            <w:sz w:val="16"/>
                          </w:rPr>
                          <w:t>Date</w:t>
                        </w:r>
                      </w:p>
                    </w:tc>
                  </w:tr>
                </w:tbl>
                <w:p w14:paraId="5EDF2256" w14:textId="77777777" w:rsidR="00484880" w:rsidRDefault="00484880">
                  <w:pPr>
                    <w:spacing w:after="0" w:line="240" w:lineRule="auto"/>
                  </w:pPr>
                </w:p>
              </w:tc>
              <w:tc>
                <w:tcPr>
                  <w:tcW w:w="180" w:type="dxa"/>
                  <w:tcBorders>
                    <w:right w:val="single" w:sz="15" w:space="0" w:color="000000"/>
                  </w:tcBorders>
                </w:tcPr>
                <w:p w14:paraId="3135173B" w14:textId="77777777" w:rsidR="00484880" w:rsidRDefault="00484880">
                  <w:pPr>
                    <w:pStyle w:val="EmptyCellLayoutStyle"/>
                    <w:spacing w:after="0" w:line="240" w:lineRule="auto"/>
                  </w:pPr>
                </w:p>
              </w:tc>
            </w:tr>
            <w:tr w:rsidR="00484880" w14:paraId="4309E70D" w14:textId="77777777">
              <w:trPr>
                <w:trHeight w:val="214"/>
              </w:trPr>
              <w:tc>
                <w:tcPr>
                  <w:tcW w:w="180" w:type="dxa"/>
                  <w:tcBorders>
                    <w:left w:val="single" w:sz="15" w:space="0" w:color="000000"/>
                    <w:bottom w:val="single" w:sz="15" w:space="0" w:color="000000"/>
                  </w:tcBorders>
                </w:tcPr>
                <w:p w14:paraId="28C60125" w14:textId="77777777" w:rsidR="00484880" w:rsidRDefault="00484880">
                  <w:pPr>
                    <w:pStyle w:val="EmptyCellLayoutStyle"/>
                    <w:spacing w:after="0" w:line="240" w:lineRule="auto"/>
                  </w:pPr>
                </w:p>
              </w:tc>
              <w:tc>
                <w:tcPr>
                  <w:tcW w:w="5220" w:type="dxa"/>
                  <w:tcBorders>
                    <w:bottom w:val="single" w:sz="15" w:space="0" w:color="000000"/>
                  </w:tcBorders>
                </w:tcPr>
                <w:p w14:paraId="4F26B76A" w14:textId="77777777" w:rsidR="00484880" w:rsidRDefault="00484880">
                  <w:pPr>
                    <w:pStyle w:val="EmptyCellLayoutStyle"/>
                    <w:spacing w:after="0" w:line="240" w:lineRule="auto"/>
                  </w:pPr>
                </w:p>
              </w:tc>
              <w:tc>
                <w:tcPr>
                  <w:tcW w:w="359" w:type="dxa"/>
                  <w:tcBorders>
                    <w:bottom w:val="single" w:sz="15" w:space="0" w:color="000000"/>
                  </w:tcBorders>
                </w:tcPr>
                <w:p w14:paraId="1B574895" w14:textId="77777777" w:rsidR="00484880" w:rsidRDefault="00484880">
                  <w:pPr>
                    <w:pStyle w:val="EmptyCellLayoutStyle"/>
                    <w:spacing w:after="0" w:line="240" w:lineRule="auto"/>
                  </w:pPr>
                </w:p>
              </w:tc>
              <w:tc>
                <w:tcPr>
                  <w:tcW w:w="5220" w:type="dxa"/>
                  <w:tcBorders>
                    <w:bottom w:val="single" w:sz="15" w:space="0" w:color="000000"/>
                  </w:tcBorders>
                </w:tcPr>
                <w:p w14:paraId="7E884541"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4CD5D99B" w14:textId="77777777" w:rsidR="00484880" w:rsidRDefault="00484880">
                  <w:pPr>
                    <w:pStyle w:val="EmptyCellLayoutStyle"/>
                    <w:spacing w:after="0" w:line="240" w:lineRule="auto"/>
                  </w:pPr>
                </w:p>
              </w:tc>
            </w:tr>
          </w:tbl>
          <w:p w14:paraId="6DF1AC18" w14:textId="77777777" w:rsidR="00484880" w:rsidRDefault="00484880">
            <w:pPr>
              <w:spacing w:after="0" w:line="240" w:lineRule="auto"/>
            </w:pPr>
          </w:p>
        </w:tc>
        <w:tc>
          <w:tcPr>
            <w:tcW w:w="179" w:type="dxa"/>
          </w:tcPr>
          <w:p w14:paraId="0197395A" w14:textId="77777777" w:rsidR="00484880" w:rsidRDefault="00484880">
            <w:pPr>
              <w:pStyle w:val="EmptyCellLayoutStyle"/>
              <w:spacing w:after="0" w:line="240" w:lineRule="auto"/>
            </w:pPr>
          </w:p>
        </w:tc>
      </w:tr>
      <w:tr w:rsidR="00484880" w14:paraId="16C0021E" w14:textId="77777777">
        <w:trPr>
          <w:trHeight w:val="99"/>
        </w:trPr>
        <w:tc>
          <w:tcPr>
            <w:tcW w:w="179" w:type="dxa"/>
          </w:tcPr>
          <w:p w14:paraId="445665D6" w14:textId="77777777" w:rsidR="00484880" w:rsidRDefault="00484880">
            <w:pPr>
              <w:pStyle w:val="EmptyCellLayoutStyle"/>
              <w:spacing w:after="0" w:line="240" w:lineRule="auto"/>
            </w:pPr>
          </w:p>
        </w:tc>
        <w:tc>
          <w:tcPr>
            <w:tcW w:w="0" w:type="dxa"/>
          </w:tcPr>
          <w:p w14:paraId="418D9C52" w14:textId="77777777" w:rsidR="00484880" w:rsidRDefault="00484880">
            <w:pPr>
              <w:pStyle w:val="EmptyCellLayoutStyle"/>
              <w:spacing w:after="0" w:line="240" w:lineRule="auto"/>
            </w:pPr>
          </w:p>
        </w:tc>
        <w:tc>
          <w:tcPr>
            <w:tcW w:w="0" w:type="dxa"/>
          </w:tcPr>
          <w:p w14:paraId="70B2C237" w14:textId="77777777" w:rsidR="00484880" w:rsidRDefault="00484880">
            <w:pPr>
              <w:pStyle w:val="EmptyCellLayoutStyle"/>
              <w:spacing w:after="0" w:line="240" w:lineRule="auto"/>
            </w:pPr>
          </w:p>
        </w:tc>
        <w:tc>
          <w:tcPr>
            <w:tcW w:w="0" w:type="dxa"/>
          </w:tcPr>
          <w:p w14:paraId="14D19C50" w14:textId="77777777" w:rsidR="00484880" w:rsidRDefault="00484880">
            <w:pPr>
              <w:pStyle w:val="EmptyCellLayoutStyle"/>
              <w:spacing w:after="0" w:line="240" w:lineRule="auto"/>
            </w:pPr>
          </w:p>
        </w:tc>
        <w:tc>
          <w:tcPr>
            <w:tcW w:w="0" w:type="dxa"/>
          </w:tcPr>
          <w:p w14:paraId="486664EE" w14:textId="77777777" w:rsidR="00484880" w:rsidRDefault="00484880">
            <w:pPr>
              <w:pStyle w:val="EmptyCellLayoutStyle"/>
              <w:spacing w:after="0" w:line="240" w:lineRule="auto"/>
            </w:pPr>
          </w:p>
        </w:tc>
        <w:tc>
          <w:tcPr>
            <w:tcW w:w="0" w:type="dxa"/>
          </w:tcPr>
          <w:p w14:paraId="1B3ADD53" w14:textId="77777777" w:rsidR="00484880" w:rsidRDefault="00484880">
            <w:pPr>
              <w:pStyle w:val="EmptyCellLayoutStyle"/>
              <w:spacing w:after="0" w:line="240" w:lineRule="auto"/>
            </w:pPr>
          </w:p>
        </w:tc>
        <w:tc>
          <w:tcPr>
            <w:tcW w:w="0" w:type="dxa"/>
          </w:tcPr>
          <w:p w14:paraId="3C496AFB" w14:textId="77777777" w:rsidR="00484880" w:rsidRDefault="00484880">
            <w:pPr>
              <w:pStyle w:val="EmptyCellLayoutStyle"/>
              <w:spacing w:after="0" w:line="240" w:lineRule="auto"/>
            </w:pPr>
          </w:p>
        </w:tc>
        <w:tc>
          <w:tcPr>
            <w:tcW w:w="2505" w:type="dxa"/>
          </w:tcPr>
          <w:p w14:paraId="6799F101" w14:textId="77777777" w:rsidR="00484880" w:rsidRDefault="00484880">
            <w:pPr>
              <w:pStyle w:val="EmptyCellLayoutStyle"/>
              <w:spacing w:after="0" w:line="240" w:lineRule="auto"/>
            </w:pPr>
          </w:p>
        </w:tc>
        <w:tc>
          <w:tcPr>
            <w:tcW w:w="6120" w:type="dxa"/>
          </w:tcPr>
          <w:p w14:paraId="17BF9AB1" w14:textId="77777777" w:rsidR="00484880" w:rsidRDefault="00484880">
            <w:pPr>
              <w:pStyle w:val="EmptyCellLayoutStyle"/>
              <w:spacing w:after="0" w:line="240" w:lineRule="auto"/>
            </w:pPr>
          </w:p>
        </w:tc>
        <w:tc>
          <w:tcPr>
            <w:tcW w:w="2534" w:type="dxa"/>
          </w:tcPr>
          <w:p w14:paraId="2C9E3E49" w14:textId="77777777" w:rsidR="00484880" w:rsidRDefault="00484880">
            <w:pPr>
              <w:pStyle w:val="EmptyCellLayoutStyle"/>
              <w:spacing w:after="0" w:line="240" w:lineRule="auto"/>
            </w:pPr>
          </w:p>
        </w:tc>
        <w:tc>
          <w:tcPr>
            <w:tcW w:w="179" w:type="dxa"/>
          </w:tcPr>
          <w:p w14:paraId="4DC84305" w14:textId="77777777" w:rsidR="00484880" w:rsidRDefault="00484880">
            <w:pPr>
              <w:pStyle w:val="EmptyCellLayoutStyle"/>
              <w:spacing w:after="0" w:line="240" w:lineRule="auto"/>
            </w:pPr>
          </w:p>
        </w:tc>
      </w:tr>
      <w:tr w:rsidR="00484880" w14:paraId="50C16BAC" w14:textId="77777777">
        <w:trPr>
          <w:trHeight w:val="360"/>
        </w:trPr>
        <w:tc>
          <w:tcPr>
            <w:tcW w:w="179" w:type="dxa"/>
          </w:tcPr>
          <w:p w14:paraId="5F1DF092" w14:textId="77777777" w:rsidR="00484880" w:rsidRDefault="00484880">
            <w:pPr>
              <w:pStyle w:val="EmptyCellLayoutStyle"/>
              <w:spacing w:after="0" w:line="240" w:lineRule="auto"/>
            </w:pPr>
          </w:p>
        </w:tc>
        <w:tc>
          <w:tcPr>
            <w:tcW w:w="0" w:type="dxa"/>
          </w:tcPr>
          <w:p w14:paraId="1AA2E94F" w14:textId="77777777" w:rsidR="00484880" w:rsidRDefault="00484880">
            <w:pPr>
              <w:pStyle w:val="EmptyCellLayoutStyle"/>
              <w:spacing w:after="0" w:line="240" w:lineRule="auto"/>
            </w:pPr>
          </w:p>
        </w:tc>
        <w:tc>
          <w:tcPr>
            <w:tcW w:w="0" w:type="dxa"/>
          </w:tcPr>
          <w:p w14:paraId="76DD2E1F" w14:textId="77777777" w:rsidR="00484880" w:rsidRDefault="00484880">
            <w:pPr>
              <w:pStyle w:val="EmptyCellLayoutStyle"/>
              <w:spacing w:after="0" w:line="240" w:lineRule="auto"/>
            </w:pPr>
          </w:p>
        </w:tc>
        <w:tc>
          <w:tcPr>
            <w:tcW w:w="0" w:type="dxa"/>
          </w:tcPr>
          <w:p w14:paraId="1E3F64D5" w14:textId="77777777" w:rsidR="00484880" w:rsidRDefault="00484880">
            <w:pPr>
              <w:pStyle w:val="EmptyCellLayoutStyle"/>
              <w:spacing w:after="0" w:line="240" w:lineRule="auto"/>
            </w:pPr>
          </w:p>
        </w:tc>
        <w:tc>
          <w:tcPr>
            <w:tcW w:w="0" w:type="dxa"/>
          </w:tcPr>
          <w:p w14:paraId="010C05BE" w14:textId="77777777" w:rsidR="00484880" w:rsidRDefault="00484880">
            <w:pPr>
              <w:pStyle w:val="EmptyCellLayoutStyle"/>
              <w:spacing w:after="0" w:line="240" w:lineRule="auto"/>
            </w:pPr>
          </w:p>
        </w:tc>
        <w:tc>
          <w:tcPr>
            <w:tcW w:w="0" w:type="dxa"/>
          </w:tcPr>
          <w:p w14:paraId="4544ECA4" w14:textId="77777777" w:rsidR="00484880" w:rsidRDefault="00484880">
            <w:pPr>
              <w:pStyle w:val="EmptyCellLayoutStyle"/>
              <w:spacing w:after="0" w:line="240" w:lineRule="auto"/>
            </w:pPr>
          </w:p>
        </w:tc>
        <w:tc>
          <w:tcPr>
            <w:tcW w:w="0" w:type="dxa"/>
          </w:tcPr>
          <w:p w14:paraId="00372647" w14:textId="77777777" w:rsidR="00484880" w:rsidRDefault="00484880">
            <w:pPr>
              <w:pStyle w:val="EmptyCellLayoutStyle"/>
              <w:spacing w:after="0" w:line="240" w:lineRule="auto"/>
            </w:pPr>
          </w:p>
        </w:tc>
        <w:tc>
          <w:tcPr>
            <w:tcW w:w="2505" w:type="dxa"/>
          </w:tcPr>
          <w:p w14:paraId="5EC41070" w14:textId="77777777" w:rsidR="00484880" w:rsidRDefault="00484880">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484880" w14:paraId="745DD1D4" w14:textId="77777777">
              <w:trPr>
                <w:trHeight w:val="282"/>
              </w:trPr>
              <w:tc>
                <w:tcPr>
                  <w:tcW w:w="6120" w:type="dxa"/>
                  <w:tcBorders>
                    <w:top w:val="nil"/>
                    <w:left w:val="nil"/>
                    <w:bottom w:val="nil"/>
                    <w:right w:val="nil"/>
                  </w:tcBorders>
                  <w:tcMar>
                    <w:top w:w="39" w:type="dxa"/>
                    <w:left w:w="39" w:type="dxa"/>
                    <w:bottom w:w="39" w:type="dxa"/>
                    <w:right w:w="39" w:type="dxa"/>
                  </w:tcMar>
                </w:tcPr>
                <w:p w14:paraId="22B77DB2" w14:textId="77777777" w:rsidR="00484880" w:rsidRDefault="009F6280">
                  <w:pPr>
                    <w:spacing w:after="0" w:line="240" w:lineRule="auto"/>
                  </w:pPr>
                  <w:r>
                    <w:rPr>
                      <w:rFonts w:ascii="Arial" w:eastAsia="Arial" w:hAnsi="Arial"/>
                      <w:b/>
                      <w:color w:val="000000"/>
                      <w:u w:val="single"/>
                    </w:rPr>
                    <w:t>TO BE FILLED OUT BY APPOINTING AUTHORITY</w:t>
                  </w:r>
                </w:p>
              </w:tc>
            </w:tr>
          </w:tbl>
          <w:p w14:paraId="4E47ACBF" w14:textId="77777777" w:rsidR="00484880" w:rsidRDefault="00484880">
            <w:pPr>
              <w:spacing w:after="0" w:line="240" w:lineRule="auto"/>
            </w:pPr>
          </w:p>
        </w:tc>
        <w:tc>
          <w:tcPr>
            <w:tcW w:w="2534" w:type="dxa"/>
          </w:tcPr>
          <w:p w14:paraId="2EBB099C" w14:textId="77777777" w:rsidR="00484880" w:rsidRDefault="00484880">
            <w:pPr>
              <w:pStyle w:val="EmptyCellLayoutStyle"/>
              <w:spacing w:after="0" w:line="240" w:lineRule="auto"/>
            </w:pPr>
          </w:p>
        </w:tc>
        <w:tc>
          <w:tcPr>
            <w:tcW w:w="179" w:type="dxa"/>
          </w:tcPr>
          <w:p w14:paraId="586C6090" w14:textId="77777777" w:rsidR="00484880" w:rsidRDefault="00484880">
            <w:pPr>
              <w:pStyle w:val="EmptyCellLayoutStyle"/>
              <w:spacing w:after="0" w:line="240" w:lineRule="auto"/>
            </w:pPr>
          </w:p>
        </w:tc>
      </w:tr>
      <w:tr w:rsidR="00484880" w14:paraId="58B141F9" w14:textId="77777777">
        <w:trPr>
          <w:trHeight w:val="174"/>
        </w:trPr>
        <w:tc>
          <w:tcPr>
            <w:tcW w:w="179" w:type="dxa"/>
          </w:tcPr>
          <w:p w14:paraId="274C8CE3" w14:textId="77777777" w:rsidR="00484880" w:rsidRDefault="00484880">
            <w:pPr>
              <w:pStyle w:val="EmptyCellLayoutStyle"/>
              <w:spacing w:after="0" w:line="240" w:lineRule="auto"/>
            </w:pPr>
          </w:p>
        </w:tc>
        <w:tc>
          <w:tcPr>
            <w:tcW w:w="0" w:type="dxa"/>
          </w:tcPr>
          <w:p w14:paraId="3EC5AD6B" w14:textId="77777777" w:rsidR="00484880" w:rsidRDefault="00484880">
            <w:pPr>
              <w:pStyle w:val="EmptyCellLayoutStyle"/>
              <w:spacing w:after="0" w:line="240" w:lineRule="auto"/>
            </w:pPr>
          </w:p>
        </w:tc>
        <w:tc>
          <w:tcPr>
            <w:tcW w:w="0" w:type="dxa"/>
          </w:tcPr>
          <w:p w14:paraId="409AAA41" w14:textId="77777777" w:rsidR="00484880" w:rsidRDefault="00484880">
            <w:pPr>
              <w:pStyle w:val="EmptyCellLayoutStyle"/>
              <w:spacing w:after="0" w:line="240" w:lineRule="auto"/>
            </w:pPr>
          </w:p>
        </w:tc>
        <w:tc>
          <w:tcPr>
            <w:tcW w:w="0" w:type="dxa"/>
          </w:tcPr>
          <w:p w14:paraId="088244ED" w14:textId="77777777" w:rsidR="00484880" w:rsidRDefault="00484880">
            <w:pPr>
              <w:pStyle w:val="EmptyCellLayoutStyle"/>
              <w:spacing w:after="0" w:line="240" w:lineRule="auto"/>
            </w:pPr>
          </w:p>
        </w:tc>
        <w:tc>
          <w:tcPr>
            <w:tcW w:w="0" w:type="dxa"/>
          </w:tcPr>
          <w:p w14:paraId="089AEC40" w14:textId="77777777" w:rsidR="00484880" w:rsidRDefault="00484880">
            <w:pPr>
              <w:pStyle w:val="EmptyCellLayoutStyle"/>
              <w:spacing w:after="0" w:line="240" w:lineRule="auto"/>
            </w:pPr>
          </w:p>
        </w:tc>
        <w:tc>
          <w:tcPr>
            <w:tcW w:w="0" w:type="dxa"/>
          </w:tcPr>
          <w:p w14:paraId="3A6616E9" w14:textId="77777777" w:rsidR="00484880" w:rsidRDefault="00484880">
            <w:pPr>
              <w:pStyle w:val="EmptyCellLayoutStyle"/>
              <w:spacing w:after="0" w:line="240" w:lineRule="auto"/>
            </w:pPr>
          </w:p>
        </w:tc>
        <w:tc>
          <w:tcPr>
            <w:tcW w:w="0" w:type="dxa"/>
          </w:tcPr>
          <w:p w14:paraId="7989C34E" w14:textId="77777777" w:rsidR="00484880" w:rsidRDefault="00484880">
            <w:pPr>
              <w:pStyle w:val="EmptyCellLayoutStyle"/>
              <w:spacing w:after="0" w:line="240" w:lineRule="auto"/>
            </w:pPr>
          </w:p>
        </w:tc>
        <w:tc>
          <w:tcPr>
            <w:tcW w:w="2505" w:type="dxa"/>
          </w:tcPr>
          <w:p w14:paraId="35167F4C" w14:textId="77777777" w:rsidR="00484880" w:rsidRDefault="00484880">
            <w:pPr>
              <w:pStyle w:val="EmptyCellLayoutStyle"/>
              <w:spacing w:after="0" w:line="240" w:lineRule="auto"/>
            </w:pPr>
          </w:p>
        </w:tc>
        <w:tc>
          <w:tcPr>
            <w:tcW w:w="6120" w:type="dxa"/>
          </w:tcPr>
          <w:p w14:paraId="3B1E591B" w14:textId="77777777" w:rsidR="00484880" w:rsidRDefault="00484880">
            <w:pPr>
              <w:pStyle w:val="EmptyCellLayoutStyle"/>
              <w:spacing w:after="0" w:line="240" w:lineRule="auto"/>
            </w:pPr>
          </w:p>
        </w:tc>
        <w:tc>
          <w:tcPr>
            <w:tcW w:w="2534" w:type="dxa"/>
          </w:tcPr>
          <w:p w14:paraId="164D3A20" w14:textId="77777777" w:rsidR="00484880" w:rsidRDefault="00484880">
            <w:pPr>
              <w:pStyle w:val="EmptyCellLayoutStyle"/>
              <w:spacing w:after="0" w:line="240" w:lineRule="auto"/>
            </w:pPr>
          </w:p>
        </w:tc>
        <w:tc>
          <w:tcPr>
            <w:tcW w:w="179" w:type="dxa"/>
          </w:tcPr>
          <w:p w14:paraId="2BBBA4E2" w14:textId="77777777" w:rsidR="00484880" w:rsidRDefault="00484880">
            <w:pPr>
              <w:pStyle w:val="EmptyCellLayoutStyle"/>
              <w:spacing w:after="0" w:line="240" w:lineRule="auto"/>
            </w:pPr>
          </w:p>
        </w:tc>
      </w:tr>
      <w:tr w:rsidR="009F6280" w14:paraId="616A0CB3" w14:textId="77777777" w:rsidTr="009F6280">
        <w:tc>
          <w:tcPr>
            <w:tcW w:w="179" w:type="dxa"/>
          </w:tcPr>
          <w:p w14:paraId="233CDF6D" w14:textId="77777777" w:rsidR="00484880" w:rsidRDefault="00484880">
            <w:pPr>
              <w:pStyle w:val="EmptyCellLayoutStyle"/>
              <w:spacing w:after="0" w:line="240" w:lineRule="auto"/>
            </w:pPr>
          </w:p>
        </w:tc>
        <w:tc>
          <w:tcPr>
            <w:tcW w:w="0" w:type="dxa"/>
          </w:tcPr>
          <w:p w14:paraId="715416A3" w14:textId="77777777" w:rsidR="00484880" w:rsidRDefault="00484880">
            <w:pPr>
              <w:pStyle w:val="EmptyCellLayoutStyle"/>
              <w:spacing w:after="0" w:line="240" w:lineRule="auto"/>
            </w:pPr>
          </w:p>
        </w:tc>
        <w:tc>
          <w:tcPr>
            <w:tcW w:w="0" w:type="dxa"/>
          </w:tcPr>
          <w:p w14:paraId="41F55457" w14:textId="77777777" w:rsidR="00484880" w:rsidRDefault="00484880">
            <w:pPr>
              <w:pStyle w:val="EmptyCellLayoutStyle"/>
              <w:spacing w:after="0" w:line="240" w:lineRule="auto"/>
            </w:pPr>
          </w:p>
        </w:tc>
        <w:tc>
          <w:tcPr>
            <w:tcW w:w="0" w:type="dxa"/>
          </w:tcPr>
          <w:p w14:paraId="7BB16172" w14:textId="77777777" w:rsidR="00484880" w:rsidRDefault="00484880">
            <w:pPr>
              <w:pStyle w:val="EmptyCellLayoutStyle"/>
              <w:spacing w:after="0" w:line="240" w:lineRule="auto"/>
            </w:pPr>
          </w:p>
        </w:tc>
        <w:tc>
          <w:tcPr>
            <w:tcW w:w="0" w:type="dxa"/>
          </w:tcPr>
          <w:p w14:paraId="5EF45C6E" w14:textId="77777777" w:rsidR="00484880" w:rsidRDefault="00484880">
            <w:pPr>
              <w:pStyle w:val="EmptyCellLayoutStyle"/>
              <w:spacing w:after="0" w:line="240" w:lineRule="auto"/>
            </w:pPr>
          </w:p>
        </w:tc>
        <w:tc>
          <w:tcPr>
            <w:tcW w:w="0" w:type="dxa"/>
          </w:tcPr>
          <w:p w14:paraId="5F8AD847" w14:textId="77777777" w:rsidR="00484880" w:rsidRDefault="00484880">
            <w:pPr>
              <w:pStyle w:val="EmptyCellLayoutStyle"/>
              <w:spacing w:after="0" w:line="240" w:lineRule="auto"/>
            </w:pPr>
          </w:p>
        </w:tc>
        <w:tc>
          <w:tcPr>
            <w:tcW w:w="0" w:type="dxa"/>
          </w:tcPr>
          <w:p w14:paraId="6C980058" w14:textId="77777777" w:rsidR="00484880" w:rsidRDefault="0048488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484880" w14:paraId="4396BD9D" w14:textId="77777777">
              <w:trPr>
                <w:trHeight w:val="180"/>
              </w:trPr>
              <w:tc>
                <w:tcPr>
                  <w:tcW w:w="180" w:type="dxa"/>
                  <w:tcBorders>
                    <w:top w:val="single" w:sz="15" w:space="0" w:color="000000"/>
                    <w:left w:val="single" w:sz="15" w:space="0" w:color="000000"/>
                  </w:tcBorders>
                </w:tcPr>
                <w:p w14:paraId="1E522708" w14:textId="77777777" w:rsidR="00484880" w:rsidRDefault="00484880">
                  <w:pPr>
                    <w:pStyle w:val="EmptyCellLayoutStyle"/>
                    <w:spacing w:after="0" w:line="240" w:lineRule="auto"/>
                  </w:pPr>
                </w:p>
              </w:tc>
              <w:tc>
                <w:tcPr>
                  <w:tcW w:w="10800" w:type="dxa"/>
                  <w:tcBorders>
                    <w:top w:val="single" w:sz="15" w:space="0" w:color="000000"/>
                  </w:tcBorders>
                </w:tcPr>
                <w:p w14:paraId="50B02982" w14:textId="77777777" w:rsidR="00484880" w:rsidRDefault="00484880">
                  <w:pPr>
                    <w:pStyle w:val="EmptyCellLayoutStyle"/>
                    <w:spacing w:after="0" w:line="240" w:lineRule="auto"/>
                  </w:pPr>
                </w:p>
              </w:tc>
              <w:tc>
                <w:tcPr>
                  <w:tcW w:w="180" w:type="dxa"/>
                  <w:tcBorders>
                    <w:top w:val="single" w:sz="15" w:space="0" w:color="000000"/>
                    <w:right w:val="single" w:sz="15" w:space="0" w:color="000000"/>
                  </w:tcBorders>
                </w:tcPr>
                <w:p w14:paraId="113544A2" w14:textId="77777777" w:rsidR="00484880" w:rsidRDefault="00484880">
                  <w:pPr>
                    <w:pStyle w:val="EmptyCellLayoutStyle"/>
                    <w:spacing w:after="0" w:line="240" w:lineRule="auto"/>
                  </w:pPr>
                </w:p>
              </w:tc>
            </w:tr>
            <w:tr w:rsidR="00484880" w14:paraId="495B6DF5" w14:textId="77777777">
              <w:trPr>
                <w:trHeight w:val="270"/>
              </w:trPr>
              <w:tc>
                <w:tcPr>
                  <w:tcW w:w="180" w:type="dxa"/>
                  <w:tcBorders>
                    <w:left w:val="single" w:sz="15" w:space="0" w:color="000000"/>
                  </w:tcBorders>
                </w:tcPr>
                <w:p w14:paraId="08F503CF" w14:textId="77777777" w:rsidR="00484880" w:rsidRDefault="00484880">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484880" w14:paraId="205C2C9B" w14:textId="77777777">
                    <w:trPr>
                      <w:trHeight w:val="192"/>
                    </w:trPr>
                    <w:tc>
                      <w:tcPr>
                        <w:tcW w:w="10800" w:type="dxa"/>
                        <w:tcBorders>
                          <w:top w:val="nil"/>
                          <w:left w:val="nil"/>
                          <w:bottom w:val="nil"/>
                          <w:right w:val="nil"/>
                        </w:tcBorders>
                        <w:tcMar>
                          <w:top w:w="39" w:type="dxa"/>
                          <w:left w:w="39" w:type="dxa"/>
                          <w:bottom w:w="39" w:type="dxa"/>
                          <w:right w:w="39" w:type="dxa"/>
                        </w:tcMar>
                      </w:tcPr>
                      <w:p w14:paraId="3A9FD286" w14:textId="77777777" w:rsidR="00484880" w:rsidRDefault="009F6280">
                        <w:pPr>
                          <w:spacing w:after="0" w:line="240" w:lineRule="auto"/>
                        </w:pPr>
                        <w:r>
                          <w:rPr>
                            <w:rFonts w:ascii="Arial" w:eastAsia="Arial" w:hAnsi="Arial"/>
                            <w:b/>
                            <w:color w:val="000000"/>
                            <w:sz w:val="16"/>
                          </w:rPr>
                          <w:t>Indicate any exceptions or additions to the statements of employee or supervisors.</w:t>
                        </w:r>
                      </w:p>
                    </w:tc>
                  </w:tr>
                </w:tbl>
                <w:p w14:paraId="0B280C8E" w14:textId="77777777" w:rsidR="00484880" w:rsidRDefault="00484880">
                  <w:pPr>
                    <w:spacing w:after="0" w:line="240" w:lineRule="auto"/>
                  </w:pPr>
                </w:p>
              </w:tc>
              <w:tc>
                <w:tcPr>
                  <w:tcW w:w="180" w:type="dxa"/>
                  <w:tcBorders>
                    <w:right w:val="single" w:sz="15" w:space="0" w:color="000000"/>
                  </w:tcBorders>
                </w:tcPr>
                <w:p w14:paraId="1A7659B0" w14:textId="77777777" w:rsidR="00484880" w:rsidRDefault="00484880">
                  <w:pPr>
                    <w:pStyle w:val="EmptyCellLayoutStyle"/>
                    <w:spacing w:after="0" w:line="240" w:lineRule="auto"/>
                  </w:pPr>
                </w:p>
              </w:tc>
            </w:tr>
            <w:tr w:rsidR="00484880" w14:paraId="67B5748A" w14:textId="77777777">
              <w:trPr>
                <w:trHeight w:val="89"/>
              </w:trPr>
              <w:tc>
                <w:tcPr>
                  <w:tcW w:w="180" w:type="dxa"/>
                  <w:tcBorders>
                    <w:left w:val="single" w:sz="15" w:space="0" w:color="000000"/>
                  </w:tcBorders>
                </w:tcPr>
                <w:p w14:paraId="5396329C" w14:textId="77777777" w:rsidR="00484880" w:rsidRDefault="00484880">
                  <w:pPr>
                    <w:pStyle w:val="EmptyCellLayoutStyle"/>
                    <w:spacing w:after="0" w:line="240" w:lineRule="auto"/>
                  </w:pPr>
                </w:p>
              </w:tc>
              <w:tc>
                <w:tcPr>
                  <w:tcW w:w="10800" w:type="dxa"/>
                </w:tcPr>
                <w:p w14:paraId="44206602" w14:textId="77777777" w:rsidR="00484880" w:rsidRDefault="00484880">
                  <w:pPr>
                    <w:pStyle w:val="EmptyCellLayoutStyle"/>
                    <w:spacing w:after="0" w:line="240" w:lineRule="auto"/>
                  </w:pPr>
                </w:p>
              </w:tc>
              <w:tc>
                <w:tcPr>
                  <w:tcW w:w="180" w:type="dxa"/>
                  <w:tcBorders>
                    <w:right w:val="single" w:sz="15" w:space="0" w:color="000000"/>
                  </w:tcBorders>
                </w:tcPr>
                <w:p w14:paraId="29F644AD" w14:textId="77777777" w:rsidR="00484880" w:rsidRDefault="00484880">
                  <w:pPr>
                    <w:pStyle w:val="EmptyCellLayoutStyle"/>
                    <w:spacing w:after="0" w:line="240" w:lineRule="auto"/>
                  </w:pPr>
                </w:p>
              </w:tc>
            </w:tr>
            <w:tr w:rsidR="00484880" w14:paraId="510856A3" w14:textId="77777777">
              <w:trPr>
                <w:trHeight w:val="290"/>
              </w:trPr>
              <w:tc>
                <w:tcPr>
                  <w:tcW w:w="180" w:type="dxa"/>
                  <w:tcBorders>
                    <w:left w:val="single" w:sz="15" w:space="0" w:color="000000"/>
                  </w:tcBorders>
                </w:tcPr>
                <w:p w14:paraId="3744CE37" w14:textId="77777777" w:rsidR="00484880" w:rsidRDefault="00484880">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484880" w14:paraId="75307068" w14:textId="77777777">
                    <w:trPr>
                      <w:trHeight w:val="212"/>
                    </w:trPr>
                    <w:tc>
                      <w:tcPr>
                        <w:tcW w:w="10800" w:type="dxa"/>
                        <w:tcBorders>
                          <w:top w:val="nil"/>
                          <w:left w:val="nil"/>
                          <w:bottom w:val="nil"/>
                          <w:right w:val="nil"/>
                        </w:tcBorders>
                        <w:tcMar>
                          <w:top w:w="39" w:type="dxa"/>
                          <w:left w:w="39" w:type="dxa"/>
                          <w:bottom w:w="39" w:type="dxa"/>
                          <w:right w:w="39" w:type="dxa"/>
                        </w:tcMar>
                      </w:tcPr>
                      <w:p w14:paraId="65A7E606" w14:textId="77777777" w:rsidR="00484880" w:rsidRDefault="009F6280">
                        <w:pPr>
                          <w:spacing w:after="0" w:line="240" w:lineRule="auto"/>
                        </w:pPr>
                        <w:r>
                          <w:rPr>
                            <w:rFonts w:ascii="Arial" w:eastAsia="Arial" w:hAnsi="Arial"/>
                            <w:color w:val="000000"/>
                          </w:rPr>
                          <w:t>NA</w:t>
                        </w:r>
                      </w:p>
                    </w:tc>
                  </w:tr>
                </w:tbl>
                <w:p w14:paraId="5E554C20" w14:textId="77777777" w:rsidR="00484880" w:rsidRDefault="00484880">
                  <w:pPr>
                    <w:spacing w:after="0" w:line="240" w:lineRule="auto"/>
                  </w:pPr>
                </w:p>
              </w:tc>
              <w:tc>
                <w:tcPr>
                  <w:tcW w:w="180" w:type="dxa"/>
                  <w:tcBorders>
                    <w:right w:val="single" w:sz="15" w:space="0" w:color="000000"/>
                  </w:tcBorders>
                </w:tcPr>
                <w:p w14:paraId="09565BB1" w14:textId="77777777" w:rsidR="00484880" w:rsidRDefault="00484880">
                  <w:pPr>
                    <w:pStyle w:val="EmptyCellLayoutStyle"/>
                    <w:spacing w:after="0" w:line="240" w:lineRule="auto"/>
                  </w:pPr>
                </w:p>
              </w:tc>
            </w:tr>
            <w:tr w:rsidR="00484880" w14:paraId="0BFB6D81" w14:textId="77777777">
              <w:trPr>
                <w:trHeight w:val="69"/>
              </w:trPr>
              <w:tc>
                <w:tcPr>
                  <w:tcW w:w="180" w:type="dxa"/>
                  <w:tcBorders>
                    <w:left w:val="single" w:sz="15" w:space="0" w:color="000000"/>
                    <w:bottom w:val="single" w:sz="15" w:space="0" w:color="000000"/>
                  </w:tcBorders>
                </w:tcPr>
                <w:p w14:paraId="47F0940A" w14:textId="77777777" w:rsidR="00484880" w:rsidRDefault="00484880">
                  <w:pPr>
                    <w:pStyle w:val="EmptyCellLayoutStyle"/>
                    <w:spacing w:after="0" w:line="240" w:lineRule="auto"/>
                  </w:pPr>
                </w:p>
              </w:tc>
              <w:tc>
                <w:tcPr>
                  <w:tcW w:w="10800" w:type="dxa"/>
                  <w:tcBorders>
                    <w:bottom w:val="single" w:sz="15" w:space="0" w:color="000000"/>
                  </w:tcBorders>
                </w:tcPr>
                <w:p w14:paraId="736C21E4"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165D1500" w14:textId="77777777" w:rsidR="00484880" w:rsidRDefault="00484880">
                  <w:pPr>
                    <w:pStyle w:val="EmptyCellLayoutStyle"/>
                    <w:spacing w:after="0" w:line="240" w:lineRule="auto"/>
                  </w:pPr>
                </w:p>
              </w:tc>
            </w:tr>
          </w:tbl>
          <w:p w14:paraId="47A4B2CC" w14:textId="77777777" w:rsidR="00484880" w:rsidRDefault="00484880">
            <w:pPr>
              <w:spacing w:after="0" w:line="240" w:lineRule="auto"/>
            </w:pPr>
          </w:p>
        </w:tc>
        <w:tc>
          <w:tcPr>
            <w:tcW w:w="179" w:type="dxa"/>
          </w:tcPr>
          <w:p w14:paraId="699A598B" w14:textId="77777777" w:rsidR="00484880" w:rsidRDefault="00484880">
            <w:pPr>
              <w:pStyle w:val="EmptyCellLayoutStyle"/>
              <w:spacing w:after="0" w:line="240" w:lineRule="auto"/>
            </w:pPr>
          </w:p>
        </w:tc>
      </w:tr>
      <w:tr w:rsidR="00484880" w14:paraId="27218122" w14:textId="77777777">
        <w:trPr>
          <w:trHeight w:val="114"/>
        </w:trPr>
        <w:tc>
          <w:tcPr>
            <w:tcW w:w="179" w:type="dxa"/>
          </w:tcPr>
          <w:p w14:paraId="3C761BC0" w14:textId="77777777" w:rsidR="00484880" w:rsidRDefault="00484880">
            <w:pPr>
              <w:pStyle w:val="EmptyCellLayoutStyle"/>
              <w:spacing w:after="0" w:line="240" w:lineRule="auto"/>
            </w:pPr>
          </w:p>
        </w:tc>
        <w:tc>
          <w:tcPr>
            <w:tcW w:w="0" w:type="dxa"/>
          </w:tcPr>
          <w:p w14:paraId="1A135DBC" w14:textId="77777777" w:rsidR="00484880" w:rsidRDefault="00484880">
            <w:pPr>
              <w:pStyle w:val="EmptyCellLayoutStyle"/>
              <w:spacing w:after="0" w:line="240" w:lineRule="auto"/>
            </w:pPr>
          </w:p>
        </w:tc>
        <w:tc>
          <w:tcPr>
            <w:tcW w:w="0" w:type="dxa"/>
          </w:tcPr>
          <w:p w14:paraId="73FFA59F" w14:textId="77777777" w:rsidR="00484880" w:rsidRDefault="00484880">
            <w:pPr>
              <w:pStyle w:val="EmptyCellLayoutStyle"/>
              <w:spacing w:after="0" w:line="240" w:lineRule="auto"/>
            </w:pPr>
          </w:p>
        </w:tc>
        <w:tc>
          <w:tcPr>
            <w:tcW w:w="0" w:type="dxa"/>
          </w:tcPr>
          <w:p w14:paraId="3181CB09" w14:textId="77777777" w:rsidR="00484880" w:rsidRDefault="00484880">
            <w:pPr>
              <w:pStyle w:val="EmptyCellLayoutStyle"/>
              <w:spacing w:after="0" w:line="240" w:lineRule="auto"/>
            </w:pPr>
          </w:p>
        </w:tc>
        <w:tc>
          <w:tcPr>
            <w:tcW w:w="0" w:type="dxa"/>
          </w:tcPr>
          <w:p w14:paraId="5B56DEED" w14:textId="77777777" w:rsidR="00484880" w:rsidRDefault="00484880">
            <w:pPr>
              <w:pStyle w:val="EmptyCellLayoutStyle"/>
              <w:spacing w:after="0" w:line="240" w:lineRule="auto"/>
            </w:pPr>
          </w:p>
        </w:tc>
        <w:tc>
          <w:tcPr>
            <w:tcW w:w="0" w:type="dxa"/>
          </w:tcPr>
          <w:p w14:paraId="2EB30EF4" w14:textId="77777777" w:rsidR="00484880" w:rsidRDefault="00484880">
            <w:pPr>
              <w:pStyle w:val="EmptyCellLayoutStyle"/>
              <w:spacing w:after="0" w:line="240" w:lineRule="auto"/>
            </w:pPr>
          </w:p>
        </w:tc>
        <w:tc>
          <w:tcPr>
            <w:tcW w:w="0" w:type="dxa"/>
          </w:tcPr>
          <w:p w14:paraId="26516CDA" w14:textId="77777777" w:rsidR="00484880" w:rsidRDefault="00484880">
            <w:pPr>
              <w:pStyle w:val="EmptyCellLayoutStyle"/>
              <w:spacing w:after="0" w:line="240" w:lineRule="auto"/>
            </w:pPr>
          </w:p>
        </w:tc>
        <w:tc>
          <w:tcPr>
            <w:tcW w:w="2505" w:type="dxa"/>
          </w:tcPr>
          <w:p w14:paraId="1CC9A23E" w14:textId="77777777" w:rsidR="00484880" w:rsidRDefault="00484880">
            <w:pPr>
              <w:pStyle w:val="EmptyCellLayoutStyle"/>
              <w:spacing w:after="0" w:line="240" w:lineRule="auto"/>
            </w:pPr>
          </w:p>
        </w:tc>
        <w:tc>
          <w:tcPr>
            <w:tcW w:w="6120" w:type="dxa"/>
          </w:tcPr>
          <w:p w14:paraId="7E61DD17" w14:textId="77777777" w:rsidR="00484880" w:rsidRDefault="00484880">
            <w:pPr>
              <w:pStyle w:val="EmptyCellLayoutStyle"/>
              <w:spacing w:after="0" w:line="240" w:lineRule="auto"/>
            </w:pPr>
          </w:p>
        </w:tc>
        <w:tc>
          <w:tcPr>
            <w:tcW w:w="2534" w:type="dxa"/>
          </w:tcPr>
          <w:p w14:paraId="0B6BC0E2" w14:textId="77777777" w:rsidR="00484880" w:rsidRDefault="00484880">
            <w:pPr>
              <w:pStyle w:val="EmptyCellLayoutStyle"/>
              <w:spacing w:after="0" w:line="240" w:lineRule="auto"/>
            </w:pPr>
          </w:p>
        </w:tc>
        <w:tc>
          <w:tcPr>
            <w:tcW w:w="179" w:type="dxa"/>
          </w:tcPr>
          <w:p w14:paraId="3FD34597" w14:textId="77777777" w:rsidR="00484880" w:rsidRDefault="00484880">
            <w:pPr>
              <w:pStyle w:val="EmptyCellLayoutStyle"/>
              <w:spacing w:after="0" w:line="240" w:lineRule="auto"/>
            </w:pPr>
          </w:p>
        </w:tc>
      </w:tr>
      <w:tr w:rsidR="009F6280" w14:paraId="769603B7" w14:textId="77777777" w:rsidTr="009F6280">
        <w:tc>
          <w:tcPr>
            <w:tcW w:w="179" w:type="dxa"/>
          </w:tcPr>
          <w:p w14:paraId="4B63AF92" w14:textId="77777777" w:rsidR="00484880" w:rsidRDefault="00484880">
            <w:pPr>
              <w:pStyle w:val="EmptyCellLayoutStyle"/>
              <w:spacing w:after="0" w:line="240" w:lineRule="auto"/>
            </w:pPr>
          </w:p>
        </w:tc>
        <w:tc>
          <w:tcPr>
            <w:tcW w:w="0" w:type="dxa"/>
          </w:tcPr>
          <w:p w14:paraId="4A53530C" w14:textId="77777777" w:rsidR="00484880" w:rsidRDefault="00484880">
            <w:pPr>
              <w:pStyle w:val="EmptyCellLayoutStyle"/>
              <w:spacing w:after="0" w:line="240" w:lineRule="auto"/>
            </w:pPr>
          </w:p>
        </w:tc>
        <w:tc>
          <w:tcPr>
            <w:tcW w:w="0" w:type="dxa"/>
          </w:tcPr>
          <w:p w14:paraId="79A5D97C" w14:textId="77777777" w:rsidR="00484880" w:rsidRDefault="00484880">
            <w:pPr>
              <w:pStyle w:val="EmptyCellLayoutStyle"/>
              <w:spacing w:after="0" w:line="240" w:lineRule="auto"/>
            </w:pPr>
          </w:p>
        </w:tc>
        <w:tc>
          <w:tcPr>
            <w:tcW w:w="0" w:type="dxa"/>
          </w:tcPr>
          <w:p w14:paraId="6A9559FD" w14:textId="77777777" w:rsidR="00484880" w:rsidRDefault="00484880">
            <w:pPr>
              <w:pStyle w:val="EmptyCellLayoutStyle"/>
              <w:spacing w:after="0" w:line="240" w:lineRule="auto"/>
            </w:pPr>
          </w:p>
        </w:tc>
        <w:tc>
          <w:tcPr>
            <w:tcW w:w="0" w:type="dxa"/>
          </w:tcPr>
          <w:p w14:paraId="7EAA2722" w14:textId="77777777" w:rsidR="00484880" w:rsidRDefault="00484880">
            <w:pPr>
              <w:pStyle w:val="EmptyCellLayoutStyle"/>
              <w:spacing w:after="0" w:line="240" w:lineRule="auto"/>
            </w:pPr>
          </w:p>
        </w:tc>
        <w:tc>
          <w:tcPr>
            <w:tcW w:w="0" w:type="dxa"/>
          </w:tcPr>
          <w:p w14:paraId="60AC3697" w14:textId="77777777" w:rsidR="00484880" w:rsidRDefault="00484880">
            <w:pPr>
              <w:pStyle w:val="EmptyCellLayoutStyle"/>
              <w:spacing w:after="0" w:line="240" w:lineRule="auto"/>
            </w:pPr>
          </w:p>
        </w:tc>
        <w:tc>
          <w:tcPr>
            <w:tcW w:w="0" w:type="dxa"/>
          </w:tcPr>
          <w:p w14:paraId="49B726C8" w14:textId="77777777" w:rsidR="00484880" w:rsidRDefault="0048488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7"/>
              <w:gridCol w:w="356"/>
              <w:gridCol w:w="5188"/>
              <w:gridCol w:w="179"/>
            </w:tblGrid>
            <w:tr w:rsidR="00484880" w14:paraId="327F0E9D" w14:textId="77777777">
              <w:trPr>
                <w:trHeight w:val="180"/>
              </w:trPr>
              <w:tc>
                <w:tcPr>
                  <w:tcW w:w="180" w:type="dxa"/>
                  <w:tcBorders>
                    <w:top w:val="single" w:sz="15" w:space="0" w:color="000000"/>
                    <w:left w:val="single" w:sz="15" w:space="0" w:color="000000"/>
                  </w:tcBorders>
                </w:tcPr>
                <w:p w14:paraId="12579E07" w14:textId="77777777" w:rsidR="00484880" w:rsidRDefault="00484880">
                  <w:pPr>
                    <w:pStyle w:val="EmptyCellLayoutStyle"/>
                    <w:spacing w:after="0" w:line="240" w:lineRule="auto"/>
                  </w:pPr>
                </w:p>
              </w:tc>
              <w:tc>
                <w:tcPr>
                  <w:tcW w:w="5220" w:type="dxa"/>
                  <w:tcBorders>
                    <w:top w:val="single" w:sz="15" w:space="0" w:color="000000"/>
                  </w:tcBorders>
                </w:tcPr>
                <w:p w14:paraId="46561E14" w14:textId="77777777" w:rsidR="00484880" w:rsidRDefault="00484880">
                  <w:pPr>
                    <w:pStyle w:val="EmptyCellLayoutStyle"/>
                    <w:spacing w:after="0" w:line="240" w:lineRule="auto"/>
                  </w:pPr>
                </w:p>
              </w:tc>
              <w:tc>
                <w:tcPr>
                  <w:tcW w:w="359" w:type="dxa"/>
                  <w:tcBorders>
                    <w:top w:val="single" w:sz="15" w:space="0" w:color="000000"/>
                  </w:tcBorders>
                </w:tcPr>
                <w:p w14:paraId="70CCAD32" w14:textId="77777777" w:rsidR="00484880" w:rsidRDefault="00484880">
                  <w:pPr>
                    <w:pStyle w:val="EmptyCellLayoutStyle"/>
                    <w:spacing w:after="0" w:line="240" w:lineRule="auto"/>
                  </w:pPr>
                </w:p>
              </w:tc>
              <w:tc>
                <w:tcPr>
                  <w:tcW w:w="5220" w:type="dxa"/>
                  <w:tcBorders>
                    <w:top w:val="single" w:sz="15" w:space="0" w:color="000000"/>
                  </w:tcBorders>
                </w:tcPr>
                <w:p w14:paraId="771D3F63" w14:textId="77777777" w:rsidR="00484880" w:rsidRDefault="00484880">
                  <w:pPr>
                    <w:pStyle w:val="EmptyCellLayoutStyle"/>
                    <w:spacing w:after="0" w:line="240" w:lineRule="auto"/>
                  </w:pPr>
                </w:p>
              </w:tc>
              <w:tc>
                <w:tcPr>
                  <w:tcW w:w="180" w:type="dxa"/>
                  <w:tcBorders>
                    <w:top w:val="single" w:sz="15" w:space="0" w:color="000000"/>
                    <w:right w:val="single" w:sz="15" w:space="0" w:color="000000"/>
                  </w:tcBorders>
                </w:tcPr>
                <w:p w14:paraId="3815AC48" w14:textId="77777777" w:rsidR="00484880" w:rsidRDefault="00484880">
                  <w:pPr>
                    <w:pStyle w:val="EmptyCellLayoutStyle"/>
                    <w:spacing w:after="0" w:line="240" w:lineRule="auto"/>
                  </w:pPr>
                </w:p>
              </w:tc>
            </w:tr>
            <w:tr w:rsidR="009F6280" w14:paraId="62C01AE6" w14:textId="77777777" w:rsidTr="009F6280">
              <w:trPr>
                <w:trHeight w:val="359"/>
              </w:trPr>
              <w:tc>
                <w:tcPr>
                  <w:tcW w:w="180" w:type="dxa"/>
                  <w:tcBorders>
                    <w:left w:val="single" w:sz="15" w:space="0" w:color="000000"/>
                  </w:tcBorders>
                </w:tcPr>
                <w:p w14:paraId="4F606950" w14:textId="77777777" w:rsidR="00484880" w:rsidRDefault="00484880">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484880" w14:paraId="79AC6489" w14:textId="77777777">
                    <w:trPr>
                      <w:trHeight w:val="282"/>
                    </w:trPr>
                    <w:tc>
                      <w:tcPr>
                        <w:tcW w:w="10800" w:type="dxa"/>
                        <w:tcBorders>
                          <w:top w:val="nil"/>
                          <w:left w:val="nil"/>
                          <w:bottom w:val="nil"/>
                          <w:right w:val="nil"/>
                        </w:tcBorders>
                        <w:tcMar>
                          <w:top w:w="39" w:type="dxa"/>
                          <w:left w:w="39" w:type="dxa"/>
                          <w:bottom w:w="39" w:type="dxa"/>
                          <w:right w:w="39" w:type="dxa"/>
                        </w:tcMar>
                      </w:tcPr>
                      <w:p w14:paraId="40B4F875" w14:textId="77777777" w:rsidR="00484880" w:rsidRDefault="009F6280">
                        <w:pPr>
                          <w:spacing w:after="0" w:line="240" w:lineRule="auto"/>
                        </w:pPr>
                        <w:r>
                          <w:rPr>
                            <w:rFonts w:ascii="Arial" w:eastAsia="Arial" w:hAnsi="Arial"/>
                            <w:b/>
                            <w:i/>
                            <w:color w:val="000000"/>
                          </w:rPr>
                          <w:t>I certify that the entries on these pages are accurate and complete.</w:t>
                        </w:r>
                      </w:p>
                    </w:tc>
                  </w:tr>
                </w:tbl>
                <w:p w14:paraId="6599D946" w14:textId="77777777" w:rsidR="00484880" w:rsidRDefault="00484880">
                  <w:pPr>
                    <w:spacing w:after="0" w:line="240" w:lineRule="auto"/>
                  </w:pPr>
                </w:p>
              </w:tc>
              <w:tc>
                <w:tcPr>
                  <w:tcW w:w="180" w:type="dxa"/>
                  <w:tcBorders>
                    <w:right w:val="single" w:sz="15" w:space="0" w:color="000000"/>
                  </w:tcBorders>
                </w:tcPr>
                <w:p w14:paraId="77CF320D" w14:textId="77777777" w:rsidR="00484880" w:rsidRDefault="00484880">
                  <w:pPr>
                    <w:pStyle w:val="EmptyCellLayoutStyle"/>
                    <w:spacing w:after="0" w:line="240" w:lineRule="auto"/>
                  </w:pPr>
                </w:p>
              </w:tc>
            </w:tr>
            <w:tr w:rsidR="00484880" w14:paraId="56A5875E" w14:textId="77777777">
              <w:trPr>
                <w:trHeight w:val="180"/>
              </w:trPr>
              <w:tc>
                <w:tcPr>
                  <w:tcW w:w="180" w:type="dxa"/>
                  <w:tcBorders>
                    <w:left w:val="single" w:sz="15" w:space="0" w:color="000000"/>
                  </w:tcBorders>
                </w:tcPr>
                <w:p w14:paraId="7ED4E542" w14:textId="77777777" w:rsidR="00484880" w:rsidRDefault="00484880">
                  <w:pPr>
                    <w:pStyle w:val="EmptyCellLayoutStyle"/>
                    <w:spacing w:after="0" w:line="240" w:lineRule="auto"/>
                  </w:pPr>
                </w:p>
              </w:tc>
              <w:tc>
                <w:tcPr>
                  <w:tcW w:w="5220" w:type="dxa"/>
                </w:tcPr>
                <w:p w14:paraId="486C10E8" w14:textId="77777777" w:rsidR="00484880" w:rsidRDefault="00484880">
                  <w:pPr>
                    <w:pStyle w:val="EmptyCellLayoutStyle"/>
                    <w:spacing w:after="0" w:line="240" w:lineRule="auto"/>
                  </w:pPr>
                </w:p>
              </w:tc>
              <w:tc>
                <w:tcPr>
                  <w:tcW w:w="359" w:type="dxa"/>
                </w:tcPr>
                <w:p w14:paraId="74D17EE7" w14:textId="77777777" w:rsidR="00484880" w:rsidRDefault="00484880">
                  <w:pPr>
                    <w:pStyle w:val="EmptyCellLayoutStyle"/>
                    <w:spacing w:after="0" w:line="240" w:lineRule="auto"/>
                  </w:pPr>
                </w:p>
              </w:tc>
              <w:tc>
                <w:tcPr>
                  <w:tcW w:w="5220" w:type="dxa"/>
                </w:tcPr>
                <w:p w14:paraId="23FE4FF7" w14:textId="77777777" w:rsidR="00484880" w:rsidRDefault="00484880">
                  <w:pPr>
                    <w:pStyle w:val="EmptyCellLayoutStyle"/>
                    <w:spacing w:after="0" w:line="240" w:lineRule="auto"/>
                  </w:pPr>
                </w:p>
              </w:tc>
              <w:tc>
                <w:tcPr>
                  <w:tcW w:w="180" w:type="dxa"/>
                  <w:tcBorders>
                    <w:right w:val="single" w:sz="15" w:space="0" w:color="000000"/>
                  </w:tcBorders>
                </w:tcPr>
                <w:p w14:paraId="6E4E8DDF" w14:textId="77777777" w:rsidR="00484880" w:rsidRDefault="00484880">
                  <w:pPr>
                    <w:pStyle w:val="EmptyCellLayoutStyle"/>
                    <w:spacing w:after="0" w:line="240" w:lineRule="auto"/>
                  </w:pPr>
                </w:p>
              </w:tc>
            </w:tr>
            <w:tr w:rsidR="00484880" w14:paraId="4D333863" w14:textId="77777777">
              <w:trPr>
                <w:trHeight w:val="290"/>
              </w:trPr>
              <w:tc>
                <w:tcPr>
                  <w:tcW w:w="180" w:type="dxa"/>
                  <w:tcBorders>
                    <w:left w:val="single" w:sz="15" w:space="0" w:color="000000"/>
                  </w:tcBorders>
                </w:tcPr>
                <w:p w14:paraId="2746F598"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484880" w14:paraId="43D19E64" w14:textId="77777777">
                    <w:trPr>
                      <w:trHeight w:val="212"/>
                    </w:trPr>
                    <w:tc>
                      <w:tcPr>
                        <w:tcW w:w="5220" w:type="dxa"/>
                        <w:tcBorders>
                          <w:top w:val="nil"/>
                          <w:left w:val="nil"/>
                          <w:bottom w:val="nil"/>
                          <w:right w:val="nil"/>
                        </w:tcBorders>
                        <w:tcMar>
                          <w:top w:w="39" w:type="dxa"/>
                          <w:left w:w="39" w:type="dxa"/>
                          <w:bottom w:w="39" w:type="dxa"/>
                          <w:right w:w="39" w:type="dxa"/>
                        </w:tcMar>
                      </w:tcPr>
                      <w:p w14:paraId="684896E4" w14:textId="77777777" w:rsidR="00484880" w:rsidRDefault="00484880">
                        <w:pPr>
                          <w:spacing w:after="0" w:line="240" w:lineRule="auto"/>
                        </w:pPr>
                      </w:p>
                    </w:tc>
                  </w:tr>
                </w:tbl>
                <w:p w14:paraId="5BB63BF1" w14:textId="77777777" w:rsidR="00484880" w:rsidRDefault="00484880">
                  <w:pPr>
                    <w:spacing w:after="0" w:line="240" w:lineRule="auto"/>
                  </w:pPr>
                </w:p>
              </w:tc>
              <w:tc>
                <w:tcPr>
                  <w:tcW w:w="359" w:type="dxa"/>
                </w:tcPr>
                <w:p w14:paraId="79266FAE"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484880" w14:paraId="114A0FFC" w14:textId="77777777">
                    <w:trPr>
                      <w:trHeight w:val="212"/>
                    </w:trPr>
                    <w:tc>
                      <w:tcPr>
                        <w:tcW w:w="5220" w:type="dxa"/>
                        <w:tcBorders>
                          <w:top w:val="nil"/>
                          <w:left w:val="nil"/>
                          <w:bottom w:val="nil"/>
                          <w:right w:val="nil"/>
                        </w:tcBorders>
                        <w:tcMar>
                          <w:top w:w="39" w:type="dxa"/>
                          <w:left w:w="39" w:type="dxa"/>
                          <w:bottom w:w="39" w:type="dxa"/>
                          <w:right w:w="39" w:type="dxa"/>
                        </w:tcMar>
                      </w:tcPr>
                      <w:p w14:paraId="52974BF6" w14:textId="77777777" w:rsidR="00484880" w:rsidRDefault="009F6280">
                        <w:pPr>
                          <w:spacing w:after="0" w:line="240" w:lineRule="auto"/>
                        </w:pPr>
                        <w:r>
                          <w:rPr>
                            <w:rFonts w:ascii="Arial" w:eastAsia="Arial" w:hAnsi="Arial"/>
                            <w:color w:val="000000"/>
                          </w:rPr>
                          <w:t>9/24/2019</w:t>
                        </w:r>
                      </w:p>
                    </w:tc>
                  </w:tr>
                </w:tbl>
                <w:p w14:paraId="6153F470" w14:textId="77777777" w:rsidR="00484880" w:rsidRDefault="00484880">
                  <w:pPr>
                    <w:spacing w:after="0" w:line="240" w:lineRule="auto"/>
                  </w:pPr>
                </w:p>
              </w:tc>
              <w:tc>
                <w:tcPr>
                  <w:tcW w:w="180" w:type="dxa"/>
                  <w:tcBorders>
                    <w:right w:val="single" w:sz="15" w:space="0" w:color="000000"/>
                  </w:tcBorders>
                </w:tcPr>
                <w:p w14:paraId="6CD547DF" w14:textId="77777777" w:rsidR="00484880" w:rsidRDefault="00484880">
                  <w:pPr>
                    <w:pStyle w:val="EmptyCellLayoutStyle"/>
                    <w:spacing w:after="0" w:line="240" w:lineRule="auto"/>
                  </w:pPr>
                </w:p>
              </w:tc>
            </w:tr>
            <w:tr w:rsidR="00484880" w14:paraId="41CCC819" w14:textId="77777777">
              <w:trPr>
                <w:trHeight w:val="34"/>
              </w:trPr>
              <w:tc>
                <w:tcPr>
                  <w:tcW w:w="180" w:type="dxa"/>
                  <w:tcBorders>
                    <w:left w:val="single" w:sz="15" w:space="0" w:color="000000"/>
                  </w:tcBorders>
                </w:tcPr>
                <w:p w14:paraId="410709E7" w14:textId="77777777" w:rsidR="00484880" w:rsidRDefault="00484880">
                  <w:pPr>
                    <w:pStyle w:val="EmptyCellLayoutStyle"/>
                    <w:spacing w:after="0" w:line="240" w:lineRule="auto"/>
                  </w:pPr>
                </w:p>
              </w:tc>
              <w:tc>
                <w:tcPr>
                  <w:tcW w:w="5220" w:type="dxa"/>
                </w:tcPr>
                <w:p w14:paraId="4613B7E3" w14:textId="77777777" w:rsidR="00484880" w:rsidRDefault="00484880">
                  <w:pPr>
                    <w:pStyle w:val="EmptyCellLayoutStyle"/>
                    <w:spacing w:after="0" w:line="240" w:lineRule="auto"/>
                  </w:pPr>
                </w:p>
              </w:tc>
              <w:tc>
                <w:tcPr>
                  <w:tcW w:w="359" w:type="dxa"/>
                </w:tcPr>
                <w:p w14:paraId="7D82588D" w14:textId="77777777" w:rsidR="00484880" w:rsidRDefault="00484880">
                  <w:pPr>
                    <w:pStyle w:val="EmptyCellLayoutStyle"/>
                    <w:spacing w:after="0" w:line="240" w:lineRule="auto"/>
                  </w:pPr>
                </w:p>
              </w:tc>
              <w:tc>
                <w:tcPr>
                  <w:tcW w:w="5220" w:type="dxa"/>
                </w:tcPr>
                <w:p w14:paraId="0C8C184E" w14:textId="77777777" w:rsidR="00484880" w:rsidRDefault="00484880">
                  <w:pPr>
                    <w:pStyle w:val="EmptyCellLayoutStyle"/>
                    <w:spacing w:after="0" w:line="240" w:lineRule="auto"/>
                  </w:pPr>
                </w:p>
              </w:tc>
              <w:tc>
                <w:tcPr>
                  <w:tcW w:w="180" w:type="dxa"/>
                  <w:tcBorders>
                    <w:right w:val="single" w:sz="15" w:space="0" w:color="000000"/>
                  </w:tcBorders>
                </w:tcPr>
                <w:p w14:paraId="758D1E35" w14:textId="77777777" w:rsidR="00484880" w:rsidRDefault="00484880">
                  <w:pPr>
                    <w:pStyle w:val="EmptyCellLayoutStyle"/>
                    <w:spacing w:after="0" w:line="240" w:lineRule="auto"/>
                  </w:pPr>
                </w:p>
              </w:tc>
            </w:tr>
            <w:tr w:rsidR="00484880" w14:paraId="01B80E95" w14:textId="77777777">
              <w:trPr>
                <w:trHeight w:val="360"/>
              </w:trPr>
              <w:tc>
                <w:tcPr>
                  <w:tcW w:w="180" w:type="dxa"/>
                  <w:tcBorders>
                    <w:left w:val="single" w:sz="15" w:space="0" w:color="000000"/>
                  </w:tcBorders>
                </w:tcPr>
                <w:p w14:paraId="68252FD6"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484880" w14:paraId="7160731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5A90CE4" w14:textId="77777777" w:rsidR="00484880" w:rsidRDefault="009F6280">
                        <w:pPr>
                          <w:spacing w:after="0" w:line="240" w:lineRule="auto"/>
                          <w:jc w:val="center"/>
                        </w:pPr>
                        <w:r>
                          <w:rPr>
                            <w:rFonts w:ascii="Arial" w:eastAsia="Arial" w:hAnsi="Arial"/>
                            <w:b/>
                            <w:color w:val="000000"/>
                            <w:sz w:val="16"/>
                          </w:rPr>
                          <w:t>Appointing Authority</w:t>
                        </w:r>
                      </w:p>
                    </w:tc>
                  </w:tr>
                </w:tbl>
                <w:p w14:paraId="1C2C720E" w14:textId="77777777" w:rsidR="00484880" w:rsidRDefault="00484880">
                  <w:pPr>
                    <w:spacing w:after="0" w:line="240" w:lineRule="auto"/>
                  </w:pPr>
                </w:p>
              </w:tc>
              <w:tc>
                <w:tcPr>
                  <w:tcW w:w="359" w:type="dxa"/>
                </w:tcPr>
                <w:p w14:paraId="7020532F" w14:textId="77777777" w:rsidR="00484880" w:rsidRDefault="00484880">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484880" w14:paraId="39E9B62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3241295" w14:textId="77777777" w:rsidR="00484880" w:rsidRDefault="009F6280">
                        <w:pPr>
                          <w:spacing w:after="0" w:line="240" w:lineRule="auto"/>
                          <w:jc w:val="center"/>
                        </w:pPr>
                        <w:r>
                          <w:rPr>
                            <w:rFonts w:ascii="Arial" w:eastAsia="Arial" w:hAnsi="Arial"/>
                            <w:b/>
                            <w:color w:val="000000"/>
                            <w:sz w:val="16"/>
                          </w:rPr>
                          <w:t>Date</w:t>
                        </w:r>
                      </w:p>
                    </w:tc>
                  </w:tr>
                </w:tbl>
                <w:p w14:paraId="55FE79DE" w14:textId="77777777" w:rsidR="00484880" w:rsidRDefault="00484880">
                  <w:pPr>
                    <w:spacing w:after="0" w:line="240" w:lineRule="auto"/>
                  </w:pPr>
                </w:p>
              </w:tc>
              <w:tc>
                <w:tcPr>
                  <w:tcW w:w="180" w:type="dxa"/>
                  <w:tcBorders>
                    <w:right w:val="single" w:sz="15" w:space="0" w:color="000000"/>
                  </w:tcBorders>
                </w:tcPr>
                <w:p w14:paraId="1E962938" w14:textId="77777777" w:rsidR="00484880" w:rsidRDefault="00484880">
                  <w:pPr>
                    <w:pStyle w:val="EmptyCellLayoutStyle"/>
                    <w:spacing w:after="0" w:line="240" w:lineRule="auto"/>
                  </w:pPr>
                </w:p>
              </w:tc>
            </w:tr>
            <w:tr w:rsidR="00484880" w14:paraId="724579DF" w14:textId="77777777">
              <w:trPr>
                <w:trHeight w:val="214"/>
              </w:trPr>
              <w:tc>
                <w:tcPr>
                  <w:tcW w:w="180" w:type="dxa"/>
                  <w:tcBorders>
                    <w:left w:val="single" w:sz="15" w:space="0" w:color="000000"/>
                    <w:bottom w:val="single" w:sz="15" w:space="0" w:color="000000"/>
                  </w:tcBorders>
                </w:tcPr>
                <w:p w14:paraId="0D141750" w14:textId="77777777" w:rsidR="00484880" w:rsidRDefault="00484880">
                  <w:pPr>
                    <w:pStyle w:val="EmptyCellLayoutStyle"/>
                    <w:spacing w:after="0" w:line="240" w:lineRule="auto"/>
                  </w:pPr>
                </w:p>
              </w:tc>
              <w:tc>
                <w:tcPr>
                  <w:tcW w:w="5220" w:type="dxa"/>
                  <w:tcBorders>
                    <w:bottom w:val="single" w:sz="15" w:space="0" w:color="000000"/>
                  </w:tcBorders>
                </w:tcPr>
                <w:p w14:paraId="56CF1FD8" w14:textId="77777777" w:rsidR="00484880" w:rsidRDefault="00484880">
                  <w:pPr>
                    <w:pStyle w:val="EmptyCellLayoutStyle"/>
                    <w:spacing w:after="0" w:line="240" w:lineRule="auto"/>
                  </w:pPr>
                </w:p>
              </w:tc>
              <w:tc>
                <w:tcPr>
                  <w:tcW w:w="359" w:type="dxa"/>
                  <w:tcBorders>
                    <w:bottom w:val="single" w:sz="15" w:space="0" w:color="000000"/>
                  </w:tcBorders>
                </w:tcPr>
                <w:p w14:paraId="630592C0" w14:textId="77777777" w:rsidR="00484880" w:rsidRDefault="00484880">
                  <w:pPr>
                    <w:pStyle w:val="EmptyCellLayoutStyle"/>
                    <w:spacing w:after="0" w:line="240" w:lineRule="auto"/>
                  </w:pPr>
                </w:p>
              </w:tc>
              <w:tc>
                <w:tcPr>
                  <w:tcW w:w="5220" w:type="dxa"/>
                  <w:tcBorders>
                    <w:bottom w:val="single" w:sz="15" w:space="0" w:color="000000"/>
                  </w:tcBorders>
                </w:tcPr>
                <w:p w14:paraId="67DBB2E1"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726A477D" w14:textId="77777777" w:rsidR="00484880" w:rsidRDefault="00484880">
                  <w:pPr>
                    <w:pStyle w:val="EmptyCellLayoutStyle"/>
                    <w:spacing w:after="0" w:line="240" w:lineRule="auto"/>
                  </w:pPr>
                </w:p>
              </w:tc>
            </w:tr>
          </w:tbl>
          <w:p w14:paraId="6E615CC4" w14:textId="77777777" w:rsidR="00484880" w:rsidRDefault="00484880">
            <w:pPr>
              <w:spacing w:after="0" w:line="240" w:lineRule="auto"/>
            </w:pPr>
          </w:p>
        </w:tc>
        <w:tc>
          <w:tcPr>
            <w:tcW w:w="179" w:type="dxa"/>
          </w:tcPr>
          <w:p w14:paraId="4926F51C" w14:textId="77777777" w:rsidR="00484880" w:rsidRDefault="00484880">
            <w:pPr>
              <w:pStyle w:val="EmptyCellLayoutStyle"/>
              <w:spacing w:after="0" w:line="240" w:lineRule="auto"/>
            </w:pPr>
          </w:p>
        </w:tc>
      </w:tr>
      <w:tr w:rsidR="00484880" w14:paraId="36C472DB" w14:textId="77777777">
        <w:trPr>
          <w:trHeight w:val="92"/>
        </w:trPr>
        <w:tc>
          <w:tcPr>
            <w:tcW w:w="179" w:type="dxa"/>
          </w:tcPr>
          <w:p w14:paraId="74198DCC" w14:textId="77777777" w:rsidR="00484880" w:rsidRDefault="00484880">
            <w:pPr>
              <w:pStyle w:val="EmptyCellLayoutStyle"/>
              <w:spacing w:after="0" w:line="240" w:lineRule="auto"/>
            </w:pPr>
          </w:p>
        </w:tc>
        <w:tc>
          <w:tcPr>
            <w:tcW w:w="0" w:type="dxa"/>
          </w:tcPr>
          <w:p w14:paraId="1361B0F1" w14:textId="77777777" w:rsidR="00484880" w:rsidRDefault="00484880">
            <w:pPr>
              <w:pStyle w:val="EmptyCellLayoutStyle"/>
              <w:spacing w:after="0" w:line="240" w:lineRule="auto"/>
            </w:pPr>
          </w:p>
        </w:tc>
        <w:tc>
          <w:tcPr>
            <w:tcW w:w="0" w:type="dxa"/>
          </w:tcPr>
          <w:p w14:paraId="25CDBB55" w14:textId="77777777" w:rsidR="00484880" w:rsidRDefault="00484880">
            <w:pPr>
              <w:pStyle w:val="EmptyCellLayoutStyle"/>
              <w:spacing w:after="0" w:line="240" w:lineRule="auto"/>
            </w:pPr>
          </w:p>
        </w:tc>
        <w:tc>
          <w:tcPr>
            <w:tcW w:w="0" w:type="dxa"/>
          </w:tcPr>
          <w:p w14:paraId="6098850B" w14:textId="77777777" w:rsidR="00484880" w:rsidRDefault="00484880">
            <w:pPr>
              <w:pStyle w:val="EmptyCellLayoutStyle"/>
              <w:spacing w:after="0" w:line="240" w:lineRule="auto"/>
            </w:pPr>
          </w:p>
        </w:tc>
        <w:tc>
          <w:tcPr>
            <w:tcW w:w="0" w:type="dxa"/>
          </w:tcPr>
          <w:p w14:paraId="5634D6AE" w14:textId="77777777" w:rsidR="00484880" w:rsidRDefault="00484880">
            <w:pPr>
              <w:pStyle w:val="EmptyCellLayoutStyle"/>
              <w:spacing w:after="0" w:line="240" w:lineRule="auto"/>
            </w:pPr>
          </w:p>
        </w:tc>
        <w:tc>
          <w:tcPr>
            <w:tcW w:w="0" w:type="dxa"/>
          </w:tcPr>
          <w:p w14:paraId="441CA954" w14:textId="77777777" w:rsidR="00484880" w:rsidRDefault="00484880">
            <w:pPr>
              <w:pStyle w:val="EmptyCellLayoutStyle"/>
              <w:spacing w:after="0" w:line="240" w:lineRule="auto"/>
            </w:pPr>
          </w:p>
        </w:tc>
        <w:tc>
          <w:tcPr>
            <w:tcW w:w="0" w:type="dxa"/>
          </w:tcPr>
          <w:p w14:paraId="1A98C65F" w14:textId="77777777" w:rsidR="00484880" w:rsidRDefault="00484880">
            <w:pPr>
              <w:pStyle w:val="EmptyCellLayoutStyle"/>
              <w:spacing w:after="0" w:line="240" w:lineRule="auto"/>
            </w:pPr>
          </w:p>
        </w:tc>
        <w:tc>
          <w:tcPr>
            <w:tcW w:w="2505" w:type="dxa"/>
          </w:tcPr>
          <w:p w14:paraId="71FEEF98" w14:textId="77777777" w:rsidR="00484880" w:rsidRDefault="00484880">
            <w:pPr>
              <w:pStyle w:val="EmptyCellLayoutStyle"/>
              <w:spacing w:after="0" w:line="240" w:lineRule="auto"/>
            </w:pPr>
          </w:p>
        </w:tc>
        <w:tc>
          <w:tcPr>
            <w:tcW w:w="6120" w:type="dxa"/>
          </w:tcPr>
          <w:p w14:paraId="5C3A8630" w14:textId="77777777" w:rsidR="00484880" w:rsidRDefault="00484880">
            <w:pPr>
              <w:pStyle w:val="EmptyCellLayoutStyle"/>
              <w:spacing w:after="0" w:line="240" w:lineRule="auto"/>
            </w:pPr>
          </w:p>
        </w:tc>
        <w:tc>
          <w:tcPr>
            <w:tcW w:w="2534" w:type="dxa"/>
          </w:tcPr>
          <w:p w14:paraId="4C3AD5E6" w14:textId="77777777" w:rsidR="00484880" w:rsidRDefault="00484880">
            <w:pPr>
              <w:pStyle w:val="EmptyCellLayoutStyle"/>
              <w:spacing w:after="0" w:line="240" w:lineRule="auto"/>
            </w:pPr>
          </w:p>
        </w:tc>
        <w:tc>
          <w:tcPr>
            <w:tcW w:w="179" w:type="dxa"/>
          </w:tcPr>
          <w:p w14:paraId="082CB911" w14:textId="77777777" w:rsidR="00484880" w:rsidRDefault="00484880">
            <w:pPr>
              <w:pStyle w:val="EmptyCellLayoutStyle"/>
              <w:spacing w:after="0" w:line="240" w:lineRule="auto"/>
            </w:pPr>
          </w:p>
        </w:tc>
      </w:tr>
      <w:tr w:rsidR="009F6280" w14:paraId="743D3EAD" w14:textId="77777777" w:rsidTr="009F6280">
        <w:tc>
          <w:tcPr>
            <w:tcW w:w="179" w:type="dxa"/>
          </w:tcPr>
          <w:p w14:paraId="2976FF72" w14:textId="77777777" w:rsidR="00484880" w:rsidRDefault="00484880">
            <w:pPr>
              <w:pStyle w:val="EmptyCellLayoutStyle"/>
              <w:spacing w:after="0" w:line="240" w:lineRule="auto"/>
            </w:pPr>
          </w:p>
        </w:tc>
        <w:tc>
          <w:tcPr>
            <w:tcW w:w="0" w:type="dxa"/>
          </w:tcPr>
          <w:p w14:paraId="5532819E" w14:textId="77777777" w:rsidR="00484880" w:rsidRDefault="00484880">
            <w:pPr>
              <w:pStyle w:val="EmptyCellLayoutStyle"/>
              <w:spacing w:after="0" w:line="240" w:lineRule="auto"/>
            </w:pPr>
          </w:p>
        </w:tc>
        <w:tc>
          <w:tcPr>
            <w:tcW w:w="0" w:type="dxa"/>
          </w:tcPr>
          <w:p w14:paraId="0DA37600" w14:textId="77777777" w:rsidR="00484880" w:rsidRDefault="00484880">
            <w:pPr>
              <w:pStyle w:val="EmptyCellLayoutStyle"/>
              <w:spacing w:after="0" w:line="240" w:lineRule="auto"/>
            </w:pPr>
          </w:p>
        </w:tc>
        <w:tc>
          <w:tcPr>
            <w:tcW w:w="0" w:type="dxa"/>
          </w:tcPr>
          <w:p w14:paraId="52F28B2E" w14:textId="77777777" w:rsidR="00484880" w:rsidRDefault="00484880">
            <w:pPr>
              <w:pStyle w:val="EmptyCellLayoutStyle"/>
              <w:spacing w:after="0" w:line="240" w:lineRule="auto"/>
            </w:pPr>
          </w:p>
        </w:tc>
        <w:tc>
          <w:tcPr>
            <w:tcW w:w="0" w:type="dxa"/>
          </w:tcPr>
          <w:p w14:paraId="3DD251DB" w14:textId="77777777" w:rsidR="00484880" w:rsidRDefault="00484880">
            <w:pPr>
              <w:pStyle w:val="EmptyCellLayoutStyle"/>
              <w:spacing w:after="0" w:line="240" w:lineRule="auto"/>
            </w:pPr>
          </w:p>
        </w:tc>
        <w:tc>
          <w:tcPr>
            <w:tcW w:w="0" w:type="dxa"/>
          </w:tcPr>
          <w:p w14:paraId="489B18D9" w14:textId="77777777" w:rsidR="00484880" w:rsidRDefault="00484880">
            <w:pPr>
              <w:pStyle w:val="EmptyCellLayoutStyle"/>
              <w:spacing w:after="0" w:line="240" w:lineRule="auto"/>
            </w:pPr>
          </w:p>
        </w:tc>
        <w:tc>
          <w:tcPr>
            <w:tcW w:w="0" w:type="dxa"/>
          </w:tcPr>
          <w:p w14:paraId="011511F4" w14:textId="77777777" w:rsidR="00484880" w:rsidRDefault="00484880">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484880" w14:paraId="67F40161" w14:textId="77777777">
              <w:trPr>
                <w:trHeight w:val="197"/>
              </w:trPr>
              <w:tc>
                <w:tcPr>
                  <w:tcW w:w="180" w:type="dxa"/>
                  <w:tcBorders>
                    <w:top w:val="single" w:sz="15" w:space="0" w:color="000000"/>
                    <w:left w:val="single" w:sz="15" w:space="0" w:color="000000"/>
                  </w:tcBorders>
                </w:tcPr>
                <w:p w14:paraId="205E7E4E" w14:textId="77777777" w:rsidR="00484880" w:rsidRDefault="00484880">
                  <w:pPr>
                    <w:pStyle w:val="EmptyCellLayoutStyle"/>
                    <w:spacing w:after="0" w:line="240" w:lineRule="auto"/>
                  </w:pPr>
                </w:p>
              </w:tc>
              <w:tc>
                <w:tcPr>
                  <w:tcW w:w="5220" w:type="dxa"/>
                  <w:tcBorders>
                    <w:top w:val="single" w:sz="15" w:space="0" w:color="000000"/>
                  </w:tcBorders>
                </w:tcPr>
                <w:p w14:paraId="642046CF" w14:textId="77777777" w:rsidR="00484880" w:rsidRDefault="00484880">
                  <w:pPr>
                    <w:pStyle w:val="EmptyCellLayoutStyle"/>
                    <w:spacing w:after="0" w:line="240" w:lineRule="auto"/>
                  </w:pPr>
                </w:p>
              </w:tc>
              <w:tc>
                <w:tcPr>
                  <w:tcW w:w="359" w:type="dxa"/>
                  <w:tcBorders>
                    <w:top w:val="single" w:sz="15" w:space="0" w:color="000000"/>
                  </w:tcBorders>
                </w:tcPr>
                <w:p w14:paraId="45495BB0" w14:textId="77777777" w:rsidR="00484880" w:rsidRDefault="00484880">
                  <w:pPr>
                    <w:pStyle w:val="EmptyCellLayoutStyle"/>
                    <w:spacing w:after="0" w:line="240" w:lineRule="auto"/>
                  </w:pPr>
                </w:p>
              </w:tc>
              <w:tc>
                <w:tcPr>
                  <w:tcW w:w="5220" w:type="dxa"/>
                  <w:tcBorders>
                    <w:top w:val="single" w:sz="15" w:space="0" w:color="000000"/>
                  </w:tcBorders>
                </w:tcPr>
                <w:p w14:paraId="2A4F4110" w14:textId="77777777" w:rsidR="00484880" w:rsidRDefault="00484880">
                  <w:pPr>
                    <w:pStyle w:val="EmptyCellLayoutStyle"/>
                    <w:spacing w:after="0" w:line="240" w:lineRule="auto"/>
                  </w:pPr>
                </w:p>
              </w:tc>
              <w:tc>
                <w:tcPr>
                  <w:tcW w:w="180" w:type="dxa"/>
                  <w:tcBorders>
                    <w:top w:val="single" w:sz="15" w:space="0" w:color="000000"/>
                    <w:right w:val="single" w:sz="15" w:space="0" w:color="000000"/>
                  </w:tcBorders>
                </w:tcPr>
                <w:p w14:paraId="3D7FB949" w14:textId="77777777" w:rsidR="00484880" w:rsidRDefault="00484880">
                  <w:pPr>
                    <w:pStyle w:val="EmptyCellLayoutStyle"/>
                    <w:spacing w:after="0" w:line="240" w:lineRule="auto"/>
                  </w:pPr>
                </w:p>
              </w:tc>
            </w:tr>
            <w:tr w:rsidR="009F6280" w14:paraId="2ABC39D4" w14:textId="77777777" w:rsidTr="009F6280">
              <w:trPr>
                <w:trHeight w:val="540"/>
              </w:trPr>
              <w:tc>
                <w:tcPr>
                  <w:tcW w:w="180" w:type="dxa"/>
                  <w:tcBorders>
                    <w:left w:val="single" w:sz="15" w:space="0" w:color="000000"/>
                  </w:tcBorders>
                </w:tcPr>
                <w:p w14:paraId="16E5DA9B" w14:textId="77777777" w:rsidR="00484880" w:rsidRDefault="00484880">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484880" w14:paraId="1F518DE0" w14:textId="77777777">
                    <w:trPr>
                      <w:trHeight w:val="462"/>
                    </w:trPr>
                    <w:tc>
                      <w:tcPr>
                        <w:tcW w:w="10800" w:type="dxa"/>
                        <w:tcBorders>
                          <w:top w:val="nil"/>
                          <w:left w:val="nil"/>
                          <w:bottom w:val="nil"/>
                          <w:right w:val="nil"/>
                        </w:tcBorders>
                        <w:tcMar>
                          <w:top w:w="39" w:type="dxa"/>
                          <w:left w:w="39" w:type="dxa"/>
                          <w:bottom w:w="39" w:type="dxa"/>
                          <w:right w:w="39" w:type="dxa"/>
                        </w:tcMar>
                      </w:tcPr>
                      <w:p w14:paraId="0B002329" w14:textId="77777777" w:rsidR="00484880" w:rsidRDefault="009F628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6BC83C6" w14:textId="77777777" w:rsidR="00484880" w:rsidRDefault="00484880">
                  <w:pPr>
                    <w:spacing w:after="0" w:line="240" w:lineRule="auto"/>
                  </w:pPr>
                </w:p>
              </w:tc>
              <w:tc>
                <w:tcPr>
                  <w:tcW w:w="180" w:type="dxa"/>
                  <w:tcBorders>
                    <w:right w:val="single" w:sz="15" w:space="0" w:color="000000"/>
                  </w:tcBorders>
                </w:tcPr>
                <w:p w14:paraId="0168C0E1" w14:textId="77777777" w:rsidR="00484880" w:rsidRDefault="00484880">
                  <w:pPr>
                    <w:pStyle w:val="EmptyCellLayoutStyle"/>
                    <w:spacing w:after="0" w:line="240" w:lineRule="auto"/>
                  </w:pPr>
                </w:p>
              </w:tc>
            </w:tr>
            <w:tr w:rsidR="00484880" w14:paraId="5C057432" w14:textId="77777777">
              <w:trPr>
                <w:trHeight w:val="17"/>
              </w:trPr>
              <w:tc>
                <w:tcPr>
                  <w:tcW w:w="180" w:type="dxa"/>
                  <w:tcBorders>
                    <w:left w:val="single" w:sz="15" w:space="0" w:color="000000"/>
                  </w:tcBorders>
                </w:tcPr>
                <w:p w14:paraId="12033570" w14:textId="77777777" w:rsidR="00484880" w:rsidRDefault="00484880">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484880" w14:paraId="64CC5F5C" w14:textId="77777777">
                    <w:trPr>
                      <w:trHeight w:val="212"/>
                    </w:trPr>
                    <w:tc>
                      <w:tcPr>
                        <w:tcW w:w="5220" w:type="dxa"/>
                        <w:tcBorders>
                          <w:top w:val="nil"/>
                          <w:left w:val="nil"/>
                          <w:bottom w:val="nil"/>
                          <w:right w:val="nil"/>
                        </w:tcBorders>
                        <w:tcMar>
                          <w:top w:w="39" w:type="dxa"/>
                          <w:left w:w="39" w:type="dxa"/>
                          <w:bottom w:w="39" w:type="dxa"/>
                          <w:right w:w="39" w:type="dxa"/>
                        </w:tcMar>
                      </w:tcPr>
                      <w:p w14:paraId="2025CA3E" w14:textId="03797D40" w:rsidR="00484880" w:rsidRDefault="00484880">
                        <w:pPr>
                          <w:spacing w:after="0" w:line="240" w:lineRule="auto"/>
                        </w:pPr>
                      </w:p>
                    </w:tc>
                  </w:tr>
                </w:tbl>
                <w:p w14:paraId="0F7342C6" w14:textId="77777777" w:rsidR="00484880" w:rsidRDefault="00484880">
                  <w:pPr>
                    <w:spacing w:after="0" w:line="240" w:lineRule="auto"/>
                  </w:pPr>
                </w:p>
              </w:tc>
              <w:tc>
                <w:tcPr>
                  <w:tcW w:w="359" w:type="dxa"/>
                </w:tcPr>
                <w:p w14:paraId="53D568C4" w14:textId="77777777" w:rsidR="00484880" w:rsidRDefault="00484880">
                  <w:pPr>
                    <w:pStyle w:val="EmptyCellLayoutStyle"/>
                    <w:spacing w:after="0" w:line="240" w:lineRule="auto"/>
                  </w:pPr>
                </w:p>
              </w:tc>
              <w:tc>
                <w:tcPr>
                  <w:tcW w:w="5220" w:type="dxa"/>
                </w:tcPr>
                <w:p w14:paraId="3D2101F1" w14:textId="77777777" w:rsidR="00484880" w:rsidRDefault="00484880">
                  <w:pPr>
                    <w:pStyle w:val="EmptyCellLayoutStyle"/>
                    <w:spacing w:after="0" w:line="240" w:lineRule="auto"/>
                  </w:pPr>
                </w:p>
              </w:tc>
              <w:tc>
                <w:tcPr>
                  <w:tcW w:w="180" w:type="dxa"/>
                  <w:tcBorders>
                    <w:right w:val="single" w:sz="15" w:space="0" w:color="000000"/>
                  </w:tcBorders>
                </w:tcPr>
                <w:p w14:paraId="3654531E" w14:textId="77777777" w:rsidR="00484880" w:rsidRDefault="00484880">
                  <w:pPr>
                    <w:pStyle w:val="EmptyCellLayoutStyle"/>
                    <w:spacing w:after="0" w:line="240" w:lineRule="auto"/>
                  </w:pPr>
                </w:p>
              </w:tc>
            </w:tr>
            <w:tr w:rsidR="00484880" w14:paraId="151A556D" w14:textId="77777777">
              <w:trPr>
                <w:trHeight w:val="273"/>
              </w:trPr>
              <w:tc>
                <w:tcPr>
                  <w:tcW w:w="180" w:type="dxa"/>
                  <w:tcBorders>
                    <w:left w:val="single" w:sz="15" w:space="0" w:color="000000"/>
                  </w:tcBorders>
                </w:tcPr>
                <w:p w14:paraId="58479B3F" w14:textId="77777777" w:rsidR="00484880" w:rsidRDefault="00484880">
                  <w:pPr>
                    <w:pStyle w:val="EmptyCellLayoutStyle"/>
                    <w:spacing w:after="0" w:line="240" w:lineRule="auto"/>
                  </w:pPr>
                </w:p>
              </w:tc>
              <w:tc>
                <w:tcPr>
                  <w:tcW w:w="5220" w:type="dxa"/>
                  <w:vMerge/>
                </w:tcPr>
                <w:p w14:paraId="4E1BAE1B" w14:textId="77777777" w:rsidR="00484880" w:rsidRDefault="00484880">
                  <w:pPr>
                    <w:pStyle w:val="EmptyCellLayoutStyle"/>
                    <w:spacing w:after="0" w:line="240" w:lineRule="auto"/>
                  </w:pPr>
                </w:p>
              </w:tc>
              <w:tc>
                <w:tcPr>
                  <w:tcW w:w="359" w:type="dxa"/>
                </w:tcPr>
                <w:p w14:paraId="16F32311" w14:textId="77777777" w:rsidR="00484880" w:rsidRDefault="00484880">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484880" w14:paraId="5A33C362" w14:textId="77777777">
                    <w:trPr>
                      <w:trHeight w:val="212"/>
                    </w:trPr>
                    <w:tc>
                      <w:tcPr>
                        <w:tcW w:w="5220" w:type="dxa"/>
                        <w:tcBorders>
                          <w:top w:val="nil"/>
                          <w:left w:val="nil"/>
                          <w:bottom w:val="nil"/>
                          <w:right w:val="nil"/>
                        </w:tcBorders>
                        <w:tcMar>
                          <w:top w:w="39" w:type="dxa"/>
                          <w:left w:w="39" w:type="dxa"/>
                          <w:bottom w:w="39" w:type="dxa"/>
                          <w:right w:w="39" w:type="dxa"/>
                        </w:tcMar>
                      </w:tcPr>
                      <w:p w14:paraId="0895142D" w14:textId="77777777" w:rsidR="00484880" w:rsidRDefault="00484880">
                        <w:pPr>
                          <w:spacing w:after="0" w:line="240" w:lineRule="auto"/>
                        </w:pPr>
                      </w:p>
                    </w:tc>
                  </w:tr>
                </w:tbl>
                <w:p w14:paraId="0EDB79EB" w14:textId="77777777" w:rsidR="00484880" w:rsidRDefault="00484880">
                  <w:pPr>
                    <w:spacing w:after="0" w:line="240" w:lineRule="auto"/>
                  </w:pPr>
                </w:p>
              </w:tc>
              <w:tc>
                <w:tcPr>
                  <w:tcW w:w="180" w:type="dxa"/>
                  <w:tcBorders>
                    <w:right w:val="single" w:sz="15" w:space="0" w:color="000000"/>
                  </w:tcBorders>
                </w:tcPr>
                <w:p w14:paraId="14E0F4C1" w14:textId="77777777" w:rsidR="00484880" w:rsidRDefault="00484880">
                  <w:pPr>
                    <w:pStyle w:val="EmptyCellLayoutStyle"/>
                    <w:spacing w:after="0" w:line="240" w:lineRule="auto"/>
                  </w:pPr>
                </w:p>
              </w:tc>
            </w:tr>
            <w:tr w:rsidR="00484880" w14:paraId="710BF6C0" w14:textId="77777777">
              <w:trPr>
                <w:trHeight w:val="17"/>
              </w:trPr>
              <w:tc>
                <w:tcPr>
                  <w:tcW w:w="180" w:type="dxa"/>
                  <w:tcBorders>
                    <w:left w:val="single" w:sz="15" w:space="0" w:color="000000"/>
                  </w:tcBorders>
                </w:tcPr>
                <w:p w14:paraId="2E4BEAC0" w14:textId="77777777" w:rsidR="00484880" w:rsidRDefault="00484880">
                  <w:pPr>
                    <w:pStyle w:val="EmptyCellLayoutStyle"/>
                    <w:spacing w:after="0" w:line="240" w:lineRule="auto"/>
                  </w:pPr>
                </w:p>
              </w:tc>
              <w:tc>
                <w:tcPr>
                  <w:tcW w:w="5220" w:type="dxa"/>
                </w:tcPr>
                <w:p w14:paraId="31798B69" w14:textId="77777777" w:rsidR="00484880" w:rsidRDefault="00484880">
                  <w:pPr>
                    <w:pStyle w:val="EmptyCellLayoutStyle"/>
                    <w:spacing w:after="0" w:line="240" w:lineRule="auto"/>
                  </w:pPr>
                </w:p>
              </w:tc>
              <w:tc>
                <w:tcPr>
                  <w:tcW w:w="359" w:type="dxa"/>
                </w:tcPr>
                <w:p w14:paraId="1EE615CF" w14:textId="77777777" w:rsidR="00484880" w:rsidRDefault="00484880">
                  <w:pPr>
                    <w:pStyle w:val="EmptyCellLayoutStyle"/>
                    <w:spacing w:after="0" w:line="240" w:lineRule="auto"/>
                  </w:pPr>
                </w:p>
              </w:tc>
              <w:tc>
                <w:tcPr>
                  <w:tcW w:w="5220" w:type="dxa"/>
                  <w:vMerge/>
                </w:tcPr>
                <w:p w14:paraId="7BDF77CB" w14:textId="77777777" w:rsidR="00484880" w:rsidRDefault="00484880">
                  <w:pPr>
                    <w:pStyle w:val="EmptyCellLayoutStyle"/>
                    <w:spacing w:after="0" w:line="240" w:lineRule="auto"/>
                  </w:pPr>
                </w:p>
              </w:tc>
              <w:tc>
                <w:tcPr>
                  <w:tcW w:w="180" w:type="dxa"/>
                  <w:tcBorders>
                    <w:right w:val="single" w:sz="15" w:space="0" w:color="000000"/>
                  </w:tcBorders>
                </w:tcPr>
                <w:p w14:paraId="47039F88" w14:textId="77777777" w:rsidR="00484880" w:rsidRDefault="00484880">
                  <w:pPr>
                    <w:pStyle w:val="EmptyCellLayoutStyle"/>
                    <w:spacing w:after="0" w:line="240" w:lineRule="auto"/>
                  </w:pPr>
                </w:p>
              </w:tc>
            </w:tr>
            <w:tr w:rsidR="00484880" w14:paraId="3BBFFBE5" w14:textId="77777777">
              <w:trPr>
                <w:trHeight w:val="17"/>
              </w:trPr>
              <w:tc>
                <w:tcPr>
                  <w:tcW w:w="180" w:type="dxa"/>
                  <w:tcBorders>
                    <w:left w:val="single" w:sz="15" w:space="0" w:color="000000"/>
                  </w:tcBorders>
                </w:tcPr>
                <w:p w14:paraId="7306157D" w14:textId="77777777" w:rsidR="00484880" w:rsidRDefault="00484880">
                  <w:pPr>
                    <w:pStyle w:val="EmptyCellLayoutStyle"/>
                    <w:spacing w:after="0" w:line="240" w:lineRule="auto"/>
                  </w:pPr>
                </w:p>
              </w:tc>
              <w:tc>
                <w:tcPr>
                  <w:tcW w:w="5220" w:type="dxa"/>
                </w:tcPr>
                <w:p w14:paraId="4B73526C" w14:textId="77777777" w:rsidR="00484880" w:rsidRDefault="00484880">
                  <w:pPr>
                    <w:pStyle w:val="EmptyCellLayoutStyle"/>
                    <w:spacing w:after="0" w:line="240" w:lineRule="auto"/>
                  </w:pPr>
                </w:p>
              </w:tc>
              <w:tc>
                <w:tcPr>
                  <w:tcW w:w="359" w:type="dxa"/>
                </w:tcPr>
                <w:p w14:paraId="222DD65F" w14:textId="77777777" w:rsidR="00484880" w:rsidRDefault="00484880">
                  <w:pPr>
                    <w:pStyle w:val="EmptyCellLayoutStyle"/>
                    <w:spacing w:after="0" w:line="240" w:lineRule="auto"/>
                  </w:pPr>
                </w:p>
              </w:tc>
              <w:tc>
                <w:tcPr>
                  <w:tcW w:w="5220" w:type="dxa"/>
                </w:tcPr>
                <w:p w14:paraId="5385CBE2" w14:textId="77777777" w:rsidR="00484880" w:rsidRDefault="00484880">
                  <w:pPr>
                    <w:pStyle w:val="EmptyCellLayoutStyle"/>
                    <w:spacing w:after="0" w:line="240" w:lineRule="auto"/>
                  </w:pPr>
                </w:p>
              </w:tc>
              <w:tc>
                <w:tcPr>
                  <w:tcW w:w="180" w:type="dxa"/>
                  <w:tcBorders>
                    <w:right w:val="single" w:sz="15" w:space="0" w:color="000000"/>
                  </w:tcBorders>
                </w:tcPr>
                <w:p w14:paraId="4EEB80FB" w14:textId="77777777" w:rsidR="00484880" w:rsidRDefault="00484880">
                  <w:pPr>
                    <w:pStyle w:val="EmptyCellLayoutStyle"/>
                    <w:spacing w:after="0" w:line="240" w:lineRule="auto"/>
                  </w:pPr>
                </w:p>
              </w:tc>
            </w:tr>
            <w:tr w:rsidR="00484880" w14:paraId="44E447CC" w14:textId="77777777">
              <w:trPr>
                <w:trHeight w:val="17"/>
              </w:trPr>
              <w:tc>
                <w:tcPr>
                  <w:tcW w:w="180" w:type="dxa"/>
                  <w:tcBorders>
                    <w:left w:val="single" w:sz="15" w:space="0" w:color="000000"/>
                  </w:tcBorders>
                </w:tcPr>
                <w:p w14:paraId="4F2F4A72" w14:textId="77777777" w:rsidR="00484880" w:rsidRDefault="00484880">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484880" w14:paraId="323C1BE6"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447D17A" w14:textId="77777777" w:rsidR="00484880" w:rsidRDefault="009F6280">
                        <w:pPr>
                          <w:spacing w:after="0" w:line="240" w:lineRule="auto"/>
                          <w:jc w:val="center"/>
                        </w:pPr>
                        <w:r>
                          <w:rPr>
                            <w:rFonts w:ascii="Arial" w:eastAsia="Arial" w:hAnsi="Arial"/>
                            <w:b/>
                            <w:color w:val="000000"/>
                            <w:sz w:val="16"/>
                          </w:rPr>
                          <w:t>Employee</w:t>
                        </w:r>
                      </w:p>
                    </w:tc>
                  </w:tr>
                </w:tbl>
                <w:p w14:paraId="47071395" w14:textId="77777777" w:rsidR="00484880" w:rsidRDefault="00484880">
                  <w:pPr>
                    <w:spacing w:after="0" w:line="240" w:lineRule="auto"/>
                  </w:pPr>
                </w:p>
              </w:tc>
              <w:tc>
                <w:tcPr>
                  <w:tcW w:w="359" w:type="dxa"/>
                </w:tcPr>
                <w:p w14:paraId="75870A7A" w14:textId="77777777" w:rsidR="00484880" w:rsidRDefault="00484880">
                  <w:pPr>
                    <w:pStyle w:val="EmptyCellLayoutStyle"/>
                    <w:spacing w:after="0" w:line="240" w:lineRule="auto"/>
                  </w:pPr>
                </w:p>
              </w:tc>
              <w:tc>
                <w:tcPr>
                  <w:tcW w:w="5220" w:type="dxa"/>
                </w:tcPr>
                <w:p w14:paraId="58A9D1DF" w14:textId="77777777" w:rsidR="00484880" w:rsidRDefault="00484880">
                  <w:pPr>
                    <w:pStyle w:val="EmptyCellLayoutStyle"/>
                    <w:spacing w:after="0" w:line="240" w:lineRule="auto"/>
                  </w:pPr>
                </w:p>
              </w:tc>
              <w:tc>
                <w:tcPr>
                  <w:tcW w:w="180" w:type="dxa"/>
                  <w:tcBorders>
                    <w:right w:val="single" w:sz="15" w:space="0" w:color="000000"/>
                  </w:tcBorders>
                </w:tcPr>
                <w:p w14:paraId="05E5330E" w14:textId="77777777" w:rsidR="00484880" w:rsidRDefault="00484880">
                  <w:pPr>
                    <w:pStyle w:val="EmptyCellLayoutStyle"/>
                    <w:spacing w:after="0" w:line="240" w:lineRule="auto"/>
                  </w:pPr>
                </w:p>
              </w:tc>
            </w:tr>
            <w:tr w:rsidR="00484880" w14:paraId="743BE3BA" w14:textId="77777777">
              <w:trPr>
                <w:trHeight w:val="342"/>
              </w:trPr>
              <w:tc>
                <w:tcPr>
                  <w:tcW w:w="180" w:type="dxa"/>
                  <w:tcBorders>
                    <w:left w:val="single" w:sz="15" w:space="0" w:color="000000"/>
                  </w:tcBorders>
                </w:tcPr>
                <w:p w14:paraId="04A3414B" w14:textId="77777777" w:rsidR="00484880" w:rsidRDefault="00484880">
                  <w:pPr>
                    <w:pStyle w:val="EmptyCellLayoutStyle"/>
                    <w:spacing w:after="0" w:line="240" w:lineRule="auto"/>
                  </w:pPr>
                </w:p>
              </w:tc>
              <w:tc>
                <w:tcPr>
                  <w:tcW w:w="5220" w:type="dxa"/>
                  <w:vMerge/>
                </w:tcPr>
                <w:p w14:paraId="060C881B" w14:textId="77777777" w:rsidR="00484880" w:rsidRDefault="00484880">
                  <w:pPr>
                    <w:pStyle w:val="EmptyCellLayoutStyle"/>
                    <w:spacing w:after="0" w:line="240" w:lineRule="auto"/>
                  </w:pPr>
                </w:p>
              </w:tc>
              <w:tc>
                <w:tcPr>
                  <w:tcW w:w="359" w:type="dxa"/>
                </w:tcPr>
                <w:p w14:paraId="29CE2D94" w14:textId="77777777" w:rsidR="00484880" w:rsidRDefault="00484880">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484880" w14:paraId="47440901"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5B76253" w14:textId="77777777" w:rsidR="00484880" w:rsidRDefault="009F6280">
                        <w:pPr>
                          <w:spacing w:after="0" w:line="240" w:lineRule="auto"/>
                          <w:jc w:val="center"/>
                        </w:pPr>
                        <w:r>
                          <w:rPr>
                            <w:rFonts w:ascii="Arial" w:eastAsia="Arial" w:hAnsi="Arial"/>
                            <w:b/>
                            <w:color w:val="000000"/>
                            <w:sz w:val="16"/>
                          </w:rPr>
                          <w:t>Date</w:t>
                        </w:r>
                      </w:p>
                    </w:tc>
                  </w:tr>
                </w:tbl>
                <w:p w14:paraId="181A5910" w14:textId="77777777" w:rsidR="00484880" w:rsidRDefault="00484880">
                  <w:pPr>
                    <w:spacing w:after="0" w:line="240" w:lineRule="auto"/>
                  </w:pPr>
                </w:p>
              </w:tc>
              <w:tc>
                <w:tcPr>
                  <w:tcW w:w="180" w:type="dxa"/>
                  <w:tcBorders>
                    <w:right w:val="single" w:sz="15" w:space="0" w:color="000000"/>
                  </w:tcBorders>
                </w:tcPr>
                <w:p w14:paraId="45D76B4B" w14:textId="77777777" w:rsidR="00484880" w:rsidRDefault="00484880">
                  <w:pPr>
                    <w:pStyle w:val="EmptyCellLayoutStyle"/>
                    <w:spacing w:after="0" w:line="240" w:lineRule="auto"/>
                  </w:pPr>
                </w:p>
              </w:tc>
            </w:tr>
            <w:tr w:rsidR="00484880" w14:paraId="5AD2E1EB" w14:textId="77777777">
              <w:trPr>
                <w:trHeight w:val="17"/>
              </w:trPr>
              <w:tc>
                <w:tcPr>
                  <w:tcW w:w="180" w:type="dxa"/>
                  <w:tcBorders>
                    <w:left w:val="single" w:sz="15" w:space="0" w:color="000000"/>
                  </w:tcBorders>
                </w:tcPr>
                <w:p w14:paraId="389C3B5A" w14:textId="77777777" w:rsidR="00484880" w:rsidRDefault="00484880">
                  <w:pPr>
                    <w:pStyle w:val="EmptyCellLayoutStyle"/>
                    <w:spacing w:after="0" w:line="240" w:lineRule="auto"/>
                  </w:pPr>
                </w:p>
              </w:tc>
              <w:tc>
                <w:tcPr>
                  <w:tcW w:w="5220" w:type="dxa"/>
                </w:tcPr>
                <w:p w14:paraId="5C9DAB02" w14:textId="77777777" w:rsidR="00484880" w:rsidRDefault="00484880">
                  <w:pPr>
                    <w:pStyle w:val="EmptyCellLayoutStyle"/>
                    <w:spacing w:after="0" w:line="240" w:lineRule="auto"/>
                  </w:pPr>
                </w:p>
              </w:tc>
              <w:tc>
                <w:tcPr>
                  <w:tcW w:w="359" w:type="dxa"/>
                </w:tcPr>
                <w:p w14:paraId="27B65839" w14:textId="77777777" w:rsidR="00484880" w:rsidRDefault="00484880">
                  <w:pPr>
                    <w:pStyle w:val="EmptyCellLayoutStyle"/>
                    <w:spacing w:after="0" w:line="240" w:lineRule="auto"/>
                  </w:pPr>
                </w:p>
              </w:tc>
              <w:tc>
                <w:tcPr>
                  <w:tcW w:w="5220" w:type="dxa"/>
                  <w:vMerge/>
                </w:tcPr>
                <w:p w14:paraId="19635D26" w14:textId="77777777" w:rsidR="00484880" w:rsidRDefault="00484880">
                  <w:pPr>
                    <w:pStyle w:val="EmptyCellLayoutStyle"/>
                    <w:spacing w:after="0" w:line="240" w:lineRule="auto"/>
                  </w:pPr>
                </w:p>
              </w:tc>
              <w:tc>
                <w:tcPr>
                  <w:tcW w:w="180" w:type="dxa"/>
                  <w:tcBorders>
                    <w:right w:val="single" w:sz="15" w:space="0" w:color="000000"/>
                  </w:tcBorders>
                </w:tcPr>
                <w:p w14:paraId="13F93780" w14:textId="77777777" w:rsidR="00484880" w:rsidRDefault="00484880">
                  <w:pPr>
                    <w:pStyle w:val="EmptyCellLayoutStyle"/>
                    <w:spacing w:after="0" w:line="240" w:lineRule="auto"/>
                  </w:pPr>
                </w:p>
              </w:tc>
            </w:tr>
            <w:tr w:rsidR="00484880" w14:paraId="20EA82F8" w14:textId="77777777">
              <w:trPr>
                <w:trHeight w:val="180"/>
              </w:trPr>
              <w:tc>
                <w:tcPr>
                  <w:tcW w:w="180" w:type="dxa"/>
                  <w:tcBorders>
                    <w:left w:val="single" w:sz="15" w:space="0" w:color="000000"/>
                    <w:bottom w:val="single" w:sz="15" w:space="0" w:color="000000"/>
                  </w:tcBorders>
                </w:tcPr>
                <w:p w14:paraId="6731EBF4" w14:textId="77777777" w:rsidR="00484880" w:rsidRDefault="00484880">
                  <w:pPr>
                    <w:pStyle w:val="EmptyCellLayoutStyle"/>
                    <w:spacing w:after="0" w:line="240" w:lineRule="auto"/>
                  </w:pPr>
                </w:p>
              </w:tc>
              <w:tc>
                <w:tcPr>
                  <w:tcW w:w="5220" w:type="dxa"/>
                  <w:tcBorders>
                    <w:bottom w:val="single" w:sz="15" w:space="0" w:color="000000"/>
                  </w:tcBorders>
                </w:tcPr>
                <w:p w14:paraId="0135EBF3" w14:textId="77777777" w:rsidR="00484880" w:rsidRDefault="00484880">
                  <w:pPr>
                    <w:pStyle w:val="EmptyCellLayoutStyle"/>
                    <w:spacing w:after="0" w:line="240" w:lineRule="auto"/>
                  </w:pPr>
                </w:p>
              </w:tc>
              <w:tc>
                <w:tcPr>
                  <w:tcW w:w="359" w:type="dxa"/>
                  <w:tcBorders>
                    <w:bottom w:val="single" w:sz="15" w:space="0" w:color="000000"/>
                  </w:tcBorders>
                </w:tcPr>
                <w:p w14:paraId="0CA989DE" w14:textId="77777777" w:rsidR="00484880" w:rsidRDefault="00484880">
                  <w:pPr>
                    <w:pStyle w:val="EmptyCellLayoutStyle"/>
                    <w:spacing w:after="0" w:line="240" w:lineRule="auto"/>
                  </w:pPr>
                </w:p>
              </w:tc>
              <w:tc>
                <w:tcPr>
                  <w:tcW w:w="5220" w:type="dxa"/>
                  <w:tcBorders>
                    <w:bottom w:val="single" w:sz="15" w:space="0" w:color="000000"/>
                  </w:tcBorders>
                </w:tcPr>
                <w:p w14:paraId="5F1AD327" w14:textId="77777777" w:rsidR="00484880" w:rsidRDefault="00484880">
                  <w:pPr>
                    <w:pStyle w:val="EmptyCellLayoutStyle"/>
                    <w:spacing w:after="0" w:line="240" w:lineRule="auto"/>
                  </w:pPr>
                </w:p>
              </w:tc>
              <w:tc>
                <w:tcPr>
                  <w:tcW w:w="180" w:type="dxa"/>
                  <w:tcBorders>
                    <w:bottom w:val="single" w:sz="15" w:space="0" w:color="000000"/>
                    <w:right w:val="single" w:sz="15" w:space="0" w:color="000000"/>
                  </w:tcBorders>
                </w:tcPr>
                <w:p w14:paraId="23236BC7" w14:textId="77777777" w:rsidR="00484880" w:rsidRDefault="00484880">
                  <w:pPr>
                    <w:pStyle w:val="EmptyCellLayoutStyle"/>
                    <w:spacing w:after="0" w:line="240" w:lineRule="auto"/>
                  </w:pPr>
                </w:p>
              </w:tc>
            </w:tr>
          </w:tbl>
          <w:p w14:paraId="5FAF171E" w14:textId="77777777" w:rsidR="00484880" w:rsidRDefault="00484880">
            <w:pPr>
              <w:spacing w:after="0" w:line="240" w:lineRule="auto"/>
            </w:pPr>
          </w:p>
        </w:tc>
        <w:tc>
          <w:tcPr>
            <w:tcW w:w="179" w:type="dxa"/>
          </w:tcPr>
          <w:p w14:paraId="308EE03D" w14:textId="77777777" w:rsidR="00484880" w:rsidRDefault="00484880">
            <w:pPr>
              <w:pStyle w:val="EmptyCellLayoutStyle"/>
              <w:spacing w:after="0" w:line="240" w:lineRule="auto"/>
            </w:pPr>
          </w:p>
        </w:tc>
      </w:tr>
      <w:tr w:rsidR="00484880" w14:paraId="28F5FFFA" w14:textId="77777777">
        <w:trPr>
          <w:trHeight w:val="220"/>
        </w:trPr>
        <w:tc>
          <w:tcPr>
            <w:tcW w:w="179" w:type="dxa"/>
          </w:tcPr>
          <w:p w14:paraId="6C9A6DBA" w14:textId="77777777" w:rsidR="00484880" w:rsidRDefault="00484880">
            <w:pPr>
              <w:pStyle w:val="EmptyCellLayoutStyle"/>
              <w:spacing w:after="0" w:line="240" w:lineRule="auto"/>
            </w:pPr>
          </w:p>
        </w:tc>
        <w:tc>
          <w:tcPr>
            <w:tcW w:w="0" w:type="dxa"/>
          </w:tcPr>
          <w:p w14:paraId="7B707493" w14:textId="77777777" w:rsidR="00484880" w:rsidRDefault="00484880">
            <w:pPr>
              <w:pStyle w:val="EmptyCellLayoutStyle"/>
              <w:spacing w:after="0" w:line="240" w:lineRule="auto"/>
            </w:pPr>
          </w:p>
        </w:tc>
        <w:tc>
          <w:tcPr>
            <w:tcW w:w="0" w:type="dxa"/>
          </w:tcPr>
          <w:p w14:paraId="24351CEC" w14:textId="77777777" w:rsidR="00484880" w:rsidRDefault="00484880">
            <w:pPr>
              <w:pStyle w:val="EmptyCellLayoutStyle"/>
              <w:spacing w:after="0" w:line="240" w:lineRule="auto"/>
            </w:pPr>
          </w:p>
        </w:tc>
        <w:tc>
          <w:tcPr>
            <w:tcW w:w="0" w:type="dxa"/>
          </w:tcPr>
          <w:p w14:paraId="24A34468" w14:textId="77777777" w:rsidR="00484880" w:rsidRDefault="00484880">
            <w:pPr>
              <w:pStyle w:val="EmptyCellLayoutStyle"/>
              <w:spacing w:after="0" w:line="240" w:lineRule="auto"/>
            </w:pPr>
          </w:p>
        </w:tc>
        <w:tc>
          <w:tcPr>
            <w:tcW w:w="0" w:type="dxa"/>
          </w:tcPr>
          <w:p w14:paraId="268405E0" w14:textId="77777777" w:rsidR="00484880" w:rsidRDefault="00484880">
            <w:pPr>
              <w:pStyle w:val="EmptyCellLayoutStyle"/>
              <w:spacing w:after="0" w:line="240" w:lineRule="auto"/>
            </w:pPr>
          </w:p>
        </w:tc>
        <w:tc>
          <w:tcPr>
            <w:tcW w:w="0" w:type="dxa"/>
          </w:tcPr>
          <w:p w14:paraId="31E22FC7" w14:textId="77777777" w:rsidR="00484880" w:rsidRDefault="00484880">
            <w:pPr>
              <w:pStyle w:val="EmptyCellLayoutStyle"/>
              <w:spacing w:after="0" w:line="240" w:lineRule="auto"/>
            </w:pPr>
          </w:p>
        </w:tc>
        <w:tc>
          <w:tcPr>
            <w:tcW w:w="0" w:type="dxa"/>
          </w:tcPr>
          <w:p w14:paraId="4D4FB11F" w14:textId="77777777" w:rsidR="00484880" w:rsidRDefault="00484880">
            <w:pPr>
              <w:pStyle w:val="EmptyCellLayoutStyle"/>
              <w:spacing w:after="0" w:line="240" w:lineRule="auto"/>
            </w:pPr>
          </w:p>
        </w:tc>
        <w:tc>
          <w:tcPr>
            <w:tcW w:w="2505" w:type="dxa"/>
          </w:tcPr>
          <w:p w14:paraId="054AC536" w14:textId="77777777" w:rsidR="00484880" w:rsidRDefault="00484880">
            <w:pPr>
              <w:pStyle w:val="EmptyCellLayoutStyle"/>
              <w:spacing w:after="0" w:line="240" w:lineRule="auto"/>
            </w:pPr>
          </w:p>
        </w:tc>
        <w:tc>
          <w:tcPr>
            <w:tcW w:w="6120" w:type="dxa"/>
          </w:tcPr>
          <w:p w14:paraId="207C5F04" w14:textId="77777777" w:rsidR="00484880" w:rsidRDefault="00484880">
            <w:pPr>
              <w:pStyle w:val="EmptyCellLayoutStyle"/>
              <w:spacing w:after="0" w:line="240" w:lineRule="auto"/>
            </w:pPr>
          </w:p>
        </w:tc>
        <w:tc>
          <w:tcPr>
            <w:tcW w:w="2534" w:type="dxa"/>
          </w:tcPr>
          <w:p w14:paraId="5E55F158" w14:textId="77777777" w:rsidR="00484880" w:rsidRDefault="00484880">
            <w:pPr>
              <w:pStyle w:val="EmptyCellLayoutStyle"/>
              <w:spacing w:after="0" w:line="240" w:lineRule="auto"/>
            </w:pPr>
          </w:p>
        </w:tc>
        <w:tc>
          <w:tcPr>
            <w:tcW w:w="179" w:type="dxa"/>
          </w:tcPr>
          <w:p w14:paraId="2218B575" w14:textId="77777777" w:rsidR="00484880" w:rsidRDefault="00484880">
            <w:pPr>
              <w:pStyle w:val="EmptyCellLayoutStyle"/>
              <w:spacing w:after="0" w:line="240" w:lineRule="auto"/>
            </w:pPr>
          </w:p>
        </w:tc>
      </w:tr>
    </w:tbl>
    <w:p w14:paraId="0069F5B0" w14:textId="77777777" w:rsidR="00484880" w:rsidRDefault="00484880">
      <w:pPr>
        <w:spacing w:after="0" w:line="240" w:lineRule="auto"/>
      </w:pPr>
    </w:p>
    <w:sectPr w:rsidR="00484880">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D727DF9"/>
    <w:multiLevelType w:val="hybridMultilevel"/>
    <w:tmpl w:val="F59A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3914452"/>
    <w:multiLevelType w:val="hybridMultilevel"/>
    <w:tmpl w:val="5CB0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ED59DD"/>
    <w:multiLevelType w:val="hybridMultilevel"/>
    <w:tmpl w:val="9DCE501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4" w15:restartNumberingAfterBreak="0">
    <w:nsid w:val="7A1A7B36"/>
    <w:multiLevelType w:val="hybridMultilevel"/>
    <w:tmpl w:val="3BCC5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3602347">
    <w:abstractNumId w:val="0"/>
  </w:num>
  <w:num w:numId="2" w16cid:durableId="1073314690">
    <w:abstractNumId w:val="1"/>
  </w:num>
  <w:num w:numId="3" w16cid:durableId="1306929989">
    <w:abstractNumId w:val="2"/>
  </w:num>
  <w:num w:numId="4" w16cid:durableId="1819297848">
    <w:abstractNumId w:val="3"/>
  </w:num>
  <w:num w:numId="5" w16cid:durableId="1036202454">
    <w:abstractNumId w:val="4"/>
  </w:num>
  <w:num w:numId="6" w16cid:durableId="842235752">
    <w:abstractNumId w:val="5"/>
  </w:num>
  <w:num w:numId="7" w16cid:durableId="822039783">
    <w:abstractNumId w:val="6"/>
  </w:num>
  <w:num w:numId="8" w16cid:durableId="336421507">
    <w:abstractNumId w:val="7"/>
  </w:num>
  <w:num w:numId="9" w16cid:durableId="590502815">
    <w:abstractNumId w:val="8"/>
  </w:num>
  <w:num w:numId="10" w16cid:durableId="2128770130">
    <w:abstractNumId w:val="9"/>
  </w:num>
  <w:num w:numId="11" w16cid:durableId="526797243">
    <w:abstractNumId w:val="10"/>
  </w:num>
  <w:num w:numId="12" w16cid:durableId="1251311064">
    <w:abstractNumId w:val="11"/>
  </w:num>
  <w:num w:numId="13" w16cid:durableId="32195557">
    <w:abstractNumId w:val="12"/>
  </w:num>
  <w:num w:numId="14" w16cid:durableId="952901527">
    <w:abstractNumId w:val="13"/>
  </w:num>
  <w:num w:numId="15" w16cid:durableId="1777630848">
    <w:abstractNumId w:val="14"/>
  </w:num>
  <w:num w:numId="16" w16cid:durableId="1694308814">
    <w:abstractNumId w:val="15"/>
  </w:num>
  <w:num w:numId="17" w16cid:durableId="1651593583">
    <w:abstractNumId w:val="16"/>
  </w:num>
  <w:num w:numId="18" w16cid:durableId="1097097340">
    <w:abstractNumId w:val="17"/>
  </w:num>
  <w:num w:numId="19" w16cid:durableId="587815699">
    <w:abstractNumId w:val="18"/>
  </w:num>
  <w:num w:numId="20" w16cid:durableId="972178127">
    <w:abstractNumId w:val="19"/>
  </w:num>
  <w:num w:numId="21" w16cid:durableId="1326202531">
    <w:abstractNumId w:val="20"/>
  </w:num>
  <w:num w:numId="22" w16cid:durableId="2016028070">
    <w:abstractNumId w:val="21"/>
  </w:num>
  <w:num w:numId="23" w16cid:durableId="2088380562">
    <w:abstractNumId w:val="22"/>
  </w:num>
  <w:num w:numId="24" w16cid:durableId="414977212">
    <w:abstractNumId w:val="23"/>
  </w:num>
  <w:num w:numId="25" w16cid:durableId="32316390">
    <w:abstractNumId w:val="24"/>
  </w:num>
  <w:num w:numId="26" w16cid:durableId="1598251203">
    <w:abstractNumId w:val="25"/>
  </w:num>
  <w:num w:numId="27" w16cid:durableId="1153108936">
    <w:abstractNumId w:val="26"/>
  </w:num>
  <w:num w:numId="28" w16cid:durableId="1172645598">
    <w:abstractNumId w:val="27"/>
  </w:num>
  <w:num w:numId="29" w16cid:durableId="91709792">
    <w:abstractNumId w:val="28"/>
  </w:num>
  <w:num w:numId="30" w16cid:durableId="931206242">
    <w:abstractNumId w:val="29"/>
  </w:num>
  <w:num w:numId="31" w16cid:durableId="77362970">
    <w:abstractNumId w:val="30"/>
  </w:num>
  <w:num w:numId="32" w16cid:durableId="256329803">
    <w:abstractNumId w:val="33"/>
  </w:num>
  <w:num w:numId="33" w16cid:durableId="813256492">
    <w:abstractNumId w:val="31"/>
  </w:num>
  <w:num w:numId="34" w16cid:durableId="92748190">
    <w:abstractNumId w:val="32"/>
  </w:num>
  <w:num w:numId="35" w16cid:durableId="20630923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80"/>
    <w:rsid w:val="00196D23"/>
    <w:rsid w:val="00245C15"/>
    <w:rsid w:val="004269AB"/>
    <w:rsid w:val="00484880"/>
    <w:rsid w:val="00654DF3"/>
    <w:rsid w:val="006E6340"/>
    <w:rsid w:val="00827C88"/>
    <w:rsid w:val="00944F88"/>
    <w:rsid w:val="00976B78"/>
    <w:rsid w:val="009E2082"/>
    <w:rsid w:val="009F6280"/>
    <w:rsid w:val="00A23B19"/>
    <w:rsid w:val="00A555C2"/>
    <w:rsid w:val="00B7187E"/>
    <w:rsid w:val="00C25527"/>
    <w:rsid w:val="00DF1BB3"/>
    <w:rsid w:val="00FD5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D8CD"/>
  <w15:docId w15:val="{B3BCF497-D77E-4449-B002-2188CEE3E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ListParagraph">
    <w:name w:val="List Paragraph"/>
    <w:basedOn w:val="Normal"/>
    <w:uiPriority w:val="34"/>
    <w:qFormat/>
    <w:rsid w:val="006E6340"/>
    <w:pPr>
      <w:ind w:left="720"/>
      <w:contextualSpacing/>
    </w:pPr>
  </w:style>
  <w:style w:type="paragraph" w:styleId="NoSpacing">
    <w:name w:val="No Spacing"/>
    <w:uiPriority w:val="1"/>
    <w:qFormat/>
    <w:rsid w:val="004269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1752</Words>
  <Characters>9990</Characters>
  <Application>Microsoft Office Word</Application>
  <DocSecurity>0</DocSecurity>
  <Lines>83</Lines>
  <Paragraphs>23</Paragraphs>
  <ScaleCrop>false</ScaleCrop>
  <Company>State Of Michigan</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6</cp:revision>
  <dcterms:created xsi:type="dcterms:W3CDTF">2026-09-23T14:28:00Z</dcterms:created>
  <dcterms:modified xsi:type="dcterms:W3CDTF">2026-09-28T12:47:00Z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2025-10-08T17:55:29Z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6b506fc8-da74-4db2-97ed-1d1c57fedb70</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