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894115" w14:paraId="36F73B21" w14:textId="77777777">
        <w:tc>
          <w:tcPr>
            <w:tcW w:w="179" w:type="dxa"/>
          </w:tcPr>
          <w:p w14:paraId="5CEE8AC4" w14:textId="77777777" w:rsidR="00894115" w:rsidRDefault="00894115">
            <w:pPr>
              <w:pStyle w:val="EmptyCellLayoutStyle"/>
              <w:spacing w:after="0" w:line="240" w:lineRule="auto"/>
            </w:pPr>
          </w:p>
        </w:tc>
        <w:tc>
          <w:tcPr>
            <w:tcW w:w="0" w:type="dxa"/>
          </w:tcPr>
          <w:p w14:paraId="464E63BC" w14:textId="77777777" w:rsidR="00894115" w:rsidRDefault="00894115">
            <w:pPr>
              <w:pStyle w:val="EmptyCellLayoutStyle"/>
              <w:spacing w:after="0" w:line="240" w:lineRule="auto"/>
            </w:pPr>
          </w:p>
        </w:tc>
        <w:tc>
          <w:tcPr>
            <w:tcW w:w="0" w:type="dxa"/>
          </w:tcPr>
          <w:p w14:paraId="4854F7AA" w14:textId="77777777" w:rsidR="00894115" w:rsidRDefault="00894115">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894115" w14:paraId="13B508DC" w14:textId="77777777">
              <w:trPr>
                <w:trHeight w:val="540"/>
              </w:trPr>
              <w:tc>
                <w:tcPr>
                  <w:tcW w:w="3240" w:type="dxa"/>
                </w:tcPr>
                <w:p w14:paraId="7EAE22D3" w14:textId="77777777" w:rsidR="00894115" w:rsidRDefault="00894115">
                  <w:pPr>
                    <w:pStyle w:val="EmptyCellLayoutStyle"/>
                    <w:spacing w:after="0" w:line="240" w:lineRule="auto"/>
                  </w:pPr>
                </w:p>
              </w:tc>
              <w:tc>
                <w:tcPr>
                  <w:tcW w:w="179" w:type="dxa"/>
                </w:tcPr>
                <w:p w14:paraId="797AF255" w14:textId="77777777" w:rsidR="00894115" w:rsidRDefault="00894115">
                  <w:pPr>
                    <w:pStyle w:val="EmptyCellLayoutStyle"/>
                    <w:spacing w:after="0" w:line="240" w:lineRule="auto"/>
                  </w:pPr>
                </w:p>
              </w:tc>
              <w:tc>
                <w:tcPr>
                  <w:tcW w:w="539" w:type="dxa"/>
                </w:tcPr>
                <w:p w14:paraId="7CAFA67A" w14:textId="77777777" w:rsidR="00894115" w:rsidRDefault="00894115">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894115" w14:paraId="0993CE30" w14:textId="77777777">
                    <w:trPr>
                      <w:trHeight w:val="462"/>
                    </w:trPr>
                    <w:tc>
                      <w:tcPr>
                        <w:tcW w:w="2880" w:type="dxa"/>
                        <w:tcBorders>
                          <w:top w:val="nil"/>
                          <w:left w:val="nil"/>
                          <w:bottom w:val="nil"/>
                          <w:right w:val="nil"/>
                        </w:tcBorders>
                        <w:tcMar>
                          <w:top w:w="39" w:type="dxa"/>
                          <w:left w:w="39" w:type="dxa"/>
                          <w:bottom w:w="39" w:type="dxa"/>
                          <w:right w:w="39" w:type="dxa"/>
                        </w:tcMar>
                      </w:tcPr>
                      <w:p w14:paraId="7992A368" w14:textId="77777777" w:rsidR="00894115" w:rsidRDefault="009300B9">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0659AF3A" w14:textId="77777777" w:rsidR="00894115" w:rsidRDefault="00894115">
                  <w:pPr>
                    <w:spacing w:after="0" w:line="240" w:lineRule="auto"/>
                  </w:pPr>
                </w:p>
              </w:tc>
              <w:tc>
                <w:tcPr>
                  <w:tcW w:w="540" w:type="dxa"/>
                </w:tcPr>
                <w:p w14:paraId="39A408DB" w14:textId="77777777" w:rsidR="00894115" w:rsidRDefault="00894115">
                  <w:pPr>
                    <w:pStyle w:val="EmptyCellLayoutStyle"/>
                    <w:spacing w:after="0" w:line="240" w:lineRule="auto"/>
                  </w:pPr>
                </w:p>
              </w:tc>
              <w:tc>
                <w:tcPr>
                  <w:tcW w:w="180" w:type="dxa"/>
                </w:tcPr>
                <w:p w14:paraId="64F489A8" w14:textId="77777777" w:rsidR="00894115" w:rsidRDefault="00894115">
                  <w:pPr>
                    <w:pStyle w:val="EmptyCellLayoutStyle"/>
                    <w:spacing w:after="0" w:line="240" w:lineRule="auto"/>
                  </w:pPr>
                </w:p>
              </w:tc>
              <w:tc>
                <w:tcPr>
                  <w:tcW w:w="539" w:type="dxa"/>
                </w:tcPr>
                <w:p w14:paraId="1451D28B" w14:textId="77777777" w:rsidR="00894115" w:rsidRDefault="00894115">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894115" w14:paraId="1AEF9900"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894115" w14:paraId="7A6D123B" w14:textId="77777777">
                          <w:trPr>
                            <w:trHeight w:val="192"/>
                          </w:trPr>
                          <w:tc>
                            <w:tcPr>
                              <w:tcW w:w="1260" w:type="dxa"/>
                              <w:tcBorders>
                                <w:top w:val="nil"/>
                                <w:left w:val="nil"/>
                                <w:bottom w:val="nil"/>
                                <w:right w:val="nil"/>
                              </w:tcBorders>
                              <w:tcMar>
                                <w:top w:w="39" w:type="dxa"/>
                                <w:left w:w="39" w:type="dxa"/>
                                <w:bottom w:w="39" w:type="dxa"/>
                                <w:right w:w="39" w:type="dxa"/>
                              </w:tcMar>
                            </w:tcPr>
                            <w:p w14:paraId="2206D02D" w14:textId="77777777" w:rsidR="00894115" w:rsidRDefault="009300B9">
                              <w:pPr>
                                <w:spacing w:after="0" w:line="240" w:lineRule="auto"/>
                              </w:pPr>
                              <w:r>
                                <w:rPr>
                                  <w:rFonts w:ascii="Arial" w:eastAsia="Arial" w:hAnsi="Arial"/>
                                  <w:b/>
                                  <w:color w:val="000000"/>
                                  <w:sz w:val="16"/>
                                </w:rPr>
                                <w:t>Position Code</w:t>
                              </w:r>
                            </w:p>
                          </w:tc>
                        </w:tr>
                      </w:tbl>
                      <w:p w14:paraId="45615100" w14:textId="77777777" w:rsidR="00894115" w:rsidRDefault="00894115">
                        <w:pPr>
                          <w:spacing w:after="0" w:line="240" w:lineRule="auto"/>
                        </w:pPr>
                      </w:p>
                    </w:tc>
                    <w:tc>
                      <w:tcPr>
                        <w:tcW w:w="1800" w:type="dxa"/>
                        <w:tcBorders>
                          <w:top w:val="single" w:sz="15" w:space="0" w:color="000000"/>
                          <w:right w:val="single" w:sz="15" w:space="0" w:color="000000"/>
                        </w:tcBorders>
                      </w:tcPr>
                      <w:p w14:paraId="416D58AC" w14:textId="77777777" w:rsidR="00894115" w:rsidRDefault="00894115">
                        <w:pPr>
                          <w:pStyle w:val="EmptyCellLayoutStyle"/>
                          <w:spacing w:after="0" w:line="240" w:lineRule="auto"/>
                        </w:pPr>
                      </w:p>
                    </w:tc>
                  </w:tr>
                  <w:tr w:rsidR="00894115" w14:paraId="19F3DF33" w14:textId="77777777">
                    <w:trPr>
                      <w:trHeight w:val="90"/>
                    </w:trPr>
                    <w:tc>
                      <w:tcPr>
                        <w:tcW w:w="1260" w:type="dxa"/>
                        <w:tcBorders>
                          <w:left w:val="single" w:sz="15" w:space="0" w:color="000000"/>
                        </w:tcBorders>
                      </w:tcPr>
                      <w:p w14:paraId="74CD58A8" w14:textId="77777777" w:rsidR="00894115" w:rsidRDefault="00894115">
                        <w:pPr>
                          <w:pStyle w:val="EmptyCellLayoutStyle"/>
                          <w:spacing w:after="0" w:line="240" w:lineRule="auto"/>
                        </w:pPr>
                      </w:p>
                    </w:tc>
                    <w:tc>
                      <w:tcPr>
                        <w:tcW w:w="1800" w:type="dxa"/>
                        <w:tcBorders>
                          <w:right w:val="single" w:sz="15" w:space="0" w:color="000000"/>
                        </w:tcBorders>
                      </w:tcPr>
                      <w:p w14:paraId="04CF2610" w14:textId="77777777" w:rsidR="00894115" w:rsidRDefault="00894115">
                        <w:pPr>
                          <w:pStyle w:val="EmptyCellLayoutStyle"/>
                          <w:spacing w:after="0" w:line="240" w:lineRule="auto"/>
                        </w:pPr>
                      </w:p>
                    </w:tc>
                  </w:tr>
                  <w:tr w:rsidR="004579DA" w14:paraId="752B329D" w14:textId="77777777" w:rsidTr="004579DA">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894115" w14:paraId="44981BC9" w14:textId="77777777">
                          <w:trPr>
                            <w:trHeight w:val="212"/>
                          </w:trPr>
                          <w:tc>
                            <w:tcPr>
                              <w:tcW w:w="3060" w:type="dxa"/>
                              <w:tcBorders>
                                <w:top w:val="nil"/>
                                <w:left w:val="nil"/>
                                <w:bottom w:val="nil"/>
                                <w:right w:val="nil"/>
                              </w:tcBorders>
                              <w:tcMar>
                                <w:top w:w="39" w:type="dxa"/>
                                <w:left w:w="39" w:type="dxa"/>
                                <w:bottom w:w="39" w:type="dxa"/>
                                <w:right w:w="39" w:type="dxa"/>
                              </w:tcMar>
                            </w:tcPr>
                            <w:p w14:paraId="3BC66186" w14:textId="77777777" w:rsidR="00894115" w:rsidRDefault="009300B9">
                              <w:pPr>
                                <w:spacing w:after="0" w:line="240" w:lineRule="auto"/>
                              </w:pPr>
                              <w:r>
                                <w:rPr>
                                  <w:rFonts w:ascii="Arial" w:eastAsia="Arial" w:hAnsi="Arial"/>
                                  <w:color w:val="000000"/>
                                </w:rPr>
                                <w:t>1. DEPSPL2M44N</w:t>
                              </w:r>
                            </w:p>
                          </w:tc>
                        </w:tr>
                      </w:tbl>
                      <w:p w14:paraId="1A6EBA26" w14:textId="77777777" w:rsidR="00894115" w:rsidRDefault="00894115">
                        <w:pPr>
                          <w:spacing w:after="0" w:line="240" w:lineRule="auto"/>
                        </w:pPr>
                      </w:p>
                    </w:tc>
                  </w:tr>
                </w:tbl>
                <w:p w14:paraId="1541ADCB" w14:textId="77777777" w:rsidR="00894115" w:rsidRDefault="00894115">
                  <w:pPr>
                    <w:spacing w:after="0" w:line="240" w:lineRule="auto"/>
                  </w:pPr>
                </w:p>
              </w:tc>
            </w:tr>
            <w:tr w:rsidR="004579DA" w14:paraId="53F23A64" w14:textId="77777777" w:rsidTr="004579DA">
              <w:trPr>
                <w:trHeight w:val="110"/>
              </w:trPr>
              <w:tc>
                <w:tcPr>
                  <w:tcW w:w="3240" w:type="dxa"/>
                </w:tcPr>
                <w:p w14:paraId="232197AC" w14:textId="77777777" w:rsidR="00894115" w:rsidRDefault="00894115">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894115" w14:paraId="39CB29BA" w14:textId="77777777">
                    <w:trPr>
                      <w:trHeight w:val="462"/>
                    </w:trPr>
                    <w:tc>
                      <w:tcPr>
                        <w:tcW w:w="4320" w:type="dxa"/>
                        <w:tcBorders>
                          <w:top w:val="nil"/>
                          <w:left w:val="nil"/>
                          <w:bottom w:val="nil"/>
                          <w:right w:val="nil"/>
                        </w:tcBorders>
                        <w:tcMar>
                          <w:top w:w="39" w:type="dxa"/>
                          <w:left w:w="39" w:type="dxa"/>
                          <w:bottom w:w="39" w:type="dxa"/>
                          <w:right w:w="39" w:type="dxa"/>
                        </w:tcMar>
                      </w:tcPr>
                      <w:p w14:paraId="5AC45A5B" w14:textId="77777777" w:rsidR="00894115" w:rsidRDefault="009300B9">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420CA826" w14:textId="77777777" w:rsidR="00894115" w:rsidRDefault="00894115">
                  <w:pPr>
                    <w:spacing w:after="0" w:line="240" w:lineRule="auto"/>
                  </w:pPr>
                </w:p>
              </w:tc>
              <w:tc>
                <w:tcPr>
                  <w:tcW w:w="539" w:type="dxa"/>
                </w:tcPr>
                <w:p w14:paraId="4DF21BF0" w14:textId="77777777" w:rsidR="00894115" w:rsidRDefault="00894115">
                  <w:pPr>
                    <w:pStyle w:val="EmptyCellLayoutStyle"/>
                    <w:spacing w:after="0" w:line="240" w:lineRule="auto"/>
                  </w:pPr>
                </w:p>
              </w:tc>
              <w:tc>
                <w:tcPr>
                  <w:tcW w:w="3060" w:type="dxa"/>
                  <w:vMerge/>
                </w:tcPr>
                <w:p w14:paraId="5C26B4C8" w14:textId="77777777" w:rsidR="00894115" w:rsidRDefault="00894115">
                  <w:pPr>
                    <w:pStyle w:val="EmptyCellLayoutStyle"/>
                    <w:spacing w:after="0" w:line="240" w:lineRule="auto"/>
                  </w:pPr>
                </w:p>
              </w:tc>
            </w:tr>
            <w:tr w:rsidR="004579DA" w14:paraId="36F7EBB5" w14:textId="77777777" w:rsidTr="004579DA">
              <w:trPr>
                <w:trHeight w:val="429"/>
              </w:trPr>
              <w:tc>
                <w:tcPr>
                  <w:tcW w:w="3240" w:type="dxa"/>
                </w:tcPr>
                <w:p w14:paraId="0EB6F116" w14:textId="77777777" w:rsidR="00894115" w:rsidRDefault="00894115">
                  <w:pPr>
                    <w:pStyle w:val="EmptyCellLayoutStyle"/>
                    <w:spacing w:after="0" w:line="240" w:lineRule="auto"/>
                  </w:pPr>
                </w:p>
              </w:tc>
              <w:tc>
                <w:tcPr>
                  <w:tcW w:w="179" w:type="dxa"/>
                  <w:gridSpan w:val="5"/>
                  <w:vMerge/>
                </w:tcPr>
                <w:p w14:paraId="1B4B9BE8" w14:textId="77777777" w:rsidR="00894115" w:rsidRDefault="00894115">
                  <w:pPr>
                    <w:pStyle w:val="EmptyCellLayoutStyle"/>
                    <w:spacing w:after="0" w:line="240" w:lineRule="auto"/>
                  </w:pPr>
                </w:p>
              </w:tc>
              <w:tc>
                <w:tcPr>
                  <w:tcW w:w="539" w:type="dxa"/>
                </w:tcPr>
                <w:p w14:paraId="5154B6A4" w14:textId="77777777" w:rsidR="00894115" w:rsidRDefault="00894115">
                  <w:pPr>
                    <w:pStyle w:val="EmptyCellLayoutStyle"/>
                    <w:spacing w:after="0" w:line="240" w:lineRule="auto"/>
                  </w:pPr>
                </w:p>
              </w:tc>
              <w:tc>
                <w:tcPr>
                  <w:tcW w:w="3060" w:type="dxa"/>
                </w:tcPr>
                <w:p w14:paraId="39EF936F" w14:textId="77777777" w:rsidR="00894115" w:rsidRDefault="00894115">
                  <w:pPr>
                    <w:pStyle w:val="EmptyCellLayoutStyle"/>
                    <w:spacing w:after="0" w:line="240" w:lineRule="auto"/>
                  </w:pPr>
                </w:p>
              </w:tc>
            </w:tr>
            <w:tr w:rsidR="00894115" w14:paraId="3904C432" w14:textId="77777777">
              <w:trPr>
                <w:trHeight w:val="180"/>
              </w:trPr>
              <w:tc>
                <w:tcPr>
                  <w:tcW w:w="3240" w:type="dxa"/>
                </w:tcPr>
                <w:p w14:paraId="601A452F" w14:textId="77777777" w:rsidR="00894115" w:rsidRDefault="00894115">
                  <w:pPr>
                    <w:pStyle w:val="EmptyCellLayoutStyle"/>
                    <w:spacing w:after="0" w:line="240" w:lineRule="auto"/>
                  </w:pPr>
                </w:p>
              </w:tc>
              <w:tc>
                <w:tcPr>
                  <w:tcW w:w="179" w:type="dxa"/>
                </w:tcPr>
                <w:p w14:paraId="6ADD1262" w14:textId="77777777" w:rsidR="00894115" w:rsidRDefault="00894115">
                  <w:pPr>
                    <w:pStyle w:val="EmptyCellLayoutStyle"/>
                    <w:spacing w:after="0" w:line="240" w:lineRule="auto"/>
                  </w:pPr>
                </w:p>
              </w:tc>
              <w:tc>
                <w:tcPr>
                  <w:tcW w:w="539" w:type="dxa"/>
                </w:tcPr>
                <w:p w14:paraId="3E173289" w14:textId="77777777" w:rsidR="00894115" w:rsidRDefault="00894115">
                  <w:pPr>
                    <w:pStyle w:val="EmptyCellLayoutStyle"/>
                    <w:spacing w:after="0" w:line="240" w:lineRule="auto"/>
                  </w:pPr>
                </w:p>
              </w:tc>
              <w:tc>
                <w:tcPr>
                  <w:tcW w:w="2879" w:type="dxa"/>
                </w:tcPr>
                <w:p w14:paraId="1AFA9234" w14:textId="77777777" w:rsidR="00894115" w:rsidRDefault="00894115">
                  <w:pPr>
                    <w:pStyle w:val="EmptyCellLayoutStyle"/>
                    <w:spacing w:after="0" w:line="240" w:lineRule="auto"/>
                  </w:pPr>
                </w:p>
              </w:tc>
              <w:tc>
                <w:tcPr>
                  <w:tcW w:w="540" w:type="dxa"/>
                </w:tcPr>
                <w:p w14:paraId="19C7A5F7" w14:textId="77777777" w:rsidR="00894115" w:rsidRDefault="00894115">
                  <w:pPr>
                    <w:pStyle w:val="EmptyCellLayoutStyle"/>
                    <w:spacing w:after="0" w:line="240" w:lineRule="auto"/>
                  </w:pPr>
                </w:p>
              </w:tc>
              <w:tc>
                <w:tcPr>
                  <w:tcW w:w="180" w:type="dxa"/>
                </w:tcPr>
                <w:p w14:paraId="1B36BCBD" w14:textId="77777777" w:rsidR="00894115" w:rsidRDefault="00894115">
                  <w:pPr>
                    <w:pStyle w:val="EmptyCellLayoutStyle"/>
                    <w:spacing w:after="0" w:line="240" w:lineRule="auto"/>
                  </w:pPr>
                </w:p>
              </w:tc>
              <w:tc>
                <w:tcPr>
                  <w:tcW w:w="539" w:type="dxa"/>
                </w:tcPr>
                <w:p w14:paraId="1DF3677E" w14:textId="77777777" w:rsidR="00894115" w:rsidRDefault="00894115">
                  <w:pPr>
                    <w:pStyle w:val="EmptyCellLayoutStyle"/>
                    <w:spacing w:after="0" w:line="240" w:lineRule="auto"/>
                  </w:pPr>
                </w:p>
              </w:tc>
              <w:tc>
                <w:tcPr>
                  <w:tcW w:w="3060" w:type="dxa"/>
                </w:tcPr>
                <w:p w14:paraId="1DD61588" w14:textId="77777777" w:rsidR="00894115" w:rsidRDefault="00894115">
                  <w:pPr>
                    <w:pStyle w:val="EmptyCellLayoutStyle"/>
                    <w:spacing w:after="0" w:line="240" w:lineRule="auto"/>
                  </w:pPr>
                </w:p>
              </w:tc>
            </w:tr>
            <w:tr w:rsidR="004579DA" w14:paraId="62CDDB89" w14:textId="77777777" w:rsidTr="004579DA">
              <w:trPr>
                <w:trHeight w:val="360"/>
              </w:trPr>
              <w:tc>
                <w:tcPr>
                  <w:tcW w:w="3240" w:type="dxa"/>
                </w:tcPr>
                <w:p w14:paraId="06E77813" w14:textId="77777777" w:rsidR="00894115" w:rsidRDefault="00894115">
                  <w:pPr>
                    <w:pStyle w:val="EmptyCellLayoutStyle"/>
                    <w:spacing w:after="0" w:line="240" w:lineRule="auto"/>
                  </w:pPr>
                </w:p>
              </w:tc>
              <w:tc>
                <w:tcPr>
                  <w:tcW w:w="179" w:type="dxa"/>
                </w:tcPr>
                <w:p w14:paraId="78F6366F" w14:textId="77777777" w:rsidR="00894115" w:rsidRDefault="00894115">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894115" w14:paraId="619B69C2" w14:textId="77777777">
                    <w:trPr>
                      <w:trHeight w:val="282"/>
                    </w:trPr>
                    <w:tc>
                      <w:tcPr>
                        <w:tcW w:w="3960" w:type="dxa"/>
                        <w:tcBorders>
                          <w:top w:val="nil"/>
                          <w:left w:val="nil"/>
                          <w:bottom w:val="nil"/>
                          <w:right w:val="nil"/>
                        </w:tcBorders>
                        <w:tcMar>
                          <w:top w:w="39" w:type="dxa"/>
                          <w:left w:w="39" w:type="dxa"/>
                          <w:bottom w:w="39" w:type="dxa"/>
                          <w:right w:w="39" w:type="dxa"/>
                        </w:tcMar>
                      </w:tcPr>
                      <w:p w14:paraId="18932FBF" w14:textId="77777777" w:rsidR="00894115" w:rsidRDefault="009300B9">
                        <w:pPr>
                          <w:spacing w:after="0" w:line="240" w:lineRule="auto"/>
                          <w:jc w:val="center"/>
                        </w:pPr>
                        <w:r>
                          <w:rPr>
                            <w:rFonts w:ascii="Arial" w:eastAsia="Arial" w:hAnsi="Arial"/>
                            <w:b/>
                            <w:color w:val="000000"/>
                            <w:sz w:val="28"/>
                          </w:rPr>
                          <w:t>POSITION DESCRIPTION</w:t>
                        </w:r>
                      </w:p>
                    </w:tc>
                  </w:tr>
                </w:tbl>
                <w:p w14:paraId="22351A3C" w14:textId="77777777" w:rsidR="00894115" w:rsidRDefault="00894115">
                  <w:pPr>
                    <w:spacing w:after="0" w:line="240" w:lineRule="auto"/>
                  </w:pPr>
                </w:p>
              </w:tc>
              <w:tc>
                <w:tcPr>
                  <w:tcW w:w="180" w:type="dxa"/>
                </w:tcPr>
                <w:p w14:paraId="10FA2251" w14:textId="77777777" w:rsidR="00894115" w:rsidRDefault="00894115">
                  <w:pPr>
                    <w:pStyle w:val="EmptyCellLayoutStyle"/>
                    <w:spacing w:after="0" w:line="240" w:lineRule="auto"/>
                  </w:pPr>
                </w:p>
              </w:tc>
              <w:tc>
                <w:tcPr>
                  <w:tcW w:w="539" w:type="dxa"/>
                </w:tcPr>
                <w:p w14:paraId="670325BC" w14:textId="77777777" w:rsidR="00894115" w:rsidRDefault="00894115">
                  <w:pPr>
                    <w:pStyle w:val="EmptyCellLayoutStyle"/>
                    <w:spacing w:after="0" w:line="240" w:lineRule="auto"/>
                  </w:pPr>
                </w:p>
              </w:tc>
              <w:tc>
                <w:tcPr>
                  <w:tcW w:w="3060" w:type="dxa"/>
                </w:tcPr>
                <w:p w14:paraId="7ECB92DB" w14:textId="77777777" w:rsidR="00894115" w:rsidRDefault="00894115">
                  <w:pPr>
                    <w:pStyle w:val="EmptyCellLayoutStyle"/>
                    <w:spacing w:after="0" w:line="240" w:lineRule="auto"/>
                  </w:pPr>
                </w:p>
              </w:tc>
            </w:tr>
            <w:tr w:rsidR="00894115" w14:paraId="6A2C0576" w14:textId="77777777">
              <w:trPr>
                <w:trHeight w:val="179"/>
              </w:trPr>
              <w:tc>
                <w:tcPr>
                  <w:tcW w:w="3240" w:type="dxa"/>
                </w:tcPr>
                <w:p w14:paraId="0E6BF9E7" w14:textId="77777777" w:rsidR="00894115" w:rsidRDefault="00894115">
                  <w:pPr>
                    <w:pStyle w:val="EmptyCellLayoutStyle"/>
                    <w:spacing w:after="0" w:line="240" w:lineRule="auto"/>
                  </w:pPr>
                </w:p>
              </w:tc>
              <w:tc>
                <w:tcPr>
                  <w:tcW w:w="179" w:type="dxa"/>
                </w:tcPr>
                <w:p w14:paraId="5F5ED24E" w14:textId="77777777" w:rsidR="00894115" w:rsidRDefault="00894115">
                  <w:pPr>
                    <w:pStyle w:val="EmptyCellLayoutStyle"/>
                    <w:spacing w:after="0" w:line="240" w:lineRule="auto"/>
                  </w:pPr>
                </w:p>
              </w:tc>
              <w:tc>
                <w:tcPr>
                  <w:tcW w:w="539" w:type="dxa"/>
                </w:tcPr>
                <w:p w14:paraId="53B6EDCD" w14:textId="77777777" w:rsidR="00894115" w:rsidRDefault="00894115">
                  <w:pPr>
                    <w:pStyle w:val="EmptyCellLayoutStyle"/>
                    <w:spacing w:after="0" w:line="240" w:lineRule="auto"/>
                  </w:pPr>
                </w:p>
              </w:tc>
              <w:tc>
                <w:tcPr>
                  <w:tcW w:w="2879" w:type="dxa"/>
                </w:tcPr>
                <w:p w14:paraId="2BCDA7CB" w14:textId="77777777" w:rsidR="00894115" w:rsidRDefault="00894115">
                  <w:pPr>
                    <w:pStyle w:val="EmptyCellLayoutStyle"/>
                    <w:spacing w:after="0" w:line="240" w:lineRule="auto"/>
                  </w:pPr>
                </w:p>
              </w:tc>
              <w:tc>
                <w:tcPr>
                  <w:tcW w:w="540" w:type="dxa"/>
                </w:tcPr>
                <w:p w14:paraId="0BAAD3D1" w14:textId="77777777" w:rsidR="00894115" w:rsidRDefault="00894115">
                  <w:pPr>
                    <w:pStyle w:val="EmptyCellLayoutStyle"/>
                    <w:spacing w:after="0" w:line="240" w:lineRule="auto"/>
                  </w:pPr>
                </w:p>
              </w:tc>
              <w:tc>
                <w:tcPr>
                  <w:tcW w:w="180" w:type="dxa"/>
                </w:tcPr>
                <w:p w14:paraId="338CADD4" w14:textId="77777777" w:rsidR="00894115" w:rsidRDefault="00894115">
                  <w:pPr>
                    <w:pStyle w:val="EmptyCellLayoutStyle"/>
                    <w:spacing w:after="0" w:line="240" w:lineRule="auto"/>
                  </w:pPr>
                </w:p>
              </w:tc>
              <w:tc>
                <w:tcPr>
                  <w:tcW w:w="539" w:type="dxa"/>
                </w:tcPr>
                <w:p w14:paraId="36F55AA2" w14:textId="77777777" w:rsidR="00894115" w:rsidRDefault="00894115">
                  <w:pPr>
                    <w:pStyle w:val="EmptyCellLayoutStyle"/>
                    <w:spacing w:after="0" w:line="240" w:lineRule="auto"/>
                  </w:pPr>
                </w:p>
              </w:tc>
              <w:tc>
                <w:tcPr>
                  <w:tcW w:w="3060" w:type="dxa"/>
                </w:tcPr>
                <w:p w14:paraId="7DA2D0AA" w14:textId="77777777" w:rsidR="00894115" w:rsidRDefault="00894115">
                  <w:pPr>
                    <w:pStyle w:val="EmptyCellLayoutStyle"/>
                    <w:spacing w:after="0" w:line="240" w:lineRule="auto"/>
                  </w:pPr>
                </w:p>
              </w:tc>
            </w:tr>
          </w:tbl>
          <w:p w14:paraId="35DA7BE0" w14:textId="77777777" w:rsidR="00894115" w:rsidRDefault="00894115">
            <w:pPr>
              <w:spacing w:after="0" w:line="240" w:lineRule="auto"/>
            </w:pPr>
          </w:p>
        </w:tc>
        <w:tc>
          <w:tcPr>
            <w:tcW w:w="179" w:type="dxa"/>
          </w:tcPr>
          <w:p w14:paraId="19CF0B75" w14:textId="77777777" w:rsidR="00894115" w:rsidRDefault="00894115">
            <w:pPr>
              <w:pStyle w:val="EmptyCellLayoutStyle"/>
              <w:spacing w:after="0" w:line="240" w:lineRule="auto"/>
            </w:pPr>
          </w:p>
        </w:tc>
      </w:tr>
      <w:tr w:rsidR="00894115" w14:paraId="08771B04" w14:textId="77777777">
        <w:trPr>
          <w:trHeight w:val="99"/>
        </w:trPr>
        <w:tc>
          <w:tcPr>
            <w:tcW w:w="179" w:type="dxa"/>
          </w:tcPr>
          <w:p w14:paraId="45A44099" w14:textId="77777777" w:rsidR="00894115" w:rsidRDefault="00894115">
            <w:pPr>
              <w:pStyle w:val="EmptyCellLayoutStyle"/>
              <w:spacing w:after="0" w:line="240" w:lineRule="auto"/>
            </w:pPr>
          </w:p>
        </w:tc>
        <w:tc>
          <w:tcPr>
            <w:tcW w:w="0" w:type="dxa"/>
          </w:tcPr>
          <w:p w14:paraId="494EFEBB" w14:textId="77777777" w:rsidR="00894115" w:rsidRDefault="00894115">
            <w:pPr>
              <w:pStyle w:val="EmptyCellLayoutStyle"/>
              <w:spacing w:after="0" w:line="240" w:lineRule="auto"/>
            </w:pPr>
          </w:p>
        </w:tc>
        <w:tc>
          <w:tcPr>
            <w:tcW w:w="0" w:type="dxa"/>
          </w:tcPr>
          <w:p w14:paraId="768F1AE8" w14:textId="77777777" w:rsidR="00894115" w:rsidRDefault="00894115">
            <w:pPr>
              <w:pStyle w:val="EmptyCellLayoutStyle"/>
              <w:spacing w:after="0" w:line="240" w:lineRule="auto"/>
            </w:pPr>
          </w:p>
        </w:tc>
        <w:tc>
          <w:tcPr>
            <w:tcW w:w="11159" w:type="dxa"/>
          </w:tcPr>
          <w:p w14:paraId="6B08215A" w14:textId="77777777" w:rsidR="00894115" w:rsidRDefault="00894115">
            <w:pPr>
              <w:pStyle w:val="EmptyCellLayoutStyle"/>
              <w:spacing w:after="0" w:line="240" w:lineRule="auto"/>
            </w:pPr>
          </w:p>
        </w:tc>
        <w:tc>
          <w:tcPr>
            <w:tcW w:w="179" w:type="dxa"/>
          </w:tcPr>
          <w:p w14:paraId="31F46944" w14:textId="77777777" w:rsidR="00894115" w:rsidRDefault="00894115">
            <w:pPr>
              <w:pStyle w:val="EmptyCellLayoutStyle"/>
              <w:spacing w:after="0" w:line="240" w:lineRule="auto"/>
            </w:pPr>
          </w:p>
        </w:tc>
      </w:tr>
      <w:tr w:rsidR="004579DA" w14:paraId="314A9213" w14:textId="77777777" w:rsidTr="004579DA">
        <w:tc>
          <w:tcPr>
            <w:tcW w:w="179" w:type="dxa"/>
          </w:tcPr>
          <w:p w14:paraId="5C541C9A" w14:textId="77777777" w:rsidR="00894115" w:rsidRDefault="00894115">
            <w:pPr>
              <w:pStyle w:val="EmptyCellLayoutStyle"/>
              <w:spacing w:after="0" w:line="240" w:lineRule="auto"/>
            </w:pPr>
          </w:p>
        </w:tc>
        <w:tc>
          <w:tcPr>
            <w:tcW w:w="0" w:type="dxa"/>
          </w:tcPr>
          <w:p w14:paraId="21DA29F9" w14:textId="77777777" w:rsidR="00894115" w:rsidRDefault="00894115">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894115" w14:paraId="1118F280"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894115" w14:paraId="247C8913"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4988E9C2" w14:textId="77777777" w:rsidR="00894115" w:rsidRDefault="009300B9">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58A37053" w14:textId="77777777" w:rsidR="00894115" w:rsidRDefault="00894115">
                  <w:pPr>
                    <w:spacing w:after="0" w:line="240" w:lineRule="auto"/>
                  </w:pPr>
                </w:p>
              </w:tc>
            </w:tr>
            <w:tr w:rsidR="00894115" w14:paraId="1A01FE3D" w14:textId="77777777">
              <w:trPr>
                <w:trHeight w:val="20"/>
              </w:trPr>
              <w:tc>
                <w:tcPr>
                  <w:tcW w:w="11160" w:type="dxa"/>
                  <w:tcBorders>
                    <w:left w:val="single" w:sz="15" w:space="0" w:color="000000"/>
                    <w:right w:val="single" w:sz="15" w:space="0" w:color="000000"/>
                  </w:tcBorders>
                </w:tcPr>
                <w:p w14:paraId="051BE3E2" w14:textId="77777777" w:rsidR="00894115" w:rsidRDefault="00894115">
                  <w:pPr>
                    <w:pStyle w:val="EmptyCellLayoutStyle"/>
                    <w:spacing w:after="0" w:line="240" w:lineRule="auto"/>
                  </w:pPr>
                </w:p>
              </w:tc>
            </w:tr>
            <w:tr w:rsidR="00894115" w14:paraId="038AB238"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894115" w14:paraId="29C3CA83" w14:textId="77777777">
                    <w:trPr>
                      <w:trHeight w:val="282"/>
                    </w:trPr>
                    <w:tc>
                      <w:tcPr>
                        <w:tcW w:w="5580" w:type="dxa"/>
                        <w:tcBorders>
                          <w:top w:val="nil"/>
                          <w:left w:val="nil"/>
                          <w:bottom w:val="nil"/>
                          <w:right w:val="nil"/>
                        </w:tcBorders>
                        <w:tcMar>
                          <w:top w:w="39" w:type="dxa"/>
                          <w:left w:w="39" w:type="dxa"/>
                          <w:bottom w:w="39" w:type="dxa"/>
                          <w:right w:w="39" w:type="dxa"/>
                        </w:tcMar>
                      </w:tcPr>
                      <w:p w14:paraId="59833948" w14:textId="77777777" w:rsidR="00894115" w:rsidRDefault="009300B9">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1A39782B" w14:textId="77777777" w:rsidR="00894115" w:rsidRDefault="009300B9">
                        <w:pPr>
                          <w:spacing w:after="0" w:line="240" w:lineRule="auto"/>
                        </w:pPr>
                        <w:r>
                          <w:rPr>
                            <w:rFonts w:ascii="Arial" w:eastAsia="Arial" w:hAnsi="Arial"/>
                            <w:b/>
                            <w:color w:val="000000"/>
                            <w:sz w:val="16"/>
                          </w:rPr>
                          <w:t>8. Department/Agency</w:t>
                        </w:r>
                      </w:p>
                    </w:tc>
                  </w:tr>
                  <w:tr w:rsidR="00894115" w14:paraId="68B2896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73CC29A" w14:textId="77777777" w:rsidR="00894115" w:rsidRDefault="0089411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10284EE" w14:textId="77777777" w:rsidR="00894115" w:rsidRDefault="009300B9">
                        <w:pPr>
                          <w:spacing w:after="0" w:line="240" w:lineRule="auto"/>
                        </w:pPr>
                        <w:r>
                          <w:rPr>
                            <w:rFonts w:ascii="Arial" w:eastAsia="Arial" w:hAnsi="Arial"/>
                            <w:color w:val="000000"/>
                          </w:rPr>
                          <w:t>TECH, MGMT AND BUDGET - MB</w:t>
                        </w:r>
                      </w:p>
                    </w:tc>
                  </w:tr>
                  <w:tr w:rsidR="00894115" w14:paraId="03142B5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44D5629" w14:textId="77777777" w:rsidR="00894115" w:rsidRDefault="009300B9">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5EF2967" w14:textId="77777777" w:rsidR="00894115" w:rsidRDefault="009300B9">
                        <w:pPr>
                          <w:spacing w:after="0" w:line="240" w:lineRule="auto"/>
                        </w:pPr>
                        <w:r>
                          <w:rPr>
                            <w:rFonts w:ascii="Arial" w:eastAsia="Arial" w:hAnsi="Arial"/>
                            <w:b/>
                            <w:color w:val="000000"/>
                            <w:sz w:val="16"/>
                          </w:rPr>
                          <w:t>9. Bureau (Institution, Board, or Commission)</w:t>
                        </w:r>
                      </w:p>
                    </w:tc>
                  </w:tr>
                  <w:tr w:rsidR="00894115" w14:paraId="617B91F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7CF50B1" w14:textId="77777777" w:rsidR="00894115" w:rsidRDefault="0089411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75776F6" w14:textId="52E6D22D" w:rsidR="00894115" w:rsidRDefault="009300B9">
                        <w:pPr>
                          <w:spacing w:after="0" w:line="240" w:lineRule="auto"/>
                        </w:pPr>
                        <w:r>
                          <w:rPr>
                            <w:rFonts w:ascii="Arial" w:eastAsia="Arial" w:hAnsi="Arial"/>
                            <w:color w:val="000000"/>
                          </w:rPr>
                          <w:t xml:space="preserve">Office of </w:t>
                        </w:r>
                        <w:r w:rsidR="004579DA">
                          <w:rPr>
                            <w:rFonts w:ascii="Arial" w:eastAsia="Arial" w:hAnsi="Arial"/>
                            <w:color w:val="000000"/>
                          </w:rPr>
                          <w:t>Continuous Improvement</w:t>
                        </w:r>
                        <w:r>
                          <w:rPr>
                            <w:rFonts w:ascii="Arial" w:eastAsia="Arial" w:hAnsi="Arial"/>
                            <w:color w:val="000000"/>
                          </w:rPr>
                          <w:t xml:space="preserve"> </w:t>
                        </w:r>
                      </w:p>
                    </w:tc>
                  </w:tr>
                  <w:tr w:rsidR="00894115" w14:paraId="330614E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C9C497C" w14:textId="77777777" w:rsidR="00894115" w:rsidRDefault="009300B9">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2BC0B30" w14:textId="77777777" w:rsidR="00894115" w:rsidRDefault="009300B9">
                        <w:pPr>
                          <w:spacing w:after="0" w:line="240" w:lineRule="auto"/>
                        </w:pPr>
                        <w:r>
                          <w:rPr>
                            <w:rFonts w:ascii="Arial" w:eastAsia="Arial" w:hAnsi="Arial"/>
                            <w:b/>
                            <w:color w:val="000000"/>
                            <w:sz w:val="16"/>
                          </w:rPr>
                          <w:t>10. Division</w:t>
                        </w:r>
                      </w:p>
                    </w:tc>
                  </w:tr>
                  <w:tr w:rsidR="00894115" w14:paraId="1C72CDA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B5D452E" w14:textId="77777777" w:rsidR="00894115" w:rsidRDefault="009300B9">
                        <w:pPr>
                          <w:spacing w:after="0" w:line="240" w:lineRule="auto"/>
                        </w:pPr>
                        <w:r>
                          <w:rPr>
                            <w:rFonts w:ascii="Arial" w:eastAsia="Arial" w:hAnsi="Arial"/>
                            <w:color w:val="000000"/>
                          </w:rPr>
                          <w:t>Departmental Specialist-2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433A5F8" w14:textId="635843CB" w:rsidR="00894115" w:rsidRDefault="00894115">
                        <w:pPr>
                          <w:spacing w:after="0" w:line="240" w:lineRule="auto"/>
                        </w:pPr>
                      </w:p>
                    </w:tc>
                  </w:tr>
                  <w:tr w:rsidR="00894115" w14:paraId="088F921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B490A42" w14:textId="77777777" w:rsidR="00894115" w:rsidRDefault="009300B9">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C1B90D2" w14:textId="77777777" w:rsidR="00894115" w:rsidRDefault="009300B9">
                        <w:pPr>
                          <w:spacing w:after="0" w:line="240" w:lineRule="auto"/>
                        </w:pPr>
                        <w:r>
                          <w:rPr>
                            <w:rFonts w:ascii="Arial" w:eastAsia="Arial" w:hAnsi="Arial"/>
                            <w:b/>
                            <w:color w:val="000000"/>
                            <w:sz w:val="16"/>
                          </w:rPr>
                          <w:t>11. Section</w:t>
                        </w:r>
                      </w:p>
                    </w:tc>
                  </w:tr>
                  <w:tr w:rsidR="00894115" w14:paraId="230D22D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6E47957" w14:textId="77777777" w:rsidR="00894115" w:rsidRDefault="009300B9">
                        <w:pPr>
                          <w:spacing w:after="0" w:line="240" w:lineRule="auto"/>
                        </w:pPr>
                        <w:r>
                          <w:rPr>
                            <w:rFonts w:ascii="Arial" w:eastAsia="Arial" w:hAnsi="Arial"/>
                            <w:color w:val="000000"/>
                          </w:rPr>
                          <w:t xml:space="preserve">Process Improvement Specialist </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60FB130" w14:textId="09DC5D7C" w:rsidR="00894115" w:rsidRDefault="009300B9">
                        <w:pPr>
                          <w:spacing w:after="0" w:line="240" w:lineRule="auto"/>
                        </w:pPr>
                        <w:r>
                          <w:rPr>
                            <w:rFonts w:ascii="Arial" w:eastAsia="Arial" w:hAnsi="Arial"/>
                            <w:color w:val="000000"/>
                          </w:rPr>
                          <w:t xml:space="preserve"> </w:t>
                        </w:r>
                        <w:r w:rsidR="004579DA">
                          <w:rPr>
                            <w:rFonts w:ascii="Arial" w:eastAsia="Arial" w:hAnsi="Arial"/>
                            <w:color w:val="000000"/>
                          </w:rPr>
                          <w:t>Lean Project Team</w:t>
                        </w:r>
                      </w:p>
                    </w:tc>
                  </w:tr>
                  <w:tr w:rsidR="00894115" w14:paraId="59610C6A"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9FEE9AD" w14:textId="77777777" w:rsidR="00894115" w:rsidRDefault="009300B9">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3575B94" w14:textId="77777777" w:rsidR="00894115" w:rsidRDefault="009300B9">
                        <w:pPr>
                          <w:spacing w:after="0" w:line="240" w:lineRule="auto"/>
                        </w:pPr>
                        <w:r>
                          <w:rPr>
                            <w:rFonts w:ascii="Arial" w:eastAsia="Arial" w:hAnsi="Arial"/>
                            <w:b/>
                            <w:color w:val="000000"/>
                            <w:sz w:val="16"/>
                          </w:rPr>
                          <w:t>12. Unit</w:t>
                        </w:r>
                      </w:p>
                    </w:tc>
                  </w:tr>
                  <w:tr w:rsidR="00894115" w14:paraId="13F2292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B261B91" w14:textId="57C91825" w:rsidR="00894115" w:rsidRDefault="004579DA">
                        <w:pPr>
                          <w:spacing w:after="0" w:line="240" w:lineRule="auto"/>
                        </w:pPr>
                        <w:r>
                          <w:rPr>
                            <w:rFonts w:ascii="Arial" w:eastAsia="Arial" w:hAnsi="Arial"/>
                            <w:color w:val="000000"/>
                          </w:rPr>
                          <w:t>PAMELA KENNEY;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FFC7A70" w14:textId="65BC2021" w:rsidR="00894115" w:rsidRDefault="00894115">
                        <w:pPr>
                          <w:spacing w:after="0" w:line="240" w:lineRule="auto"/>
                        </w:pPr>
                      </w:p>
                    </w:tc>
                  </w:tr>
                  <w:tr w:rsidR="00894115" w14:paraId="19BFD279"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4C209601" w14:textId="77777777" w:rsidR="00894115" w:rsidRDefault="009300B9">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92774FD" w14:textId="77777777" w:rsidR="00894115" w:rsidRDefault="009300B9">
                        <w:pPr>
                          <w:spacing w:after="0" w:line="240" w:lineRule="auto"/>
                        </w:pPr>
                        <w:r>
                          <w:rPr>
                            <w:rFonts w:ascii="Arial" w:eastAsia="Arial" w:hAnsi="Arial"/>
                            <w:b/>
                            <w:color w:val="000000"/>
                            <w:sz w:val="16"/>
                          </w:rPr>
                          <w:t>13. Work Location (City and Address)/Hours of Work</w:t>
                        </w:r>
                      </w:p>
                    </w:tc>
                  </w:tr>
                  <w:tr w:rsidR="00894115" w14:paraId="1E91C8D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EFA2726" w14:textId="217CA76D" w:rsidR="00894115" w:rsidRDefault="004579DA">
                        <w:pPr>
                          <w:spacing w:after="0" w:line="240" w:lineRule="auto"/>
                        </w:pPr>
                        <w:r>
                          <w:rPr>
                            <w:rFonts w:ascii="Arial" w:eastAsia="Arial" w:hAnsi="Arial"/>
                            <w:color w:val="000000"/>
                          </w:rPr>
                          <w:t>JAMES WILLEMS; STATE OFFICE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DBCC9AE" w14:textId="174C578C" w:rsidR="00894115" w:rsidRDefault="004579DA">
                        <w:pPr>
                          <w:spacing w:after="0" w:line="240" w:lineRule="auto"/>
                        </w:pPr>
                        <w:r>
                          <w:rPr>
                            <w:rFonts w:ascii="Arial" w:eastAsia="Arial" w:hAnsi="Arial"/>
                            <w:color w:val="000000"/>
                          </w:rPr>
                          <w:t xml:space="preserve">111 S. Capitol Ave. Lansing, </w:t>
                        </w:r>
                        <w:proofErr w:type="gramStart"/>
                        <w:r>
                          <w:rPr>
                            <w:rFonts w:ascii="Arial" w:eastAsia="Arial" w:hAnsi="Arial"/>
                            <w:color w:val="000000"/>
                          </w:rPr>
                          <w:t>MI  /</w:t>
                        </w:r>
                        <w:proofErr w:type="gramEnd"/>
                        <w:r>
                          <w:rPr>
                            <w:rFonts w:ascii="Arial" w:eastAsia="Arial" w:hAnsi="Arial"/>
                            <w:color w:val="000000"/>
                          </w:rPr>
                          <w:t xml:space="preserve"> Monday - Friday, 8:00 a.m. - 5:00 p.m.</w:t>
                        </w:r>
                      </w:p>
                    </w:tc>
                  </w:tr>
                </w:tbl>
                <w:p w14:paraId="59D2B586" w14:textId="77777777" w:rsidR="00894115" w:rsidRDefault="00894115">
                  <w:pPr>
                    <w:spacing w:after="0" w:line="240" w:lineRule="auto"/>
                  </w:pPr>
                </w:p>
              </w:tc>
            </w:tr>
            <w:tr w:rsidR="00894115" w14:paraId="106F715E" w14:textId="77777777">
              <w:trPr>
                <w:trHeight w:val="14"/>
              </w:trPr>
              <w:tc>
                <w:tcPr>
                  <w:tcW w:w="11160" w:type="dxa"/>
                  <w:tcBorders>
                    <w:left w:val="single" w:sz="15" w:space="0" w:color="000000"/>
                    <w:bottom w:val="single" w:sz="7" w:space="0" w:color="000000"/>
                    <w:right w:val="single" w:sz="15" w:space="0" w:color="000000"/>
                  </w:tcBorders>
                </w:tcPr>
                <w:p w14:paraId="7AE3CE54" w14:textId="77777777" w:rsidR="00894115" w:rsidRDefault="00894115">
                  <w:pPr>
                    <w:pStyle w:val="EmptyCellLayoutStyle"/>
                    <w:spacing w:after="0" w:line="240" w:lineRule="auto"/>
                  </w:pPr>
                </w:p>
              </w:tc>
            </w:tr>
          </w:tbl>
          <w:p w14:paraId="1E5CD893" w14:textId="77777777" w:rsidR="00894115" w:rsidRDefault="00894115">
            <w:pPr>
              <w:spacing w:after="0" w:line="240" w:lineRule="auto"/>
            </w:pPr>
          </w:p>
        </w:tc>
        <w:tc>
          <w:tcPr>
            <w:tcW w:w="179" w:type="dxa"/>
          </w:tcPr>
          <w:p w14:paraId="2BB3F1A8" w14:textId="77777777" w:rsidR="00894115" w:rsidRDefault="00894115">
            <w:pPr>
              <w:pStyle w:val="EmptyCellLayoutStyle"/>
              <w:spacing w:after="0" w:line="240" w:lineRule="auto"/>
            </w:pPr>
          </w:p>
        </w:tc>
      </w:tr>
      <w:tr w:rsidR="004579DA" w14:paraId="233C2938" w14:textId="77777777" w:rsidTr="004579DA">
        <w:tc>
          <w:tcPr>
            <w:tcW w:w="179" w:type="dxa"/>
          </w:tcPr>
          <w:p w14:paraId="14D2A6CA" w14:textId="77777777" w:rsidR="00894115" w:rsidRDefault="00894115">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894115" w14:paraId="1129A552" w14:textId="77777777">
              <w:trPr>
                <w:trHeight w:val="36"/>
              </w:trPr>
              <w:tc>
                <w:tcPr>
                  <w:tcW w:w="0" w:type="dxa"/>
                  <w:tcBorders>
                    <w:top w:val="single" w:sz="7" w:space="0" w:color="000000"/>
                    <w:left w:val="single" w:sz="15" w:space="0" w:color="000000"/>
                  </w:tcBorders>
                </w:tcPr>
                <w:p w14:paraId="70555C96" w14:textId="77777777" w:rsidR="00894115" w:rsidRDefault="00894115">
                  <w:pPr>
                    <w:pStyle w:val="EmptyCellLayoutStyle"/>
                    <w:spacing w:after="0" w:line="240" w:lineRule="auto"/>
                  </w:pPr>
                </w:p>
              </w:tc>
              <w:tc>
                <w:tcPr>
                  <w:tcW w:w="5220" w:type="dxa"/>
                  <w:tcBorders>
                    <w:top w:val="single" w:sz="7" w:space="0" w:color="000000"/>
                  </w:tcBorders>
                </w:tcPr>
                <w:p w14:paraId="15CDD218" w14:textId="77777777" w:rsidR="00894115" w:rsidRDefault="00894115">
                  <w:pPr>
                    <w:pStyle w:val="EmptyCellLayoutStyle"/>
                    <w:spacing w:after="0" w:line="240" w:lineRule="auto"/>
                  </w:pPr>
                </w:p>
              </w:tc>
              <w:tc>
                <w:tcPr>
                  <w:tcW w:w="5759" w:type="dxa"/>
                  <w:tcBorders>
                    <w:top w:val="single" w:sz="7" w:space="0" w:color="000000"/>
                  </w:tcBorders>
                </w:tcPr>
                <w:p w14:paraId="14018FE7" w14:textId="77777777" w:rsidR="00894115" w:rsidRDefault="00894115">
                  <w:pPr>
                    <w:pStyle w:val="EmptyCellLayoutStyle"/>
                    <w:spacing w:after="0" w:line="240" w:lineRule="auto"/>
                  </w:pPr>
                </w:p>
              </w:tc>
              <w:tc>
                <w:tcPr>
                  <w:tcW w:w="180" w:type="dxa"/>
                  <w:tcBorders>
                    <w:top w:val="single" w:sz="7" w:space="0" w:color="000000"/>
                    <w:right w:val="single" w:sz="15" w:space="0" w:color="000000"/>
                  </w:tcBorders>
                </w:tcPr>
                <w:p w14:paraId="1AFA58B4" w14:textId="77777777" w:rsidR="00894115" w:rsidRDefault="00894115">
                  <w:pPr>
                    <w:pStyle w:val="EmptyCellLayoutStyle"/>
                    <w:spacing w:after="0" w:line="240" w:lineRule="auto"/>
                  </w:pPr>
                </w:p>
              </w:tc>
            </w:tr>
            <w:tr w:rsidR="00894115" w14:paraId="6231E3A2" w14:textId="77777777">
              <w:trPr>
                <w:trHeight w:val="270"/>
              </w:trPr>
              <w:tc>
                <w:tcPr>
                  <w:tcW w:w="0" w:type="dxa"/>
                  <w:tcBorders>
                    <w:left w:val="single" w:sz="15" w:space="0" w:color="000000"/>
                  </w:tcBorders>
                </w:tcPr>
                <w:p w14:paraId="05B7E98C" w14:textId="77777777" w:rsidR="00894115" w:rsidRDefault="008941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894115" w14:paraId="138EC528" w14:textId="77777777">
                    <w:trPr>
                      <w:trHeight w:val="192"/>
                    </w:trPr>
                    <w:tc>
                      <w:tcPr>
                        <w:tcW w:w="5220" w:type="dxa"/>
                        <w:tcBorders>
                          <w:top w:val="nil"/>
                          <w:left w:val="nil"/>
                          <w:bottom w:val="nil"/>
                          <w:right w:val="nil"/>
                        </w:tcBorders>
                        <w:tcMar>
                          <w:top w:w="39" w:type="dxa"/>
                          <w:left w:w="39" w:type="dxa"/>
                          <w:bottom w:w="39" w:type="dxa"/>
                          <w:right w:w="39" w:type="dxa"/>
                        </w:tcMar>
                      </w:tcPr>
                      <w:p w14:paraId="7B876085" w14:textId="77777777" w:rsidR="00894115" w:rsidRDefault="009300B9">
                        <w:pPr>
                          <w:spacing w:after="0" w:line="240" w:lineRule="auto"/>
                        </w:pPr>
                        <w:r>
                          <w:rPr>
                            <w:rFonts w:ascii="Arial" w:eastAsia="Arial" w:hAnsi="Arial"/>
                            <w:b/>
                            <w:color w:val="000000"/>
                            <w:sz w:val="16"/>
                          </w:rPr>
                          <w:t>14. General Summary of Function/Purpose of Position</w:t>
                        </w:r>
                      </w:p>
                    </w:tc>
                  </w:tr>
                </w:tbl>
                <w:p w14:paraId="672E464D" w14:textId="77777777" w:rsidR="00894115" w:rsidRDefault="00894115">
                  <w:pPr>
                    <w:spacing w:after="0" w:line="240" w:lineRule="auto"/>
                  </w:pPr>
                </w:p>
              </w:tc>
              <w:tc>
                <w:tcPr>
                  <w:tcW w:w="5759" w:type="dxa"/>
                </w:tcPr>
                <w:p w14:paraId="754BEFB5" w14:textId="77777777" w:rsidR="00894115" w:rsidRDefault="00894115">
                  <w:pPr>
                    <w:pStyle w:val="EmptyCellLayoutStyle"/>
                    <w:spacing w:after="0" w:line="240" w:lineRule="auto"/>
                  </w:pPr>
                </w:p>
              </w:tc>
              <w:tc>
                <w:tcPr>
                  <w:tcW w:w="180" w:type="dxa"/>
                  <w:tcBorders>
                    <w:right w:val="single" w:sz="15" w:space="0" w:color="000000"/>
                  </w:tcBorders>
                </w:tcPr>
                <w:p w14:paraId="7D37D6A1" w14:textId="77777777" w:rsidR="00894115" w:rsidRDefault="00894115">
                  <w:pPr>
                    <w:pStyle w:val="EmptyCellLayoutStyle"/>
                    <w:spacing w:after="0" w:line="240" w:lineRule="auto"/>
                  </w:pPr>
                </w:p>
              </w:tc>
            </w:tr>
            <w:tr w:rsidR="00894115" w14:paraId="635D320F" w14:textId="77777777">
              <w:trPr>
                <w:trHeight w:val="53"/>
              </w:trPr>
              <w:tc>
                <w:tcPr>
                  <w:tcW w:w="0" w:type="dxa"/>
                  <w:tcBorders>
                    <w:left w:val="single" w:sz="15" w:space="0" w:color="000000"/>
                  </w:tcBorders>
                </w:tcPr>
                <w:p w14:paraId="2EF6B583" w14:textId="77777777" w:rsidR="00894115" w:rsidRDefault="00894115">
                  <w:pPr>
                    <w:pStyle w:val="EmptyCellLayoutStyle"/>
                    <w:spacing w:after="0" w:line="240" w:lineRule="auto"/>
                  </w:pPr>
                </w:p>
              </w:tc>
              <w:tc>
                <w:tcPr>
                  <w:tcW w:w="5220" w:type="dxa"/>
                </w:tcPr>
                <w:p w14:paraId="499E3F80" w14:textId="77777777" w:rsidR="00894115" w:rsidRDefault="00894115">
                  <w:pPr>
                    <w:pStyle w:val="EmptyCellLayoutStyle"/>
                    <w:spacing w:after="0" w:line="240" w:lineRule="auto"/>
                  </w:pPr>
                </w:p>
              </w:tc>
              <w:tc>
                <w:tcPr>
                  <w:tcW w:w="5759" w:type="dxa"/>
                </w:tcPr>
                <w:p w14:paraId="56F6F454" w14:textId="77777777" w:rsidR="00894115" w:rsidRDefault="00894115">
                  <w:pPr>
                    <w:pStyle w:val="EmptyCellLayoutStyle"/>
                    <w:spacing w:after="0" w:line="240" w:lineRule="auto"/>
                  </w:pPr>
                </w:p>
              </w:tc>
              <w:tc>
                <w:tcPr>
                  <w:tcW w:w="180" w:type="dxa"/>
                  <w:tcBorders>
                    <w:right w:val="single" w:sz="15" w:space="0" w:color="000000"/>
                  </w:tcBorders>
                </w:tcPr>
                <w:p w14:paraId="5B082AC2" w14:textId="77777777" w:rsidR="00894115" w:rsidRDefault="00894115">
                  <w:pPr>
                    <w:pStyle w:val="EmptyCellLayoutStyle"/>
                    <w:spacing w:after="0" w:line="240" w:lineRule="auto"/>
                  </w:pPr>
                </w:p>
              </w:tc>
            </w:tr>
            <w:tr w:rsidR="004579DA" w14:paraId="0C6FBF49" w14:textId="77777777" w:rsidTr="004579DA">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894115" w14:paraId="525F6601" w14:textId="77777777">
                    <w:trPr>
                      <w:trHeight w:val="212"/>
                    </w:trPr>
                    <w:tc>
                      <w:tcPr>
                        <w:tcW w:w="10980" w:type="dxa"/>
                        <w:tcBorders>
                          <w:top w:val="nil"/>
                          <w:left w:val="nil"/>
                          <w:bottom w:val="nil"/>
                          <w:right w:val="nil"/>
                        </w:tcBorders>
                        <w:tcMar>
                          <w:top w:w="39" w:type="dxa"/>
                          <w:left w:w="39" w:type="dxa"/>
                          <w:bottom w:w="39" w:type="dxa"/>
                          <w:right w:w="39" w:type="dxa"/>
                        </w:tcMar>
                      </w:tcPr>
                      <w:p w14:paraId="095664A3" w14:textId="05722422" w:rsidR="00894115" w:rsidRPr="004579DA" w:rsidRDefault="009300B9">
                        <w:pPr>
                          <w:spacing w:after="0" w:line="240" w:lineRule="auto"/>
                          <w:rPr>
                            <w:bCs/>
                          </w:rPr>
                        </w:pPr>
                        <w:r w:rsidRPr="004579DA">
                          <w:rPr>
                            <w:rFonts w:ascii="Arial" w:eastAsia="Arial" w:hAnsi="Arial"/>
                            <w:bCs/>
                            <w:color w:val="000000"/>
                          </w:rPr>
                          <w:t xml:space="preserve">This position functions as a professional specialist with responsibility for executing Lean Process Improvement projects, and special projects </w:t>
                        </w:r>
                        <w:r w:rsidR="004579DA" w:rsidRPr="004579DA">
                          <w:rPr>
                            <w:rFonts w:ascii="Arial" w:eastAsia="Arial" w:hAnsi="Arial"/>
                            <w:bCs/>
                            <w:color w:val="000000"/>
                          </w:rPr>
                          <w:t>statewide</w:t>
                        </w:r>
                        <w:r w:rsidRPr="004579DA">
                          <w:rPr>
                            <w:rFonts w:ascii="Arial" w:eastAsia="Arial" w:hAnsi="Arial"/>
                            <w:bCs/>
                            <w:color w:val="000000"/>
                          </w:rPr>
                          <w:t xml:space="preserve">. The position will serve as an expert on high profile process improvement projects efforts that have considerable impact within the department and also impact agencies statewide. Additionally, this position will serve as a liaison with the following state agency lean offices: LARA, MDOT, DHHS, MDOC, MDARD, Treasury, and DTMB-Office of Performance Management (OPM), to assist in developing and executing their lean process improvement strategic plans. </w:t>
                        </w:r>
                        <w:r w:rsidRPr="004579DA">
                          <w:rPr>
                            <w:rFonts w:ascii="Arial" w:eastAsia="Arial" w:hAnsi="Arial"/>
                            <w:bCs/>
                            <w:color w:val="000000"/>
                          </w:rPr>
                          <w:br/>
                        </w:r>
                      </w:p>
                    </w:tc>
                  </w:tr>
                </w:tbl>
                <w:p w14:paraId="30D91552" w14:textId="77777777" w:rsidR="00894115" w:rsidRDefault="00894115">
                  <w:pPr>
                    <w:spacing w:after="0" w:line="240" w:lineRule="auto"/>
                  </w:pPr>
                </w:p>
              </w:tc>
              <w:tc>
                <w:tcPr>
                  <w:tcW w:w="180" w:type="dxa"/>
                  <w:tcBorders>
                    <w:right w:val="single" w:sz="15" w:space="0" w:color="000000"/>
                  </w:tcBorders>
                </w:tcPr>
                <w:p w14:paraId="3BB0E5E1" w14:textId="77777777" w:rsidR="00894115" w:rsidRDefault="00894115">
                  <w:pPr>
                    <w:pStyle w:val="EmptyCellLayoutStyle"/>
                    <w:spacing w:after="0" w:line="240" w:lineRule="auto"/>
                  </w:pPr>
                </w:p>
              </w:tc>
            </w:tr>
            <w:tr w:rsidR="00894115" w14:paraId="56BC4823" w14:textId="77777777">
              <w:trPr>
                <w:trHeight w:val="969"/>
              </w:trPr>
              <w:tc>
                <w:tcPr>
                  <w:tcW w:w="0" w:type="dxa"/>
                  <w:tcBorders>
                    <w:left w:val="single" w:sz="15" w:space="0" w:color="000000"/>
                    <w:bottom w:val="single" w:sz="15" w:space="0" w:color="000000"/>
                  </w:tcBorders>
                </w:tcPr>
                <w:p w14:paraId="3609FF21" w14:textId="77777777" w:rsidR="00894115" w:rsidRDefault="00894115">
                  <w:pPr>
                    <w:pStyle w:val="EmptyCellLayoutStyle"/>
                    <w:spacing w:after="0" w:line="240" w:lineRule="auto"/>
                  </w:pPr>
                </w:p>
              </w:tc>
              <w:tc>
                <w:tcPr>
                  <w:tcW w:w="5220" w:type="dxa"/>
                  <w:tcBorders>
                    <w:bottom w:val="single" w:sz="15" w:space="0" w:color="000000"/>
                  </w:tcBorders>
                </w:tcPr>
                <w:p w14:paraId="388D63E3" w14:textId="77777777" w:rsidR="00894115" w:rsidRDefault="00894115">
                  <w:pPr>
                    <w:pStyle w:val="EmptyCellLayoutStyle"/>
                    <w:spacing w:after="0" w:line="240" w:lineRule="auto"/>
                  </w:pPr>
                </w:p>
              </w:tc>
              <w:tc>
                <w:tcPr>
                  <w:tcW w:w="5759" w:type="dxa"/>
                  <w:tcBorders>
                    <w:bottom w:val="single" w:sz="15" w:space="0" w:color="000000"/>
                  </w:tcBorders>
                </w:tcPr>
                <w:p w14:paraId="233DDF92" w14:textId="77777777" w:rsidR="00894115" w:rsidRDefault="00894115">
                  <w:pPr>
                    <w:pStyle w:val="EmptyCellLayoutStyle"/>
                    <w:spacing w:after="0" w:line="240" w:lineRule="auto"/>
                  </w:pPr>
                </w:p>
              </w:tc>
              <w:tc>
                <w:tcPr>
                  <w:tcW w:w="180" w:type="dxa"/>
                  <w:tcBorders>
                    <w:bottom w:val="single" w:sz="15" w:space="0" w:color="000000"/>
                    <w:right w:val="single" w:sz="15" w:space="0" w:color="000000"/>
                  </w:tcBorders>
                </w:tcPr>
                <w:p w14:paraId="17B6B14B" w14:textId="77777777" w:rsidR="00894115" w:rsidRDefault="00894115">
                  <w:pPr>
                    <w:pStyle w:val="EmptyCellLayoutStyle"/>
                    <w:spacing w:after="0" w:line="240" w:lineRule="auto"/>
                  </w:pPr>
                </w:p>
              </w:tc>
            </w:tr>
          </w:tbl>
          <w:p w14:paraId="102841E8" w14:textId="77777777" w:rsidR="00894115" w:rsidRDefault="00894115">
            <w:pPr>
              <w:spacing w:after="0" w:line="240" w:lineRule="auto"/>
            </w:pPr>
          </w:p>
        </w:tc>
        <w:tc>
          <w:tcPr>
            <w:tcW w:w="179" w:type="dxa"/>
          </w:tcPr>
          <w:p w14:paraId="31CD1219" w14:textId="77777777" w:rsidR="00894115" w:rsidRDefault="00894115">
            <w:pPr>
              <w:pStyle w:val="EmptyCellLayoutStyle"/>
              <w:spacing w:after="0" w:line="240" w:lineRule="auto"/>
            </w:pPr>
          </w:p>
        </w:tc>
      </w:tr>
    </w:tbl>
    <w:p w14:paraId="5605FE8B" w14:textId="77777777" w:rsidR="00894115" w:rsidRDefault="009300B9">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1"/>
        <w:gridCol w:w="6"/>
        <w:gridCol w:w="6"/>
        <w:gridCol w:w="6"/>
        <w:gridCol w:w="6"/>
        <w:gridCol w:w="6"/>
        <w:gridCol w:w="6"/>
        <w:gridCol w:w="2505"/>
        <w:gridCol w:w="6120"/>
        <w:gridCol w:w="2517"/>
        <w:gridCol w:w="171"/>
      </w:tblGrid>
      <w:tr w:rsidR="00894115" w14:paraId="5C5CB3BD" w14:textId="77777777">
        <w:trPr>
          <w:trHeight w:val="99"/>
        </w:trPr>
        <w:tc>
          <w:tcPr>
            <w:tcW w:w="179" w:type="dxa"/>
          </w:tcPr>
          <w:p w14:paraId="3F02F2FD" w14:textId="77777777" w:rsidR="00894115" w:rsidRDefault="00894115">
            <w:pPr>
              <w:pStyle w:val="EmptyCellLayoutStyle"/>
              <w:spacing w:after="0" w:line="240" w:lineRule="auto"/>
            </w:pPr>
          </w:p>
        </w:tc>
        <w:tc>
          <w:tcPr>
            <w:tcW w:w="0" w:type="dxa"/>
          </w:tcPr>
          <w:p w14:paraId="6F309B3D" w14:textId="77777777" w:rsidR="00894115" w:rsidRDefault="00894115">
            <w:pPr>
              <w:pStyle w:val="EmptyCellLayoutStyle"/>
              <w:spacing w:after="0" w:line="240" w:lineRule="auto"/>
            </w:pPr>
          </w:p>
        </w:tc>
        <w:tc>
          <w:tcPr>
            <w:tcW w:w="0" w:type="dxa"/>
          </w:tcPr>
          <w:p w14:paraId="36C0705E" w14:textId="77777777" w:rsidR="00894115" w:rsidRDefault="00894115">
            <w:pPr>
              <w:pStyle w:val="EmptyCellLayoutStyle"/>
              <w:spacing w:after="0" w:line="240" w:lineRule="auto"/>
            </w:pPr>
          </w:p>
        </w:tc>
        <w:tc>
          <w:tcPr>
            <w:tcW w:w="0" w:type="dxa"/>
          </w:tcPr>
          <w:p w14:paraId="0FA38DB5" w14:textId="77777777" w:rsidR="00894115" w:rsidRDefault="00894115">
            <w:pPr>
              <w:pStyle w:val="EmptyCellLayoutStyle"/>
              <w:spacing w:after="0" w:line="240" w:lineRule="auto"/>
            </w:pPr>
          </w:p>
        </w:tc>
        <w:tc>
          <w:tcPr>
            <w:tcW w:w="0" w:type="dxa"/>
          </w:tcPr>
          <w:p w14:paraId="10801E24" w14:textId="77777777" w:rsidR="00894115" w:rsidRDefault="00894115">
            <w:pPr>
              <w:pStyle w:val="EmptyCellLayoutStyle"/>
              <w:spacing w:after="0" w:line="240" w:lineRule="auto"/>
            </w:pPr>
          </w:p>
        </w:tc>
        <w:tc>
          <w:tcPr>
            <w:tcW w:w="0" w:type="dxa"/>
          </w:tcPr>
          <w:p w14:paraId="1E110633" w14:textId="77777777" w:rsidR="00894115" w:rsidRDefault="00894115">
            <w:pPr>
              <w:pStyle w:val="EmptyCellLayoutStyle"/>
              <w:spacing w:after="0" w:line="240" w:lineRule="auto"/>
            </w:pPr>
          </w:p>
        </w:tc>
        <w:tc>
          <w:tcPr>
            <w:tcW w:w="0" w:type="dxa"/>
          </w:tcPr>
          <w:p w14:paraId="0E279212" w14:textId="77777777" w:rsidR="00894115" w:rsidRDefault="00894115">
            <w:pPr>
              <w:pStyle w:val="EmptyCellLayoutStyle"/>
              <w:spacing w:after="0" w:line="240" w:lineRule="auto"/>
            </w:pPr>
          </w:p>
        </w:tc>
        <w:tc>
          <w:tcPr>
            <w:tcW w:w="2505" w:type="dxa"/>
          </w:tcPr>
          <w:p w14:paraId="1F1B7137" w14:textId="77777777" w:rsidR="00894115" w:rsidRDefault="00894115">
            <w:pPr>
              <w:pStyle w:val="EmptyCellLayoutStyle"/>
              <w:spacing w:after="0" w:line="240" w:lineRule="auto"/>
            </w:pPr>
          </w:p>
        </w:tc>
        <w:tc>
          <w:tcPr>
            <w:tcW w:w="6120" w:type="dxa"/>
          </w:tcPr>
          <w:p w14:paraId="7AD3190D" w14:textId="77777777" w:rsidR="00894115" w:rsidRDefault="00894115">
            <w:pPr>
              <w:pStyle w:val="EmptyCellLayoutStyle"/>
              <w:spacing w:after="0" w:line="240" w:lineRule="auto"/>
            </w:pPr>
          </w:p>
        </w:tc>
        <w:tc>
          <w:tcPr>
            <w:tcW w:w="2534" w:type="dxa"/>
          </w:tcPr>
          <w:p w14:paraId="0F751245" w14:textId="77777777" w:rsidR="00894115" w:rsidRDefault="00894115">
            <w:pPr>
              <w:pStyle w:val="EmptyCellLayoutStyle"/>
              <w:spacing w:after="0" w:line="240" w:lineRule="auto"/>
            </w:pPr>
          </w:p>
        </w:tc>
        <w:tc>
          <w:tcPr>
            <w:tcW w:w="179" w:type="dxa"/>
          </w:tcPr>
          <w:p w14:paraId="194A8F00" w14:textId="77777777" w:rsidR="00894115" w:rsidRDefault="00894115">
            <w:pPr>
              <w:pStyle w:val="EmptyCellLayoutStyle"/>
              <w:spacing w:after="0" w:line="240" w:lineRule="auto"/>
            </w:pPr>
          </w:p>
        </w:tc>
      </w:tr>
      <w:tr w:rsidR="004579DA" w14:paraId="425FC78E" w14:textId="77777777" w:rsidTr="004579DA">
        <w:tc>
          <w:tcPr>
            <w:tcW w:w="179" w:type="dxa"/>
          </w:tcPr>
          <w:p w14:paraId="6B683119" w14:textId="77777777" w:rsidR="00894115" w:rsidRDefault="00894115">
            <w:pPr>
              <w:pStyle w:val="EmptyCellLayoutStyle"/>
              <w:spacing w:after="0" w:line="240" w:lineRule="auto"/>
            </w:pPr>
          </w:p>
        </w:tc>
        <w:tc>
          <w:tcPr>
            <w:tcW w:w="0" w:type="dxa"/>
          </w:tcPr>
          <w:p w14:paraId="17308B50" w14:textId="77777777" w:rsidR="00894115" w:rsidRDefault="00894115">
            <w:pPr>
              <w:pStyle w:val="EmptyCellLayoutStyle"/>
              <w:spacing w:after="0" w:line="240" w:lineRule="auto"/>
            </w:pPr>
          </w:p>
        </w:tc>
        <w:tc>
          <w:tcPr>
            <w:tcW w:w="0" w:type="dxa"/>
          </w:tcPr>
          <w:p w14:paraId="3C5D4006" w14:textId="77777777" w:rsidR="00894115" w:rsidRDefault="00894115">
            <w:pPr>
              <w:pStyle w:val="EmptyCellLayoutStyle"/>
              <w:spacing w:after="0" w:line="240" w:lineRule="auto"/>
            </w:pPr>
          </w:p>
        </w:tc>
        <w:tc>
          <w:tcPr>
            <w:tcW w:w="0" w:type="dxa"/>
          </w:tcPr>
          <w:p w14:paraId="606DF65A" w14:textId="77777777" w:rsidR="00894115" w:rsidRDefault="0089411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49"/>
              <w:gridCol w:w="10743"/>
            </w:tblGrid>
            <w:tr w:rsidR="004579DA" w14:paraId="3813EEB4" w14:textId="77777777" w:rsidTr="009300B9">
              <w:trPr>
                <w:trHeight w:val="900"/>
              </w:trPr>
              <w:tc>
                <w:tcPr>
                  <w:tcW w:w="10621"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0755"/>
                  </w:tblGrid>
                  <w:tr w:rsidR="00894115" w14:paraId="4D75E5E7" w14:textId="77777777">
                    <w:trPr>
                      <w:trHeight w:val="822"/>
                    </w:trPr>
                    <w:tc>
                      <w:tcPr>
                        <w:tcW w:w="11160" w:type="dxa"/>
                        <w:tcBorders>
                          <w:top w:val="nil"/>
                          <w:left w:val="nil"/>
                          <w:bottom w:val="nil"/>
                          <w:right w:val="nil"/>
                        </w:tcBorders>
                        <w:tcMar>
                          <w:top w:w="39" w:type="dxa"/>
                          <w:left w:w="39" w:type="dxa"/>
                          <w:bottom w:w="39" w:type="dxa"/>
                          <w:right w:w="39" w:type="dxa"/>
                        </w:tcMar>
                      </w:tcPr>
                      <w:p w14:paraId="7590C22B" w14:textId="77777777" w:rsidR="00894115" w:rsidRDefault="009300B9">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3F01B98B" w14:textId="77777777" w:rsidR="00894115" w:rsidRDefault="00894115">
                  <w:pPr>
                    <w:spacing w:after="0" w:line="240" w:lineRule="auto"/>
                  </w:pPr>
                </w:p>
              </w:tc>
            </w:tr>
            <w:tr w:rsidR="00894115" w14:paraId="2DA810BA" w14:textId="77777777" w:rsidTr="009300B9">
              <w:tc>
                <w:tcPr>
                  <w:tcW w:w="49" w:type="dxa"/>
                  <w:tcBorders>
                    <w:left w:val="single" w:sz="15" w:space="0" w:color="000000"/>
                    <w:bottom w:val="single" w:sz="7" w:space="0" w:color="000000"/>
                  </w:tcBorders>
                </w:tcPr>
                <w:p w14:paraId="6FB944CE" w14:textId="77777777" w:rsidR="00894115" w:rsidRDefault="00894115">
                  <w:pPr>
                    <w:pStyle w:val="EmptyCellLayoutStyle"/>
                    <w:spacing w:after="0" w:line="240" w:lineRule="auto"/>
                  </w:pPr>
                </w:p>
              </w:tc>
              <w:tc>
                <w:tcPr>
                  <w:tcW w:w="10572"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0724"/>
                  </w:tblGrid>
                  <w:tr w:rsidR="00894115" w14:paraId="3D0D8562" w14:textId="77777777" w:rsidTr="00BD4B0E">
                    <w:trPr>
                      <w:trHeight w:val="5400"/>
                    </w:trPr>
                    <w:tc>
                      <w:tcPr>
                        <w:tcW w:w="11160" w:type="dxa"/>
                        <w:tcBorders>
                          <w:top w:val="nil"/>
                          <w:left w:val="nil"/>
                          <w:bottom w:val="nil"/>
                          <w:right w:val="nil"/>
                        </w:tcBorders>
                      </w:tcPr>
                      <w:tbl>
                        <w:tblPr>
                          <w:tblW w:w="10724" w:type="dxa"/>
                          <w:tblBorders>
                            <w:top w:val="nil"/>
                            <w:left w:val="nil"/>
                            <w:bottom w:val="nil"/>
                            <w:right w:val="nil"/>
                          </w:tblBorders>
                          <w:tblCellMar>
                            <w:left w:w="0" w:type="dxa"/>
                            <w:right w:w="0" w:type="dxa"/>
                          </w:tblCellMar>
                          <w:tblLook w:val="04A0" w:firstRow="1" w:lastRow="0" w:firstColumn="1" w:lastColumn="0" w:noHBand="0" w:noVBand="1"/>
                        </w:tblPr>
                        <w:tblGrid>
                          <w:gridCol w:w="7520"/>
                          <w:gridCol w:w="1920"/>
                          <w:gridCol w:w="1284"/>
                        </w:tblGrid>
                        <w:tr w:rsidR="004579DA" w14:paraId="17249BFD" w14:textId="77777777" w:rsidTr="00BD4B0E">
                          <w:trPr>
                            <w:trHeight w:val="282"/>
                          </w:trPr>
                          <w:tc>
                            <w:tcPr>
                              <w:tcW w:w="10724" w:type="dxa"/>
                              <w:gridSpan w:val="3"/>
                              <w:tcBorders>
                                <w:top w:val="single" w:sz="8" w:space="0" w:color="000000"/>
                                <w:left w:val="nil"/>
                                <w:bottom w:val="nil"/>
                                <w:right w:val="nil"/>
                              </w:tcBorders>
                              <w:tcMar>
                                <w:top w:w="39" w:type="dxa"/>
                                <w:left w:w="39" w:type="dxa"/>
                                <w:bottom w:w="39" w:type="dxa"/>
                                <w:right w:w="39" w:type="dxa"/>
                              </w:tcMar>
                            </w:tcPr>
                            <w:p w14:paraId="319195BD" w14:textId="77777777" w:rsidR="00894115" w:rsidRDefault="009300B9">
                              <w:pPr>
                                <w:spacing w:after="0" w:line="240" w:lineRule="auto"/>
                              </w:pPr>
                              <w:r>
                                <w:rPr>
                                  <w:rFonts w:ascii="Arial" w:eastAsia="Arial" w:hAnsi="Arial"/>
                                  <w:b/>
                                  <w:color w:val="000000"/>
                                  <w:sz w:val="16"/>
                                </w:rPr>
                                <w:t>Duty 1</w:t>
                              </w:r>
                            </w:p>
                          </w:tc>
                        </w:tr>
                        <w:tr w:rsidR="00894115" w14:paraId="7F8D447B" w14:textId="77777777" w:rsidTr="00BD4B0E">
                          <w:trPr>
                            <w:trHeight w:val="282"/>
                          </w:trPr>
                          <w:tc>
                            <w:tcPr>
                              <w:tcW w:w="7520" w:type="dxa"/>
                              <w:tcBorders>
                                <w:top w:val="nil"/>
                                <w:left w:val="nil"/>
                                <w:bottom w:val="nil"/>
                                <w:right w:val="nil"/>
                              </w:tcBorders>
                              <w:tcMar>
                                <w:top w:w="39" w:type="dxa"/>
                                <w:left w:w="39" w:type="dxa"/>
                                <w:bottom w:w="39" w:type="dxa"/>
                                <w:right w:w="39" w:type="dxa"/>
                              </w:tcMar>
                            </w:tcPr>
                            <w:p w14:paraId="7280F959" w14:textId="77777777" w:rsidR="00894115" w:rsidRDefault="009300B9">
                              <w:pPr>
                                <w:spacing w:after="0" w:line="240" w:lineRule="auto"/>
                              </w:pPr>
                              <w:r>
                                <w:rPr>
                                  <w:rFonts w:ascii="Arial" w:eastAsia="Arial" w:hAnsi="Arial"/>
                                  <w:b/>
                                  <w:color w:val="000000"/>
                                  <w:sz w:val="16"/>
                                </w:rPr>
                                <w:t>General Summary:</w:t>
                              </w:r>
                            </w:p>
                          </w:tc>
                          <w:tc>
                            <w:tcPr>
                              <w:tcW w:w="1920" w:type="dxa"/>
                              <w:tcBorders>
                                <w:top w:val="nil"/>
                                <w:left w:val="nil"/>
                                <w:bottom w:val="nil"/>
                                <w:right w:val="nil"/>
                              </w:tcBorders>
                              <w:tcMar>
                                <w:top w:w="39" w:type="dxa"/>
                                <w:left w:w="39" w:type="dxa"/>
                                <w:bottom w:w="39" w:type="dxa"/>
                                <w:right w:w="39" w:type="dxa"/>
                              </w:tcMar>
                            </w:tcPr>
                            <w:p w14:paraId="58EAAD43" w14:textId="77777777" w:rsidR="00894115" w:rsidRDefault="009300B9">
                              <w:pPr>
                                <w:spacing w:after="0" w:line="240" w:lineRule="auto"/>
                              </w:pPr>
                              <w:r>
                                <w:rPr>
                                  <w:rFonts w:ascii="Arial" w:eastAsia="Arial" w:hAnsi="Arial"/>
                                  <w:b/>
                                  <w:color w:val="000000"/>
                                  <w:sz w:val="16"/>
                                </w:rPr>
                                <w:t>Percentage:</w:t>
                              </w:r>
                            </w:p>
                          </w:tc>
                          <w:tc>
                            <w:tcPr>
                              <w:tcW w:w="1284" w:type="dxa"/>
                              <w:tcBorders>
                                <w:top w:val="nil"/>
                                <w:left w:val="nil"/>
                                <w:bottom w:val="nil"/>
                                <w:right w:val="nil"/>
                              </w:tcBorders>
                              <w:tcMar>
                                <w:top w:w="39" w:type="dxa"/>
                                <w:left w:w="39" w:type="dxa"/>
                                <w:bottom w:w="39" w:type="dxa"/>
                                <w:right w:w="39" w:type="dxa"/>
                              </w:tcMar>
                            </w:tcPr>
                            <w:p w14:paraId="3E05CCC4" w14:textId="7EC817DC" w:rsidR="00894115" w:rsidRDefault="004675CA">
                              <w:pPr>
                                <w:spacing w:after="0" w:line="240" w:lineRule="auto"/>
                              </w:pPr>
                              <w:r>
                                <w:rPr>
                                  <w:rFonts w:ascii="Arial" w:eastAsia="Arial" w:hAnsi="Arial"/>
                                  <w:b/>
                                  <w:color w:val="000000"/>
                                  <w:sz w:val="16"/>
                                </w:rPr>
                                <w:t>55</w:t>
                              </w:r>
                            </w:p>
                          </w:tc>
                        </w:tr>
                        <w:tr w:rsidR="004579DA" w14:paraId="043AA706" w14:textId="77777777" w:rsidTr="00BD4B0E">
                          <w:trPr>
                            <w:trHeight w:val="282"/>
                          </w:trPr>
                          <w:tc>
                            <w:tcPr>
                              <w:tcW w:w="10724" w:type="dxa"/>
                              <w:gridSpan w:val="3"/>
                              <w:tcBorders>
                                <w:top w:val="nil"/>
                                <w:left w:val="nil"/>
                                <w:bottom w:val="nil"/>
                                <w:right w:val="nil"/>
                              </w:tcBorders>
                              <w:tcMar>
                                <w:top w:w="39" w:type="dxa"/>
                                <w:left w:w="39" w:type="dxa"/>
                                <w:bottom w:w="39" w:type="dxa"/>
                                <w:right w:w="39" w:type="dxa"/>
                              </w:tcMar>
                            </w:tcPr>
                            <w:p w14:paraId="6989153F" w14:textId="0BA7646D" w:rsidR="00894115" w:rsidRPr="00500148" w:rsidRDefault="009300B9">
                              <w:pPr>
                                <w:spacing w:after="0" w:line="240" w:lineRule="auto"/>
                                <w:rPr>
                                  <w:sz w:val="22"/>
                                  <w:szCs w:val="22"/>
                                </w:rPr>
                              </w:pPr>
                              <w:r w:rsidRPr="00500148">
                                <w:rPr>
                                  <w:rFonts w:ascii="Arial" w:eastAsia="Arial" w:hAnsi="Arial"/>
                                  <w:color w:val="000000"/>
                                  <w:sz w:val="22"/>
                                  <w:szCs w:val="22"/>
                                </w:rPr>
                                <w:t xml:space="preserve">Execute and guide implementation of process improvements on high profile initiatives statewide that have a high impact with client </w:t>
                              </w:r>
                              <w:r w:rsidR="004579DA" w:rsidRPr="00500148">
                                <w:rPr>
                                  <w:rFonts w:ascii="Arial" w:eastAsia="Arial" w:hAnsi="Arial"/>
                                  <w:color w:val="000000"/>
                                  <w:sz w:val="22"/>
                                  <w:szCs w:val="22"/>
                                </w:rPr>
                                <w:t>agencies and</w:t>
                              </w:r>
                              <w:r w:rsidRPr="00500148">
                                <w:rPr>
                                  <w:rFonts w:ascii="Arial" w:eastAsia="Arial" w:hAnsi="Arial"/>
                                  <w:color w:val="000000"/>
                                  <w:sz w:val="22"/>
                                  <w:szCs w:val="22"/>
                                </w:rPr>
                                <w:t xml:space="preserve"> have additional complexity.</w:t>
                              </w:r>
                              <w:r w:rsidRPr="00500148">
                                <w:rPr>
                                  <w:rFonts w:ascii="Arial" w:eastAsia="Arial" w:hAnsi="Arial"/>
                                  <w:color w:val="000000"/>
                                  <w:sz w:val="22"/>
                                  <w:szCs w:val="22"/>
                                </w:rPr>
                                <w:br/>
                              </w:r>
                            </w:p>
                          </w:tc>
                        </w:tr>
                        <w:tr w:rsidR="00894115" w14:paraId="56B8E4BC" w14:textId="77777777" w:rsidTr="00BD4B0E">
                          <w:trPr>
                            <w:trHeight w:val="282"/>
                          </w:trPr>
                          <w:tc>
                            <w:tcPr>
                              <w:tcW w:w="7520" w:type="dxa"/>
                              <w:tcBorders>
                                <w:top w:val="nil"/>
                                <w:left w:val="nil"/>
                                <w:bottom w:val="nil"/>
                                <w:right w:val="nil"/>
                              </w:tcBorders>
                              <w:tcMar>
                                <w:top w:w="39" w:type="dxa"/>
                                <w:left w:w="39" w:type="dxa"/>
                                <w:bottom w:w="39" w:type="dxa"/>
                                <w:right w:w="39" w:type="dxa"/>
                              </w:tcMar>
                            </w:tcPr>
                            <w:p w14:paraId="59265211" w14:textId="77777777" w:rsidR="00894115" w:rsidRDefault="009300B9">
                              <w:pPr>
                                <w:spacing w:after="0" w:line="240" w:lineRule="auto"/>
                              </w:pPr>
                              <w:r>
                                <w:rPr>
                                  <w:rFonts w:ascii="Arial" w:eastAsia="Arial" w:hAnsi="Arial"/>
                                  <w:b/>
                                  <w:color w:val="000000"/>
                                  <w:sz w:val="16"/>
                                </w:rPr>
                                <w:t>Individual tasks related to the duty:</w:t>
                              </w:r>
                            </w:p>
                          </w:tc>
                          <w:tc>
                            <w:tcPr>
                              <w:tcW w:w="1920" w:type="dxa"/>
                              <w:tcBorders>
                                <w:top w:val="nil"/>
                                <w:left w:val="nil"/>
                                <w:bottom w:val="nil"/>
                                <w:right w:val="nil"/>
                              </w:tcBorders>
                              <w:tcMar>
                                <w:top w:w="39" w:type="dxa"/>
                                <w:left w:w="39" w:type="dxa"/>
                                <w:bottom w:w="39" w:type="dxa"/>
                                <w:right w:w="39" w:type="dxa"/>
                              </w:tcMar>
                            </w:tcPr>
                            <w:p w14:paraId="2E27470D" w14:textId="77777777" w:rsidR="00894115" w:rsidRDefault="00894115">
                              <w:pPr>
                                <w:spacing w:after="0" w:line="240" w:lineRule="auto"/>
                              </w:pPr>
                            </w:p>
                          </w:tc>
                          <w:tc>
                            <w:tcPr>
                              <w:tcW w:w="1284" w:type="dxa"/>
                              <w:tcBorders>
                                <w:top w:val="nil"/>
                                <w:left w:val="nil"/>
                                <w:bottom w:val="nil"/>
                                <w:right w:val="nil"/>
                              </w:tcBorders>
                              <w:tcMar>
                                <w:top w:w="39" w:type="dxa"/>
                                <w:left w:w="39" w:type="dxa"/>
                                <w:bottom w:w="39" w:type="dxa"/>
                                <w:right w:w="39" w:type="dxa"/>
                              </w:tcMar>
                            </w:tcPr>
                            <w:p w14:paraId="33DD9564" w14:textId="77777777" w:rsidR="00894115" w:rsidRDefault="00894115">
                              <w:pPr>
                                <w:spacing w:after="0" w:line="240" w:lineRule="auto"/>
                              </w:pPr>
                            </w:p>
                          </w:tc>
                        </w:tr>
                        <w:tr w:rsidR="004579DA" w14:paraId="47A9CCD1" w14:textId="77777777" w:rsidTr="00BD4B0E">
                          <w:trPr>
                            <w:trHeight w:val="282"/>
                          </w:trPr>
                          <w:tc>
                            <w:tcPr>
                              <w:tcW w:w="10724" w:type="dxa"/>
                              <w:gridSpan w:val="3"/>
                              <w:tcBorders>
                                <w:top w:val="nil"/>
                                <w:left w:val="nil"/>
                                <w:bottom w:val="single" w:sz="7" w:space="0" w:color="000000"/>
                                <w:right w:val="nil"/>
                              </w:tcBorders>
                              <w:tcMar>
                                <w:top w:w="39" w:type="dxa"/>
                                <w:left w:w="39" w:type="dxa"/>
                                <w:bottom w:w="39" w:type="dxa"/>
                                <w:right w:w="39" w:type="dxa"/>
                              </w:tcMar>
                            </w:tcPr>
                            <w:p w14:paraId="0E2BDE1C" w14:textId="77777777" w:rsidR="00894115" w:rsidRPr="00500148" w:rsidRDefault="009300B9">
                              <w:pPr>
                                <w:numPr>
                                  <w:ilvl w:val="0"/>
                                  <w:numId w:val="1"/>
                                </w:numPr>
                                <w:spacing w:before="199" w:after="199" w:line="240" w:lineRule="auto"/>
                                <w:ind w:left="720" w:hanging="360"/>
                                <w:rPr>
                                  <w:sz w:val="22"/>
                                  <w:szCs w:val="22"/>
                                </w:rPr>
                              </w:pPr>
                              <w:r w:rsidRPr="00500148">
                                <w:rPr>
                                  <w:rFonts w:ascii="Arial" w:eastAsia="Arial" w:hAnsi="Arial"/>
                                  <w:color w:val="000000"/>
                                  <w:sz w:val="22"/>
                                  <w:szCs w:val="22"/>
                                </w:rPr>
                                <w:t xml:space="preserve">Plan, direct, and coordinate high profile process improvement projects, potentially large in scope and with a high degree of risk/complexity. </w:t>
                              </w:r>
                            </w:p>
                            <w:p w14:paraId="43F49B88" w14:textId="639AC4DB"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Develop solid project scope, design a project-specific approach, modify methodologies according to need</w:t>
                              </w:r>
                              <w:r w:rsidR="004579DA" w:rsidRPr="00500148">
                                <w:rPr>
                                  <w:rFonts w:ascii="Arial" w:eastAsia="Arial" w:hAnsi="Arial"/>
                                  <w:color w:val="000000"/>
                                  <w:sz w:val="22"/>
                                  <w:szCs w:val="22"/>
                                </w:rPr>
                                <w:t>.</w:t>
                              </w:r>
                              <w:r w:rsidRPr="00500148">
                                <w:rPr>
                                  <w:rFonts w:ascii="Arial" w:eastAsia="Arial" w:hAnsi="Arial"/>
                                  <w:color w:val="000000"/>
                                  <w:sz w:val="22"/>
                                  <w:szCs w:val="22"/>
                                </w:rPr>
                                <w:t xml:space="preserve"> </w:t>
                              </w:r>
                            </w:p>
                            <w:p w14:paraId="19FF9590" w14:textId="7777777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Execute meetings and workshops, guide</w:t>
                              </w:r>
                              <w:r w:rsidRPr="00500148">
                                <w:rPr>
                                  <w:rFonts w:ascii="Arial" w:eastAsia="Arial" w:hAnsi="Arial"/>
                                  <w:color w:val="FF0000"/>
                                  <w:sz w:val="22"/>
                                  <w:szCs w:val="22"/>
                                </w:rPr>
                                <w:t xml:space="preserve"> </w:t>
                              </w:r>
                              <w:r w:rsidRPr="00500148">
                                <w:rPr>
                                  <w:rFonts w:ascii="Arial" w:eastAsia="Arial" w:hAnsi="Arial"/>
                                  <w:color w:val="000000"/>
                                  <w:sz w:val="22"/>
                                  <w:szCs w:val="22"/>
                                </w:rPr>
                                <w:t xml:space="preserve">agency project teams in the development of recommendations/outcomes, development of action plans, and solid project management throughout implementation.  </w:t>
                              </w:r>
                            </w:p>
                            <w:p w14:paraId="7D197107" w14:textId="7777777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Research and development of new process improvement approaches/tools when modifying and contributing to SOM LPI Methodology updates.  </w:t>
                              </w:r>
                            </w:p>
                            <w:p w14:paraId="541210D4" w14:textId="7777777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Incorporate emerging process improvement technologies into daily operations. </w:t>
                              </w:r>
                            </w:p>
                            <w:p w14:paraId="541C7573" w14:textId="437EE93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Develop customized approaches, plans, and workshops to help address Business Area problems and issues</w:t>
                              </w:r>
                              <w:r w:rsidR="004579DA" w:rsidRPr="00500148">
                                <w:rPr>
                                  <w:rFonts w:ascii="Arial" w:eastAsia="Arial" w:hAnsi="Arial"/>
                                  <w:color w:val="000000"/>
                                  <w:sz w:val="22"/>
                                  <w:szCs w:val="22"/>
                                </w:rPr>
                                <w:t>.</w:t>
                              </w:r>
                              <w:r w:rsidRPr="00500148">
                                <w:rPr>
                                  <w:rFonts w:ascii="Arial" w:eastAsia="Arial" w:hAnsi="Arial"/>
                                  <w:color w:val="000000"/>
                                  <w:sz w:val="22"/>
                                  <w:szCs w:val="22"/>
                                </w:rPr>
                                <w:t xml:space="preserve"> </w:t>
                              </w:r>
                            </w:p>
                            <w:p w14:paraId="62D28DD9" w14:textId="76C5ACC8"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Implement corrective action on program portfolio projects</w:t>
                              </w:r>
                              <w:r w:rsidR="004579DA" w:rsidRPr="00500148">
                                <w:rPr>
                                  <w:rFonts w:ascii="Arial" w:eastAsia="Arial" w:hAnsi="Arial"/>
                                  <w:color w:val="000000"/>
                                  <w:sz w:val="22"/>
                                  <w:szCs w:val="22"/>
                                </w:rPr>
                                <w:t>.</w:t>
                              </w:r>
                              <w:r w:rsidRPr="00500148">
                                <w:rPr>
                                  <w:rFonts w:ascii="Arial" w:eastAsia="Arial" w:hAnsi="Arial"/>
                                  <w:color w:val="000000"/>
                                  <w:sz w:val="22"/>
                                  <w:szCs w:val="22"/>
                                </w:rPr>
                                <w:t xml:space="preserve"> </w:t>
                              </w:r>
                            </w:p>
                            <w:p w14:paraId="4298AC34" w14:textId="7777777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Plan, direct, and guide the improvement of project plans that have on-going impact and changing service levels. </w:t>
                              </w:r>
                            </w:p>
                            <w:p w14:paraId="76130FB8" w14:textId="458A3EDF"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Communicate resulting information, including the potential impact, to appropriate team members, </w:t>
                              </w:r>
                              <w:r w:rsidR="004579DA" w:rsidRPr="00500148">
                                <w:rPr>
                                  <w:rFonts w:ascii="Arial" w:eastAsia="Arial" w:hAnsi="Arial"/>
                                  <w:color w:val="000000"/>
                                  <w:sz w:val="22"/>
                                  <w:szCs w:val="22"/>
                                </w:rPr>
                                <w:t>management,</w:t>
                              </w:r>
                              <w:r w:rsidRPr="00500148">
                                <w:rPr>
                                  <w:rFonts w:ascii="Arial" w:eastAsia="Arial" w:hAnsi="Arial"/>
                                  <w:color w:val="000000"/>
                                  <w:sz w:val="22"/>
                                  <w:szCs w:val="22"/>
                                </w:rPr>
                                <w:t xml:space="preserve"> and stakeholders</w:t>
                              </w:r>
                              <w:r w:rsidR="004579DA" w:rsidRPr="00500148">
                                <w:rPr>
                                  <w:rFonts w:ascii="Arial" w:eastAsia="Arial" w:hAnsi="Arial"/>
                                  <w:color w:val="000000"/>
                                  <w:sz w:val="22"/>
                                  <w:szCs w:val="22"/>
                                </w:rPr>
                                <w:t>.</w:t>
                              </w:r>
                              <w:r w:rsidRPr="00500148">
                                <w:rPr>
                                  <w:rFonts w:ascii="Arial" w:eastAsia="Arial" w:hAnsi="Arial"/>
                                  <w:color w:val="000000"/>
                                  <w:sz w:val="22"/>
                                  <w:szCs w:val="22"/>
                                </w:rPr>
                                <w:t xml:space="preserve"> </w:t>
                              </w:r>
                            </w:p>
                            <w:p w14:paraId="544EF4F6" w14:textId="188271A4"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Present findings to Project Sponsors</w:t>
                              </w:r>
                              <w:r w:rsidR="004579DA" w:rsidRPr="00500148">
                                <w:rPr>
                                  <w:rFonts w:ascii="Arial" w:eastAsia="Arial" w:hAnsi="Arial"/>
                                  <w:color w:val="000000"/>
                                  <w:sz w:val="22"/>
                                  <w:szCs w:val="22"/>
                                </w:rPr>
                                <w:t xml:space="preserve">, </w:t>
                              </w:r>
                              <w:r w:rsidRPr="00500148">
                                <w:rPr>
                                  <w:rFonts w:ascii="Arial" w:eastAsia="Arial" w:hAnsi="Arial"/>
                                  <w:color w:val="000000"/>
                                  <w:sz w:val="22"/>
                                  <w:szCs w:val="22"/>
                                </w:rPr>
                                <w:t>Department Directors</w:t>
                              </w:r>
                              <w:r w:rsidR="004579DA" w:rsidRPr="00500148">
                                <w:rPr>
                                  <w:rFonts w:ascii="Arial" w:eastAsia="Arial" w:hAnsi="Arial"/>
                                  <w:color w:val="000000"/>
                                  <w:sz w:val="22"/>
                                  <w:szCs w:val="22"/>
                                </w:rPr>
                                <w:t xml:space="preserve">, and </w:t>
                              </w:r>
                              <w:r w:rsidRPr="00500148">
                                <w:rPr>
                                  <w:rFonts w:ascii="Arial" w:eastAsia="Arial" w:hAnsi="Arial"/>
                                  <w:color w:val="000000"/>
                                  <w:sz w:val="22"/>
                                  <w:szCs w:val="22"/>
                                </w:rPr>
                                <w:t>Deputy Directors to ensure project goals and sponsor expectations are met</w:t>
                              </w:r>
                              <w:r w:rsidR="004579DA" w:rsidRPr="00500148">
                                <w:rPr>
                                  <w:rFonts w:ascii="Arial" w:eastAsia="Arial" w:hAnsi="Arial"/>
                                  <w:color w:val="000000"/>
                                  <w:sz w:val="22"/>
                                  <w:szCs w:val="22"/>
                                </w:rPr>
                                <w:t>.</w:t>
                              </w:r>
                              <w:r w:rsidRPr="00500148">
                                <w:rPr>
                                  <w:rFonts w:ascii="Arial" w:eastAsia="Arial" w:hAnsi="Arial"/>
                                  <w:color w:val="000000"/>
                                  <w:sz w:val="22"/>
                                  <w:szCs w:val="22"/>
                                </w:rPr>
                                <w:t xml:space="preserve"> </w:t>
                              </w:r>
                            </w:p>
                            <w:p w14:paraId="74186997" w14:textId="7777777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Lead the development of processes to continuously monitor data collection for measurement at the program or service area level. </w:t>
                              </w:r>
                            </w:p>
                            <w:p w14:paraId="6797B918" w14:textId="5AD8F04F"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Serve as liaison with senior Leadership</w:t>
                              </w:r>
                              <w:r w:rsidRPr="00500148">
                                <w:rPr>
                                  <w:rFonts w:ascii="Arial" w:eastAsia="Arial" w:hAnsi="Arial"/>
                                  <w:color w:val="FF0000"/>
                                  <w:sz w:val="22"/>
                                  <w:szCs w:val="22"/>
                                </w:rPr>
                                <w:t xml:space="preserve"> </w:t>
                              </w:r>
                              <w:r w:rsidRPr="00500148">
                                <w:rPr>
                                  <w:rFonts w:ascii="Arial" w:eastAsia="Arial" w:hAnsi="Arial"/>
                                  <w:color w:val="000000"/>
                                  <w:sz w:val="22"/>
                                  <w:szCs w:val="22"/>
                                </w:rPr>
                                <w:t xml:space="preserve">with assigned </w:t>
                              </w:r>
                              <w:r w:rsidR="004579DA" w:rsidRPr="00500148">
                                <w:rPr>
                                  <w:rFonts w:ascii="Arial" w:eastAsia="Arial" w:hAnsi="Arial"/>
                                  <w:color w:val="000000"/>
                                  <w:sz w:val="22"/>
                                  <w:szCs w:val="22"/>
                                </w:rPr>
                                <w:t>departments on</w:t>
                              </w:r>
                              <w:r w:rsidRPr="00500148">
                                <w:rPr>
                                  <w:rFonts w:ascii="Arial" w:eastAsia="Arial" w:hAnsi="Arial"/>
                                  <w:color w:val="000000"/>
                                  <w:sz w:val="22"/>
                                  <w:szCs w:val="22"/>
                                </w:rPr>
                                <w:t xml:space="preserve"> change management processes and Process Improvement opportunities based on observation and research. </w:t>
                              </w:r>
                            </w:p>
                            <w:p w14:paraId="42A4B5A5" w14:textId="7777777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Devise strategies for corrective actions on project plan, if needed. </w:t>
                              </w:r>
                            </w:p>
                            <w:p w14:paraId="43D9524F" w14:textId="77777777" w:rsidR="00894115" w:rsidRPr="00500148" w:rsidRDefault="009300B9">
                              <w:pPr>
                                <w:spacing w:after="0" w:line="240" w:lineRule="auto"/>
                                <w:rPr>
                                  <w:sz w:val="22"/>
                                  <w:szCs w:val="22"/>
                                </w:rPr>
                              </w:pPr>
                              <w:r w:rsidRPr="00500148">
                                <w:rPr>
                                  <w:rFonts w:ascii="Arial" w:eastAsia="Arial" w:hAnsi="Arial"/>
                                  <w:color w:val="000000"/>
                                  <w:sz w:val="22"/>
                                  <w:szCs w:val="22"/>
                                </w:rPr>
                                <w:br/>
                              </w:r>
                            </w:p>
                          </w:tc>
                        </w:tr>
                        <w:tr w:rsidR="004579DA" w14:paraId="4A757B76" w14:textId="77777777" w:rsidTr="00BD4B0E">
                          <w:trPr>
                            <w:trHeight w:val="282"/>
                          </w:trPr>
                          <w:tc>
                            <w:tcPr>
                              <w:tcW w:w="10724" w:type="dxa"/>
                              <w:gridSpan w:val="3"/>
                              <w:tcBorders>
                                <w:top w:val="single" w:sz="7" w:space="0" w:color="000000"/>
                                <w:left w:val="nil"/>
                                <w:bottom w:val="nil"/>
                                <w:right w:val="nil"/>
                              </w:tcBorders>
                              <w:tcMar>
                                <w:top w:w="39" w:type="dxa"/>
                                <w:left w:w="39" w:type="dxa"/>
                                <w:bottom w:w="39" w:type="dxa"/>
                                <w:right w:w="39" w:type="dxa"/>
                              </w:tcMar>
                            </w:tcPr>
                            <w:p w14:paraId="582351CC" w14:textId="77777777" w:rsidR="00894115" w:rsidRDefault="009300B9">
                              <w:pPr>
                                <w:spacing w:after="0" w:line="240" w:lineRule="auto"/>
                              </w:pPr>
                              <w:r>
                                <w:rPr>
                                  <w:rFonts w:ascii="Arial" w:eastAsia="Arial" w:hAnsi="Arial"/>
                                  <w:b/>
                                  <w:color w:val="000000"/>
                                  <w:sz w:val="16"/>
                                </w:rPr>
                                <w:t>Duty 2</w:t>
                              </w:r>
                            </w:p>
                          </w:tc>
                        </w:tr>
                        <w:tr w:rsidR="00894115" w14:paraId="450359B6" w14:textId="77777777" w:rsidTr="00BD4B0E">
                          <w:trPr>
                            <w:trHeight w:val="282"/>
                          </w:trPr>
                          <w:tc>
                            <w:tcPr>
                              <w:tcW w:w="7520" w:type="dxa"/>
                              <w:tcBorders>
                                <w:top w:val="nil"/>
                                <w:left w:val="nil"/>
                                <w:bottom w:val="nil"/>
                                <w:right w:val="nil"/>
                              </w:tcBorders>
                              <w:tcMar>
                                <w:top w:w="39" w:type="dxa"/>
                                <w:left w:w="39" w:type="dxa"/>
                                <w:bottom w:w="39" w:type="dxa"/>
                                <w:right w:w="39" w:type="dxa"/>
                              </w:tcMar>
                            </w:tcPr>
                            <w:p w14:paraId="180E31A4" w14:textId="77777777" w:rsidR="00894115" w:rsidRDefault="009300B9">
                              <w:pPr>
                                <w:spacing w:after="0" w:line="240" w:lineRule="auto"/>
                              </w:pPr>
                              <w:r>
                                <w:rPr>
                                  <w:rFonts w:ascii="Arial" w:eastAsia="Arial" w:hAnsi="Arial"/>
                                  <w:b/>
                                  <w:color w:val="000000"/>
                                  <w:sz w:val="16"/>
                                </w:rPr>
                                <w:t>General Summary:</w:t>
                              </w:r>
                            </w:p>
                          </w:tc>
                          <w:tc>
                            <w:tcPr>
                              <w:tcW w:w="1920" w:type="dxa"/>
                              <w:tcBorders>
                                <w:top w:val="nil"/>
                                <w:left w:val="nil"/>
                                <w:bottom w:val="nil"/>
                                <w:right w:val="nil"/>
                              </w:tcBorders>
                              <w:tcMar>
                                <w:top w:w="39" w:type="dxa"/>
                                <w:left w:w="39" w:type="dxa"/>
                                <w:bottom w:w="39" w:type="dxa"/>
                                <w:right w:w="39" w:type="dxa"/>
                              </w:tcMar>
                            </w:tcPr>
                            <w:p w14:paraId="739316E6" w14:textId="77777777" w:rsidR="00894115" w:rsidRDefault="009300B9">
                              <w:pPr>
                                <w:spacing w:after="0" w:line="240" w:lineRule="auto"/>
                              </w:pPr>
                              <w:r>
                                <w:rPr>
                                  <w:rFonts w:ascii="Arial" w:eastAsia="Arial" w:hAnsi="Arial"/>
                                  <w:b/>
                                  <w:color w:val="000000"/>
                                  <w:sz w:val="16"/>
                                </w:rPr>
                                <w:t>Percentage:</w:t>
                              </w:r>
                            </w:p>
                          </w:tc>
                          <w:tc>
                            <w:tcPr>
                              <w:tcW w:w="1284" w:type="dxa"/>
                              <w:tcBorders>
                                <w:top w:val="nil"/>
                                <w:left w:val="nil"/>
                                <w:bottom w:val="nil"/>
                                <w:right w:val="nil"/>
                              </w:tcBorders>
                              <w:tcMar>
                                <w:top w:w="39" w:type="dxa"/>
                                <w:left w:w="39" w:type="dxa"/>
                                <w:bottom w:w="39" w:type="dxa"/>
                                <w:right w:w="39" w:type="dxa"/>
                              </w:tcMar>
                            </w:tcPr>
                            <w:p w14:paraId="6CE269D7" w14:textId="77777777" w:rsidR="00894115" w:rsidRDefault="009300B9">
                              <w:pPr>
                                <w:spacing w:after="0" w:line="240" w:lineRule="auto"/>
                              </w:pPr>
                              <w:r>
                                <w:rPr>
                                  <w:rFonts w:ascii="Arial" w:eastAsia="Arial" w:hAnsi="Arial"/>
                                  <w:b/>
                                  <w:color w:val="000000"/>
                                  <w:sz w:val="16"/>
                                </w:rPr>
                                <w:t>20</w:t>
                              </w:r>
                            </w:p>
                          </w:tc>
                        </w:tr>
                        <w:tr w:rsidR="004579DA" w14:paraId="512233C2" w14:textId="77777777" w:rsidTr="00BD4B0E">
                          <w:trPr>
                            <w:trHeight w:val="282"/>
                          </w:trPr>
                          <w:tc>
                            <w:tcPr>
                              <w:tcW w:w="10724" w:type="dxa"/>
                              <w:gridSpan w:val="3"/>
                              <w:tcBorders>
                                <w:top w:val="nil"/>
                                <w:left w:val="nil"/>
                                <w:bottom w:val="nil"/>
                                <w:right w:val="nil"/>
                              </w:tcBorders>
                              <w:tcMar>
                                <w:top w:w="39" w:type="dxa"/>
                                <w:left w:w="39" w:type="dxa"/>
                                <w:bottom w:w="39" w:type="dxa"/>
                                <w:right w:w="39" w:type="dxa"/>
                              </w:tcMar>
                            </w:tcPr>
                            <w:p w14:paraId="2C9577A8" w14:textId="72D1039B" w:rsidR="00894115" w:rsidRPr="00500148" w:rsidRDefault="009300B9">
                              <w:pPr>
                                <w:spacing w:after="0" w:line="240" w:lineRule="auto"/>
                                <w:rPr>
                                  <w:sz w:val="22"/>
                                  <w:szCs w:val="22"/>
                                </w:rPr>
                              </w:pPr>
                              <w:r w:rsidRPr="00500148">
                                <w:rPr>
                                  <w:rFonts w:ascii="Arial" w:eastAsia="Arial" w:hAnsi="Arial"/>
                                  <w:color w:val="000000"/>
                                  <w:sz w:val="22"/>
                                  <w:szCs w:val="22"/>
                                </w:rPr>
                                <w:t xml:space="preserve">Serve as a project manager for special projects related to </w:t>
                              </w:r>
                              <w:r w:rsidR="004579DA" w:rsidRPr="00500148">
                                <w:rPr>
                                  <w:rFonts w:ascii="Arial" w:eastAsia="Arial" w:hAnsi="Arial"/>
                                  <w:color w:val="000000"/>
                                  <w:sz w:val="22"/>
                                  <w:szCs w:val="22"/>
                                </w:rPr>
                                <w:t>Office of Continuous Improvement</w:t>
                              </w:r>
                              <w:r w:rsidRPr="00500148">
                                <w:rPr>
                                  <w:rFonts w:ascii="Arial" w:eastAsia="Arial" w:hAnsi="Arial"/>
                                  <w:color w:val="000000"/>
                                  <w:sz w:val="22"/>
                                  <w:szCs w:val="22"/>
                                </w:rPr>
                                <w:t xml:space="preserve"> or executive initiatives.   </w:t>
                              </w:r>
                              <w:r w:rsidRPr="00500148">
                                <w:rPr>
                                  <w:rFonts w:ascii="Arial" w:eastAsia="Arial" w:hAnsi="Arial"/>
                                  <w:color w:val="000000"/>
                                  <w:sz w:val="22"/>
                                  <w:szCs w:val="22"/>
                                </w:rPr>
                                <w:br/>
                              </w:r>
                            </w:p>
                          </w:tc>
                        </w:tr>
                        <w:tr w:rsidR="00894115" w14:paraId="6D9F891A" w14:textId="77777777" w:rsidTr="00BD4B0E">
                          <w:trPr>
                            <w:trHeight w:val="282"/>
                          </w:trPr>
                          <w:tc>
                            <w:tcPr>
                              <w:tcW w:w="7520" w:type="dxa"/>
                              <w:tcBorders>
                                <w:top w:val="nil"/>
                                <w:left w:val="nil"/>
                                <w:bottom w:val="nil"/>
                                <w:right w:val="nil"/>
                              </w:tcBorders>
                              <w:tcMar>
                                <w:top w:w="39" w:type="dxa"/>
                                <w:left w:w="39" w:type="dxa"/>
                                <w:bottom w:w="39" w:type="dxa"/>
                                <w:right w:w="39" w:type="dxa"/>
                              </w:tcMar>
                            </w:tcPr>
                            <w:p w14:paraId="282886E0" w14:textId="77777777" w:rsidR="00894115" w:rsidRDefault="009300B9">
                              <w:pPr>
                                <w:spacing w:after="0" w:line="240" w:lineRule="auto"/>
                              </w:pPr>
                              <w:r>
                                <w:rPr>
                                  <w:rFonts w:ascii="Arial" w:eastAsia="Arial" w:hAnsi="Arial"/>
                                  <w:b/>
                                  <w:color w:val="000000"/>
                                  <w:sz w:val="16"/>
                                </w:rPr>
                                <w:t>Individual tasks related to the duty:</w:t>
                              </w:r>
                            </w:p>
                          </w:tc>
                          <w:tc>
                            <w:tcPr>
                              <w:tcW w:w="1920" w:type="dxa"/>
                              <w:tcBorders>
                                <w:top w:val="nil"/>
                                <w:left w:val="nil"/>
                                <w:bottom w:val="nil"/>
                                <w:right w:val="nil"/>
                              </w:tcBorders>
                              <w:tcMar>
                                <w:top w:w="39" w:type="dxa"/>
                                <w:left w:w="39" w:type="dxa"/>
                                <w:bottom w:w="39" w:type="dxa"/>
                                <w:right w:w="39" w:type="dxa"/>
                              </w:tcMar>
                            </w:tcPr>
                            <w:p w14:paraId="35CAFA58" w14:textId="77777777" w:rsidR="00894115" w:rsidRDefault="00894115">
                              <w:pPr>
                                <w:spacing w:after="0" w:line="240" w:lineRule="auto"/>
                              </w:pPr>
                            </w:p>
                          </w:tc>
                          <w:tc>
                            <w:tcPr>
                              <w:tcW w:w="1284" w:type="dxa"/>
                              <w:tcBorders>
                                <w:top w:val="nil"/>
                                <w:left w:val="nil"/>
                                <w:bottom w:val="nil"/>
                                <w:right w:val="nil"/>
                              </w:tcBorders>
                              <w:tcMar>
                                <w:top w:w="39" w:type="dxa"/>
                                <w:left w:w="39" w:type="dxa"/>
                                <w:bottom w:w="39" w:type="dxa"/>
                                <w:right w:w="39" w:type="dxa"/>
                              </w:tcMar>
                            </w:tcPr>
                            <w:p w14:paraId="46F2D9EF" w14:textId="77777777" w:rsidR="00894115" w:rsidRDefault="00894115">
                              <w:pPr>
                                <w:spacing w:after="0" w:line="240" w:lineRule="auto"/>
                              </w:pPr>
                            </w:p>
                          </w:tc>
                        </w:tr>
                        <w:tr w:rsidR="004579DA" w14:paraId="052B3A52" w14:textId="77777777" w:rsidTr="00BD4B0E">
                          <w:trPr>
                            <w:trHeight w:val="282"/>
                          </w:trPr>
                          <w:tc>
                            <w:tcPr>
                              <w:tcW w:w="10724" w:type="dxa"/>
                              <w:gridSpan w:val="3"/>
                              <w:tcBorders>
                                <w:top w:val="nil"/>
                                <w:left w:val="nil"/>
                                <w:bottom w:val="single" w:sz="7" w:space="0" w:color="000000"/>
                                <w:right w:val="nil"/>
                              </w:tcBorders>
                              <w:tcMar>
                                <w:top w:w="39" w:type="dxa"/>
                                <w:left w:w="39" w:type="dxa"/>
                                <w:bottom w:w="39" w:type="dxa"/>
                                <w:right w:w="39" w:type="dxa"/>
                              </w:tcMar>
                            </w:tcPr>
                            <w:p w14:paraId="1C5B9E23" w14:textId="77777777" w:rsidR="00894115" w:rsidRPr="00500148" w:rsidRDefault="009300B9">
                              <w:pPr>
                                <w:numPr>
                                  <w:ilvl w:val="0"/>
                                  <w:numId w:val="1"/>
                                </w:numPr>
                                <w:spacing w:before="199" w:after="199" w:line="240" w:lineRule="auto"/>
                                <w:ind w:left="720" w:hanging="360"/>
                                <w:rPr>
                                  <w:sz w:val="22"/>
                                  <w:szCs w:val="22"/>
                                </w:rPr>
                              </w:pPr>
                              <w:r w:rsidRPr="00500148">
                                <w:rPr>
                                  <w:rFonts w:ascii="Arial" w:eastAsia="Arial" w:hAnsi="Arial"/>
                                  <w:color w:val="000000"/>
                                  <w:sz w:val="22"/>
                                  <w:szCs w:val="22"/>
                                </w:rPr>
                                <w:lastRenderedPageBreak/>
                                <w:t xml:space="preserve">Lead/facilitate discussions with client agency partners, stakeholders, and department staff to elicit new ideas or opportunities to improve business processes and functionality.  </w:t>
                              </w:r>
                            </w:p>
                            <w:p w14:paraId="01CE6994" w14:textId="7777777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Design project specific surveys and conducts project specific research to assist in measuring performance baselines and benchmarks for customer service.  </w:t>
                              </w:r>
                            </w:p>
                            <w:p w14:paraId="66B50378" w14:textId="578457CE"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Communicate resulting information, including the potential impact, to appropriate team members, </w:t>
                              </w:r>
                              <w:proofErr w:type="gramStart"/>
                              <w:r w:rsidRPr="00500148">
                                <w:rPr>
                                  <w:rFonts w:ascii="Arial" w:eastAsia="Arial" w:hAnsi="Arial"/>
                                  <w:color w:val="000000"/>
                                  <w:sz w:val="22"/>
                                  <w:szCs w:val="22"/>
                                </w:rPr>
                                <w:t>management</w:t>
                              </w:r>
                              <w:proofErr w:type="gramEnd"/>
                              <w:r w:rsidRPr="00500148">
                                <w:rPr>
                                  <w:rFonts w:ascii="Arial" w:eastAsia="Arial" w:hAnsi="Arial"/>
                                  <w:color w:val="000000"/>
                                  <w:sz w:val="22"/>
                                  <w:szCs w:val="22"/>
                                </w:rPr>
                                <w:t xml:space="preserve"> and stakeholders</w:t>
                              </w:r>
                              <w:r w:rsidR="004579DA" w:rsidRPr="00500148">
                                <w:rPr>
                                  <w:rFonts w:ascii="Arial" w:eastAsia="Arial" w:hAnsi="Arial"/>
                                  <w:color w:val="000000"/>
                                  <w:sz w:val="22"/>
                                  <w:szCs w:val="22"/>
                                </w:rPr>
                                <w:t>.</w:t>
                              </w:r>
                              <w:r w:rsidRPr="00500148">
                                <w:rPr>
                                  <w:rFonts w:ascii="Arial" w:eastAsia="Arial" w:hAnsi="Arial"/>
                                  <w:color w:val="000000"/>
                                  <w:sz w:val="22"/>
                                  <w:szCs w:val="22"/>
                                </w:rPr>
                                <w:t xml:space="preserve"> </w:t>
                              </w:r>
                            </w:p>
                            <w:p w14:paraId="4952EEFC" w14:textId="7777777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Develop and guide the improvement of project plans that have on-going impact and changing service levels. </w:t>
                              </w:r>
                            </w:p>
                            <w:p w14:paraId="0DA7029B" w14:textId="7777777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Lead the development of processes to continuously monitor data collection for measurement at the program or service area level. </w:t>
                              </w:r>
                            </w:p>
                            <w:p w14:paraId="5B1BAB9B" w14:textId="7777777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Monitor projects to ensure timely knowledge and awareness of changes to project cost, quality, or schedule. Continuously communicate detail plans and expectations to project team members and stakeholders through the entire lifecycle of the project. </w:t>
                              </w:r>
                            </w:p>
                            <w:p w14:paraId="4F933518" w14:textId="7777777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Continuously follow up on project issues or risks to insure timely resolution or mitigation. Escalate issues, risks, and logistical needs of the project to higher management as appropriate. </w:t>
                              </w:r>
                            </w:p>
                            <w:p w14:paraId="5D68C71D" w14:textId="77777777" w:rsidR="00894115" w:rsidRDefault="009300B9">
                              <w:pPr>
                                <w:spacing w:after="0" w:line="240" w:lineRule="auto"/>
                              </w:pPr>
                              <w:r>
                                <w:rPr>
                                  <w:rFonts w:ascii="Arial" w:eastAsia="Arial" w:hAnsi="Arial"/>
                                  <w:color w:val="000000"/>
                                  <w:sz w:val="22"/>
                                </w:rPr>
                                <w:br/>
                              </w:r>
                            </w:p>
                          </w:tc>
                        </w:tr>
                        <w:tr w:rsidR="004579DA" w14:paraId="086B5612" w14:textId="77777777" w:rsidTr="00BD4B0E">
                          <w:trPr>
                            <w:trHeight w:val="282"/>
                          </w:trPr>
                          <w:tc>
                            <w:tcPr>
                              <w:tcW w:w="10724" w:type="dxa"/>
                              <w:gridSpan w:val="3"/>
                              <w:tcBorders>
                                <w:top w:val="single" w:sz="7" w:space="0" w:color="000000"/>
                                <w:left w:val="nil"/>
                                <w:bottom w:val="nil"/>
                                <w:right w:val="nil"/>
                              </w:tcBorders>
                              <w:tcMar>
                                <w:top w:w="39" w:type="dxa"/>
                                <w:left w:w="39" w:type="dxa"/>
                                <w:bottom w:w="39" w:type="dxa"/>
                                <w:right w:w="39" w:type="dxa"/>
                              </w:tcMar>
                            </w:tcPr>
                            <w:p w14:paraId="666902C0" w14:textId="77777777" w:rsidR="00894115" w:rsidRDefault="009300B9" w:rsidP="009300B9">
                              <w:pPr>
                                <w:spacing w:after="0" w:line="240" w:lineRule="auto"/>
                                <w:ind w:right="926"/>
                              </w:pPr>
                              <w:r>
                                <w:rPr>
                                  <w:rFonts w:ascii="Arial" w:eastAsia="Arial" w:hAnsi="Arial"/>
                                  <w:b/>
                                  <w:color w:val="000000"/>
                                  <w:sz w:val="16"/>
                                </w:rPr>
                                <w:t>Duty 3</w:t>
                              </w:r>
                            </w:p>
                          </w:tc>
                        </w:tr>
                        <w:tr w:rsidR="00894115" w14:paraId="3B0A9BD4" w14:textId="77777777" w:rsidTr="00BD4B0E">
                          <w:trPr>
                            <w:trHeight w:val="282"/>
                          </w:trPr>
                          <w:tc>
                            <w:tcPr>
                              <w:tcW w:w="7520" w:type="dxa"/>
                              <w:tcBorders>
                                <w:top w:val="nil"/>
                                <w:left w:val="nil"/>
                                <w:bottom w:val="nil"/>
                                <w:right w:val="nil"/>
                              </w:tcBorders>
                              <w:tcMar>
                                <w:top w:w="39" w:type="dxa"/>
                                <w:left w:w="39" w:type="dxa"/>
                                <w:bottom w:w="39" w:type="dxa"/>
                                <w:right w:w="39" w:type="dxa"/>
                              </w:tcMar>
                            </w:tcPr>
                            <w:p w14:paraId="18D1A298" w14:textId="77777777" w:rsidR="00894115" w:rsidRDefault="009300B9" w:rsidP="009300B9">
                              <w:pPr>
                                <w:spacing w:after="0" w:line="240" w:lineRule="auto"/>
                                <w:ind w:right="926"/>
                              </w:pPr>
                              <w:r>
                                <w:rPr>
                                  <w:rFonts w:ascii="Arial" w:eastAsia="Arial" w:hAnsi="Arial"/>
                                  <w:b/>
                                  <w:color w:val="000000"/>
                                  <w:sz w:val="16"/>
                                </w:rPr>
                                <w:t>General Summary:</w:t>
                              </w:r>
                            </w:p>
                          </w:tc>
                          <w:tc>
                            <w:tcPr>
                              <w:tcW w:w="1920" w:type="dxa"/>
                              <w:tcBorders>
                                <w:top w:val="nil"/>
                                <w:left w:val="nil"/>
                                <w:bottom w:val="nil"/>
                                <w:right w:val="nil"/>
                              </w:tcBorders>
                              <w:tcMar>
                                <w:top w:w="39" w:type="dxa"/>
                                <w:left w:w="39" w:type="dxa"/>
                                <w:bottom w:w="39" w:type="dxa"/>
                                <w:right w:w="39" w:type="dxa"/>
                              </w:tcMar>
                            </w:tcPr>
                            <w:p w14:paraId="3D576195" w14:textId="77777777" w:rsidR="00894115" w:rsidRDefault="009300B9" w:rsidP="009300B9">
                              <w:pPr>
                                <w:spacing w:after="0" w:line="240" w:lineRule="auto"/>
                                <w:ind w:right="926"/>
                              </w:pPr>
                              <w:r>
                                <w:rPr>
                                  <w:rFonts w:ascii="Arial" w:eastAsia="Arial" w:hAnsi="Arial"/>
                                  <w:b/>
                                  <w:color w:val="000000"/>
                                  <w:sz w:val="16"/>
                                </w:rPr>
                                <w:t>Percentage:</w:t>
                              </w:r>
                            </w:p>
                          </w:tc>
                          <w:tc>
                            <w:tcPr>
                              <w:tcW w:w="1284" w:type="dxa"/>
                              <w:tcBorders>
                                <w:top w:val="nil"/>
                                <w:left w:val="nil"/>
                                <w:bottom w:val="nil"/>
                                <w:right w:val="nil"/>
                              </w:tcBorders>
                              <w:tcMar>
                                <w:top w:w="39" w:type="dxa"/>
                                <w:left w:w="39" w:type="dxa"/>
                                <w:bottom w:w="39" w:type="dxa"/>
                                <w:right w:w="39" w:type="dxa"/>
                              </w:tcMar>
                            </w:tcPr>
                            <w:p w14:paraId="5C476C17" w14:textId="77777777" w:rsidR="00894115" w:rsidRDefault="009300B9" w:rsidP="009300B9">
                              <w:pPr>
                                <w:spacing w:after="0" w:line="240" w:lineRule="auto"/>
                                <w:ind w:right="926"/>
                              </w:pPr>
                              <w:r>
                                <w:rPr>
                                  <w:rFonts w:ascii="Arial" w:eastAsia="Arial" w:hAnsi="Arial"/>
                                  <w:b/>
                                  <w:color w:val="000000"/>
                                  <w:sz w:val="16"/>
                                </w:rPr>
                                <w:t>20</w:t>
                              </w:r>
                            </w:p>
                          </w:tc>
                        </w:tr>
                        <w:tr w:rsidR="004579DA" w14:paraId="28960859" w14:textId="77777777" w:rsidTr="00BD4B0E">
                          <w:trPr>
                            <w:trHeight w:val="282"/>
                          </w:trPr>
                          <w:tc>
                            <w:tcPr>
                              <w:tcW w:w="10724" w:type="dxa"/>
                              <w:gridSpan w:val="3"/>
                              <w:tcBorders>
                                <w:top w:val="nil"/>
                                <w:left w:val="nil"/>
                                <w:bottom w:val="nil"/>
                                <w:right w:val="nil"/>
                              </w:tcBorders>
                              <w:tcMar>
                                <w:top w:w="39" w:type="dxa"/>
                                <w:left w:w="39" w:type="dxa"/>
                                <w:bottom w:w="39" w:type="dxa"/>
                                <w:right w:w="39" w:type="dxa"/>
                              </w:tcMar>
                            </w:tcPr>
                            <w:p w14:paraId="2108D5F4" w14:textId="77777777" w:rsidR="00894115" w:rsidRPr="00500148" w:rsidRDefault="009300B9" w:rsidP="009F29D8">
                              <w:pPr>
                                <w:spacing w:after="0" w:line="240" w:lineRule="auto"/>
                                <w:ind w:right="236"/>
                                <w:rPr>
                                  <w:sz w:val="22"/>
                                  <w:szCs w:val="22"/>
                                </w:rPr>
                              </w:pPr>
                              <w:r w:rsidRPr="00500148">
                                <w:rPr>
                                  <w:rFonts w:ascii="Arial" w:eastAsia="Arial" w:hAnsi="Arial"/>
                                  <w:color w:val="000000"/>
                                  <w:sz w:val="22"/>
                                  <w:szCs w:val="22"/>
                                </w:rPr>
                                <w:t>LPI Strategic planning with emerging lean agencies, coaching, mentoring, and miscellaneous duties as assigned.</w:t>
                              </w:r>
                              <w:r w:rsidRPr="00500148">
                                <w:rPr>
                                  <w:rFonts w:ascii="Arial" w:eastAsia="Arial" w:hAnsi="Arial"/>
                                  <w:color w:val="000000"/>
                                  <w:sz w:val="22"/>
                                  <w:szCs w:val="22"/>
                                </w:rPr>
                                <w:br/>
                              </w:r>
                            </w:p>
                          </w:tc>
                        </w:tr>
                        <w:tr w:rsidR="00894115" w14:paraId="564B79A3" w14:textId="77777777" w:rsidTr="00BD4B0E">
                          <w:trPr>
                            <w:trHeight w:val="282"/>
                          </w:trPr>
                          <w:tc>
                            <w:tcPr>
                              <w:tcW w:w="7520" w:type="dxa"/>
                              <w:tcBorders>
                                <w:top w:val="nil"/>
                                <w:left w:val="nil"/>
                                <w:bottom w:val="nil"/>
                                <w:right w:val="nil"/>
                              </w:tcBorders>
                              <w:tcMar>
                                <w:top w:w="39" w:type="dxa"/>
                                <w:left w:w="39" w:type="dxa"/>
                                <w:bottom w:w="39" w:type="dxa"/>
                                <w:right w:w="39" w:type="dxa"/>
                              </w:tcMar>
                            </w:tcPr>
                            <w:p w14:paraId="1ECAFC86" w14:textId="77777777" w:rsidR="00894115" w:rsidRDefault="009300B9">
                              <w:pPr>
                                <w:spacing w:after="0" w:line="240" w:lineRule="auto"/>
                              </w:pPr>
                              <w:r>
                                <w:rPr>
                                  <w:rFonts w:ascii="Arial" w:eastAsia="Arial" w:hAnsi="Arial"/>
                                  <w:b/>
                                  <w:color w:val="000000"/>
                                  <w:sz w:val="16"/>
                                </w:rPr>
                                <w:t>Individual tasks related to the duty:</w:t>
                              </w:r>
                            </w:p>
                          </w:tc>
                          <w:tc>
                            <w:tcPr>
                              <w:tcW w:w="1920" w:type="dxa"/>
                              <w:tcBorders>
                                <w:top w:val="nil"/>
                                <w:left w:val="nil"/>
                                <w:bottom w:val="nil"/>
                                <w:right w:val="nil"/>
                              </w:tcBorders>
                              <w:tcMar>
                                <w:top w:w="39" w:type="dxa"/>
                                <w:left w:w="39" w:type="dxa"/>
                                <w:bottom w:w="39" w:type="dxa"/>
                                <w:right w:w="39" w:type="dxa"/>
                              </w:tcMar>
                            </w:tcPr>
                            <w:p w14:paraId="6C467160" w14:textId="77777777" w:rsidR="00894115" w:rsidRDefault="00894115">
                              <w:pPr>
                                <w:spacing w:after="0" w:line="240" w:lineRule="auto"/>
                              </w:pPr>
                            </w:p>
                          </w:tc>
                          <w:tc>
                            <w:tcPr>
                              <w:tcW w:w="1284" w:type="dxa"/>
                              <w:tcBorders>
                                <w:top w:val="nil"/>
                                <w:left w:val="nil"/>
                                <w:bottom w:val="nil"/>
                                <w:right w:val="nil"/>
                              </w:tcBorders>
                              <w:tcMar>
                                <w:top w:w="39" w:type="dxa"/>
                                <w:left w:w="39" w:type="dxa"/>
                                <w:bottom w:w="39" w:type="dxa"/>
                                <w:right w:w="39" w:type="dxa"/>
                              </w:tcMar>
                            </w:tcPr>
                            <w:p w14:paraId="657861C4" w14:textId="77777777" w:rsidR="00894115" w:rsidRDefault="00894115">
                              <w:pPr>
                                <w:spacing w:after="0" w:line="240" w:lineRule="auto"/>
                              </w:pPr>
                            </w:p>
                          </w:tc>
                        </w:tr>
                        <w:tr w:rsidR="004579DA" w14:paraId="2BE4336C" w14:textId="77777777" w:rsidTr="00BD4B0E">
                          <w:trPr>
                            <w:trHeight w:val="282"/>
                          </w:trPr>
                          <w:tc>
                            <w:tcPr>
                              <w:tcW w:w="10724" w:type="dxa"/>
                              <w:gridSpan w:val="3"/>
                              <w:tcBorders>
                                <w:top w:val="nil"/>
                                <w:left w:val="nil"/>
                                <w:bottom w:val="single" w:sz="4" w:space="0" w:color="auto"/>
                                <w:right w:val="nil"/>
                              </w:tcBorders>
                              <w:tcMar>
                                <w:top w:w="39" w:type="dxa"/>
                                <w:left w:w="39" w:type="dxa"/>
                                <w:bottom w:w="39" w:type="dxa"/>
                                <w:right w:w="39" w:type="dxa"/>
                              </w:tcMar>
                            </w:tcPr>
                            <w:p w14:paraId="28864F76" w14:textId="0B29557A" w:rsidR="00894115" w:rsidRPr="00500148" w:rsidRDefault="009300B9">
                              <w:pPr>
                                <w:numPr>
                                  <w:ilvl w:val="0"/>
                                  <w:numId w:val="1"/>
                                </w:numPr>
                                <w:spacing w:before="199" w:after="199" w:line="240" w:lineRule="auto"/>
                                <w:ind w:left="720" w:hanging="360"/>
                                <w:rPr>
                                  <w:sz w:val="22"/>
                                  <w:szCs w:val="22"/>
                                </w:rPr>
                              </w:pPr>
                              <w:r w:rsidRPr="00500148">
                                <w:rPr>
                                  <w:rFonts w:ascii="Arial" w:eastAsia="Arial" w:hAnsi="Arial"/>
                                  <w:color w:val="000000"/>
                                  <w:sz w:val="22"/>
                                  <w:szCs w:val="22"/>
                                </w:rPr>
                                <w:t>Liaison with emerging lean agencies</w:t>
                              </w:r>
                              <w:r w:rsidR="004579DA" w:rsidRPr="00500148">
                                <w:rPr>
                                  <w:rFonts w:ascii="Arial" w:eastAsia="Arial" w:hAnsi="Arial"/>
                                  <w:color w:val="000000"/>
                                  <w:sz w:val="22"/>
                                  <w:szCs w:val="22"/>
                                </w:rPr>
                                <w:t>.</w:t>
                              </w:r>
                            </w:p>
                            <w:p w14:paraId="43A33543" w14:textId="4BC0E26A"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Assist emerging lean agencies in developing and executing LPI strategic plans</w:t>
                              </w:r>
                              <w:r w:rsidR="004579DA" w:rsidRPr="00500148">
                                <w:rPr>
                                  <w:rFonts w:ascii="Arial" w:eastAsia="Arial" w:hAnsi="Arial"/>
                                  <w:color w:val="000000"/>
                                  <w:sz w:val="22"/>
                                  <w:szCs w:val="22"/>
                                </w:rPr>
                                <w:t>.</w:t>
                              </w:r>
                            </w:p>
                            <w:p w14:paraId="673F2B8C" w14:textId="41BAE615"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Perform mentoring and knowledge sharing/skill transfer of LPI Methodology to other employees within the State of Michigan</w:t>
                              </w:r>
                              <w:r w:rsidR="004579DA" w:rsidRPr="00500148">
                                <w:rPr>
                                  <w:rFonts w:ascii="Arial" w:eastAsia="Arial" w:hAnsi="Arial"/>
                                  <w:color w:val="000000"/>
                                  <w:sz w:val="22"/>
                                  <w:szCs w:val="22"/>
                                </w:rPr>
                                <w:t>.</w:t>
                              </w:r>
                              <w:r w:rsidRPr="00500148">
                                <w:rPr>
                                  <w:rFonts w:ascii="Arial" w:eastAsia="Arial" w:hAnsi="Arial"/>
                                  <w:color w:val="000000"/>
                                  <w:sz w:val="22"/>
                                  <w:szCs w:val="22"/>
                                </w:rPr>
                                <w:t xml:space="preserve"> </w:t>
                              </w:r>
                            </w:p>
                            <w:p w14:paraId="7D767C63" w14:textId="7777777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Serve as coach and mentor for junior analysts. </w:t>
                              </w:r>
                            </w:p>
                            <w:p w14:paraId="458EDCB3" w14:textId="77777777" w:rsidR="00894115" w:rsidRDefault="009300B9">
                              <w:pPr>
                                <w:numPr>
                                  <w:ilvl w:val="0"/>
                                  <w:numId w:val="1"/>
                                </w:numPr>
                                <w:spacing w:after="199" w:line="240" w:lineRule="auto"/>
                                <w:ind w:left="720" w:hanging="360"/>
                              </w:pPr>
                              <w:r w:rsidRPr="00500148">
                                <w:rPr>
                                  <w:rFonts w:ascii="Arial" w:eastAsia="Arial" w:hAnsi="Arial"/>
                                  <w:color w:val="000000"/>
                                  <w:sz w:val="22"/>
                                  <w:szCs w:val="22"/>
                                </w:rPr>
                                <w:t xml:space="preserve">Perform miscellaneous duties as assigned. </w:t>
                              </w:r>
                              <w:r w:rsidRPr="00500148">
                                <w:rPr>
                                  <w:rFonts w:ascii="Arial" w:eastAsia="Arial" w:hAnsi="Arial"/>
                                  <w:color w:val="000000"/>
                                  <w:sz w:val="22"/>
                                  <w:szCs w:val="22"/>
                                </w:rPr>
                                <w:br/>
                              </w:r>
                            </w:p>
                          </w:tc>
                        </w:tr>
                      </w:tbl>
                      <w:p w14:paraId="6C957745" w14:textId="77777777" w:rsidR="00894115" w:rsidRDefault="00894115">
                        <w:pPr>
                          <w:spacing w:after="0" w:line="240" w:lineRule="auto"/>
                        </w:pPr>
                      </w:p>
                    </w:tc>
                  </w:tr>
                </w:tbl>
                <w:p w14:paraId="4AC2C90F" w14:textId="77777777" w:rsidR="00894115" w:rsidRDefault="00894115">
                  <w:pPr>
                    <w:spacing w:after="0" w:line="240" w:lineRule="auto"/>
                  </w:pPr>
                </w:p>
              </w:tc>
            </w:tr>
          </w:tbl>
          <w:p w14:paraId="239685F7" w14:textId="77777777" w:rsidR="00894115" w:rsidRDefault="00894115">
            <w:pPr>
              <w:spacing w:after="0" w:line="240" w:lineRule="auto"/>
            </w:pPr>
          </w:p>
        </w:tc>
        <w:tc>
          <w:tcPr>
            <w:tcW w:w="179" w:type="dxa"/>
          </w:tcPr>
          <w:p w14:paraId="66FE3C64" w14:textId="77777777" w:rsidR="00894115" w:rsidRDefault="00894115">
            <w:pPr>
              <w:pStyle w:val="EmptyCellLayoutStyle"/>
              <w:spacing w:after="0" w:line="240" w:lineRule="auto"/>
            </w:pPr>
          </w:p>
        </w:tc>
      </w:tr>
      <w:tr w:rsidR="00894115" w14:paraId="6CE328E0" w14:textId="77777777">
        <w:trPr>
          <w:trHeight w:val="99"/>
        </w:trPr>
        <w:tc>
          <w:tcPr>
            <w:tcW w:w="179" w:type="dxa"/>
          </w:tcPr>
          <w:p w14:paraId="6F777CC2" w14:textId="77777777" w:rsidR="00894115" w:rsidRDefault="00894115">
            <w:pPr>
              <w:pStyle w:val="EmptyCellLayoutStyle"/>
              <w:spacing w:after="0" w:line="240" w:lineRule="auto"/>
            </w:pPr>
          </w:p>
        </w:tc>
        <w:tc>
          <w:tcPr>
            <w:tcW w:w="0" w:type="dxa"/>
          </w:tcPr>
          <w:p w14:paraId="55FA0713" w14:textId="77777777" w:rsidR="00894115" w:rsidRDefault="00894115">
            <w:pPr>
              <w:pStyle w:val="EmptyCellLayoutStyle"/>
              <w:spacing w:after="0" w:line="240" w:lineRule="auto"/>
            </w:pPr>
          </w:p>
        </w:tc>
        <w:tc>
          <w:tcPr>
            <w:tcW w:w="0" w:type="dxa"/>
          </w:tcPr>
          <w:p w14:paraId="73EE539E" w14:textId="77777777" w:rsidR="00894115" w:rsidRDefault="00894115">
            <w:pPr>
              <w:pStyle w:val="EmptyCellLayoutStyle"/>
              <w:spacing w:after="0" w:line="240" w:lineRule="auto"/>
            </w:pPr>
          </w:p>
        </w:tc>
        <w:tc>
          <w:tcPr>
            <w:tcW w:w="0" w:type="dxa"/>
          </w:tcPr>
          <w:p w14:paraId="190ACDEF" w14:textId="77777777" w:rsidR="00894115" w:rsidRDefault="00894115">
            <w:pPr>
              <w:pStyle w:val="EmptyCellLayoutStyle"/>
              <w:spacing w:after="0" w:line="240" w:lineRule="auto"/>
            </w:pPr>
          </w:p>
        </w:tc>
        <w:tc>
          <w:tcPr>
            <w:tcW w:w="0" w:type="dxa"/>
          </w:tcPr>
          <w:p w14:paraId="4E8B1547" w14:textId="77777777" w:rsidR="00894115" w:rsidRDefault="00894115">
            <w:pPr>
              <w:pStyle w:val="EmptyCellLayoutStyle"/>
              <w:spacing w:after="0" w:line="240" w:lineRule="auto"/>
            </w:pPr>
          </w:p>
        </w:tc>
        <w:tc>
          <w:tcPr>
            <w:tcW w:w="0" w:type="dxa"/>
          </w:tcPr>
          <w:p w14:paraId="48BC1B43" w14:textId="77777777" w:rsidR="00894115" w:rsidRDefault="00894115">
            <w:pPr>
              <w:pStyle w:val="EmptyCellLayoutStyle"/>
              <w:spacing w:after="0" w:line="240" w:lineRule="auto"/>
            </w:pPr>
          </w:p>
        </w:tc>
        <w:tc>
          <w:tcPr>
            <w:tcW w:w="0" w:type="dxa"/>
          </w:tcPr>
          <w:p w14:paraId="736EA457" w14:textId="77777777" w:rsidR="00894115" w:rsidRDefault="00894115">
            <w:pPr>
              <w:pStyle w:val="EmptyCellLayoutStyle"/>
              <w:spacing w:after="0" w:line="240" w:lineRule="auto"/>
            </w:pPr>
          </w:p>
        </w:tc>
        <w:tc>
          <w:tcPr>
            <w:tcW w:w="2505" w:type="dxa"/>
          </w:tcPr>
          <w:p w14:paraId="76A396FC" w14:textId="77777777" w:rsidR="00894115" w:rsidRDefault="00894115">
            <w:pPr>
              <w:pStyle w:val="EmptyCellLayoutStyle"/>
              <w:spacing w:after="0" w:line="240" w:lineRule="auto"/>
            </w:pPr>
          </w:p>
        </w:tc>
        <w:tc>
          <w:tcPr>
            <w:tcW w:w="6120" w:type="dxa"/>
          </w:tcPr>
          <w:p w14:paraId="7CE44BA3" w14:textId="77777777" w:rsidR="00894115" w:rsidRDefault="00894115">
            <w:pPr>
              <w:pStyle w:val="EmptyCellLayoutStyle"/>
              <w:spacing w:after="0" w:line="240" w:lineRule="auto"/>
            </w:pPr>
          </w:p>
        </w:tc>
        <w:tc>
          <w:tcPr>
            <w:tcW w:w="2534" w:type="dxa"/>
          </w:tcPr>
          <w:p w14:paraId="5D36A36D" w14:textId="77777777" w:rsidR="00894115" w:rsidRDefault="00894115">
            <w:pPr>
              <w:pStyle w:val="EmptyCellLayoutStyle"/>
              <w:spacing w:after="0" w:line="240" w:lineRule="auto"/>
            </w:pPr>
          </w:p>
        </w:tc>
        <w:tc>
          <w:tcPr>
            <w:tcW w:w="179" w:type="dxa"/>
          </w:tcPr>
          <w:p w14:paraId="14286624" w14:textId="77777777" w:rsidR="00894115" w:rsidRDefault="00894115">
            <w:pPr>
              <w:pStyle w:val="EmptyCellLayoutStyle"/>
              <w:spacing w:after="0" w:line="240" w:lineRule="auto"/>
            </w:pPr>
          </w:p>
        </w:tc>
      </w:tr>
      <w:tr w:rsidR="004579DA" w14:paraId="3C3C6FAB" w14:textId="77777777" w:rsidTr="004579DA">
        <w:tc>
          <w:tcPr>
            <w:tcW w:w="179" w:type="dxa"/>
          </w:tcPr>
          <w:p w14:paraId="61A4033F" w14:textId="77777777" w:rsidR="00894115" w:rsidRDefault="00894115">
            <w:pPr>
              <w:pStyle w:val="EmptyCellLayoutStyle"/>
              <w:spacing w:after="0" w:line="240" w:lineRule="auto"/>
            </w:pPr>
          </w:p>
        </w:tc>
        <w:tc>
          <w:tcPr>
            <w:tcW w:w="0" w:type="dxa"/>
          </w:tcPr>
          <w:p w14:paraId="6C1D7B0D" w14:textId="77777777" w:rsidR="00894115" w:rsidRDefault="00894115">
            <w:pPr>
              <w:pStyle w:val="EmptyCellLayoutStyle"/>
              <w:spacing w:after="0" w:line="240" w:lineRule="auto"/>
            </w:pPr>
          </w:p>
        </w:tc>
        <w:tc>
          <w:tcPr>
            <w:tcW w:w="0" w:type="dxa"/>
          </w:tcPr>
          <w:p w14:paraId="42068288" w14:textId="77777777" w:rsidR="00894115" w:rsidRDefault="00894115">
            <w:pPr>
              <w:pStyle w:val="EmptyCellLayoutStyle"/>
              <w:spacing w:after="0" w:line="240" w:lineRule="auto"/>
            </w:pPr>
          </w:p>
        </w:tc>
        <w:tc>
          <w:tcPr>
            <w:tcW w:w="0" w:type="dxa"/>
          </w:tcPr>
          <w:p w14:paraId="0ECA68F6" w14:textId="77777777" w:rsidR="00894115" w:rsidRDefault="0089411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7"/>
            </w:tblGrid>
            <w:tr w:rsidR="00894115" w14:paraId="45C45C94" w14:textId="77777777">
              <w:trPr>
                <w:trHeight w:val="119"/>
              </w:trPr>
              <w:tc>
                <w:tcPr>
                  <w:tcW w:w="0" w:type="dxa"/>
                  <w:tcBorders>
                    <w:top w:val="single" w:sz="15" w:space="0" w:color="000000"/>
                    <w:left w:val="single" w:sz="15" w:space="0" w:color="000000"/>
                  </w:tcBorders>
                </w:tcPr>
                <w:p w14:paraId="062958C6" w14:textId="77777777" w:rsidR="00894115" w:rsidRDefault="00894115">
                  <w:pPr>
                    <w:pStyle w:val="EmptyCellLayoutStyle"/>
                    <w:spacing w:after="0" w:line="240" w:lineRule="auto"/>
                  </w:pPr>
                </w:p>
              </w:tc>
              <w:tc>
                <w:tcPr>
                  <w:tcW w:w="11159" w:type="dxa"/>
                  <w:tcBorders>
                    <w:top w:val="single" w:sz="15" w:space="0" w:color="000000"/>
                    <w:right w:val="single" w:sz="15" w:space="0" w:color="000000"/>
                  </w:tcBorders>
                </w:tcPr>
                <w:p w14:paraId="7B3F4844" w14:textId="77777777" w:rsidR="00894115" w:rsidRDefault="00894115">
                  <w:pPr>
                    <w:pStyle w:val="EmptyCellLayoutStyle"/>
                    <w:spacing w:after="0" w:line="240" w:lineRule="auto"/>
                  </w:pPr>
                </w:p>
              </w:tc>
            </w:tr>
            <w:tr w:rsidR="00894115" w14:paraId="56AF7233" w14:textId="77777777">
              <w:trPr>
                <w:trHeight w:val="270"/>
              </w:trPr>
              <w:tc>
                <w:tcPr>
                  <w:tcW w:w="0" w:type="dxa"/>
                  <w:tcBorders>
                    <w:left w:val="single" w:sz="15" w:space="0" w:color="000000"/>
                  </w:tcBorders>
                </w:tcPr>
                <w:p w14:paraId="1920679E" w14:textId="77777777" w:rsidR="00894115" w:rsidRDefault="0089411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78"/>
                  </w:tblGrid>
                  <w:tr w:rsidR="00894115" w14:paraId="614B9211" w14:textId="77777777">
                    <w:trPr>
                      <w:trHeight w:val="192"/>
                    </w:trPr>
                    <w:tc>
                      <w:tcPr>
                        <w:tcW w:w="11160" w:type="dxa"/>
                        <w:tcBorders>
                          <w:top w:val="nil"/>
                          <w:left w:val="nil"/>
                          <w:bottom w:val="nil"/>
                          <w:right w:val="nil"/>
                        </w:tcBorders>
                        <w:tcMar>
                          <w:top w:w="39" w:type="dxa"/>
                          <w:left w:w="39" w:type="dxa"/>
                          <w:bottom w:w="39" w:type="dxa"/>
                          <w:right w:w="39" w:type="dxa"/>
                        </w:tcMar>
                      </w:tcPr>
                      <w:p w14:paraId="0B33E7AD" w14:textId="77777777" w:rsidR="00894115" w:rsidRDefault="009300B9">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2B2F7530" w14:textId="77777777" w:rsidR="00894115" w:rsidRDefault="00894115">
                  <w:pPr>
                    <w:spacing w:after="0" w:line="240" w:lineRule="auto"/>
                  </w:pPr>
                </w:p>
              </w:tc>
            </w:tr>
            <w:tr w:rsidR="00894115" w14:paraId="23FA6A6D" w14:textId="77777777">
              <w:trPr>
                <w:trHeight w:val="60"/>
              </w:trPr>
              <w:tc>
                <w:tcPr>
                  <w:tcW w:w="0" w:type="dxa"/>
                  <w:tcBorders>
                    <w:left w:val="single" w:sz="15" w:space="0" w:color="000000"/>
                  </w:tcBorders>
                </w:tcPr>
                <w:p w14:paraId="23BCFE79" w14:textId="77777777" w:rsidR="00894115" w:rsidRDefault="00894115">
                  <w:pPr>
                    <w:pStyle w:val="EmptyCellLayoutStyle"/>
                    <w:spacing w:after="0" w:line="240" w:lineRule="auto"/>
                  </w:pPr>
                </w:p>
              </w:tc>
              <w:tc>
                <w:tcPr>
                  <w:tcW w:w="11159" w:type="dxa"/>
                  <w:tcBorders>
                    <w:right w:val="single" w:sz="15" w:space="0" w:color="000000"/>
                  </w:tcBorders>
                </w:tcPr>
                <w:p w14:paraId="247B29AC" w14:textId="77777777" w:rsidR="00894115" w:rsidRDefault="00894115">
                  <w:pPr>
                    <w:pStyle w:val="EmptyCellLayoutStyle"/>
                    <w:spacing w:after="0" w:line="240" w:lineRule="auto"/>
                  </w:pPr>
                </w:p>
              </w:tc>
            </w:tr>
            <w:tr w:rsidR="004579DA" w14:paraId="324C3BB9" w14:textId="77777777" w:rsidTr="004579DA">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5"/>
                  </w:tblGrid>
                  <w:tr w:rsidR="00894115" w14:paraId="5037634D" w14:textId="77777777">
                    <w:trPr>
                      <w:trHeight w:val="212"/>
                    </w:trPr>
                    <w:tc>
                      <w:tcPr>
                        <w:tcW w:w="11160" w:type="dxa"/>
                        <w:tcBorders>
                          <w:top w:val="nil"/>
                          <w:left w:val="nil"/>
                          <w:bottom w:val="nil"/>
                          <w:right w:val="nil"/>
                        </w:tcBorders>
                        <w:tcMar>
                          <w:top w:w="39" w:type="dxa"/>
                          <w:left w:w="39" w:type="dxa"/>
                          <w:bottom w:w="39" w:type="dxa"/>
                          <w:right w:w="39" w:type="dxa"/>
                        </w:tcMar>
                      </w:tcPr>
                      <w:p w14:paraId="58D1A140" w14:textId="77777777" w:rsidR="00894115" w:rsidRPr="00500148" w:rsidRDefault="009300B9">
                        <w:pPr>
                          <w:numPr>
                            <w:ilvl w:val="0"/>
                            <w:numId w:val="1"/>
                          </w:numPr>
                          <w:spacing w:before="199" w:after="199" w:line="240" w:lineRule="auto"/>
                          <w:ind w:left="720" w:hanging="360"/>
                          <w:rPr>
                            <w:sz w:val="22"/>
                            <w:szCs w:val="22"/>
                          </w:rPr>
                        </w:pPr>
                        <w:r w:rsidRPr="00500148">
                          <w:rPr>
                            <w:rFonts w:ascii="Arial" w:eastAsia="Arial" w:hAnsi="Arial"/>
                            <w:color w:val="000000"/>
                            <w:sz w:val="22"/>
                            <w:szCs w:val="22"/>
                          </w:rPr>
                          <w:t xml:space="preserve">Exercises independent judgment and decisions when guidelines or instructions are not available, provided they support state and department values, mission, and policies. </w:t>
                        </w:r>
                      </w:p>
                      <w:p w14:paraId="7D24034A" w14:textId="7777777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Decisions around the sensitive nature of data and data ownership and the political realities surrounding high profile process improvements. </w:t>
                        </w:r>
                      </w:p>
                      <w:p w14:paraId="699F356D" w14:textId="7777777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Independently decides which project milestone are most critical to report and whether or not they need to be elevated to executive review. These decisions will affect how policy makers address statewide issues. </w:t>
                        </w:r>
                      </w:p>
                      <w:p w14:paraId="1BD18711" w14:textId="77777777" w:rsidR="00894115" w:rsidRDefault="009300B9">
                        <w:pPr>
                          <w:spacing w:after="0" w:line="240" w:lineRule="auto"/>
                        </w:pPr>
                        <w:r w:rsidRPr="00500148">
                          <w:rPr>
                            <w:rFonts w:ascii="Arial" w:eastAsia="Arial" w:hAnsi="Arial"/>
                            <w:color w:val="000000"/>
                            <w:sz w:val="22"/>
                            <w:szCs w:val="22"/>
                          </w:rPr>
                          <w:t> </w:t>
                        </w:r>
                        <w:r w:rsidRPr="00500148">
                          <w:rPr>
                            <w:rFonts w:ascii="Arial" w:eastAsia="Arial" w:hAnsi="Arial"/>
                            <w:color w:val="000000"/>
                            <w:sz w:val="22"/>
                            <w:szCs w:val="22"/>
                          </w:rPr>
                          <w:br/>
                        </w:r>
                      </w:p>
                    </w:tc>
                  </w:tr>
                </w:tbl>
                <w:p w14:paraId="77E96FCA" w14:textId="77777777" w:rsidR="00894115" w:rsidRDefault="00894115">
                  <w:pPr>
                    <w:spacing w:after="0" w:line="240" w:lineRule="auto"/>
                  </w:pPr>
                </w:p>
              </w:tc>
            </w:tr>
          </w:tbl>
          <w:p w14:paraId="319BFA2E" w14:textId="77777777" w:rsidR="00894115" w:rsidRDefault="00894115">
            <w:pPr>
              <w:spacing w:after="0" w:line="240" w:lineRule="auto"/>
            </w:pPr>
          </w:p>
        </w:tc>
        <w:tc>
          <w:tcPr>
            <w:tcW w:w="179" w:type="dxa"/>
          </w:tcPr>
          <w:p w14:paraId="58B89517" w14:textId="77777777" w:rsidR="00894115" w:rsidRDefault="00894115">
            <w:pPr>
              <w:pStyle w:val="EmptyCellLayoutStyle"/>
              <w:spacing w:after="0" w:line="240" w:lineRule="auto"/>
            </w:pPr>
          </w:p>
        </w:tc>
      </w:tr>
      <w:tr w:rsidR="00894115" w14:paraId="0056B42C" w14:textId="77777777">
        <w:trPr>
          <w:trHeight w:val="99"/>
        </w:trPr>
        <w:tc>
          <w:tcPr>
            <w:tcW w:w="179" w:type="dxa"/>
          </w:tcPr>
          <w:p w14:paraId="7594C491" w14:textId="77777777" w:rsidR="00894115" w:rsidRDefault="00894115">
            <w:pPr>
              <w:pStyle w:val="EmptyCellLayoutStyle"/>
              <w:spacing w:after="0" w:line="240" w:lineRule="auto"/>
            </w:pPr>
          </w:p>
        </w:tc>
        <w:tc>
          <w:tcPr>
            <w:tcW w:w="0" w:type="dxa"/>
          </w:tcPr>
          <w:p w14:paraId="6745D985" w14:textId="77777777" w:rsidR="00894115" w:rsidRDefault="00894115">
            <w:pPr>
              <w:pStyle w:val="EmptyCellLayoutStyle"/>
              <w:spacing w:after="0" w:line="240" w:lineRule="auto"/>
            </w:pPr>
          </w:p>
        </w:tc>
        <w:tc>
          <w:tcPr>
            <w:tcW w:w="0" w:type="dxa"/>
          </w:tcPr>
          <w:p w14:paraId="7DB6C46A" w14:textId="77777777" w:rsidR="00894115" w:rsidRDefault="00894115">
            <w:pPr>
              <w:pStyle w:val="EmptyCellLayoutStyle"/>
              <w:spacing w:after="0" w:line="240" w:lineRule="auto"/>
            </w:pPr>
          </w:p>
        </w:tc>
        <w:tc>
          <w:tcPr>
            <w:tcW w:w="0" w:type="dxa"/>
          </w:tcPr>
          <w:p w14:paraId="679A156F" w14:textId="77777777" w:rsidR="00894115" w:rsidRDefault="00894115">
            <w:pPr>
              <w:pStyle w:val="EmptyCellLayoutStyle"/>
              <w:spacing w:after="0" w:line="240" w:lineRule="auto"/>
            </w:pPr>
          </w:p>
        </w:tc>
        <w:tc>
          <w:tcPr>
            <w:tcW w:w="0" w:type="dxa"/>
          </w:tcPr>
          <w:p w14:paraId="1D353824" w14:textId="77777777" w:rsidR="00894115" w:rsidRDefault="00894115">
            <w:pPr>
              <w:pStyle w:val="EmptyCellLayoutStyle"/>
              <w:spacing w:after="0" w:line="240" w:lineRule="auto"/>
            </w:pPr>
          </w:p>
        </w:tc>
        <w:tc>
          <w:tcPr>
            <w:tcW w:w="0" w:type="dxa"/>
          </w:tcPr>
          <w:p w14:paraId="1DB77760" w14:textId="77777777" w:rsidR="00894115" w:rsidRDefault="00894115">
            <w:pPr>
              <w:pStyle w:val="EmptyCellLayoutStyle"/>
              <w:spacing w:after="0" w:line="240" w:lineRule="auto"/>
            </w:pPr>
          </w:p>
        </w:tc>
        <w:tc>
          <w:tcPr>
            <w:tcW w:w="0" w:type="dxa"/>
          </w:tcPr>
          <w:p w14:paraId="226B5D7E" w14:textId="77777777" w:rsidR="00894115" w:rsidRDefault="00894115">
            <w:pPr>
              <w:pStyle w:val="EmptyCellLayoutStyle"/>
              <w:spacing w:after="0" w:line="240" w:lineRule="auto"/>
            </w:pPr>
          </w:p>
        </w:tc>
        <w:tc>
          <w:tcPr>
            <w:tcW w:w="2505" w:type="dxa"/>
          </w:tcPr>
          <w:p w14:paraId="0BEE666B" w14:textId="77777777" w:rsidR="00894115" w:rsidRDefault="00894115">
            <w:pPr>
              <w:pStyle w:val="EmptyCellLayoutStyle"/>
              <w:spacing w:after="0" w:line="240" w:lineRule="auto"/>
            </w:pPr>
          </w:p>
        </w:tc>
        <w:tc>
          <w:tcPr>
            <w:tcW w:w="6120" w:type="dxa"/>
          </w:tcPr>
          <w:p w14:paraId="53DBE0D3" w14:textId="77777777" w:rsidR="00894115" w:rsidRDefault="00894115">
            <w:pPr>
              <w:pStyle w:val="EmptyCellLayoutStyle"/>
              <w:spacing w:after="0" w:line="240" w:lineRule="auto"/>
            </w:pPr>
          </w:p>
        </w:tc>
        <w:tc>
          <w:tcPr>
            <w:tcW w:w="2534" w:type="dxa"/>
          </w:tcPr>
          <w:p w14:paraId="354CE335" w14:textId="77777777" w:rsidR="00894115" w:rsidRDefault="00894115">
            <w:pPr>
              <w:pStyle w:val="EmptyCellLayoutStyle"/>
              <w:spacing w:after="0" w:line="240" w:lineRule="auto"/>
            </w:pPr>
          </w:p>
        </w:tc>
        <w:tc>
          <w:tcPr>
            <w:tcW w:w="179" w:type="dxa"/>
          </w:tcPr>
          <w:p w14:paraId="61B538F3" w14:textId="77777777" w:rsidR="00894115" w:rsidRDefault="00894115">
            <w:pPr>
              <w:pStyle w:val="EmptyCellLayoutStyle"/>
              <w:spacing w:after="0" w:line="240" w:lineRule="auto"/>
            </w:pPr>
          </w:p>
        </w:tc>
      </w:tr>
      <w:tr w:rsidR="004579DA" w14:paraId="074DE494" w14:textId="77777777" w:rsidTr="004579DA">
        <w:tc>
          <w:tcPr>
            <w:tcW w:w="179" w:type="dxa"/>
          </w:tcPr>
          <w:p w14:paraId="194AB30F" w14:textId="77777777" w:rsidR="00894115" w:rsidRDefault="00894115">
            <w:pPr>
              <w:pStyle w:val="EmptyCellLayoutStyle"/>
              <w:spacing w:after="0" w:line="240" w:lineRule="auto"/>
            </w:pPr>
          </w:p>
        </w:tc>
        <w:tc>
          <w:tcPr>
            <w:tcW w:w="0" w:type="dxa"/>
          </w:tcPr>
          <w:p w14:paraId="61C40D55" w14:textId="77777777" w:rsidR="00894115" w:rsidRDefault="00894115">
            <w:pPr>
              <w:pStyle w:val="EmptyCellLayoutStyle"/>
              <w:spacing w:after="0" w:line="240" w:lineRule="auto"/>
            </w:pPr>
          </w:p>
        </w:tc>
        <w:tc>
          <w:tcPr>
            <w:tcW w:w="0" w:type="dxa"/>
          </w:tcPr>
          <w:p w14:paraId="394057A4" w14:textId="77777777" w:rsidR="00894115" w:rsidRDefault="00894115">
            <w:pPr>
              <w:pStyle w:val="EmptyCellLayoutStyle"/>
              <w:spacing w:after="0" w:line="240" w:lineRule="auto"/>
            </w:pPr>
          </w:p>
        </w:tc>
        <w:tc>
          <w:tcPr>
            <w:tcW w:w="0" w:type="dxa"/>
          </w:tcPr>
          <w:p w14:paraId="746F11DB" w14:textId="77777777" w:rsidR="00894115" w:rsidRDefault="00894115">
            <w:pPr>
              <w:pStyle w:val="EmptyCellLayoutStyle"/>
              <w:spacing w:after="0" w:line="240" w:lineRule="auto"/>
            </w:pPr>
          </w:p>
        </w:tc>
        <w:tc>
          <w:tcPr>
            <w:tcW w:w="0" w:type="dxa"/>
          </w:tcPr>
          <w:p w14:paraId="640CF23F" w14:textId="77777777" w:rsidR="00894115" w:rsidRDefault="00894115">
            <w:pPr>
              <w:pStyle w:val="EmptyCellLayoutStyle"/>
              <w:spacing w:after="0" w:line="240" w:lineRule="auto"/>
            </w:pPr>
          </w:p>
        </w:tc>
        <w:tc>
          <w:tcPr>
            <w:tcW w:w="0" w:type="dxa"/>
          </w:tcPr>
          <w:p w14:paraId="5FB6461C" w14:textId="77777777" w:rsidR="00894115" w:rsidRDefault="00894115">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5"/>
            </w:tblGrid>
            <w:tr w:rsidR="00894115" w14:paraId="3864425A" w14:textId="77777777">
              <w:trPr>
                <w:trHeight w:val="38"/>
              </w:trPr>
              <w:tc>
                <w:tcPr>
                  <w:tcW w:w="0" w:type="dxa"/>
                  <w:tcBorders>
                    <w:top w:val="single" w:sz="15" w:space="0" w:color="000000"/>
                    <w:left w:val="single" w:sz="15" w:space="0" w:color="000000"/>
                  </w:tcBorders>
                </w:tcPr>
                <w:p w14:paraId="6EAC773C" w14:textId="77777777" w:rsidR="00894115" w:rsidRDefault="00894115">
                  <w:pPr>
                    <w:pStyle w:val="EmptyCellLayoutStyle"/>
                    <w:spacing w:after="0" w:line="240" w:lineRule="auto"/>
                  </w:pPr>
                </w:p>
              </w:tc>
              <w:tc>
                <w:tcPr>
                  <w:tcW w:w="11159" w:type="dxa"/>
                  <w:tcBorders>
                    <w:top w:val="single" w:sz="15" w:space="0" w:color="000000"/>
                    <w:right w:val="single" w:sz="15" w:space="0" w:color="000000"/>
                  </w:tcBorders>
                </w:tcPr>
                <w:p w14:paraId="69673B8B" w14:textId="77777777" w:rsidR="00894115" w:rsidRDefault="00894115">
                  <w:pPr>
                    <w:pStyle w:val="EmptyCellLayoutStyle"/>
                    <w:spacing w:after="0" w:line="240" w:lineRule="auto"/>
                  </w:pPr>
                </w:p>
              </w:tc>
            </w:tr>
            <w:tr w:rsidR="00894115" w14:paraId="01A5CB4C" w14:textId="77777777">
              <w:trPr>
                <w:trHeight w:val="270"/>
              </w:trPr>
              <w:tc>
                <w:tcPr>
                  <w:tcW w:w="0" w:type="dxa"/>
                  <w:tcBorders>
                    <w:left w:val="single" w:sz="15" w:space="0" w:color="000000"/>
                  </w:tcBorders>
                </w:tcPr>
                <w:p w14:paraId="79523E06" w14:textId="77777777" w:rsidR="00894115" w:rsidRDefault="0089411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6"/>
                  </w:tblGrid>
                  <w:tr w:rsidR="00894115" w14:paraId="3A31C286" w14:textId="77777777">
                    <w:trPr>
                      <w:trHeight w:val="192"/>
                    </w:trPr>
                    <w:tc>
                      <w:tcPr>
                        <w:tcW w:w="11160" w:type="dxa"/>
                        <w:tcBorders>
                          <w:top w:val="nil"/>
                          <w:left w:val="nil"/>
                          <w:bottom w:val="nil"/>
                          <w:right w:val="nil"/>
                        </w:tcBorders>
                        <w:tcMar>
                          <w:top w:w="39" w:type="dxa"/>
                          <w:left w:w="39" w:type="dxa"/>
                          <w:bottom w:w="39" w:type="dxa"/>
                          <w:right w:w="39" w:type="dxa"/>
                        </w:tcMar>
                      </w:tcPr>
                      <w:p w14:paraId="63226962" w14:textId="77777777" w:rsidR="00894115" w:rsidRDefault="009300B9">
                        <w:pPr>
                          <w:spacing w:after="0" w:line="240" w:lineRule="auto"/>
                        </w:pPr>
                        <w:r>
                          <w:rPr>
                            <w:rFonts w:ascii="Arial" w:eastAsia="Arial" w:hAnsi="Arial"/>
                            <w:b/>
                            <w:color w:val="000000"/>
                            <w:sz w:val="16"/>
                          </w:rPr>
                          <w:t xml:space="preserve">17. Describe the types of decisions that require the supervisor's review. </w:t>
                        </w:r>
                      </w:p>
                    </w:tc>
                  </w:tr>
                </w:tbl>
                <w:p w14:paraId="22005411" w14:textId="77777777" w:rsidR="00894115" w:rsidRDefault="00894115">
                  <w:pPr>
                    <w:spacing w:after="0" w:line="240" w:lineRule="auto"/>
                  </w:pPr>
                </w:p>
              </w:tc>
            </w:tr>
            <w:tr w:rsidR="00894115" w14:paraId="46518602" w14:textId="77777777">
              <w:trPr>
                <w:trHeight w:val="40"/>
              </w:trPr>
              <w:tc>
                <w:tcPr>
                  <w:tcW w:w="0" w:type="dxa"/>
                  <w:tcBorders>
                    <w:left w:val="single" w:sz="15" w:space="0" w:color="000000"/>
                  </w:tcBorders>
                </w:tcPr>
                <w:p w14:paraId="5074E226" w14:textId="77777777" w:rsidR="00894115" w:rsidRDefault="00894115">
                  <w:pPr>
                    <w:pStyle w:val="EmptyCellLayoutStyle"/>
                    <w:spacing w:after="0" w:line="240" w:lineRule="auto"/>
                  </w:pPr>
                </w:p>
              </w:tc>
              <w:tc>
                <w:tcPr>
                  <w:tcW w:w="11159" w:type="dxa"/>
                  <w:tcBorders>
                    <w:right w:val="single" w:sz="15" w:space="0" w:color="000000"/>
                  </w:tcBorders>
                </w:tcPr>
                <w:p w14:paraId="2F14A6D8" w14:textId="77777777" w:rsidR="00894115" w:rsidRDefault="00894115">
                  <w:pPr>
                    <w:pStyle w:val="EmptyCellLayoutStyle"/>
                    <w:spacing w:after="0" w:line="240" w:lineRule="auto"/>
                  </w:pPr>
                </w:p>
              </w:tc>
            </w:tr>
            <w:tr w:rsidR="004579DA" w14:paraId="0C904485" w14:textId="77777777" w:rsidTr="004579DA">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3"/>
                  </w:tblGrid>
                  <w:tr w:rsidR="00894115" w14:paraId="42D6AC57" w14:textId="77777777">
                    <w:trPr>
                      <w:trHeight w:val="212"/>
                    </w:trPr>
                    <w:tc>
                      <w:tcPr>
                        <w:tcW w:w="11160" w:type="dxa"/>
                        <w:tcBorders>
                          <w:top w:val="nil"/>
                          <w:left w:val="nil"/>
                          <w:bottom w:val="nil"/>
                          <w:right w:val="nil"/>
                        </w:tcBorders>
                        <w:tcMar>
                          <w:top w:w="39" w:type="dxa"/>
                          <w:left w:w="39" w:type="dxa"/>
                          <w:bottom w:w="39" w:type="dxa"/>
                          <w:right w:w="39" w:type="dxa"/>
                        </w:tcMar>
                      </w:tcPr>
                      <w:p w14:paraId="408ED6E3" w14:textId="77777777" w:rsidR="00894115" w:rsidRPr="00500148" w:rsidRDefault="009300B9">
                        <w:pPr>
                          <w:spacing w:after="0" w:line="240" w:lineRule="auto"/>
                          <w:rPr>
                            <w:sz w:val="22"/>
                            <w:szCs w:val="22"/>
                          </w:rPr>
                        </w:pPr>
                        <w:r w:rsidRPr="00500148">
                          <w:rPr>
                            <w:rFonts w:ascii="Arial" w:eastAsia="Arial" w:hAnsi="Arial"/>
                            <w:color w:val="000000"/>
                            <w:sz w:val="22"/>
                            <w:szCs w:val="22"/>
                          </w:rPr>
                          <w:lastRenderedPageBreak/>
                          <w:t xml:space="preserve">Project scope documents, initialization of policies, procedures, processes, programs, and communications around sensitive issues. </w:t>
                        </w:r>
                        <w:r w:rsidRPr="00500148">
                          <w:rPr>
                            <w:rFonts w:ascii="Arial" w:eastAsia="Arial" w:hAnsi="Arial"/>
                            <w:color w:val="000000"/>
                            <w:sz w:val="22"/>
                            <w:szCs w:val="22"/>
                          </w:rPr>
                          <w:br/>
                        </w:r>
                      </w:p>
                    </w:tc>
                  </w:tr>
                </w:tbl>
                <w:p w14:paraId="409E5255" w14:textId="77777777" w:rsidR="00894115" w:rsidRDefault="00894115">
                  <w:pPr>
                    <w:spacing w:after="0" w:line="240" w:lineRule="auto"/>
                  </w:pPr>
                </w:p>
              </w:tc>
            </w:tr>
          </w:tbl>
          <w:p w14:paraId="15A15558" w14:textId="77777777" w:rsidR="00894115" w:rsidRDefault="00894115">
            <w:pPr>
              <w:spacing w:after="0" w:line="240" w:lineRule="auto"/>
            </w:pPr>
          </w:p>
        </w:tc>
        <w:tc>
          <w:tcPr>
            <w:tcW w:w="179" w:type="dxa"/>
          </w:tcPr>
          <w:p w14:paraId="31AAFA37" w14:textId="77777777" w:rsidR="00894115" w:rsidRDefault="00894115">
            <w:pPr>
              <w:pStyle w:val="EmptyCellLayoutStyle"/>
              <w:spacing w:after="0" w:line="240" w:lineRule="auto"/>
            </w:pPr>
          </w:p>
        </w:tc>
      </w:tr>
      <w:tr w:rsidR="00894115" w14:paraId="22A5BB39" w14:textId="77777777">
        <w:trPr>
          <w:trHeight w:val="100"/>
        </w:trPr>
        <w:tc>
          <w:tcPr>
            <w:tcW w:w="179" w:type="dxa"/>
          </w:tcPr>
          <w:p w14:paraId="5246B803" w14:textId="77777777" w:rsidR="00894115" w:rsidRDefault="00894115">
            <w:pPr>
              <w:pStyle w:val="EmptyCellLayoutStyle"/>
              <w:spacing w:after="0" w:line="240" w:lineRule="auto"/>
            </w:pPr>
          </w:p>
        </w:tc>
        <w:tc>
          <w:tcPr>
            <w:tcW w:w="0" w:type="dxa"/>
          </w:tcPr>
          <w:p w14:paraId="7E0E3868" w14:textId="77777777" w:rsidR="00894115" w:rsidRDefault="00894115">
            <w:pPr>
              <w:pStyle w:val="EmptyCellLayoutStyle"/>
              <w:spacing w:after="0" w:line="240" w:lineRule="auto"/>
            </w:pPr>
          </w:p>
        </w:tc>
        <w:tc>
          <w:tcPr>
            <w:tcW w:w="0" w:type="dxa"/>
          </w:tcPr>
          <w:p w14:paraId="0296EE83" w14:textId="77777777" w:rsidR="00894115" w:rsidRDefault="00894115">
            <w:pPr>
              <w:pStyle w:val="EmptyCellLayoutStyle"/>
              <w:spacing w:after="0" w:line="240" w:lineRule="auto"/>
            </w:pPr>
          </w:p>
        </w:tc>
        <w:tc>
          <w:tcPr>
            <w:tcW w:w="0" w:type="dxa"/>
          </w:tcPr>
          <w:p w14:paraId="7348CD76" w14:textId="77777777" w:rsidR="00894115" w:rsidRDefault="00894115">
            <w:pPr>
              <w:pStyle w:val="EmptyCellLayoutStyle"/>
              <w:spacing w:after="0" w:line="240" w:lineRule="auto"/>
            </w:pPr>
          </w:p>
        </w:tc>
        <w:tc>
          <w:tcPr>
            <w:tcW w:w="0" w:type="dxa"/>
          </w:tcPr>
          <w:p w14:paraId="4AFF18B6" w14:textId="77777777" w:rsidR="00894115" w:rsidRDefault="00894115">
            <w:pPr>
              <w:pStyle w:val="EmptyCellLayoutStyle"/>
              <w:spacing w:after="0" w:line="240" w:lineRule="auto"/>
            </w:pPr>
          </w:p>
        </w:tc>
        <w:tc>
          <w:tcPr>
            <w:tcW w:w="0" w:type="dxa"/>
          </w:tcPr>
          <w:p w14:paraId="3763DDCD" w14:textId="77777777" w:rsidR="00894115" w:rsidRDefault="00894115">
            <w:pPr>
              <w:pStyle w:val="EmptyCellLayoutStyle"/>
              <w:spacing w:after="0" w:line="240" w:lineRule="auto"/>
            </w:pPr>
          </w:p>
        </w:tc>
        <w:tc>
          <w:tcPr>
            <w:tcW w:w="0" w:type="dxa"/>
          </w:tcPr>
          <w:p w14:paraId="0D40D997" w14:textId="77777777" w:rsidR="00894115" w:rsidRDefault="00894115">
            <w:pPr>
              <w:pStyle w:val="EmptyCellLayoutStyle"/>
              <w:spacing w:after="0" w:line="240" w:lineRule="auto"/>
            </w:pPr>
          </w:p>
        </w:tc>
        <w:tc>
          <w:tcPr>
            <w:tcW w:w="2505" w:type="dxa"/>
          </w:tcPr>
          <w:p w14:paraId="0BE840B6" w14:textId="77777777" w:rsidR="00894115" w:rsidRDefault="00894115">
            <w:pPr>
              <w:pStyle w:val="EmptyCellLayoutStyle"/>
              <w:spacing w:after="0" w:line="240" w:lineRule="auto"/>
            </w:pPr>
          </w:p>
        </w:tc>
        <w:tc>
          <w:tcPr>
            <w:tcW w:w="6120" w:type="dxa"/>
          </w:tcPr>
          <w:p w14:paraId="68074B33" w14:textId="77777777" w:rsidR="00894115" w:rsidRDefault="00894115">
            <w:pPr>
              <w:pStyle w:val="EmptyCellLayoutStyle"/>
              <w:spacing w:after="0" w:line="240" w:lineRule="auto"/>
            </w:pPr>
          </w:p>
        </w:tc>
        <w:tc>
          <w:tcPr>
            <w:tcW w:w="2534" w:type="dxa"/>
          </w:tcPr>
          <w:p w14:paraId="7ADCCF7F" w14:textId="77777777" w:rsidR="00894115" w:rsidRDefault="00894115">
            <w:pPr>
              <w:pStyle w:val="EmptyCellLayoutStyle"/>
              <w:spacing w:after="0" w:line="240" w:lineRule="auto"/>
            </w:pPr>
          </w:p>
        </w:tc>
        <w:tc>
          <w:tcPr>
            <w:tcW w:w="179" w:type="dxa"/>
          </w:tcPr>
          <w:p w14:paraId="04113187" w14:textId="77777777" w:rsidR="00894115" w:rsidRDefault="00894115">
            <w:pPr>
              <w:pStyle w:val="EmptyCellLayoutStyle"/>
              <w:spacing w:after="0" w:line="240" w:lineRule="auto"/>
            </w:pPr>
          </w:p>
        </w:tc>
      </w:tr>
      <w:tr w:rsidR="004579DA" w14:paraId="652181E6" w14:textId="77777777" w:rsidTr="004579DA">
        <w:tc>
          <w:tcPr>
            <w:tcW w:w="179" w:type="dxa"/>
          </w:tcPr>
          <w:p w14:paraId="4B0C2F81" w14:textId="77777777" w:rsidR="00894115" w:rsidRDefault="00894115">
            <w:pPr>
              <w:pStyle w:val="EmptyCellLayoutStyle"/>
              <w:spacing w:after="0" w:line="240" w:lineRule="auto"/>
            </w:pPr>
          </w:p>
        </w:tc>
        <w:tc>
          <w:tcPr>
            <w:tcW w:w="0" w:type="dxa"/>
          </w:tcPr>
          <w:p w14:paraId="2D8751BD" w14:textId="77777777" w:rsidR="00894115" w:rsidRDefault="00894115">
            <w:pPr>
              <w:pStyle w:val="EmptyCellLayoutStyle"/>
              <w:spacing w:after="0" w:line="240" w:lineRule="auto"/>
            </w:pPr>
          </w:p>
        </w:tc>
        <w:tc>
          <w:tcPr>
            <w:tcW w:w="0" w:type="dxa"/>
          </w:tcPr>
          <w:p w14:paraId="3B578C63" w14:textId="77777777" w:rsidR="00894115" w:rsidRDefault="0089411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3"/>
            </w:tblGrid>
            <w:tr w:rsidR="00894115" w14:paraId="794753E0" w14:textId="77777777">
              <w:trPr>
                <w:trHeight w:val="459"/>
              </w:trPr>
              <w:tc>
                <w:tcPr>
                  <w:tcW w:w="0" w:type="dxa"/>
                  <w:tcBorders>
                    <w:top w:val="single" w:sz="15" w:space="0" w:color="000000"/>
                    <w:left w:val="single" w:sz="15" w:space="0" w:color="000000"/>
                  </w:tcBorders>
                </w:tcPr>
                <w:p w14:paraId="28B18BCE" w14:textId="77777777" w:rsidR="00894115" w:rsidRDefault="00894115">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4"/>
                  </w:tblGrid>
                  <w:tr w:rsidR="00894115" w14:paraId="3224679E" w14:textId="77777777">
                    <w:trPr>
                      <w:trHeight w:val="381"/>
                    </w:trPr>
                    <w:tc>
                      <w:tcPr>
                        <w:tcW w:w="11160" w:type="dxa"/>
                        <w:tcBorders>
                          <w:top w:val="nil"/>
                          <w:left w:val="nil"/>
                          <w:bottom w:val="nil"/>
                          <w:right w:val="nil"/>
                        </w:tcBorders>
                        <w:tcMar>
                          <w:top w:w="39" w:type="dxa"/>
                          <w:left w:w="39" w:type="dxa"/>
                          <w:bottom w:w="39" w:type="dxa"/>
                          <w:right w:w="39" w:type="dxa"/>
                        </w:tcMar>
                      </w:tcPr>
                      <w:p w14:paraId="3E4D2F82" w14:textId="77777777" w:rsidR="00894115" w:rsidRDefault="009300B9">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39A7E6A0" w14:textId="77777777" w:rsidR="00894115" w:rsidRDefault="00894115">
                  <w:pPr>
                    <w:spacing w:after="0" w:line="240" w:lineRule="auto"/>
                  </w:pPr>
                </w:p>
              </w:tc>
            </w:tr>
            <w:tr w:rsidR="00894115" w14:paraId="5FAAF70B" w14:textId="77777777">
              <w:trPr>
                <w:trHeight w:val="80"/>
              </w:trPr>
              <w:tc>
                <w:tcPr>
                  <w:tcW w:w="0" w:type="dxa"/>
                  <w:tcBorders>
                    <w:left w:val="single" w:sz="15" w:space="0" w:color="000000"/>
                  </w:tcBorders>
                </w:tcPr>
                <w:p w14:paraId="4069AAB7" w14:textId="77777777" w:rsidR="00894115" w:rsidRDefault="00894115">
                  <w:pPr>
                    <w:pStyle w:val="EmptyCellLayoutStyle"/>
                    <w:spacing w:after="0" w:line="240" w:lineRule="auto"/>
                  </w:pPr>
                </w:p>
              </w:tc>
              <w:tc>
                <w:tcPr>
                  <w:tcW w:w="11159" w:type="dxa"/>
                  <w:tcBorders>
                    <w:right w:val="single" w:sz="15" w:space="0" w:color="000000"/>
                  </w:tcBorders>
                </w:tcPr>
                <w:p w14:paraId="30C70F84" w14:textId="77777777" w:rsidR="00894115" w:rsidRDefault="00894115">
                  <w:pPr>
                    <w:pStyle w:val="EmptyCellLayoutStyle"/>
                    <w:spacing w:after="0" w:line="240" w:lineRule="auto"/>
                  </w:pPr>
                </w:p>
              </w:tc>
            </w:tr>
            <w:tr w:rsidR="004579DA" w14:paraId="78678714" w14:textId="77777777" w:rsidTr="004579DA">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91"/>
                  </w:tblGrid>
                  <w:tr w:rsidR="00894115" w14:paraId="38C488AB" w14:textId="77777777">
                    <w:trPr>
                      <w:trHeight w:val="212"/>
                    </w:trPr>
                    <w:tc>
                      <w:tcPr>
                        <w:tcW w:w="11160" w:type="dxa"/>
                        <w:tcBorders>
                          <w:top w:val="nil"/>
                          <w:left w:val="nil"/>
                          <w:bottom w:val="nil"/>
                          <w:right w:val="nil"/>
                        </w:tcBorders>
                        <w:tcMar>
                          <w:top w:w="39" w:type="dxa"/>
                          <w:left w:w="39" w:type="dxa"/>
                          <w:bottom w:w="39" w:type="dxa"/>
                          <w:right w:w="39" w:type="dxa"/>
                        </w:tcMar>
                      </w:tcPr>
                      <w:p w14:paraId="3CD454C3" w14:textId="77777777" w:rsidR="00894115" w:rsidRPr="00500148" w:rsidRDefault="009300B9">
                        <w:pPr>
                          <w:spacing w:after="0" w:line="240" w:lineRule="auto"/>
                          <w:rPr>
                            <w:sz w:val="22"/>
                            <w:szCs w:val="22"/>
                          </w:rPr>
                        </w:pPr>
                        <w:r w:rsidRPr="00500148">
                          <w:rPr>
                            <w:rFonts w:ascii="Arial" w:eastAsia="Arial" w:hAnsi="Arial"/>
                            <w:color w:val="000000"/>
                            <w:sz w:val="22"/>
                            <w:szCs w:val="22"/>
                          </w:rPr>
                          <w:t xml:space="preserve">Standard Office Environment </w:t>
                        </w:r>
                        <w:r w:rsidRPr="00500148">
                          <w:rPr>
                            <w:rFonts w:ascii="Arial" w:eastAsia="Arial" w:hAnsi="Arial"/>
                            <w:color w:val="000000"/>
                            <w:sz w:val="22"/>
                            <w:szCs w:val="22"/>
                          </w:rPr>
                          <w:br/>
                        </w:r>
                      </w:p>
                    </w:tc>
                  </w:tr>
                </w:tbl>
                <w:p w14:paraId="66BBDB11" w14:textId="77777777" w:rsidR="00894115" w:rsidRDefault="00894115">
                  <w:pPr>
                    <w:spacing w:after="0" w:line="240" w:lineRule="auto"/>
                  </w:pPr>
                </w:p>
              </w:tc>
            </w:tr>
          </w:tbl>
          <w:p w14:paraId="36B602C0" w14:textId="77777777" w:rsidR="00894115" w:rsidRDefault="00894115">
            <w:pPr>
              <w:spacing w:after="0" w:line="240" w:lineRule="auto"/>
            </w:pPr>
          </w:p>
        </w:tc>
        <w:tc>
          <w:tcPr>
            <w:tcW w:w="179" w:type="dxa"/>
          </w:tcPr>
          <w:p w14:paraId="55597D1C" w14:textId="77777777" w:rsidR="00894115" w:rsidRDefault="00894115">
            <w:pPr>
              <w:pStyle w:val="EmptyCellLayoutStyle"/>
              <w:spacing w:after="0" w:line="240" w:lineRule="auto"/>
            </w:pPr>
          </w:p>
        </w:tc>
      </w:tr>
      <w:tr w:rsidR="00894115" w14:paraId="044D7D9E" w14:textId="77777777">
        <w:trPr>
          <w:trHeight w:val="99"/>
        </w:trPr>
        <w:tc>
          <w:tcPr>
            <w:tcW w:w="179" w:type="dxa"/>
          </w:tcPr>
          <w:p w14:paraId="51812F84" w14:textId="77777777" w:rsidR="00894115" w:rsidRDefault="00894115">
            <w:pPr>
              <w:pStyle w:val="EmptyCellLayoutStyle"/>
              <w:spacing w:after="0" w:line="240" w:lineRule="auto"/>
            </w:pPr>
          </w:p>
        </w:tc>
        <w:tc>
          <w:tcPr>
            <w:tcW w:w="0" w:type="dxa"/>
          </w:tcPr>
          <w:p w14:paraId="6408C86C" w14:textId="77777777" w:rsidR="00894115" w:rsidRDefault="00894115">
            <w:pPr>
              <w:pStyle w:val="EmptyCellLayoutStyle"/>
              <w:spacing w:after="0" w:line="240" w:lineRule="auto"/>
            </w:pPr>
          </w:p>
        </w:tc>
        <w:tc>
          <w:tcPr>
            <w:tcW w:w="0" w:type="dxa"/>
          </w:tcPr>
          <w:p w14:paraId="3FFDBF89" w14:textId="77777777" w:rsidR="00894115" w:rsidRDefault="00894115">
            <w:pPr>
              <w:pStyle w:val="EmptyCellLayoutStyle"/>
              <w:spacing w:after="0" w:line="240" w:lineRule="auto"/>
            </w:pPr>
          </w:p>
        </w:tc>
        <w:tc>
          <w:tcPr>
            <w:tcW w:w="0" w:type="dxa"/>
          </w:tcPr>
          <w:p w14:paraId="04A9BE9E" w14:textId="77777777" w:rsidR="00894115" w:rsidRDefault="00894115">
            <w:pPr>
              <w:pStyle w:val="EmptyCellLayoutStyle"/>
              <w:spacing w:after="0" w:line="240" w:lineRule="auto"/>
            </w:pPr>
          </w:p>
        </w:tc>
        <w:tc>
          <w:tcPr>
            <w:tcW w:w="0" w:type="dxa"/>
          </w:tcPr>
          <w:p w14:paraId="7F0270B0" w14:textId="77777777" w:rsidR="00894115" w:rsidRDefault="00894115">
            <w:pPr>
              <w:pStyle w:val="EmptyCellLayoutStyle"/>
              <w:spacing w:after="0" w:line="240" w:lineRule="auto"/>
            </w:pPr>
          </w:p>
        </w:tc>
        <w:tc>
          <w:tcPr>
            <w:tcW w:w="0" w:type="dxa"/>
          </w:tcPr>
          <w:p w14:paraId="1BAA001C" w14:textId="77777777" w:rsidR="00894115" w:rsidRDefault="00894115">
            <w:pPr>
              <w:pStyle w:val="EmptyCellLayoutStyle"/>
              <w:spacing w:after="0" w:line="240" w:lineRule="auto"/>
            </w:pPr>
          </w:p>
        </w:tc>
        <w:tc>
          <w:tcPr>
            <w:tcW w:w="0" w:type="dxa"/>
          </w:tcPr>
          <w:p w14:paraId="63D2E280" w14:textId="77777777" w:rsidR="00894115" w:rsidRDefault="00894115">
            <w:pPr>
              <w:pStyle w:val="EmptyCellLayoutStyle"/>
              <w:spacing w:after="0" w:line="240" w:lineRule="auto"/>
            </w:pPr>
          </w:p>
        </w:tc>
        <w:tc>
          <w:tcPr>
            <w:tcW w:w="2505" w:type="dxa"/>
          </w:tcPr>
          <w:p w14:paraId="2C482869" w14:textId="77777777" w:rsidR="00894115" w:rsidRDefault="00894115">
            <w:pPr>
              <w:pStyle w:val="EmptyCellLayoutStyle"/>
              <w:spacing w:after="0" w:line="240" w:lineRule="auto"/>
            </w:pPr>
          </w:p>
        </w:tc>
        <w:tc>
          <w:tcPr>
            <w:tcW w:w="6120" w:type="dxa"/>
          </w:tcPr>
          <w:p w14:paraId="67430ACD" w14:textId="77777777" w:rsidR="00894115" w:rsidRDefault="00894115">
            <w:pPr>
              <w:pStyle w:val="EmptyCellLayoutStyle"/>
              <w:spacing w:after="0" w:line="240" w:lineRule="auto"/>
            </w:pPr>
          </w:p>
        </w:tc>
        <w:tc>
          <w:tcPr>
            <w:tcW w:w="2534" w:type="dxa"/>
          </w:tcPr>
          <w:p w14:paraId="12023F54" w14:textId="77777777" w:rsidR="00894115" w:rsidRDefault="00894115">
            <w:pPr>
              <w:pStyle w:val="EmptyCellLayoutStyle"/>
              <w:spacing w:after="0" w:line="240" w:lineRule="auto"/>
            </w:pPr>
          </w:p>
        </w:tc>
        <w:tc>
          <w:tcPr>
            <w:tcW w:w="179" w:type="dxa"/>
          </w:tcPr>
          <w:p w14:paraId="7B443FB8" w14:textId="77777777" w:rsidR="00894115" w:rsidRDefault="00894115">
            <w:pPr>
              <w:pStyle w:val="EmptyCellLayoutStyle"/>
              <w:spacing w:after="0" w:line="240" w:lineRule="auto"/>
            </w:pPr>
          </w:p>
        </w:tc>
      </w:tr>
      <w:tr w:rsidR="004579DA" w14:paraId="3286C8B6" w14:textId="77777777" w:rsidTr="004579DA">
        <w:tc>
          <w:tcPr>
            <w:tcW w:w="179" w:type="dxa"/>
          </w:tcPr>
          <w:p w14:paraId="2BD8CEF9" w14:textId="77777777" w:rsidR="00894115" w:rsidRDefault="00894115">
            <w:pPr>
              <w:pStyle w:val="EmptyCellLayoutStyle"/>
              <w:spacing w:after="0" w:line="240" w:lineRule="auto"/>
            </w:pPr>
          </w:p>
        </w:tc>
        <w:tc>
          <w:tcPr>
            <w:tcW w:w="0" w:type="dxa"/>
          </w:tcPr>
          <w:p w14:paraId="3788DF41" w14:textId="77777777" w:rsidR="00894115" w:rsidRDefault="00894115">
            <w:pPr>
              <w:pStyle w:val="EmptyCellLayoutStyle"/>
              <w:spacing w:after="0" w:line="240" w:lineRule="auto"/>
            </w:pPr>
          </w:p>
        </w:tc>
        <w:tc>
          <w:tcPr>
            <w:tcW w:w="0" w:type="dxa"/>
          </w:tcPr>
          <w:p w14:paraId="18E98E51" w14:textId="77777777" w:rsidR="00894115" w:rsidRDefault="00894115">
            <w:pPr>
              <w:pStyle w:val="EmptyCellLayoutStyle"/>
              <w:spacing w:after="0" w:line="240" w:lineRule="auto"/>
            </w:pPr>
          </w:p>
        </w:tc>
        <w:tc>
          <w:tcPr>
            <w:tcW w:w="0" w:type="dxa"/>
          </w:tcPr>
          <w:p w14:paraId="53057AC3" w14:textId="77777777" w:rsidR="00894115" w:rsidRDefault="00894115">
            <w:pPr>
              <w:pStyle w:val="EmptyCellLayoutStyle"/>
              <w:spacing w:after="0" w:line="240" w:lineRule="auto"/>
            </w:pPr>
          </w:p>
        </w:tc>
        <w:tc>
          <w:tcPr>
            <w:tcW w:w="0" w:type="dxa"/>
          </w:tcPr>
          <w:p w14:paraId="144373AB" w14:textId="77777777" w:rsidR="00894115" w:rsidRDefault="00894115">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58"/>
              <w:gridCol w:w="179"/>
            </w:tblGrid>
            <w:tr w:rsidR="004579DA" w14:paraId="0A1DAC56" w14:textId="77777777" w:rsidTr="004579DA">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9"/>
                  </w:tblGrid>
                  <w:tr w:rsidR="00894115" w14:paraId="2AE7C9A0" w14:textId="77777777">
                    <w:trPr>
                      <w:trHeight w:val="462"/>
                    </w:trPr>
                    <w:tc>
                      <w:tcPr>
                        <w:tcW w:w="11160" w:type="dxa"/>
                        <w:tcBorders>
                          <w:top w:val="nil"/>
                          <w:left w:val="nil"/>
                          <w:bottom w:val="nil"/>
                          <w:right w:val="nil"/>
                        </w:tcBorders>
                        <w:tcMar>
                          <w:top w:w="39" w:type="dxa"/>
                          <w:left w:w="39" w:type="dxa"/>
                          <w:bottom w:w="39" w:type="dxa"/>
                          <w:right w:w="39" w:type="dxa"/>
                        </w:tcMar>
                      </w:tcPr>
                      <w:p w14:paraId="7AB91F04" w14:textId="77777777" w:rsidR="00894115" w:rsidRDefault="009300B9">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192ECBA1" w14:textId="77777777" w:rsidR="00894115" w:rsidRDefault="00894115">
                  <w:pPr>
                    <w:spacing w:after="0" w:line="240" w:lineRule="auto"/>
                  </w:pPr>
                </w:p>
              </w:tc>
            </w:tr>
            <w:tr w:rsidR="00894115" w14:paraId="3955F66E" w14:textId="77777777">
              <w:trPr>
                <w:trHeight w:val="180"/>
              </w:trPr>
              <w:tc>
                <w:tcPr>
                  <w:tcW w:w="179" w:type="dxa"/>
                  <w:tcBorders>
                    <w:left w:val="single" w:sz="15" w:space="0" w:color="000000"/>
                  </w:tcBorders>
                </w:tcPr>
                <w:p w14:paraId="2F6911AC" w14:textId="77777777" w:rsidR="00894115" w:rsidRDefault="00894115">
                  <w:pPr>
                    <w:pStyle w:val="EmptyCellLayoutStyle"/>
                    <w:spacing w:after="0" w:line="240" w:lineRule="auto"/>
                  </w:pPr>
                </w:p>
              </w:tc>
              <w:tc>
                <w:tcPr>
                  <w:tcW w:w="10800" w:type="dxa"/>
                </w:tcPr>
                <w:p w14:paraId="6CD7B053" w14:textId="77777777" w:rsidR="00894115" w:rsidRDefault="00894115">
                  <w:pPr>
                    <w:pStyle w:val="EmptyCellLayoutStyle"/>
                    <w:spacing w:after="0" w:line="240" w:lineRule="auto"/>
                  </w:pPr>
                </w:p>
              </w:tc>
              <w:tc>
                <w:tcPr>
                  <w:tcW w:w="180" w:type="dxa"/>
                  <w:tcBorders>
                    <w:right w:val="single" w:sz="15" w:space="0" w:color="000000"/>
                  </w:tcBorders>
                </w:tcPr>
                <w:p w14:paraId="29944CE0" w14:textId="77777777" w:rsidR="00894115" w:rsidRDefault="00894115">
                  <w:pPr>
                    <w:pStyle w:val="EmptyCellLayoutStyle"/>
                    <w:spacing w:after="0" w:line="240" w:lineRule="auto"/>
                  </w:pPr>
                </w:p>
              </w:tc>
            </w:tr>
            <w:tr w:rsidR="004579DA" w14:paraId="0C814A06" w14:textId="77777777" w:rsidTr="004579DA">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18"/>
                  </w:tblGrid>
                  <w:tr w:rsidR="00894115" w14:paraId="55202A8C" w14:textId="77777777">
                    <w:trPr>
                      <w:trHeight w:val="176"/>
                    </w:trPr>
                    <w:tc>
                      <w:tcPr>
                        <w:tcW w:w="10980" w:type="dxa"/>
                        <w:tcBorders>
                          <w:top w:val="nil"/>
                          <w:left w:val="nil"/>
                          <w:bottom w:val="nil"/>
                          <w:right w:val="nil"/>
                        </w:tcBorders>
                        <w:tcMar>
                          <w:top w:w="39" w:type="dxa"/>
                          <w:left w:w="39" w:type="dxa"/>
                          <w:bottom w:w="39" w:type="dxa"/>
                          <w:right w:w="39" w:type="dxa"/>
                        </w:tcMar>
                      </w:tcPr>
                      <w:p w14:paraId="31DBB79F" w14:textId="77777777" w:rsidR="00894115" w:rsidRDefault="009300B9">
                        <w:pPr>
                          <w:spacing w:after="0" w:line="240" w:lineRule="auto"/>
                        </w:pPr>
                        <w:r>
                          <w:rPr>
                            <w:rFonts w:ascii="Arial" w:eastAsia="Arial" w:hAnsi="Arial"/>
                            <w:b/>
                            <w:color w:val="000000"/>
                            <w:sz w:val="16"/>
                          </w:rPr>
                          <w:t>Additional Subordinates</w:t>
                        </w:r>
                      </w:p>
                    </w:tc>
                  </w:tr>
                </w:tbl>
                <w:p w14:paraId="4E0D2A41" w14:textId="77777777" w:rsidR="00894115" w:rsidRDefault="00894115">
                  <w:pPr>
                    <w:spacing w:after="0" w:line="240" w:lineRule="auto"/>
                  </w:pPr>
                </w:p>
              </w:tc>
              <w:tc>
                <w:tcPr>
                  <w:tcW w:w="180" w:type="dxa"/>
                  <w:tcBorders>
                    <w:right w:val="single" w:sz="15" w:space="0" w:color="000000"/>
                  </w:tcBorders>
                </w:tcPr>
                <w:p w14:paraId="24347BE2" w14:textId="77777777" w:rsidR="00894115" w:rsidRDefault="00894115">
                  <w:pPr>
                    <w:pStyle w:val="EmptyCellLayoutStyle"/>
                    <w:spacing w:after="0" w:line="240" w:lineRule="auto"/>
                  </w:pPr>
                </w:p>
              </w:tc>
            </w:tr>
            <w:tr w:rsidR="00894115" w14:paraId="567F942B" w14:textId="77777777">
              <w:trPr>
                <w:trHeight w:val="40"/>
              </w:trPr>
              <w:tc>
                <w:tcPr>
                  <w:tcW w:w="179" w:type="dxa"/>
                  <w:tcBorders>
                    <w:left w:val="single" w:sz="15" w:space="0" w:color="000000"/>
                  </w:tcBorders>
                </w:tcPr>
                <w:p w14:paraId="57016F24" w14:textId="77777777" w:rsidR="00894115" w:rsidRDefault="00894115">
                  <w:pPr>
                    <w:pStyle w:val="EmptyCellLayoutStyle"/>
                    <w:spacing w:after="0" w:line="240" w:lineRule="auto"/>
                  </w:pPr>
                </w:p>
              </w:tc>
              <w:tc>
                <w:tcPr>
                  <w:tcW w:w="10800" w:type="dxa"/>
                </w:tcPr>
                <w:p w14:paraId="6D11A34C" w14:textId="77777777" w:rsidR="00894115" w:rsidRDefault="00894115">
                  <w:pPr>
                    <w:pStyle w:val="EmptyCellLayoutStyle"/>
                    <w:spacing w:after="0" w:line="240" w:lineRule="auto"/>
                  </w:pPr>
                </w:p>
              </w:tc>
              <w:tc>
                <w:tcPr>
                  <w:tcW w:w="180" w:type="dxa"/>
                  <w:tcBorders>
                    <w:right w:val="single" w:sz="15" w:space="0" w:color="000000"/>
                  </w:tcBorders>
                </w:tcPr>
                <w:p w14:paraId="58B2980A" w14:textId="77777777" w:rsidR="00894115" w:rsidRDefault="00894115">
                  <w:pPr>
                    <w:pStyle w:val="EmptyCellLayoutStyle"/>
                    <w:spacing w:after="0" w:line="240" w:lineRule="auto"/>
                  </w:pPr>
                </w:p>
              </w:tc>
            </w:tr>
            <w:tr w:rsidR="00894115" w14:paraId="168EE2D4" w14:textId="77777777">
              <w:trPr>
                <w:trHeight w:val="290"/>
              </w:trPr>
              <w:tc>
                <w:tcPr>
                  <w:tcW w:w="179" w:type="dxa"/>
                  <w:tcBorders>
                    <w:left w:val="single" w:sz="15" w:space="0" w:color="000000"/>
                  </w:tcBorders>
                </w:tcPr>
                <w:p w14:paraId="77641BF8" w14:textId="77777777" w:rsidR="00894115" w:rsidRDefault="00894115">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58"/>
                  </w:tblGrid>
                  <w:tr w:rsidR="00894115" w14:paraId="39C7E257" w14:textId="77777777">
                    <w:trPr>
                      <w:trHeight w:val="212"/>
                    </w:trPr>
                    <w:tc>
                      <w:tcPr>
                        <w:tcW w:w="10800" w:type="dxa"/>
                        <w:tcBorders>
                          <w:top w:val="nil"/>
                          <w:left w:val="nil"/>
                          <w:bottom w:val="nil"/>
                          <w:right w:val="nil"/>
                        </w:tcBorders>
                        <w:tcMar>
                          <w:top w:w="39" w:type="dxa"/>
                          <w:left w:w="39" w:type="dxa"/>
                          <w:bottom w:w="39" w:type="dxa"/>
                          <w:right w:w="39" w:type="dxa"/>
                        </w:tcMar>
                      </w:tcPr>
                      <w:p w14:paraId="5691FDF1" w14:textId="77777777" w:rsidR="00894115" w:rsidRDefault="00894115">
                        <w:pPr>
                          <w:spacing w:after="0" w:line="240" w:lineRule="auto"/>
                        </w:pPr>
                      </w:p>
                    </w:tc>
                  </w:tr>
                </w:tbl>
                <w:p w14:paraId="4442EAA3" w14:textId="77777777" w:rsidR="00894115" w:rsidRDefault="00894115">
                  <w:pPr>
                    <w:spacing w:after="0" w:line="240" w:lineRule="auto"/>
                  </w:pPr>
                </w:p>
              </w:tc>
              <w:tc>
                <w:tcPr>
                  <w:tcW w:w="180" w:type="dxa"/>
                  <w:tcBorders>
                    <w:right w:val="single" w:sz="15" w:space="0" w:color="000000"/>
                  </w:tcBorders>
                </w:tcPr>
                <w:p w14:paraId="5630508C" w14:textId="77777777" w:rsidR="00894115" w:rsidRDefault="00894115">
                  <w:pPr>
                    <w:pStyle w:val="EmptyCellLayoutStyle"/>
                    <w:spacing w:after="0" w:line="240" w:lineRule="auto"/>
                  </w:pPr>
                </w:p>
              </w:tc>
            </w:tr>
            <w:tr w:rsidR="00894115" w14:paraId="1B2C189D" w14:textId="77777777">
              <w:trPr>
                <w:trHeight w:val="104"/>
              </w:trPr>
              <w:tc>
                <w:tcPr>
                  <w:tcW w:w="179" w:type="dxa"/>
                  <w:tcBorders>
                    <w:left w:val="single" w:sz="15" w:space="0" w:color="000000"/>
                    <w:bottom w:val="single" w:sz="15" w:space="0" w:color="000000"/>
                  </w:tcBorders>
                </w:tcPr>
                <w:p w14:paraId="02A09BF0" w14:textId="77777777" w:rsidR="00894115" w:rsidRDefault="00894115">
                  <w:pPr>
                    <w:pStyle w:val="EmptyCellLayoutStyle"/>
                    <w:spacing w:after="0" w:line="240" w:lineRule="auto"/>
                  </w:pPr>
                </w:p>
              </w:tc>
              <w:tc>
                <w:tcPr>
                  <w:tcW w:w="10800" w:type="dxa"/>
                  <w:tcBorders>
                    <w:bottom w:val="single" w:sz="15" w:space="0" w:color="000000"/>
                  </w:tcBorders>
                </w:tcPr>
                <w:p w14:paraId="668AED26" w14:textId="77777777" w:rsidR="00894115" w:rsidRDefault="00894115">
                  <w:pPr>
                    <w:pStyle w:val="EmptyCellLayoutStyle"/>
                    <w:spacing w:after="0" w:line="240" w:lineRule="auto"/>
                  </w:pPr>
                </w:p>
              </w:tc>
              <w:tc>
                <w:tcPr>
                  <w:tcW w:w="180" w:type="dxa"/>
                  <w:tcBorders>
                    <w:bottom w:val="single" w:sz="15" w:space="0" w:color="000000"/>
                    <w:right w:val="single" w:sz="15" w:space="0" w:color="000000"/>
                  </w:tcBorders>
                </w:tcPr>
                <w:p w14:paraId="7AB8B607" w14:textId="77777777" w:rsidR="00894115" w:rsidRDefault="00894115">
                  <w:pPr>
                    <w:pStyle w:val="EmptyCellLayoutStyle"/>
                    <w:spacing w:after="0" w:line="240" w:lineRule="auto"/>
                  </w:pPr>
                </w:p>
              </w:tc>
            </w:tr>
          </w:tbl>
          <w:p w14:paraId="05B9126F" w14:textId="77777777" w:rsidR="00894115" w:rsidRDefault="00894115">
            <w:pPr>
              <w:spacing w:after="0" w:line="240" w:lineRule="auto"/>
            </w:pPr>
          </w:p>
        </w:tc>
        <w:tc>
          <w:tcPr>
            <w:tcW w:w="179" w:type="dxa"/>
          </w:tcPr>
          <w:p w14:paraId="0DE20281" w14:textId="77777777" w:rsidR="00894115" w:rsidRDefault="00894115">
            <w:pPr>
              <w:pStyle w:val="EmptyCellLayoutStyle"/>
              <w:spacing w:after="0" w:line="240" w:lineRule="auto"/>
            </w:pPr>
          </w:p>
        </w:tc>
      </w:tr>
      <w:tr w:rsidR="00894115" w14:paraId="1A29C1EC" w14:textId="77777777">
        <w:trPr>
          <w:trHeight w:val="123"/>
        </w:trPr>
        <w:tc>
          <w:tcPr>
            <w:tcW w:w="179" w:type="dxa"/>
          </w:tcPr>
          <w:p w14:paraId="77CEAA48" w14:textId="77777777" w:rsidR="00894115" w:rsidRDefault="00894115">
            <w:pPr>
              <w:pStyle w:val="EmptyCellLayoutStyle"/>
              <w:spacing w:after="0" w:line="240" w:lineRule="auto"/>
            </w:pPr>
          </w:p>
        </w:tc>
        <w:tc>
          <w:tcPr>
            <w:tcW w:w="0" w:type="dxa"/>
          </w:tcPr>
          <w:p w14:paraId="4E6786E3" w14:textId="77777777" w:rsidR="00894115" w:rsidRDefault="00894115">
            <w:pPr>
              <w:pStyle w:val="EmptyCellLayoutStyle"/>
              <w:spacing w:after="0" w:line="240" w:lineRule="auto"/>
            </w:pPr>
          </w:p>
        </w:tc>
        <w:tc>
          <w:tcPr>
            <w:tcW w:w="0" w:type="dxa"/>
          </w:tcPr>
          <w:p w14:paraId="74AEA0AE" w14:textId="77777777" w:rsidR="00894115" w:rsidRDefault="00894115">
            <w:pPr>
              <w:pStyle w:val="EmptyCellLayoutStyle"/>
              <w:spacing w:after="0" w:line="240" w:lineRule="auto"/>
            </w:pPr>
          </w:p>
        </w:tc>
        <w:tc>
          <w:tcPr>
            <w:tcW w:w="0" w:type="dxa"/>
          </w:tcPr>
          <w:p w14:paraId="6A573AD4" w14:textId="77777777" w:rsidR="00894115" w:rsidRDefault="00894115">
            <w:pPr>
              <w:pStyle w:val="EmptyCellLayoutStyle"/>
              <w:spacing w:after="0" w:line="240" w:lineRule="auto"/>
            </w:pPr>
          </w:p>
        </w:tc>
        <w:tc>
          <w:tcPr>
            <w:tcW w:w="0" w:type="dxa"/>
          </w:tcPr>
          <w:p w14:paraId="2F78CE87" w14:textId="77777777" w:rsidR="00894115" w:rsidRDefault="00894115">
            <w:pPr>
              <w:pStyle w:val="EmptyCellLayoutStyle"/>
              <w:spacing w:after="0" w:line="240" w:lineRule="auto"/>
            </w:pPr>
          </w:p>
        </w:tc>
        <w:tc>
          <w:tcPr>
            <w:tcW w:w="0" w:type="dxa"/>
          </w:tcPr>
          <w:p w14:paraId="4897E004" w14:textId="77777777" w:rsidR="00894115" w:rsidRDefault="00894115">
            <w:pPr>
              <w:pStyle w:val="EmptyCellLayoutStyle"/>
              <w:spacing w:after="0" w:line="240" w:lineRule="auto"/>
            </w:pPr>
          </w:p>
        </w:tc>
        <w:tc>
          <w:tcPr>
            <w:tcW w:w="0" w:type="dxa"/>
          </w:tcPr>
          <w:p w14:paraId="0579E488" w14:textId="77777777" w:rsidR="00894115" w:rsidRDefault="00894115">
            <w:pPr>
              <w:pStyle w:val="EmptyCellLayoutStyle"/>
              <w:spacing w:after="0" w:line="240" w:lineRule="auto"/>
            </w:pPr>
          </w:p>
        </w:tc>
        <w:tc>
          <w:tcPr>
            <w:tcW w:w="2505" w:type="dxa"/>
          </w:tcPr>
          <w:p w14:paraId="3040D82D" w14:textId="77777777" w:rsidR="00894115" w:rsidRDefault="00894115">
            <w:pPr>
              <w:pStyle w:val="EmptyCellLayoutStyle"/>
              <w:spacing w:after="0" w:line="240" w:lineRule="auto"/>
            </w:pPr>
          </w:p>
        </w:tc>
        <w:tc>
          <w:tcPr>
            <w:tcW w:w="6120" w:type="dxa"/>
          </w:tcPr>
          <w:p w14:paraId="42B1F49D" w14:textId="77777777" w:rsidR="00894115" w:rsidRDefault="00894115">
            <w:pPr>
              <w:pStyle w:val="EmptyCellLayoutStyle"/>
              <w:spacing w:after="0" w:line="240" w:lineRule="auto"/>
            </w:pPr>
          </w:p>
        </w:tc>
        <w:tc>
          <w:tcPr>
            <w:tcW w:w="2534" w:type="dxa"/>
          </w:tcPr>
          <w:p w14:paraId="400202B4" w14:textId="77777777" w:rsidR="00894115" w:rsidRDefault="00894115">
            <w:pPr>
              <w:pStyle w:val="EmptyCellLayoutStyle"/>
              <w:spacing w:after="0" w:line="240" w:lineRule="auto"/>
            </w:pPr>
          </w:p>
        </w:tc>
        <w:tc>
          <w:tcPr>
            <w:tcW w:w="179" w:type="dxa"/>
          </w:tcPr>
          <w:p w14:paraId="282E7ACD" w14:textId="77777777" w:rsidR="00894115" w:rsidRDefault="00894115">
            <w:pPr>
              <w:pStyle w:val="EmptyCellLayoutStyle"/>
              <w:spacing w:after="0" w:line="240" w:lineRule="auto"/>
            </w:pPr>
          </w:p>
        </w:tc>
      </w:tr>
      <w:tr w:rsidR="004579DA" w14:paraId="55D35C4E" w14:textId="77777777" w:rsidTr="004579DA">
        <w:tc>
          <w:tcPr>
            <w:tcW w:w="179" w:type="dxa"/>
          </w:tcPr>
          <w:p w14:paraId="4F013E18" w14:textId="77777777" w:rsidR="00894115" w:rsidRDefault="0089411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80"/>
              <w:gridCol w:w="3236"/>
              <w:gridCol w:w="2156"/>
              <w:gridCol w:w="359"/>
              <w:gridCol w:w="180"/>
              <w:gridCol w:w="3235"/>
              <w:gridCol w:w="538"/>
            </w:tblGrid>
            <w:tr w:rsidR="004579DA" w14:paraId="0AF5F068" w14:textId="77777777" w:rsidTr="004579DA">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103"/>
                  </w:tblGrid>
                  <w:tr w:rsidR="00894115" w14:paraId="17796418" w14:textId="77777777">
                    <w:trPr>
                      <w:trHeight w:val="192"/>
                    </w:trPr>
                    <w:tc>
                      <w:tcPr>
                        <w:tcW w:w="11160" w:type="dxa"/>
                        <w:tcBorders>
                          <w:top w:val="nil"/>
                          <w:left w:val="nil"/>
                          <w:bottom w:val="nil"/>
                          <w:right w:val="nil"/>
                        </w:tcBorders>
                        <w:tcMar>
                          <w:top w:w="39" w:type="dxa"/>
                          <w:left w:w="39" w:type="dxa"/>
                          <w:bottom w:w="39" w:type="dxa"/>
                          <w:right w:w="39" w:type="dxa"/>
                        </w:tcMar>
                      </w:tcPr>
                      <w:p w14:paraId="7DB803DE" w14:textId="77777777" w:rsidR="00894115" w:rsidRDefault="009300B9">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2701BDB8" w14:textId="77777777" w:rsidR="00894115" w:rsidRDefault="00894115">
                  <w:pPr>
                    <w:spacing w:after="0" w:line="240" w:lineRule="auto"/>
                  </w:pPr>
                </w:p>
              </w:tc>
            </w:tr>
            <w:tr w:rsidR="00894115" w14:paraId="6F96DA5C" w14:textId="77777777">
              <w:trPr>
                <w:trHeight w:val="80"/>
              </w:trPr>
              <w:tc>
                <w:tcPr>
                  <w:tcW w:w="900" w:type="dxa"/>
                  <w:tcBorders>
                    <w:left w:val="single" w:sz="15" w:space="0" w:color="000000"/>
                  </w:tcBorders>
                </w:tcPr>
                <w:p w14:paraId="181471C4" w14:textId="77777777" w:rsidR="00894115" w:rsidRDefault="00894115">
                  <w:pPr>
                    <w:pStyle w:val="EmptyCellLayoutStyle"/>
                    <w:spacing w:after="0" w:line="240" w:lineRule="auto"/>
                  </w:pPr>
                </w:p>
              </w:tc>
              <w:tc>
                <w:tcPr>
                  <w:tcW w:w="359" w:type="dxa"/>
                </w:tcPr>
                <w:p w14:paraId="635D3794" w14:textId="77777777" w:rsidR="00894115" w:rsidRDefault="00894115">
                  <w:pPr>
                    <w:pStyle w:val="EmptyCellLayoutStyle"/>
                    <w:spacing w:after="0" w:line="240" w:lineRule="auto"/>
                  </w:pPr>
                </w:p>
              </w:tc>
              <w:tc>
                <w:tcPr>
                  <w:tcW w:w="180" w:type="dxa"/>
                </w:tcPr>
                <w:p w14:paraId="0A2A1EA2" w14:textId="77777777" w:rsidR="00894115" w:rsidRDefault="00894115">
                  <w:pPr>
                    <w:pStyle w:val="EmptyCellLayoutStyle"/>
                    <w:spacing w:after="0" w:line="240" w:lineRule="auto"/>
                  </w:pPr>
                </w:p>
              </w:tc>
              <w:tc>
                <w:tcPr>
                  <w:tcW w:w="3240" w:type="dxa"/>
                </w:tcPr>
                <w:p w14:paraId="0CE5D59E" w14:textId="77777777" w:rsidR="00894115" w:rsidRDefault="00894115">
                  <w:pPr>
                    <w:pStyle w:val="EmptyCellLayoutStyle"/>
                    <w:spacing w:after="0" w:line="240" w:lineRule="auto"/>
                  </w:pPr>
                </w:p>
              </w:tc>
              <w:tc>
                <w:tcPr>
                  <w:tcW w:w="2160" w:type="dxa"/>
                </w:tcPr>
                <w:p w14:paraId="6840BAAE" w14:textId="77777777" w:rsidR="00894115" w:rsidRDefault="00894115">
                  <w:pPr>
                    <w:pStyle w:val="EmptyCellLayoutStyle"/>
                    <w:spacing w:after="0" w:line="240" w:lineRule="auto"/>
                  </w:pPr>
                </w:p>
              </w:tc>
              <w:tc>
                <w:tcPr>
                  <w:tcW w:w="359" w:type="dxa"/>
                </w:tcPr>
                <w:p w14:paraId="16468C77" w14:textId="77777777" w:rsidR="00894115" w:rsidRDefault="00894115">
                  <w:pPr>
                    <w:pStyle w:val="EmptyCellLayoutStyle"/>
                    <w:spacing w:after="0" w:line="240" w:lineRule="auto"/>
                  </w:pPr>
                </w:p>
              </w:tc>
              <w:tc>
                <w:tcPr>
                  <w:tcW w:w="180" w:type="dxa"/>
                </w:tcPr>
                <w:p w14:paraId="2B87703F" w14:textId="77777777" w:rsidR="00894115" w:rsidRDefault="00894115">
                  <w:pPr>
                    <w:pStyle w:val="EmptyCellLayoutStyle"/>
                    <w:spacing w:after="0" w:line="240" w:lineRule="auto"/>
                  </w:pPr>
                </w:p>
              </w:tc>
              <w:tc>
                <w:tcPr>
                  <w:tcW w:w="3240" w:type="dxa"/>
                </w:tcPr>
                <w:p w14:paraId="05E9F183" w14:textId="77777777" w:rsidR="00894115" w:rsidRDefault="00894115">
                  <w:pPr>
                    <w:pStyle w:val="EmptyCellLayoutStyle"/>
                    <w:spacing w:after="0" w:line="240" w:lineRule="auto"/>
                  </w:pPr>
                </w:p>
              </w:tc>
              <w:tc>
                <w:tcPr>
                  <w:tcW w:w="539" w:type="dxa"/>
                  <w:tcBorders>
                    <w:right w:val="single" w:sz="15" w:space="0" w:color="000000"/>
                  </w:tcBorders>
                </w:tcPr>
                <w:p w14:paraId="7AE2F325" w14:textId="77777777" w:rsidR="00894115" w:rsidRDefault="00894115">
                  <w:pPr>
                    <w:pStyle w:val="EmptyCellLayoutStyle"/>
                    <w:spacing w:after="0" w:line="240" w:lineRule="auto"/>
                  </w:pPr>
                </w:p>
              </w:tc>
            </w:tr>
            <w:tr w:rsidR="00894115" w14:paraId="62BB474A" w14:textId="77777777">
              <w:trPr>
                <w:trHeight w:val="269"/>
              </w:trPr>
              <w:tc>
                <w:tcPr>
                  <w:tcW w:w="900" w:type="dxa"/>
                  <w:tcBorders>
                    <w:left w:val="single" w:sz="15" w:space="0" w:color="000000"/>
                  </w:tcBorders>
                </w:tcPr>
                <w:p w14:paraId="0943E872" w14:textId="77777777" w:rsidR="00894115" w:rsidRDefault="008941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94115" w14:paraId="62F3395C" w14:textId="77777777">
                    <w:trPr>
                      <w:trHeight w:val="212"/>
                    </w:trPr>
                    <w:tc>
                      <w:tcPr>
                        <w:tcW w:w="360" w:type="dxa"/>
                        <w:tcBorders>
                          <w:top w:val="nil"/>
                          <w:left w:val="nil"/>
                          <w:bottom w:val="nil"/>
                          <w:right w:val="nil"/>
                        </w:tcBorders>
                        <w:tcMar>
                          <w:top w:w="39" w:type="dxa"/>
                          <w:left w:w="39" w:type="dxa"/>
                          <w:bottom w:w="39" w:type="dxa"/>
                          <w:right w:w="39" w:type="dxa"/>
                        </w:tcMar>
                      </w:tcPr>
                      <w:p w14:paraId="0D391BFC" w14:textId="77777777" w:rsidR="00894115" w:rsidRDefault="009300B9">
                        <w:pPr>
                          <w:spacing w:after="0" w:line="240" w:lineRule="auto"/>
                        </w:pPr>
                        <w:r>
                          <w:rPr>
                            <w:rFonts w:ascii="Arial" w:eastAsia="Arial" w:hAnsi="Arial"/>
                            <w:color w:val="000000"/>
                          </w:rPr>
                          <w:t>N</w:t>
                        </w:r>
                      </w:p>
                    </w:tc>
                  </w:tr>
                </w:tbl>
                <w:p w14:paraId="27EC5BB6" w14:textId="77777777" w:rsidR="00894115" w:rsidRDefault="00894115">
                  <w:pPr>
                    <w:spacing w:after="0" w:line="240" w:lineRule="auto"/>
                  </w:pPr>
                </w:p>
              </w:tc>
              <w:tc>
                <w:tcPr>
                  <w:tcW w:w="180" w:type="dxa"/>
                </w:tcPr>
                <w:p w14:paraId="31870E10" w14:textId="77777777" w:rsidR="00894115" w:rsidRDefault="008941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6"/>
                  </w:tblGrid>
                  <w:tr w:rsidR="00894115" w14:paraId="3DAEB63D" w14:textId="77777777">
                    <w:trPr>
                      <w:trHeight w:val="192"/>
                    </w:trPr>
                    <w:tc>
                      <w:tcPr>
                        <w:tcW w:w="3240" w:type="dxa"/>
                        <w:tcBorders>
                          <w:top w:val="nil"/>
                          <w:left w:val="nil"/>
                          <w:bottom w:val="nil"/>
                          <w:right w:val="nil"/>
                        </w:tcBorders>
                        <w:tcMar>
                          <w:top w:w="39" w:type="dxa"/>
                          <w:left w:w="39" w:type="dxa"/>
                          <w:bottom w:w="39" w:type="dxa"/>
                          <w:right w:w="39" w:type="dxa"/>
                        </w:tcMar>
                      </w:tcPr>
                      <w:p w14:paraId="25335774" w14:textId="77777777" w:rsidR="00894115" w:rsidRDefault="009300B9">
                        <w:pPr>
                          <w:spacing w:after="0" w:line="240" w:lineRule="auto"/>
                        </w:pPr>
                        <w:r>
                          <w:rPr>
                            <w:rFonts w:ascii="Arial" w:eastAsia="Arial" w:hAnsi="Arial"/>
                            <w:color w:val="000000"/>
                            <w:sz w:val="16"/>
                          </w:rPr>
                          <w:t>Complete and sign service ratings.</w:t>
                        </w:r>
                      </w:p>
                    </w:tc>
                  </w:tr>
                </w:tbl>
                <w:p w14:paraId="7292055E" w14:textId="77777777" w:rsidR="00894115" w:rsidRDefault="00894115">
                  <w:pPr>
                    <w:spacing w:after="0" w:line="240" w:lineRule="auto"/>
                  </w:pPr>
                </w:p>
              </w:tc>
              <w:tc>
                <w:tcPr>
                  <w:tcW w:w="2160" w:type="dxa"/>
                </w:tcPr>
                <w:p w14:paraId="66E4E4BA" w14:textId="77777777" w:rsidR="00894115" w:rsidRDefault="008941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94115" w14:paraId="68E12A5D" w14:textId="77777777">
                    <w:trPr>
                      <w:trHeight w:val="212"/>
                    </w:trPr>
                    <w:tc>
                      <w:tcPr>
                        <w:tcW w:w="360" w:type="dxa"/>
                        <w:tcBorders>
                          <w:top w:val="nil"/>
                          <w:left w:val="nil"/>
                          <w:bottom w:val="nil"/>
                          <w:right w:val="nil"/>
                        </w:tcBorders>
                        <w:tcMar>
                          <w:top w:w="39" w:type="dxa"/>
                          <w:left w:w="39" w:type="dxa"/>
                          <w:bottom w:w="39" w:type="dxa"/>
                          <w:right w:w="39" w:type="dxa"/>
                        </w:tcMar>
                      </w:tcPr>
                      <w:p w14:paraId="76279DE4" w14:textId="77777777" w:rsidR="00894115" w:rsidRDefault="009300B9">
                        <w:pPr>
                          <w:spacing w:after="0" w:line="240" w:lineRule="auto"/>
                        </w:pPr>
                        <w:r>
                          <w:rPr>
                            <w:rFonts w:ascii="Arial" w:eastAsia="Arial" w:hAnsi="Arial"/>
                            <w:color w:val="000000"/>
                          </w:rPr>
                          <w:t>N</w:t>
                        </w:r>
                      </w:p>
                    </w:tc>
                  </w:tr>
                </w:tbl>
                <w:p w14:paraId="2123196A" w14:textId="77777777" w:rsidR="00894115" w:rsidRDefault="00894115">
                  <w:pPr>
                    <w:spacing w:after="0" w:line="240" w:lineRule="auto"/>
                  </w:pPr>
                </w:p>
              </w:tc>
              <w:tc>
                <w:tcPr>
                  <w:tcW w:w="180" w:type="dxa"/>
                </w:tcPr>
                <w:p w14:paraId="5A92B300" w14:textId="77777777" w:rsidR="00894115" w:rsidRDefault="008941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5"/>
                  </w:tblGrid>
                  <w:tr w:rsidR="00894115" w14:paraId="50AB1B09" w14:textId="77777777">
                    <w:trPr>
                      <w:trHeight w:val="192"/>
                    </w:trPr>
                    <w:tc>
                      <w:tcPr>
                        <w:tcW w:w="3240" w:type="dxa"/>
                        <w:tcBorders>
                          <w:top w:val="nil"/>
                          <w:left w:val="nil"/>
                          <w:bottom w:val="nil"/>
                          <w:right w:val="nil"/>
                        </w:tcBorders>
                        <w:tcMar>
                          <w:top w:w="39" w:type="dxa"/>
                          <w:left w:w="39" w:type="dxa"/>
                          <w:bottom w:w="39" w:type="dxa"/>
                          <w:right w:w="39" w:type="dxa"/>
                        </w:tcMar>
                      </w:tcPr>
                      <w:p w14:paraId="48E9E961" w14:textId="77777777" w:rsidR="00894115" w:rsidRDefault="009300B9">
                        <w:pPr>
                          <w:spacing w:after="0" w:line="240" w:lineRule="auto"/>
                        </w:pPr>
                        <w:r>
                          <w:rPr>
                            <w:rFonts w:ascii="Arial" w:eastAsia="Arial" w:hAnsi="Arial"/>
                            <w:color w:val="000000"/>
                            <w:sz w:val="16"/>
                          </w:rPr>
                          <w:t>Assign work.</w:t>
                        </w:r>
                      </w:p>
                    </w:tc>
                  </w:tr>
                </w:tbl>
                <w:p w14:paraId="4F38F838" w14:textId="77777777" w:rsidR="00894115" w:rsidRDefault="00894115">
                  <w:pPr>
                    <w:spacing w:after="0" w:line="240" w:lineRule="auto"/>
                  </w:pPr>
                </w:p>
              </w:tc>
              <w:tc>
                <w:tcPr>
                  <w:tcW w:w="539" w:type="dxa"/>
                  <w:tcBorders>
                    <w:right w:val="single" w:sz="15" w:space="0" w:color="000000"/>
                  </w:tcBorders>
                </w:tcPr>
                <w:p w14:paraId="57974EEA" w14:textId="77777777" w:rsidR="00894115" w:rsidRDefault="00894115">
                  <w:pPr>
                    <w:pStyle w:val="EmptyCellLayoutStyle"/>
                    <w:spacing w:after="0" w:line="240" w:lineRule="auto"/>
                  </w:pPr>
                </w:p>
              </w:tc>
            </w:tr>
            <w:tr w:rsidR="00894115" w14:paraId="6516C55E" w14:textId="77777777">
              <w:trPr>
                <w:trHeight w:val="20"/>
              </w:trPr>
              <w:tc>
                <w:tcPr>
                  <w:tcW w:w="900" w:type="dxa"/>
                  <w:tcBorders>
                    <w:left w:val="single" w:sz="15" w:space="0" w:color="000000"/>
                  </w:tcBorders>
                </w:tcPr>
                <w:p w14:paraId="45AACB62" w14:textId="77777777" w:rsidR="00894115" w:rsidRDefault="00894115">
                  <w:pPr>
                    <w:pStyle w:val="EmptyCellLayoutStyle"/>
                    <w:spacing w:after="0" w:line="240" w:lineRule="auto"/>
                  </w:pPr>
                </w:p>
              </w:tc>
              <w:tc>
                <w:tcPr>
                  <w:tcW w:w="359" w:type="dxa"/>
                  <w:vMerge/>
                </w:tcPr>
                <w:p w14:paraId="44493EDA" w14:textId="77777777" w:rsidR="00894115" w:rsidRDefault="00894115">
                  <w:pPr>
                    <w:pStyle w:val="EmptyCellLayoutStyle"/>
                    <w:spacing w:after="0" w:line="240" w:lineRule="auto"/>
                  </w:pPr>
                </w:p>
              </w:tc>
              <w:tc>
                <w:tcPr>
                  <w:tcW w:w="180" w:type="dxa"/>
                </w:tcPr>
                <w:p w14:paraId="48FCF947" w14:textId="77777777" w:rsidR="00894115" w:rsidRDefault="00894115">
                  <w:pPr>
                    <w:pStyle w:val="EmptyCellLayoutStyle"/>
                    <w:spacing w:after="0" w:line="240" w:lineRule="auto"/>
                  </w:pPr>
                </w:p>
              </w:tc>
              <w:tc>
                <w:tcPr>
                  <w:tcW w:w="3240" w:type="dxa"/>
                </w:tcPr>
                <w:p w14:paraId="2BF3E898" w14:textId="77777777" w:rsidR="00894115" w:rsidRDefault="00894115">
                  <w:pPr>
                    <w:pStyle w:val="EmptyCellLayoutStyle"/>
                    <w:spacing w:after="0" w:line="240" w:lineRule="auto"/>
                  </w:pPr>
                </w:p>
              </w:tc>
              <w:tc>
                <w:tcPr>
                  <w:tcW w:w="2160" w:type="dxa"/>
                </w:tcPr>
                <w:p w14:paraId="472ED3DA" w14:textId="77777777" w:rsidR="00894115" w:rsidRDefault="00894115">
                  <w:pPr>
                    <w:pStyle w:val="EmptyCellLayoutStyle"/>
                    <w:spacing w:after="0" w:line="240" w:lineRule="auto"/>
                  </w:pPr>
                </w:p>
              </w:tc>
              <w:tc>
                <w:tcPr>
                  <w:tcW w:w="359" w:type="dxa"/>
                  <w:vMerge/>
                </w:tcPr>
                <w:p w14:paraId="6A823AB8" w14:textId="77777777" w:rsidR="00894115" w:rsidRDefault="00894115">
                  <w:pPr>
                    <w:pStyle w:val="EmptyCellLayoutStyle"/>
                    <w:spacing w:after="0" w:line="240" w:lineRule="auto"/>
                  </w:pPr>
                </w:p>
              </w:tc>
              <w:tc>
                <w:tcPr>
                  <w:tcW w:w="180" w:type="dxa"/>
                </w:tcPr>
                <w:p w14:paraId="21138D99" w14:textId="77777777" w:rsidR="00894115" w:rsidRDefault="00894115">
                  <w:pPr>
                    <w:pStyle w:val="EmptyCellLayoutStyle"/>
                    <w:spacing w:after="0" w:line="240" w:lineRule="auto"/>
                  </w:pPr>
                </w:p>
              </w:tc>
              <w:tc>
                <w:tcPr>
                  <w:tcW w:w="3240" w:type="dxa"/>
                </w:tcPr>
                <w:p w14:paraId="062BD784" w14:textId="77777777" w:rsidR="00894115" w:rsidRDefault="00894115">
                  <w:pPr>
                    <w:pStyle w:val="EmptyCellLayoutStyle"/>
                    <w:spacing w:after="0" w:line="240" w:lineRule="auto"/>
                  </w:pPr>
                </w:p>
              </w:tc>
              <w:tc>
                <w:tcPr>
                  <w:tcW w:w="539" w:type="dxa"/>
                  <w:tcBorders>
                    <w:right w:val="single" w:sz="15" w:space="0" w:color="000000"/>
                  </w:tcBorders>
                </w:tcPr>
                <w:p w14:paraId="5AF78784" w14:textId="77777777" w:rsidR="00894115" w:rsidRDefault="00894115">
                  <w:pPr>
                    <w:pStyle w:val="EmptyCellLayoutStyle"/>
                    <w:spacing w:after="0" w:line="240" w:lineRule="auto"/>
                  </w:pPr>
                </w:p>
              </w:tc>
            </w:tr>
            <w:tr w:rsidR="00894115" w14:paraId="4846E51D" w14:textId="77777777">
              <w:trPr>
                <w:trHeight w:val="69"/>
              </w:trPr>
              <w:tc>
                <w:tcPr>
                  <w:tcW w:w="900" w:type="dxa"/>
                  <w:tcBorders>
                    <w:left w:val="single" w:sz="15" w:space="0" w:color="000000"/>
                  </w:tcBorders>
                </w:tcPr>
                <w:p w14:paraId="359E8F00" w14:textId="77777777" w:rsidR="00894115" w:rsidRDefault="00894115">
                  <w:pPr>
                    <w:pStyle w:val="EmptyCellLayoutStyle"/>
                    <w:spacing w:after="0" w:line="240" w:lineRule="auto"/>
                  </w:pPr>
                </w:p>
              </w:tc>
              <w:tc>
                <w:tcPr>
                  <w:tcW w:w="359" w:type="dxa"/>
                </w:tcPr>
                <w:p w14:paraId="1EE0C367" w14:textId="77777777" w:rsidR="00894115" w:rsidRDefault="00894115">
                  <w:pPr>
                    <w:pStyle w:val="EmptyCellLayoutStyle"/>
                    <w:spacing w:after="0" w:line="240" w:lineRule="auto"/>
                  </w:pPr>
                </w:p>
              </w:tc>
              <w:tc>
                <w:tcPr>
                  <w:tcW w:w="180" w:type="dxa"/>
                </w:tcPr>
                <w:p w14:paraId="2FB4F613" w14:textId="77777777" w:rsidR="00894115" w:rsidRDefault="00894115">
                  <w:pPr>
                    <w:pStyle w:val="EmptyCellLayoutStyle"/>
                    <w:spacing w:after="0" w:line="240" w:lineRule="auto"/>
                  </w:pPr>
                </w:p>
              </w:tc>
              <w:tc>
                <w:tcPr>
                  <w:tcW w:w="3240" w:type="dxa"/>
                </w:tcPr>
                <w:p w14:paraId="4C50FE75" w14:textId="77777777" w:rsidR="00894115" w:rsidRDefault="00894115">
                  <w:pPr>
                    <w:pStyle w:val="EmptyCellLayoutStyle"/>
                    <w:spacing w:after="0" w:line="240" w:lineRule="auto"/>
                  </w:pPr>
                </w:p>
              </w:tc>
              <w:tc>
                <w:tcPr>
                  <w:tcW w:w="2160" w:type="dxa"/>
                </w:tcPr>
                <w:p w14:paraId="5A3EBA40" w14:textId="77777777" w:rsidR="00894115" w:rsidRDefault="00894115">
                  <w:pPr>
                    <w:pStyle w:val="EmptyCellLayoutStyle"/>
                    <w:spacing w:after="0" w:line="240" w:lineRule="auto"/>
                  </w:pPr>
                </w:p>
              </w:tc>
              <w:tc>
                <w:tcPr>
                  <w:tcW w:w="359" w:type="dxa"/>
                </w:tcPr>
                <w:p w14:paraId="337C0ABC" w14:textId="77777777" w:rsidR="00894115" w:rsidRDefault="00894115">
                  <w:pPr>
                    <w:pStyle w:val="EmptyCellLayoutStyle"/>
                    <w:spacing w:after="0" w:line="240" w:lineRule="auto"/>
                  </w:pPr>
                </w:p>
              </w:tc>
              <w:tc>
                <w:tcPr>
                  <w:tcW w:w="180" w:type="dxa"/>
                </w:tcPr>
                <w:p w14:paraId="38B48DD6" w14:textId="77777777" w:rsidR="00894115" w:rsidRDefault="00894115">
                  <w:pPr>
                    <w:pStyle w:val="EmptyCellLayoutStyle"/>
                    <w:spacing w:after="0" w:line="240" w:lineRule="auto"/>
                  </w:pPr>
                </w:p>
              </w:tc>
              <w:tc>
                <w:tcPr>
                  <w:tcW w:w="3240" w:type="dxa"/>
                </w:tcPr>
                <w:p w14:paraId="01B225C9" w14:textId="77777777" w:rsidR="00894115" w:rsidRDefault="00894115">
                  <w:pPr>
                    <w:pStyle w:val="EmptyCellLayoutStyle"/>
                    <w:spacing w:after="0" w:line="240" w:lineRule="auto"/>
                  </w:pPr>
                </w:p>
              </w:tc>
              <w:tc>
                <w:tcPr>
                  <w:tcW w:w="539" w:type="dxa"/>
                  <w:tcBorders>
                    <w:right w:val="single" w:sz="15" w:space="0" w:color="000000"/>
                  </w:tcBorders>
                </w:tcPr>
                <w:p w14:paraId="2A6037BC" w14:textId="77777777" w:rsidR="00894115" w:rsidRDefault="00894115">
                  <w:pPr>
                    <w:pStyle w:val="EmptyCellLayoutStyle"/>
                    <w:spacing w:after="0" w:line="240" w:lineRule="auto"/>
                  </w:pPr>
                </w:p>
              </w:tc>
            </w:tr>
            <w:tr w:rsidR="00894115" w14:paraId="21322920" w14:textId="77777777">
              <w:trPr>
                <w:trHeight w:val="270"/>
              </w:trPr>
              <w:tc>
                <w:tcPr>
                  <w:tcW w:w="900" w:type="dxa"/>
                  <w:tcBorders>
                    <w:left w:val="single" w:sz="15" w:space="0" w:color="000000"/>
                  </w:tcBorders>
                </w:tcPr>
                <w:p w14:paraId="62D074C1" w14:textId="77777777" w:rsidR="00894115" w:rsidRDefault="008941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94115" w14:paraId="394069E2" w14:textId="77777777">
                    <w:trPr>
                      <w:trHeight w:val="212"/>
                    </w:trPr>
                    <w:tc>
                      <w:tcPr>
                        <w:tcW w:w="360" w:type="dxa"/>
                        <w:tcBorders>
                          <w:top w:val="nil"/>
                          <w:left w:val="nil"/>
                          <w:bottom w:val="nil"/>
                          <w:right w:val="nil"/>
                        </w:tcBorders>
                        <w:tcMar>
                          <w:top w:w="39" w:type="dxa"/>
                          <w:left w:w="39" w:type="dxa"/>
                          <w:bottom w:w="39" w:type="dxa"/>
                          <w:right w:w="39" w:type="dxa"/>
                        </w:tcMar>
                      </w:tcPr>
                      <w:p w14:paraId="721C0D8A" w14:textId="77777777" w:rsidR="00894115" w:rsidRDefault="009300B9">
                        <w:pPr>
                          <w:spacing w:after="0" w:line="240" w:lineRule="auto"/>
                        </w:pPr>
                        <w:r>
                          <w:rPr>
                            <w:rFonts w:ascii="Arial" w:eastAsia="Arial" w:hAnsi="Arial"/>
                            <w:color w:val="000000"/>
                          </w:rPr>
                          <w:t>N</w:t>
                        </w:r>
                      </w:p>
                    </w:tc>
                  </w:tr>
                </w:tbl>
                <w:p w14:paraId="772ADB97" w14:textId="77777777" w:rsidR="00894115" w:rsidRDefault="00894115">
                  <w:pPr>
                    <w:spacing w:after="0" w:line="240" w:lineRule="auto"/>
                  </w:pPr>
                </w:p>
              </w:tc>
              <w:tc>
                <w:tcPr>
                  <w:tcW w:w="180" w:type="dxa"/>
                </w:tcPr>
                <w:p w14:paraId="42371D8D" w14:textId="77777777" w:rsidR="00894115" w:rsidRDefault="008941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6"/>
                  </w:tblGrid>
                  <w:tr w:rsidR="00894115" w14:paraId="51E530A8" w14:textId="77777777">
                    <w:trPr>
                      <w:trHeight w:val="192"/>
                    </w:trPr>
                    <w:tc>
                      <w:tcPr>
                        <w:tcW w:w="3240" w:type="dxa"/>
                        <w:tcBorders>
                          <w:top w:val="nil"/>
                          <w:left w:val="nil"/>
                          <w:bottom w:val="nil"/>
                          <w:right w:val="nil"/>
                        </w:tcBorders>
                        <w:tcMar>
                          <w:top w:w="39" w:type="dxa"/>
                          <w:left w:w="39" w:type="dxa"/>
                          <w:bottom w:w="39" w:type="dxa"/>
                          <w:right w:w="39" w:type="dxa"/>
                        </w:tcMar>
                      </w:tcPr>
                      <w:p w14:paraId="57758110" w14:textId="77777777" w:rsidR="00894115" w:rsidRDefault="009300B9">
                        <w:pPr>
                          <w:spacing w:after="0" w:line="240" w:lineRule="auto"/>
                        </w:pPr>
                        <w:r>
                          <w:rPr>
                            <w:rFonts w:ascii="Arial" w:eastAsia="Arial" w:hAnsi="Arial"/>
                            <w:color w:val="000000"/>
                            <w:sz w:val="16"/>
                          </w:rPr>
                          <w:t>Provide formal written counseling.</w:t>
                        </w:r>
                      </w:p>
                    </w:tc>
                  </w:tr>
                </w:tbl>
                <w:p w14:paraId="608881CF" w14:textId="77777777" w:rsidR="00894115" w:rsidRDefault="00894115">
                  <w:pPr>
                    <w:spacing w:after="0" w:line="240" w:lineRule="auto"/>
                  </w:pPr>
                </w:p>
              </w:tc>
              <w:tc>
                <w:tcPr>
                  <w:tcW w:w="2160" w:type="dxa"/>
                </w:tcPr>
                <w:p w14:paraId="6FE8C7CD" w14:textId="77777777" w:rsidR="00894115" w:rsidRDefault="008941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94115" w14:paraId="250883A3" w14:textId="77777777">
                    <w:trPr>
                      <w:trHeight w:val="212"/>
                    </w:trPr>
                    <w:tc>
                      <w:tcPr>
                        <w:tcW w:w="360" w:type="dxa"/>
                        <w:tcBorders>
                          <w:top w:val="nil"/>
                          <w:left w:val="nil"/>
                          <w:bottom w:val="nil"/>
                          <w:right w:val="nil"/>
                        </w:tcBorders>
                        <w:tcMar>
                          <w:top w:w="39" w:type="dxa"/>
                          <w:left w:w="39" w:type="dxa"/>
                          <w:bottom w:w="39" w:type="dxa"/>
                          <w:right w:w="39" w:type="dxa"/>
                        </w:tcMar>
                      </w:tcPr>
                      <w:p w14:paraId="5045E900" w14:textId="77777777" w:rsidR="00894115" w:rsidRDefault="009300B9">
                        <w:pPr>
                          <w:spacing w:after="0" w:line="240" w:lineRule="auto"/>
                        </w:pPr>
                        <w:r>
                          <w:rPr>
                            <w:rFonts w:ascii="Arial" w:eastAsia="Arial" w:hAnsi="Arial"/>
                            <w:color w:val="000000"/>
                          </w:rPr>
                          <w:t>N</w:t>
                        </w:r>
                      </w:p>
                    </w:tc>
                  </w:tr>
                </w:tbl>
                <w:p w14:paraId="52AEC780" w14:textId="77777777" w:rsidR="00894115" w:rsidRDefault="00894115">
                  <w:pPr>
                    <w:spacing w:after="0" w:line="240" w:lineRule="auto"/>
                  </w:pPr>
                </w:p>
              </w:tc>
              <w:tc>
                <w:tcPr>
                  <w:tcW w:w="180" w:type="dxa"/>
                </w:tcPr>
                <w:p w14:paraId="162857B0" w14:textId="77777777" w:rsidR="00894115" w:rsidRDefault="008941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5"/>
                  </w:tblGrid>
                  <w:tr w:rsidR="00894115" w14:paraId="5DE234D7" w14:textId="77777777">
                    <w:trPr>
                      <w:trHeight w:val="192"/>
                    </w:trPr>
                    <w:tc>
                      <w:tcPr>
                        <w:tcW w:w="3240" w:type="dxa"/>
                        <w:tcBorders>
                          <w:top w:val="nil"/>
                          <w:left w:val="nil"/>
                          <w:bottom w:val="nil"/>
                          <w:right w:val="nil"/>
                        </w:tcBorders>
                        <w:tcMar>
                          <w:top w:w="39" w:type="dxa"/>
                          <w:left w:w="39" w:type="dxa"/>
                          <w:bottom w:w="39" w:type="dxa"/>
                          <w:right w:w="39" w:type="dxa"/>
                        </w:tcMar>
                      </w:tcPr>
                      <w:p w14:paraId="24B8BAC7" w14:textId="77777777" w:rsidR="00894115" w:rsidRDefault="009300B9">
                        <w:pPr>
                          <w:spacing w:after="0" w:line="240" w:lineRule="auto"/>
                        </w:pPr>
                        <w:r>
                          <w:rPr>
                            <w:rFonts w:ascii="Arial" w:eastAsia="Arial" w:hAnsi="Arial"/>
                            <w:color w:val="000000"/>
                            <w:sz w:val="16"/>
                          </w:rPr>
                          <w:t>Approve work.</w:t>
                        </w:r>
                      </w:p>
                    </w:tc>
                  </w:tr>
                </w:tbl>
                <w:p w14:paraId="4A12000F" w14:textId="77777777" w:rsidR="00894115" w:rsidRDefault="00894115">
                  <w:pPr>
                    <w:spacing w:after="0" w:line="240" w:lineRule="auto"/>
                  </w:pPr>
                </w:p>
              </w:tc>
              <w:tc>
                <w:tcPr>
                  <w:tcW w:w="539" w:type="dxa"/>
                  <w:tcBorders>
                    <w:right w:val="single" w:sz="15" w:space="0" w:color="000000"/>
                  </w:tcBorders>
                </w:tcPr>
                <w:p w14:paraId="2F992521" w14:textId="77777777" w:rsidR="00894115" w:rsidRDefault="00894115">
                  <w:pPr>
                    <w:pStyle w:val="EmptyCellLayoutStyle"/>
                    <w:spacing w:after="0" w:line="240" w:lineRule="auto"/>
                  </w:pPr>
                </w:p>
              </w:tc>
            </w:tr>
            <w:tr w:rsidR="00894115" w14:paraId="0E1B0941" w14:textId="77777777">
              <w:trPr>
                <w:trHeight w:val="20"/>
              </w:trPr>
              <w:tc>
                <w:tcPr>
                  <w:tcW w:w="900" w:type="dxa"/>
                  <w:tcBorders>
                    <w:left w:val="single" w:sz="15" w:space="0" w:color="000000"/>
                  </w:tcBorders>
                </w:tcPr>
                <w:p w14:paraId="1C6064B4" w14:textId="77777777" w:rsidR="00894115" w:rsidRDefault="00894115">
                  <w:pPr>
                    <w:pStyle w:val="EmptyCellLayoutStyle"/>
                    <w:spacing w:after="0" w:line="240" w:lineRule="auto"/>
                  </w:pPr>
                </w:p>
              </w:tc>
              <w:tc>
                <w:tcPr>
                  <w:tcW w:w="359" w:type="dxa"/>
                  <w:vMerge/>
                </w:tcPr>
                <w:p w14:paraId="39040A15" w14:textId="77777777" w:rsidR="00894115" w:rsidRDefault="00894115">
                  <w:pPr>
                    <w:pStyle w:val="EmptyCellLayoutStyle"/>
                    <w:spacing w:after="0" w:line="240" w:lineRule="auto"/>
                  </w:pPr>
                </w:p>
              </w:tc>
              <w:tc>
                <w:tcPr>
                  <w:tcW w:w="180" w:type="dxa"/>
                </w:tcPr>
                <w:p w14:paraId="6B03A669" w14:textId="77777777" w:rsidR="00894115" w:rsidRDefault="00894115">
                  <w:pPr>
                    <w:pStyle w:val="EmptyCellLayoutStyle"/>
                    <w:spacing w:after="0" w:line="240" w:lineRule="auto"/>
                  </w:pPr>
                </w:p>
              </w:tc>
              <w:tc>
                <w:tcPr>
                  <w:tcW w:w="3240" w:type="dxa"/>
                </w:tcPr>
                <w:p w14:paraId="061401BC" w14:textId="77777777" w:rsidR="00894115" w:rsidRDefault="00894115">
                  <w:pPr>
                    <w:pStyle w:val="EmptyCellLayoutStyle"/>
                    <w:spacing w:after="0" w:line="240" w:lineRule="auto"/>
                  </w:pPr>
                </w:p>
              </w:tc>
              <w:tc>
                <w:tcPr>
                  <w:tcW w:w="2160" w:type="dxa"/>
                </w:tcPr>
                <w:p w14:paraId="489338E0" w14:textId="77777777" w:rsidR="00894115" w:rsidRDefault="00894115">
                  <w:pPr>
                    <w:pStyle w:val="EmptyCellLayoutStyle"/>
                    <w:spacing w:after="0" w:line="240" w:lineRule="auto"/>
                  </w:pPr>
                </w:p>
              </w:tc>
              <w:tc>
                <w:tcPr>
                  <w:tcW w:w="359" w:type="dxa"/>
                  <w:vMerge/>
                </w:tcPr>
                <w:p w14:paraId="52F9D053" w14:textId="77777777" w:rsidR="00894115" w:rsidRDefault="00894115">
                  <w:pPr>
                    <w:pStyle w:val="EmptyCellLayoutStyle"/>
                    <w:spacing w:after="0" w:line="240" w:lineRule="auto"/>
                  </w:pPr>
                </w:p>
              </w:tc>
              <w:tc>
                <w:tcPr>
                  <w:tcW w:w="180" w:type="dxa"/>
                </w:tcPr>
                <w:p w14:paraId="54B9F005" w14:textId="77777777" w:rsidR="00894115" w:rsidRDefault="00894115">
                  <w:pPr>
                    <w:pStyle w:val="EmptyCellLayoutStyle"/>
                    <w:spacing w:after="0" w:line="240" w:lineRule="auto"/>
                  </w:pPr>
                </w:p>
              </w:tc>
              <w:tc>
                <w:tcPr>
                  <w:tcW w:w="3240" w:type="dxa"/>
                </w:tcPr>
                <w:p w14:paraId="7C39D0EC" w14:textId="77777777" w:rsidR="00894115" w:rsidRDefault="00894115">
                  <w:pPr>
                    <w:pStyle w:val="EmptyCellLayoutStyle"/>
                    <w:spacing w:after="0" w:line="240" w:lineRule="auto"/>
                  </w:pPr>
                </w:p>
              </w:tc>
              <w:tc>
                <w:tcPr>
                  <w:tcW w:w="539" w:type="dxa"/>
                  <w:tcBorders>
                    <w:right w:val="single" w:sz="15" w:space="0" w:color="000000"/>
                  </w:tcBorders>
                </w:tcPr>
                <w:p w14:paraId="5110D728" w14:textId="77777777" w:rsidR="00894115" w:rsidRDefault="00894115">
                  <w:pPr>
                    <w:pStyle w:val="EmptyCellLayoutStyle"/>
                    <w:spacing w:after="0" w:line="240" w:lineRule="auto"/>
                  </w:pPr>
                </w:p>
              </w:tc>
            </w:tr>
            <w:tr w:rsidR="00894115" w14:paraId="115A7C65" w14:textId="77777777">
              <w:trPr>
                <w:trHeight w:val="13"/>
              </w:trPr>
              <w:tc>
                <w:tcPr>
                  <w:tcW w:w="900" w:type="dxa"/>
                  <w:tcBorders>
                    <w:left w:val="single" w:sz="15" w:space="0" w:color="000000"/>
                  </w:tcBorders>
                </w:tcPr>
                <w:p w14:paraId="3E3EAF6C" w14:textId="77777777" w:rsidR="00894115" w:rsidRDefault="00894115">
                  <w:pPr>
                    <w:pStyle w:val="EmptyCellLayoutStyle"/>
                    <w:spacing w:after="0" w:line="240" w:lineRule="auto"/>
                  </w:pPr>
                </w:p>
              </w:tc>
              <w:tc>
                <w:tcPr>
                  <w:tcW w:w="359" w:type="dxa"/>
                </w:tcPr>
                <w:p w14:paraId="05DC8D8B" w14:textId="77777777" w:rsidR="00894115" w:rsidRDefault="00894115">
                  <w:pPr>
                    <w:pStyle w:val="EmptyCellLayoutStyle"/>
                    <w:spacing w:after="0" w:line="240" w:lineRule="auto"/>
                  </w:pPr>
                </w:p>
              </w:tc>
              <w:tc>
                <w:tcPr>
                  <w:tcW w:w="180" w:type="dxa"/>
                </w:tcPr>
                <w:p w14:paraId="792EAFA9" w14:textId="77777777" w:rsidR="00894115" w:rsidRDefault="00894115">
                  <w:pPr>
                    <w:pStyle w:val="EmptyCellLayoutStyle"/>
                    <w:spacing w:after="0" w:line="240" w:lineRule="auto"/>
                  </w:pPr>
                </w:p>
              </w:tc>
              <w:tc>
                <w:tcPr>
                  <w:tcW w:w="3240" w:type="dxa"/>
                </w:tcPr>
                <w:p w14:paraId="0F15E002" w14:textId="77777777" w:rsidR="00894115" w:rsidRDefault="00894115">
                  <w:pPr>
                    <w:pStyle w:val="EmptyCellLayoutStyle"/>
                    <w:spacing w:after="0" w:line="240" w:lineRule="auto"/>
                  </w:pPr>
                </w:p>
              </w:tc>
              <w:tc>
                <w:tcPr>
                  <w:tcW w:w="2160" w:type="dxa"/>
                </w:tcPr>
                <w:p w14:paraId="553F58B5" w14:textId="77777777" w:rsidR="00894115" w:rsidRDefault="00894115">
                  <w:pPr>
                    <w:pStyle w:val="EmptyCellLayoutStyle"/>
                    <w:spacing w:after="0" w:line="240" w:lineRule="auto"/>
                  </w:pPr>
                </w:p>
              </w:tc>
              <w:tc>
                <w:tcPr>
                  <w:tcW w:w="359" w:type="dxa"/>
                </w:tcPr>
                <w:p w14:paraId="7A3B097E" w14:textId="77777777" w:rsidR="00894115" w:rsidRDefault="00894115">
                  <w:pPr>
                    <w:pStyle w:val="EmptyCellLayoutStyle"/>
                    <w:spacing w:after="0" w:line="240" w:lineRule="auto"/>
                  </w:pPr>
                </w:p>
              </w:tc>
              <w:tc>
                <w:tcPr>
                  <w:tcW w:w="180" w:type="dxa"/>
                </w:tcPr>
                <w:p w14:paraId="45E81CA3" w14:textId="77777777" w:rsidR="00894115" w:rsidRDefault="00894115">
                  <w:pPr>
                    <w:pStyle w:val="EmptyCellLayoutStyle"/>
                    <w:spacing w:after="0" w:line="240" w:lineRule="auto"/>
                  </w:pPr>
                </w:p>
              </w:tc>
              <w:tc>
                <w:tcPr>
                  <w:tcW w:w="3240" w:type="dxa"/>
                </w:tcPr>
                <w:p w14:paraId="749F6869" w14:textId="77777777" w:rsidR="00894115" w:rsidRDefault="00894115">
                  <w:pPr>
                    <w:pStyle w:val="EmptyCellLayoutStyle"/>
                    <w:spacing w:after="0" w:line="240" w:lineRule="auto"/>
                  </w:pPr>
                </w:p>
              </w:tc>
              <w:tc>
                <w:tcPr>
                  <w:tcW w:w="539" w:type="dxa"/>
                  <w:tcBorders>
                    <w:right w:val="single" w:sz="15" w:space="0" w:color="000000"/>
                  </w:tcBorders>
                </w:tcPr>
                <w:p w14:paraId="22758420" w14:textId="77777777" w:rsidR="00894115" w:rsidRDefault="00894115">
                  <w:pPr>
                    <w:pStyle w:val="EmptyCellLayoutStyle"/>
                    <w:spacing w:after="0" w:line="240" w:lineRule="auto"/>
                  </w:pPr>
                </w:p>
              </w:tc>
            </w:tr>
            <w:tr w:rsidR="00894115" w14:paraId="5AEF4603" w14:textId="77777777">
              <w:trPr>
                <w:trHeight w:val="55"/>
              </w:trPr>
              <w:tc>
                <w:tcPr>
                  <w:tcW w:w="900" w:type="dxa"/>
                  <w:tcBorders>
                    <w:left w:val="single" w:sz="15" w:space="0" w:color="000000"/>
                  </w:tcBorders>
                </w:tcPr>
                <w:p w14:paraId="5762EE14" w14:textId="77777777" w:rsidR="00894115" w:rsidRDefault="00894115">
                  <w:pPr>
                    <w:pStyle w:val="EmptyCellLayoutStyle"/>
                    <w:spacing w:after="0" w:line="240" w:lineRule="auto"/>
                  </w:pPr>
                </w:p>
              </w:tc>
              <w:tc>
                <w:tcPr>
                  <w:tcW w:w="359" w:type="dxa"/>
                </w:tcPr>
                <w:p w14:paraId="095468BC" w14:textId="77777777" w:rsidR="00894115" w:rsidRDefault="00894115">
                  <w:pPr>
                    <w:pStyle w:val="EmptyCellLayoutStyle"/>
                    <w:spacing w:after="0" w:line="240" w:lineRule="auto"/>
                  </w:pPr>
                </w:p>
              </w:tc>
              <w:tc>
                <w:tcPr>
                  <w:tcW w:w="180" w:type="dxa"/>
                </w:tcPr>
                <w:p w14:paraId="0642A441" w14:textId="77777777" w:rsidR="00894115" w:rsidRDefault="00894115">
                  <w:pPr>
                    <w:pStyle w:val="EmptyCellLayoutStyle"/>
                    <w:spacing w:after="0" w:line="240" w:lineRule="auto"/>
                  </w:pPr>
                </w:p>
              </w:tc>
              <w:tc>
                <w:tcPr>
                  <w:tcW w:w="3240" w:type="dxa"/>
                </w:tcPr>
                <w:p w14:paraId="45A40EAE" w14:textId="77777777" w:rsidR="00894115" w:rsidRDefault="00894115">
                  <w:pPr>
                    <w:pStyle w:val="EmptyCellLayoutStyle"/>
                    <w:spacing w:after="0" w:line="240" w:lineRule="auto"/>
                  </w:pPr>
                </w:p>
              </w:tc>
              <w:tc>
                <w:tcPr>
                  <w:tcW w:w="2160" w:type="dxa"/>
                </w:tcPr>
                <w:p w14:paraId="41D40479" w14:textId="77777777" w:rsidR="00894115" w:rsidRDefault="008941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94115" w14:paraId="42786701" w14:textId="77777777">
                    <w:trPr>
                      <w:trHeight w:val="212"/>
                    </w:trPr>
                    <w:tc>
                      <w:tcPr>
                        <w:tcW w:w="360" w:type="dxa"/>
                        <w:tcBorders>
                          <w:top w:val="nil"/>
                          <w:left w:val="nil"/>
                          <w:bottom w:val="nil"/>
                          <w:right w:val="nil"/>
                        </w:tcBorders>
                        <w:tcMar>
                          <w:top w:w="39" w:type="dxa"/>
                          <w:left w:w="39" w:type="dxa"/>
                          <w:bottom w:w="39" w:type="dxa"/>
                          <w:right w:w="39" w:type="dxa"/>
                        </w:tcMar>
                      </w:tcPr>
                      <w:p w14:paraId="7DBC78EF" w14:textId="77777777" w:rsidR="00894115" w:rsidRDefault="009300B9">
                        <w:pPr>
                          <w:spacing w:after="0" w:line="240" w:lineRule="auto"/>
                        </w:pPr>
                        <w:r>
                          <w:rPr>
                            <w:rFonts w:ascii="Arial" w:eastAsia="Arial" w:hAnsi="Arial"/>
                            <w:color w:val="000000"/>
                          </w:rPr>
                          <w:t>N</w:t>
                        </w:r>
                      </w:p>
                    </w:tc>
                  </w:tr>
                </w:tbl>
                <w:p w14:paraId="201466B5" w14:textId="77777777" w:rsidR="00894115" w:rsidRDefault="00894115">
                  <w:pPr>
                    <w:spacing w:after="0" w:line="240" w:lineRule="auto"/>
                  </w:pPr>
                </w:p>
              </w:tc>
              <w:tc>
                <w:tcPr>
                  <w:tcW w:w="180" w:type="dxa"/>
                </w:tcPr>
                <w:p w14:paraId="49B50352" w14:textId="77777777" w:rsidR="00894115" w:rsidRDefault="00894115">
                  <w:pPr>
                    <w:pStyle w:val="EmptyCellLayoutStyle"/>
                    <w:spacing w:after="0" w:line="240" w:lineRule="auto"/>
                  </w:pPr>
                </w:p>
              </w:tc>
              <w:tc>
                <w:tcPr>
                  <w:tcW w:w="3240" w:type="dxa"/>
                </w:tcPr>
                <w:p w14:paraId="404D4B43" w14:textId="77777777" w:rsidR="00894115" w:rsidRDefault="00894115">
                  <w:pPr>
                    <w:pStyle w:val="EmptyCellLayoutStyle"/>
                    <w:spacing w:after="0" w:line="240" w:lineRule="auto"/>
                  </w:pPr>
                </w:p>
              </w:tc>
              <w:tc>
                <w:tcPr>
                  <w:tcW w:w="539" w:type="dxa"/>
                  <w:tcBorders>
                    <w:right w:val="single" w:sz="15" w:space="0" w:color="000000"/>
                  </w:tcBorders>
                </w:tcPr>
                <w:p w14:paraId="704D2772" w14:textId="77777777" w:rsidR="00894115" w:rsidRDefault="00894115">
                  <w:pPr>
                    <w:pStyle w:val="EmptyCellLayoutStyle"/>
                    <w:spacing w:after="0" w:line="240" w:lineRule="auto"/>
                  </w:pPr>
                </w:p>
              </w:tc>
            </w:tr>
            <w:tr w:rsidR="00894115" w14:paraId="63AC63F2" w14:textId="77777777">
              <w:trPr>
                <w:trHeight w:val="235"/>
              </w:trPr>
              <w:tc>
                <w:tcPr>
                  <w:tcW w:w="900" w:type="dxa"/>
                  <w:tcBorders>
                    <w:left w:val="single" w:sz="15" w:space="0" w:color="000000"/>
                  </w:tcBorders>
                </w:tcPr>
                <w:p w14:paraId="285DB5D6" w14:textId="77777777" w:rsidR="00894115" w:rsidRDefault="008941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94115" w14:paraId="0D4BE72E" w14:textId="77777777">
                    <w:trPr>
                      <w:trHeight w:val="212"/>
                    </w:trPr>
                    <w:tc>
                      <w:tcPr>
                        <w:tcW w:w="360" w:type="dxa"/>
                        <w:tcBorders>
                          <w:top w:val="nil"/>
                          <w:left w:val="nil"/>
                          <w:bottom w:val="nil"/>
                          <w:right w:val="nil"/>
                        </w:tcBorders>
                        <w:tcMar>
                          <w:top w:w="39" w:type="dxa"/>
                          <w:left w:w="39" w:type="dxa"/>
                          <w:bottom w:w="39" w:type="dxa"/>
                          <w:right w:w="39" w:type="dxa"/>
                        </w:tcMar>
                      </w:tcPr>
                      <w:p w14:paraId="2E1596EE" w14:textId="77777777" w:rsidR="00894115" w:rsidRDefault="009300B9">
                        <w:pPr>
                          <w:spacing w:after="0" w:line="240" w:lineRule="auto"/>
                        </w:pPr>
                        <w:r>
                          <w:rPr>
                            <w:rFonts w:ascii="Arial" w:eastAsia="Arial" w:hAnsi="Arial"/>
                            <w:color w:val="000000"/>
                          </w:rPr>
                          <w:t>N</w:t>
                        </w:r>
                      </w:p>
                    </w:tc>
                  </w:tr>
                </w:tbl>
                <w:p w14:paraId="33F08476" w14:textId="77777777" w:rsidR="00894115" w:rsidRDefault="00894115">
                  <w:pPr>
                    <w:spacing w:after="0" w:line="240" w:lineRule="auto"/>
                  </w:pPr>
                </w:p>
              </w:tc>
              <w:tc>
                <w:tcPr>
                  <w:tcW w:w="180" w:type="dxa"/>
                </w:tcPr>
                <w:p w14:paraId="2D1677EA" w14:textId="77777777" w:rsidR="00894115" w:rsidRDefault="00894115">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6"/>
                  </w:tblGrid>
                  <w:tr w:rsidR="00894115" w14:paraId="58FE9EFC" w14:textId="77777777">
                    <w:trPr>
                      <w:trHeight w:val="192"/>
                    </w:trPr>
                    <w:tc>
                      <w:tcPr>
                        <w:tcW w:w="3240" w:type="dxa"/>
                        <w:tcBorders>
                          <w:top w:val="nil"/>
                          <w:left w:val="nil"/>
                          <w:bottom w:val="nil"/>
                          <w:right w:val="nil"/>
                        </w:tcBorders>
                        <w:tcMar>
                          <w:top w:w="39" w:type="dxa"/>
                          <w:left w:w="39" w:type="dxa"/>
                          <w:bottom w:w="39" w:type="dxa"/>
                          <w:right w:w="39" w:type="dxa"/>
                        </w:tcMar>
                      </w:tcPr>
                      <w:p w14:paraId="520305B4" w14:textId="77777777" w:rsidR="00894115" w:rsidRDefault="009300B9">
                        <w:pPr>
                          <w:spacing w:after="0" w:line="240" w:lineRule="auto"/>
                        </w:pPr>
                        <w:r>
                          <w:rPr>
                            <w:rFonts w:ascii="Arial" w:eastAsia="Arial" w:hAnsi="Arial"/>
                            <w:color w:val="000000"/>
                            <w:sz w:val="16"/>
                          </w:rPr>
                          <w:t>Approve leave requests.</w:t>
                        </w:r>
                      </w:p>
                    </w:tc>
                  </w:tr>
                </w:tbl>
                <w:p w14:paraId="3B260629" w14:textId="77777777" w:rsidR="00894115" w:rsidRDefault="00894115">
                  <w:pPr>
                    <w:spacing w:after="0" w:line="240" w:lineRule="auto"/>
                  </w:pPr>
                </w:p>
              </w:tc>
              <w:tc>
                <w:tcPr>
                  <w:tcW w:w="2160" w:type="dxa"/>
                </w:tcPr>
                <w:p w14:paraId="3CC719DA" w14:textId="77777777" w:rsidR="00894115" w:rsidRDefault="00894115">
                  <w:pPr>
                    <w:pStyle w:val="EmptyCellLayoutStyle"/>
                    <w:spacing w:after="0" w:line="240" w:lineRule="auto"/>
                  </w:pPr>
                </w:p>
              </w:tc>
              <w:tc>
                <w:tcPr>
                  <w:tcW w:w="359" w:type="dxa"/>
                  <w:vMerge/>
                </w:tcPr>
                <w:p w14:paraId="3D379A8F" w14:textId="77777777" w:rsidR="00894115" w:rsidRDefault="00894115">
                  <w:pPr>
                    <w:pStyle w:val="EmptyCellLayoutStyle"/>
                    <w:spacing w:after="0" w:line="240" w:lineRule="auto"/>
                  </w:pPr>
                </w:p>
              </w:tc>
              <w:tc>
                <w:tcPr>
                  <w:tcW w:w="180" w:type="dxa"/>
                </w:tcPr>
                <w:p w14:paraId="19313C0A" w14:textId="77777777" w:rsidR="00894115" w:rsidRDefault="00894115">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5"/>
                  </w:tblGrid>
                  <w:tr w:rsidR="00894115" w14:paraId="711B7731" w14:textId="77777777">
                    <w:trPr>
                      <w:trHeight w:val="192"/>
                    </w:trPr>
                    <w:tc>
                      <w:tcPr>
                        <w:tcW w:w="3240" w:type="dxa"/>
                        <w:tcBorders>
                          <w:top w:val="nil"/>
                          <w:left w:val="nil"/>
                          <w:bottom w:val="nil"/>
                          <w:right w:val="nil"/>
                        </w:tcBorders>
                        <w:tcMar>
                          <w:top w:w="39" w:type="dxa"/>
                          <w:left w:w="39" w:type="dxa"/>
                          <w:bottom w:w="39" w:type="dxa"/>
                          <w:right w:w="39" w:type="dxa"/>
                        </w:tcMar>
                      </w:tcPr>
                      <w:p w14:paraId="10D9082E" w14:textId="77777777" w:rsidR="00894115" w:rsidRDefault="009300B9">
                        <w:pPr>
                          <w:spacing w:after="0" w:line="240" w:lineRule="auto"/>
                        </w:pPr>
                        <w:r>
                          <w:rPr>
                            <w:rFonts w:ascii="Arial" w:eastAsia="Arial" w:hAnsi="Arial"/>
                            <w:color w:val="000000"/>
                            <w:sz w:val="16"/>
                          </w:rPr>
                          <w:t>Review work.</w:t>
                        </w:r>
                      </w:p>
                    </w:tc>
                  </w:tr>
                </w:tbl>
                <w:p w14:paraId="45B892A1" w14:textId="77777777" w:rsidR="00894115" w:rsidRDefault="00894115">
                  <w:pPr>
                    <w:spacing w:after="0" w:line="240" w:lineRule="auto"/>
                  </w:pPr>
                </w:p>
              </w:tc>
              <w:tc>
                <w:tcPr>
                  <w:tcW w:w="539" w:type="dxa"/>
                  <w:tcBorders>
                    <w:right w:val="single" w:sz="15" w:space="0" w:color="000000"/>
                  </w:tcBorders>
                </w:tcPr>
                <w:p w14:paraId="54DDFFD5" w14:textId="77777777" w:rsidR="00894115" w:rsidRDefault="00894115">
                  <w:pPr>
                    <w:pStyle w:val="EmptyCellLayoutStyle"/>
                    <w:spacing w:after="0" w:line="240" w:lineRule="auto"/>
                  </w:pPr>
                </w:p>
              </w:tc>
            </w:tr>
            <w:tr w:rsidR="00894115" w14:paraId="14186075" w14:textId="77777777">
              <w:trPr>
                <w:trHeight w:val="34"/>
              </w:trPr>
              <w:tc>
                <w:tcPr>
                  <w:tcW w:w="900" w:type="dxa"/>
                  <w:tcBorders>
                    <w:left w:val="single" w:sz="15" w:space="0" w:color="000000"/>
                  </w:tcBorders>
                </w:tcPr>
                <w:p w14:paraId="67832563" w14:textId="77777777" w:rsidR="00894115" w:rsidRDefault="00894115">
                  <w:pPr>
                    <w:pStyle w:val="EmptyCellLayoutStyle"/>
                    <w:spacing w:after="0" w:line="240" w:lineRule="auto"/>
                  </w:pPr>
                </w:p>
              </w:tc>
              <w:tc>
                <w:tcPr>
                  <w:tcW w:w="359" w:type="dxa"/>
                  <w:vMerge/>
                </w:tcPr>
                <w:p w14:paraId="2D3E2514" w14:textId="77777777" w:rsidR="00894115" w:rsidRDefault="00894115">
                  <w:pPr>
                    <w:pStyle w:val="EmptyCellLayoutStyle"/>
                    <w:spacing w:after="0" w:line="240" w:lineRule="auto"/>
                  </w:pPr>
                </w:p>
              </w:tc>
              <w:tc>
                <w:tcPr>
                  <w:tcW w:w="180" w:type="dxa"/>
                </w:tcPr>
                <w:p w14:paraId="44212923" w14:textId="77777777" w:rsidR="00894115" w:rsidRDefault="00894115">
                  <w:pPr>
                    <w:pStyle w:val="EmptyCellLayoutStyle"/>
                    <w:spacing w:after="0" w:line="240" w:lineRule="auto"/>
                  </w:pPr>
                </w:p>
              </w:tc>
              <w:tc>
                <w:tcPr>
                  <w:tcW w:w="3240" w:type="dxa"/>
                  <w:vMerge/>
                </w:tcPr>
                <w:p w14:paraId="4733F862" w14:textId="77777777" w:rsidR="00894115" w:rsidRDefault="00894115">
                  <w:pPr>
                    <w:pStyle w:val="EmptyCellLayoutStyle"/>
                    <w:spacing w:after="0" w:line="240" w:lineRule="auto"/>
                  </w:pPr>
                </w:p>
              </w:tc>
              <w:tc>
                <w:tcPr>
                  <w:tcW w:w="2160" w:type="dxa"/>
                </w:tcPr>
                <w:p w14:paraId="2FCCAB2F" w14:textId="77777777" w:rsidR="00894115" w:rsidRDefault="00894115">
                  <w:pPr>
                    <w:pStyle w:val="EmptyCellLayoutStyle"/>
                    <w:spacing w:after="0" w:line="240" w:lineRule="auto"/>
                  </w:pPr>
                </w:p>
              </w:tc>
              <w:tc>
                <w:tcPr>
                  <w:tcW w:w="359" w:type="dxa"/>
                </w:tcPr>
                <w:p w14:paraId="59CFECE9" w14:textId="77777777" w:rsidR="00894115" w:rsidRDefault="00894115">
                  <w:pPr>
                    <w:pStyle w:val="EmptyCellLayoutStyle"/>
                    <w:spacing w:after="0" w:line="240" w:lineRule="auto"/>
                  </w:pPr>
                </w:p>
              </w:tc>
              <w:tc>
                <w:tcPr>
                  <w:tcW w:w="180" w:type="dxa"/>
                </w:tcPr>
                <w:p w14:paraId="18C08163" w14:textId="77777777" w:rsidR="00894115" w:rsidRDefault="00894115">
                  <w:pPr>
                    <w:pStyle w:val="EmptyCellLayoutStyle"/>
                    <w:spacing w:after="0" w:line="240" w:lineRule="auto"/>
                  </w:pPr>
                </w:p>
              </w:tc>
              <w:tc>
                <w:tcPr>
                  <w:tcW w:w="3240" w:type="dxa"/>
                  <w:vMerge/>
                </w:tcPr>
                <w:p w14:paraId="2C30652B" w14:textId="77777777" w:rsidR="00894115" w:rsidRDefault="00894115">
                  <w:pPr>
                    <w:pStyle w:val="EmptyCellLayoutStyle"/>
                    <w:spacing w:after="0" w:line="240" w:lineRule="auto"/>
                  </w:pPr>
                </w:p>
              </w:tc>
              <w:tc>
                <w:tcPr>
                  <w:tcW w:w="539" w:type="dxa"/>
                  <w:tcBorders>
                    <w:right w:val="single" w:sz="15" w:space="0" w:color="000000"/>
                  </w:tcBorders>
                </w:tcPr>
                <w:p w14:paraId="57A5F0EC" w14:textId="77777777" w:rsidR="00894115" w:rsidRDefault="00894115">
                  <w:pPr>
                    <w:pStyle w:val="EmptyCellLayoutStyle"/>
                    <w:spacing w:after="0" w:line="240" w:lineRule="auto"/>
                  </w:pPr>
                </w:p>
              </w:tc>
            </w:tr>
            <w:tr w:rsidR="00894115" w14:paraId="4D305329" w14:textId="77777777">
              <w:trPr>
                <w:trHeight w:val="20"/>
              </w:trPr>
              <w:tc>
                <w:tcPr>
                  <w:tcW w:w="900" w:type="dxa"/>
                  <w:tcBorders>
                    <w:left w:val="single" w:sz="15" w:space="0" w:color="000000"/>
                  </w:tcBorders>
                </w:tcPr>
                <w:p w14:paraId="0639305D" w14:textId="77777777" w:rsidR="00894115" w:rsidRDefault="00894115">
                  <w:pPr>
                    <w:pStyle w:val="EmptyCellLayoutStyle"/>
                    <w:spacing w:after="0" w:line="240" w:lineRule="auto"/>
                  </w:pPr>
                </w:p>
              </w:tc>
              <w:tc>
                <w:tcPr>
                  <w:tcW w:w="359" w:type="dxa"/>
                  <w:vMerge/>
                </w:tcPr>
                <w:p w14:paraId="5B011AAD" w14:textId="77777777" w:rsidR="00894115" w:rsidRDefault="00894115">
                  <w:pPr>
                    <w:pStyle w:val="EmptyCellLayoutStyle"/>
                    <w:spacing w:after="0" w:line="240" w:lineRule="auto"/>
                  </w:pPr>
                </w:p>
              </w:tc>
              <w:tc>
                <w:tcPr>
                  <w:tcW w:w="180" w:type="dxa"/>
                </w:tcPr>
                <w:p w14:paraId="54695635" w14:textId="77777777" w:rsidR="00894115" w:rsidRDefault="00894115">
                  <w:pPr>
                    <w:pStyle w:val="EmptyCellLayoutStyle"/>
                    <w:spacing w:after="0" w:line="240" w:lineRule="auto"/>
                  </w:pPr>
                </w:p>
              </w:tc>
              <w:tc>
                <w:tcPr>
                  <w:tcW w:w="3240" w:type="dxa"/>
                </w:tcPr>
                <w:p w14:paraId="681D16A7" w14:textId="77777777" w:rsidR="00894115" w:rsidRDefault="00894115">
                  <w:pPr>
                    <w:pStyle w:val="EmptyCellLayoutStyle"/>
                    <w:spacing w:after="0" w:line="240" w:lineRule="auto"/>
                  </w:pPr>
                </w:p>
              </w:tc>
              <w:tc>
                <w:tcPr>
                  <w:tcW w:w="2160" w:type="dxa"/>
                </w:tcPr>
                <w:p w14:paraId="3EFAF7FC" w14:textId="77777777" w:rsidR="00894115" w:rsidRDefault="00894115">
                  <w:pPr>
                    <w:pStyle w:val="EmptyCellLayoutStyle"/>
                    <w:spacing w:after="0" w:line="240" w:lineRule="auto"/>
                  </w:pPr>
                </w:p>
              </w:tc>
              <w:tc>
                <w:tcPr>
                  <w:tcW w:w="359" w:type="dxa"/>
                </w:tcPr>
                <w:p w14:paraId="3D0846EE" w14:textId="77777777" w:rsidR="00894115" w:rsidRDefault="00894115">
                  <w:pPr>
                    <w:pStyle w:val="EmptyCellLayoutStyle"/>
                    <w:spacing w:after="0" w:line="240" w:lineRule="auto"/>
                  </w:pPr>
                </w:p>
              </w:tc>
              <w:tc>
                <w:tcPr>
                  <w:tcW w:w="180" w:type="dxa"/>
                </w:tcPr>
                <w:p w14:paraId="0195DDC6" w14:textId="77777777" w:rsidR="00894115" w:rsidRDefault="00894115">
                  <w:pPr>
                    <w:pStyle w:val="EmptyCellLayoutStyle"/>
                    <w:spacing w:after="0" w:line="240" w:lineRule="auto"/>
                  </w:pPr>
                </w:p>
              </w:tc>
              <w:tc>
                <w:tcPr>
                  <w:tcW w:w="3240" w:type="dxa"/>
                </w:tcPr>
                <w:p w14:paraId="6D69A914" w14:textId="77777777" w:rsidR="00894115" w:rsidRDefault="00894115">
                  <w:pPr>
                    <w:pStyle w:val="EmptyCellLayoutStyle"/>
                    <w:spacing w:after="0" w:line="240" w:lineRule="auto"/>
                  </w:pPr>
                </w:p>
              </w:tc>
              <w:tc>
                <w:tcPr>
                  <w:tcW w:w="539" w:type="dxa"/>
                  <w:tcBorders>
                    <w:right w:val="single" w:sz="15" w:space="0" w:color="000000"/>
                  </w:tcBorders>
                </w:tcPr>
                <w:p w14:paraId="09884E4B" w14:textId="77777777" w:rsidR="00894115" w:rsidRDefault="00894115">
                  <w:pPr>
                    <w:pStyle w:val="EmptyCellLayoutStyle"/>
                    <w:spacing w:after="0" w:line="240" w:lineRule="auto"/>
                  </w:pPr>
                </w:p>
              </w:tc>
            </w:tr>
            <w:tr w:rsidR="00894115" w14:paraId="76DF1F0A" w14:textId="77777777">
              <w:trPr>
                <w:trHeight w:val="69"/>
              </w:trPr>
              <w:tc>
                <w:tcPr>
                  <w:tcW w:w="900" w:type="dxa"/>
                  <w:tcBorders>
                    <w:left w:val="single" w:sz="15" w:space="0" w:color="000000"/>
                  </w:tcBorders>
                </w:tcPr>
                <w:p w14:paraId="51F32369" w14:textId="77777777" w:rsidR="00894115" w:rsidRDefault="00894115">
                  <w:pPr>
                    <w:pStyle w:val="EmptyCellLayoutStyle"/>
                    <w:spacing w:after="0" w:line="240" w:lineRule="auto"/>
                  </w:pPr>
                </w:p>
              </w:tc>
              <w:tc>
                <w:tcPr>
                  <w:tcW w:w="359" w:type="dxa"/>
                </w:tcPr>
                <w:p w14:paraId="77A252FA" w14:textId="77777777" w:rsidR="00894115" w:rsidRDefault="00894115">
                  <w:pPr>
                    <w:pStyle w:val="EmptyCellLayoutStyle"/>
                    <w:spacing w:after="0" w:line="240" w:lineRule="auto"/>
                  </w:pPr>
                </w:p>
              </w:tc>
              <w:tc>
                <w:tcPr>
                  <w:tcW w:w="180" w:type="dxa"/>
                </w:tcPr>
                <w:p w14:paraId="295626E0" w14:textId="77777777" w:rsidR="00894115" w:rsidRDefault="00894115">
                  <w:pPr>
                    <w:pStyle w:val="EmptyCellLayoutStyle"/>
                    <w:spacing w:after="0" w:line="240" w:lineRule="auto"/>
                  </w:pPr>
                </w:p>
              </w:tc>
              <w:tc>
                <w:tcPr>
                  <w:tcW w:w="3240" w:type="dxa"/>
                </w:tcPr>
                <w:p w14:paraId="691E2222" w14:textId="77777777" w:rsidR="00894115" w:rsidRDefault="00894115">
                  <w:pPr>
                    <w:pStyle w:val="EmptyCellLayoutStyle"/>
                    <w:spacing w:after="0" w:line="240" w:lineRule="auto"/>
                  </w:pPr>
                </w:p>
              </w:tc>
              <w:tc>
                <w:tcPr>
                  <w:tcW w:w="2160" w:type="dxa"/>
                </w:tcPr>
                <w:p w14:paraId="44106C7C" w14:textId="77777777" w:rsidR="00894115" w:rsidRDefault="00894115">
                  <w:pPr>
                    <w:pStyle w:val="EmptyCellLayoutStyle"/>
                    <w:spacing w:after="0" w:line="240" w:lineRule="auto"/>
                  </w:pPr>
                </w:p>
              </w:tc>
              <w:tc>
                <w:tcPr>
                  <w:tcW w:w="359" w:type="dxa"/>
                </w:tcPr>
                <w:p w14:paraId="451EADBC" w14:textId="77777777" w:rsidR="00894115" w:rsidRDefault="00894115">
                  <w:pPr>
                    <w:pStyle w:val="EmptyCellLayoutStyle"/>
                    <w:spacing w:after="0" w:line="240" w:lineRule="auto"/>
                  </w:pPr>
                </w:p>
              </w:tc>
              <w:tc>
                <w:tcPr>
                  <w:tcW w:w="180" w:type="dxa"/>
                </w:tcPr>
                <w:p w14:paraId="44FBD339" w14:textId="77777777" w:rsidR="00894115" w:rsidRDefault="00894115">
                  <w:pPr>
                    <w:pStyle w:val="EmptyCellLayoutStyle"/>
                    <w:spacing w:after="0" w:line="240" w:lineRule="auto"/>
                  </w:pPr>
                </w:p>
              </w:tc>
              <w:tc>
                <w:tcPr>
                  <w:tcW w:w="3240" w:type="dxa"/>
                </w:tcPr>
                <w:p w14:paraId="0BE307F4" w14:textId="77777777" w:rsidR="00894115" w:rsidRDefault="00894115">
                  <w:pPr>
                    <w:pStyle w:val="EmptyCellLayoutStyle"/>
                    <w:spacing w:after="0" w:line="240" w:lineRule="auto"/>
                  </w:pPr>
                </w:p>
              </w:tc>
              <w:tc>
                <w:tcPr>
                  <w:tcW w:w="539" w:type="dxa"/>
                  <w:tcBorders>
                    <w:right w:val="single" w:sz="15" w:space="0" w:color="000000"/>
                  </w:tcBorders>
                </w:tcPr>
                <w:p w14:paraId="1FB4D1BE" w14:textId="77777777" w:rsidR="00894115" w:rsidRDefault="00894115">
                  <w:pPr>
                    <w:pStyle w:val="EmptyCellLayoutStyle"/>
                    <w:spacing w:after="0" w:line="240" w:lineRule="auto"/>
                  </w:pPr>
                </w:p>
              </w:tc>
            </w:tr>
            <w:tr w:rsidR="00894115" w14:paraId="1F7E4158" w14:textId="77777777">
              <w:trPr>
                <w:trHeight w:val="269"/>
              </w:trPr>
              <w:tc>
                <w:tcPr>
                  <w:tcW w:w="900" w:type="dxa"/>
                  <w:tcBorders>
                    <w:left w:val="single" w:sz="15" w:space="0" w:color="000000"/>
                  </w:tcBorders>
                </w:tcPr>
                <w:p w14:paraId="68B6CB99" w14:textId="77777777" w:rsidR="00894115" w:rsidRDefault="008941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94115" w14:paraId="6D03EA1A" w14:textId="77777777">
                    <w:trPr>
                      <w:trHeight w:val="212"/>
                    </w:trPr>
                    <w:tc>
                      <w:tcPr>
                        <w:tcW w:w="360" w:type="dxa"/>
                        <w:tcBorders>
                          <w:top w:val="nil"/>
                          <w:left w:val="nil"/>
                          <w:bottom w:val="nil"/>
                          <w:right w:val="nil"/>
                        </w:tcBorders>
                        <w:tcMar>
                          <w:top w:w="39" w:type="dxa"/>
                          <w:left w:w="39" w:type="dxa"/>
                          <w:bottom w:w="39" w:type="dxa"/>
                          <w:right w:w="39" w:type="dxa"/>
                        </w:tcMar>
                      </w:tcPr>
                      <w:p w14:paraId="47ADAE48" w14:textId="77777777" w:rsidR="00894115" w:rsidRDefault="009300B9">
                        <w:pPr>
                          <w:spacing w:after="0" w:line="240" w:lineRule="auto"/>
                        </w:pPr>
                        <w:r>
                          <w:rPr>
                            <w:rFonts w:ascii="Arial" w:eastAsia="Arial" w:hAnsi="Arial"/>
                            <w:color w:val="000000"/>
                          </w:rPr>
                          <w:t>N</w:t>
                        </w:r>
                      </w:p>
                    </w:tc>
                  </w:tr>
                </w:tbl>
                <w:p w14:paraId="4A38E181" w14:textId="77777777" w:rsidR="00894115" w:rsidRDefault="00894115">
                  <w:pPr>
                    <w:spacing w:after="0" w:line="240" w:lineRule="auto"/>
                  </w:pPr>
                </w:p>
              </w:tc>
              <w:tc>
                <w:tcPr>
                  <w:tcW w:w="180" w:type="dxa"/>
                </w:tcPr>
                <w:p w14:paraId="032FE7A9" w14:textId="77777777" w:rsidR="00894115" w:rsidRDefault="008941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6"/>
                  </w:tblGrid>
                  <w:tr w:rsidR="00894115" w14:paraId="53EA2B1C" w14:textId="77777777">
                    <w:trPr>
                      <w:trHeight w:val="192"/>
                    </w:trPr>
                    <w:tc>
                      <w:tcPr>
                        <w:tcW w:w="3240" w:type="dxa"/>
                        <w:tcBorders>
                          <w:top w:val="nil"/>
                          <w:left w:val="nil"/>
                          <w:bottom w:val="nil"/>
                          <w:right w:val="nil"/>
                        </w:tcBorders>
                        <w:tcMar>
                          <w:top w:w="39" w:type="dxa"/>
                          <w:left w:w="39" w:type="dxa"/>
                          <w:bottom w:w="39" w:type="dxa"/>
                          <w:right w:w="39" w:type="dxa"/>
                        </w:tcMar>
                      </w:tcPr>
                      <w:p w14:paraId="5FD6F10B" w14:textId="77777777" w:rsidR="00894115" w:rsidRDefault="009300B9">
                        <w:pPr>
                          <w:spacing w:after="0" w:line="240" w:lineRule="auto"/>
                        </w:pPr>
                        <w:r>
                          <w:rPr>
                            <w:rFonts w:ascii="Arial" w:eastAsia="Arial" w:hAnsi="Arial"/>
                            <w:color w:val="000000"/>
                            <w:sz w:val="16"/>
                          </w:rPr>
                          <w:t>Approve time and attendance.</w:t>
                        </w:r>
                      </w:p>
                    </w:tc>
                  </w:tr>
                </w:tbl>
                <w:p w14:paraId="5984A22B" w14:textId="77777777" w:rsidR="00894115" w:rsidRDefault="00894115">
                  <w:pPr>
                    <w:spacing w:after="0" w:line="240" w:lineRule="auto"/>
                  </w:pPr>
                </w:p>
              </w:tc>
              <w:tc>
                <w:tcPr>
                  <w:tcW w:w="2160" w:type="dxa"/>
                </w:tcPr>
                <w:p w14:paraId="504E3305" w14:textId="77777777" w:rsidR="00894115" w:rsidRDefault="008941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94115" w14:paraId="4DAAF2BB" w14:textId="77777777">
                    <w:trPr>
                      <w:trHeight w:val="212"/>
                    </w:trPr>
                    <w:tc>
                      <w:tcPr>
                        <w:tcW w:w="360" w:type="dxa"/>
                        <w:tcBorders>
                          <w:top w:val="nil"/>
                          <w:left w:val="nil"/>
                          <w:bottom w:val="nil"/>
                          <w:right w:val="nil"/>
                        </w:tcBorders>
                        <w:tcMar>
                          <w:top w:w="39" w:type="dxa"/>
                          <w:left w:w="39" w:type="dxa"/>
                          <w:bottom w:w="39" w:type="dxa"/>
                          <w:right w:w="39" w:type="dxa"/>
                        </w:tcMar>
                      </w:tcPr>
                      <w:p w14:paraId="63083A21" w14:textId="77777777" w:rsidR="00894115" w:rsidRDefault="009300B9">
                        <w:pPr>
                          <w:spacing w:after="0" w:line="240" w:lineRule="auto"/>
                        </w:pPr>
                        <w:r>
                          <w:rPr>
                            <w:rFonts w:ascii="Arial" w:eastAsia="Arial" w:hAnsi="Arial"/>
                            <w:color w:val="000000"/>
                          </w:rPr>
                          <w:t>N</w:t>
                        </w:r>
                      </w:p>
                    </w:tc>
                  </w:tr>
                </w:tbl>
                <w:p w14:paraId="322EDB9B" w14:textId="77777777" w:rsidR="00894115" w:rsidRDefault="00894115">
                  <w:pPr>
                    <w:spacing w:after="0" w:line="240" w:lineRule="auto"/>
                  </w:pPr>
                </w:p>
              </w:tc>
              <w:tc>
                <w:tcPr>
                  <w:tcW w:w="180" w:type="dxa"/>
                </w:tcPr>
                <w:p w14:paraId="4AABA3D2" w14:textId="77777777" w:rsidR="00894115" w:rsidRDefault="008941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5"/>
                  </w:tblGrid>
                  <w:tr w:rsidR="00894115" w14:paraId="05DE6CBB" w14:textId="77777777">
                    <w:trPr>
                      <w:trHeight w:val="192"/>
                    </w:trPr>
                    <w:tc>
                      <w:tcPr>
                        <w:tcW w:w="3240" w:type="dxa"/>
                        <w:tcBorders>
                          <w:top w:val="nil"/>
                          <w:left w:val="nil"/>
                          <w:bottom w:val="nil"/>
                          <w:right w:val="nil"/>
                        </w:tcBorders>
                        <w:tcMar>
                          <w:top w:w="39" w:type="dxa"/>
                          <w:left w:w="39" w:type="dxa"/>
                          <w:bottom w:w="39" w:type="dxa"/>
                          <w:right w:w="39" w:type="dxa"/>
                        </w:tcMar>
                      </w:tcPr>
                      <w:p w14:paraId="35B89950" w14:textId="77777777" w:rsidR="00894115" w:rsidRDefault="009300B9">
                        <w:pPr>
                          <w:spacing w:after="0" w:line="240" w:lineRule="auto"/>
                        </w:pPr>
                        <w:r>
                          <w:rPr>
                            <w:rFonts w:ascii="Arial" w:eastAsia="Arial" w:hAnsi="Arial"/>
                            <w:color w:val="000000"/>
                            <w:sz w:val="16"/>
                          </w:rPr>
                          <w:t>Provide guidance on work methods.</w:t>
                        </w:r>
                      </w:p>
                    </w:tc>
                  </w:tr>
                </w:tbl>
                <w:p w14:paraId="40FDED2B" w14:textId="77777777" w:rsidR="00894115" w:rsidRDefault="00894115">
                  <w:pPr>
                    <w:spacing w:after="0" w:line="240" w:lineRule="auto"/>
                  </w:pPr>
                </w:p>
              </w:tc>
              <w:tc>
                <w:tcPr>
                  <w:tcW w:w="539" w:type="dxa"/>
                  <w:tcBorders>
                    <w:right w:val="single" w:sz="15" w:space="0" w:color="000000"/>
                  </w:tcBorders>
                </w:tcPr>
                <w:p w14:paraId="68805D0A" w14:textId="77777777" w:rsidR="00894115" w:rsidRDefault="00894115">
                  <w:pPr>
                    <w:pStyle w:val="EmptyCellLayoutStyle"/>
                    <w:spacing w:after="0" w:line="240" w:lineRule="auto"/>
                  </w:pPr>
                </w:p>
              </w:tc>
            </w:tr>
            <w:tr w:rsidR="00894115" w14:paraId="0F938800" w14:textId="77777777">
              <w:trPr>
                <w:trHeight w:val="20"/>
              </w:trPr>
              <w:tc>
                <w:tcPr>
                  <w:tcW w:w="900" w:type="dxa"/>
                  <w:tcBorders>
                    <w:left w:val="single" w:sz="15" w:space="0" w:color="000000"/>
                  </w:tcBorders>
                </w:tcPr>
                <w:p w14:paraId="499D9859" w14:textId="77777777" w:rsidR="00894115" w:rsidRDefault="00894115">
                  <w:pPr>
                    <w:pStyle w:val="EmptyCellLayoutStyle"/>
                    <w:spacing w:after="0" w:line="240" w:lineRule="auto"/>
                  </w:pPr>
                </w:p>
              </w:tc>
              <w:tc>
                <w:tcPr>
                  <w:tcW w:w="359" w:type="dxa"/>
                  <w:vMerge/>
                </w:tcPr>
                <w:p w14:paraId="3DEA5DD5" w14:textId="77777777" w:rsidR="00894115" w:rsidRDefault="00894115">
                  <w:pPr>
                    <w:pStyle w:val="EmptyCellLayoutStyle"/>
                    <w:spacing w:after="0" w:line="240" w:lineRule="auto"/>
                  </w:pPr>
                </w:p>
              </w:tc>
              <w:tc>
                <w:tcPr>
                  <w:tcW w:w="180" w:type="dxa"/>
                </w:tcPr>
                <w:p w14:paraId="631E8380" w14:textId="77777777" w:rsidR="00894115" w:rsidRDefault="00894115">
                  <w:pPr>
                    <w:pStyle w:val="EmptyCellLayoutStyle"/>
                    <w:spacing w:after="0" w:line="240" w:lineRule="auto"/>
                  </w:pPr>
                </w:p>
              </w:tc>
              <w:tc>
                <w:tcPr>
                  <w:tcW w:w="3240" w:type="dxa"/>
                </w:tcPr>
                <w:p w14:paraId="24A7BE83" w14:textId="77777777" w:rsidR="00894115" w:rsidRDefault="00894115">
                  <w:pPr>
                    <w:pStyle w:val="EmptyCellLayoutStyle"/>
                    <w:spacing w:after="0" w:line="240" w:lineRule="auto"/>
                  </w:pPr>
                </w:p>
              </w:tc>
              <w:tc>
                <w:tcPr>
                  <w:tcW w:w="2160" w:type="dxa"/>
                </w:tcPr>
                <w:p w14:paraId="5244687A" w14:textId="77777777" w:rsidR="00894115" w:rsidRDefault="00894115">
                  <w:pPr>
                    <w:pStyle w:val="EmptyCellLayoutStyle"/>
                    <w:spacing w:after="0" w:line="240" w:lineRule="auto"/>
                  </w:pPr>
                </w:p>
              </w:tc>
              <w:tc>
                <w:tcPr>
                  <w:tcW w:w="359" w:type="dxa"/>
                  <w:vMerge/>
                </w:tcPr>
                <w:p w14:paraId="2568F5B3" w14:textId="77777777" w:rsidR="00894115" w:rsidRDefault="00894115">
                  <w:pPr>
                    <w:pStyle w:val="EmptyCellLayoutStyle"/>
                    <w:spacing w:after="0" w:line="240" w:lineRule="auto"/>
                  </w:pPr>
                </w:p>
              </w:tc>
              <w:tc>
                <w:tcPr>
                  <w:tcW w:w="180" w:type="dxa"/>
                </w:tcPr>
                <w:p w14:paraId="46A6A4A6" w14:textId="77777777" w:rsidR="00894115" w:rsidRDefault="00894115">
                  <w:pPr>
                    <w:pStyle w:val="EmptyCellLayoutStyle"/>
                    <w:spacing w:after="0" w:line="240" w:lineRule="auto"/>
                  </w:pPr>
                </w:p>
              </w:tc>
              <w:tc>
                <w:tcPr>
                  <w:tcW w:w="3240" w:type="dxa"/>
                </w:tcPr>
                <w:p w14:paraId="02075F3B" w14:textId="77777777" w:rsidR="00894115" w:rsidRDefault="00894115">
                  <w:pPr>
                    <w:pStyle w:val="EmptyCellLayoutStyle"/>
                    <w:spacing w:after="0" w:line="240" w:lineRule="auto"/>
                  </w:pPr>
                </w:p>
              </w:tc>
              <w:tc>
                <w:tcPr>
                  <w:tcW w:w="539" w:type="dxa"/>
                  <w:tcBorders>
                    <w:right w:val="single" w:sz="15" w:space="0" w:color="000000"/>
                  </w:tcBorders>
                </w:tcPr>
                <w:p w14:paraId="6FDD15A0" w14:textId="77777777" w:rsidR="00894115" w:rsidRDefault="00894115">
                  <w:pPr>
                    <w:pStyle w:val="EmptyCellLayoutStyle"/>
                    <w:spacing w:after="0" w:line="240" w:lineRule="auto"/>
                  </w:pPr>
                </w:p>
              </w:tc>
            </w:tr>
            <w:tr w:rsidR="00894115" w14:paraId="78F6D2BD" w14:textId="77777777">
              <w:trPr>
                <w:trHeight w:val="69"/>
              </w:trPr>
              <w:tc>
                <w:tcPr>
                  <w:tcW w:w="900" w:type="dxa"/>
                  <w:tcBorders>
                    <w:left w:val="single" w:sz="15" w:space="0" w:color="000000"/>
                  </w:tcBorders>
                </w:tcPr>
                <w:p w14:paraId="29D52F8F" w14:textId="77777777" w:rsidR="00894115" w:rsidRDefault="00894115">
                  <w:pPr>
                    <w:pStyle w:val="EmptyCellLayoutStyle"/>
                    <w:spacing w:after="0" w:line="240" w:lineRule="auto"/>
                  </w:pPr>
                </w:p>
              </w:tc>
              <w:tc>
                <w:tcPr>
                  <w:tcW w:w="359" w:type="dxa"/>
                </w:tcPr>
                <w:p w14:paraId="728E4654" w14:textId="77777777" w:rsidR="00894115" w:rsidRDefault="00894115">
                  <w:pPr>
                    <w:pStyle w:val="EmptyCellLayoutStyle"/>
                    <w:spacing w:after="0" w:line="240" w:lineRule="auto"/>
                  </w:pPr>
                </w:p>
              </w:tc>
              <w:tc>
                <w:tcPr>
                  <w:tcW w:w="180" w:type="dxa"/>
                </w:tcPr>
                <w:p w14:paraId="572D0C5C" w14:textId="77777777" w:rsidR="00894115" w:rsidRDefault="00894115">
                  <w:pPr>
                    <w:pStyle w:val="EmptyCellLayoutStyle"/>
                    <w:spacing w:after="0" w:line="240" w:lineRule="auto"/>
                  </w:pPr>
                </w:p>
              </w:tc>
              <w:tc>
                <w:tcPr>
                  <w:tcW w:w="3240" w:type="dxa"/>
                </w:tcPr>
                <w:p w14:paraId="76400B65" w14:textId="77777777" w:rsidR="00894115" w:rsidRDefault="00894115">
                  <w:pPr>
                    <w:pStyle w:val="EmptyCellLayoutStyle"/>
                    <w:spacing w:after="0" w:line="240" w:lineRule="auto"/>
                  </w:pPr>
                </w:p>
              </w:tc>
              <w:tc>
                <w:tcPr>
                  <w:tcW w:w="2160" w:type="dxa"/>
                </w:tcPr>
                <w:p w14:paraId="12022A10" w14:textId="77777777" w:rsidR="00894115" w:rsidRDefault="00894115">
                  <w:pPr>
                    <w:pStyle w:val="EmptyCellLayoutStyle"/>
                    <w:spacing w:after="0" w:line="240" w:lineRule="auto"/>
                  </w:pPr>
                </w:p>
              </w:tc>
              <w:tc>
                <w:tcPr>
                  <w:tcW w:w="359" w:type="dxa"/>
                </w:tcPr>
                <w:p w14:paraId="781471C3" w14:textId="77777777" w:rsidR="00894115" w:rsidRDefault="00894115">
                  <w:pPr>
                    <w:pStyle w:val="EmptyCellLayoutStyle"/>
                    <w:spacing w:after="0" w:line="240" w:lineRule="auto"/>
                  </w:pPr>
                </w:p>
              </w:tc>
              <w:tc>
                <w:tcPr>
                  <w:tcW w:w="180" w:type="dxa"/>
                </w:tcPr>
                <w:p w14:paraId="435D50C2" w14:textId="77777777" w:rsidR="00894115" w:rsidRDefault="00894115">
                  <w:pPr>
                    <w:pStyle w:val="EmptyCellLayoutStyle"/>
                    <w:spacing w:after="0" w:line="240" w:lineRule="auto"/>
                  </w:pPr>
                </w:p>
              </w:tc>
              <w:tc>
                <w:tcPr>
                  <w:tcW w:w="3240" w:type="dxa"/>
                </w:tcPr>
                <w:p w14:paraId="6DEFF352" w14:textId="77777777" w:rsidR="00894115" w:rsidRDefault="00894115">
                  <w:pPr>
                    <w:pStyle w:val="EmptyCellLayoutStyle"/>
                    <w:spacing w:after="0" w:line="240" w:lineRule="auto"/>
                  </w:pPr>
                </w:p>
              </w:tc>
              <w:tc>
                <w:tcPr>
                  <w:tcW w:w="539" w:type="dxa"/>
                  <w:tcBorders>
                    <w:right w:val="single" w:sz="15" w:space="0" w:color="000000"/>
                  </w:tcBorders>
                </w:tcPr>
                <w:p w14:paraId="2956909E" w14:textId="77777777" w:rsidR="00894115" w:rsidRDefault="00894115">
                  <w:pPr>
                    <w:pStyle w:val="EmptyCellLayoutStyle"/>
                    <w:spacing w:after="0" w:line="240" w:lineRule="auto"/>
                  </w:pPr>
                </w:p>
              </w:tc>
            </w:tr>
            <w:tr w:rsidR="00894115" w14:paraId="486A301A" w14:textId="77777777">
              <w:trPr>
                <w:trHeight w:val="270"/>
              </w:trPr>
              <w:tc>
                <w:tcPr>
                  <w:tcW w:w="900" w:type="dxa"/>
                  <w:tcBorders>
                    <w:left w:val="single" w:sz="15" w:space="0" w:color="000000"/>
                  </w:tcBorders>
                </w:tcPr>
                <w:p w14:paraId="2FFF9898" w14:textId="77777777" w:rsidR="00894115" w:rsidRDefault="008941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94115" w14:paraId="08910B5F" w14:textId="77777777">
                    <w:trPr>
                      <w:trHeight w:val="212"/>
                    </w:trPr>
                    <w:tc>
                      <w:tcPr>
                        <w:tcW w:w="360" w:type="dxa"/>
                        <w:tcBorders>
                          <w:top w:val="nil"/>
                          <w:left w:val="nil"/>
                          <w:bottom w:val="nil"/>
                          <w:right w:val="nil"/>
                        </w:tcBorders>
                        <w:tcMar>
                          <w:top w:w="39" w:type="dxa"/>
                          <w:left w:w="39" w:type="dxa"/>
                          <w:bottom w:w="39" w:type="dxa"/>
                          <w:right w:w="39" w:type="dxa"/>
                        </w:tcMar>
                      </w:tcPr>
                      <w:p w14:paraId="7B8DC37A" w14:textId="77777777" w:rsidR="00894115" w:rsidRDefault="009300B9">
                        <w:pPr>
                          <w:spacing w:after="0" w:line="240" w:lineRule="auto"/>
                        </w:pPr>
                        <w:r>
                          <w:rPr>
                            <w:rFonts w:ascii="Arial" w:eastAsia="Arial" w:hAnsi="Arial"/>
                            <w:color w:val="000000"/>
                          </w:rPr>
                          <w:t>N</w:t>
                        </w:r>
                      </w:p>
                    </w:tc>
                  </w:tr>
                </w:tbl>
                <w:p w14:paraId="3F6DEC4A" w14:textId="77777777" w:rsidR="00894115" w:rsidRDefault="00894115">
                  <w:pPr>
                    <w:spacing w:after="0" w:line="240" w:lineRule="auto"/>
                  </w:pPr>
                </w:p>
              </w:tc>
              <w:tc>
                <w:tcPr>
                  <w:tcW w:w="180" w:type="dxa"/>
                </w:tcPr>
                <w:p w14:paraId="770EB63C" w14:textId="77777777" w:rsidR="00894115" w:rsidRDefault="008941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6"/>
                  </w:tblGrid>
                  <w:tr w:rsidR="00894115" w14:paraId="55D44751" w14:textId="77777777">
                    <w:trPr>
                      <w:trHeight w:val="192"/>
                    </w:trPr>
                    <w:tc>
                      <w:tcPr>
                        <w:tcW w:w="3240" w:type="dxa"/>
                        <w:tcBorders>
                          <w:top w:val="nil"/>
                          <w:left w:val="nil"/>
                          <w:bottom w:val="nil"/>
                          <w:right w:val="nil"/>
                        </w:tcBorders>
                        <w:tcMar>
                          <w:top w:w="39" w:type="dxa"/>
                          <w:left w:w="39" w:type="dxa"/>
                          <w:bottom w:w="39" w:type="dxa"/>
                          <w:right w:w="39" w:type="dxa"/>
                        </w:tcMar>
                      </w:tcPr>
                      <w:p w14:paraId="0A721675" w14:textId="77777777" w:rsidR="00894115" w:rsidRDefault="009300B9">
                        <w:pPr>
                          <w:spacing w:after="0" w:line="240" w:lineRule="auto"/>
                        </w:pPr>
                        <w:r>
                          <w:rPr>
                            <w:rFonts w:ascii="Arial" w:eastAsia="Arial" w:hAnsi="Arial"/>
                            <w:color w:val="000000"/>
                            <w:sz w:val="16"/>
                          </w:rPr>
                          <w:t>Orally reprimand.</w:t>
                        </w:r>
                      </w:p>
                    </w:tc>
                  </w:tr>
                </w:tbl>
                <w:p w14:paraId="4BC0CCD6" w14:textId="77777777" w:rsidR="00894115" w:rsidRDefault="00894115">
                  <w:pPr>
                    <w:spacing w:after="0" w:line="240" w:lineRule="auto"/>
                  </w:pPr>
                </w:p>
              </w:tc>
              <w:tc>
                <w:tcPr>
                  <w:tcW w:w="2160" w:type="dxa"/>
                </w:tcPr>
                <w:p w14:paraId="3E7F027D" w14:textId="77777777" w:rsidR="00894115" w:rsidRDefault="0089411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894115" w14:paraId="76A1614B" w14:textId="77777777">
                    <w:trPr>
                      <w:trHeight w:val="212"/>
                    </w:trPr>
                    <w:tc>
                      <w:tcPr>
                        <w:tcW w:w="360" w:type="dxa"/>
                        <w:tcBorders>
                          <w:top w:val="nil"/>
                          <w:left w:val="nil"/>
                          <w:bottom w:val="nil"/>
                          <w:right w:val="nil"/>
                        </w:tcBorders>
                        <w:tcMar>
                          <w:top w:w="39" w:type="dxa"/>
                          <w:left w:w="39" w:type="dxa"/>
                          <w:bottom w:w="39" w:type="dxa"/>
                          <w:right w:w="39" w:type="dxa"/>
                        </w:tcMar>
                      </w:tcPr>
                      <w:p w14:paraId="298F3999" w14:textId="77777777" w:rsidR="00894115" w:rsidRDefault="009300B9">
                        <w:pPr>
                          <w:spacing w:after="0" w:line="240" w:lineRule="auto"/>
                        </w:pPr>
                        <w:r>
                          <w:rPr>
                            <w:rFonts w:ascii="Arial" w:eastAsia="Arial" w:hAnsi="Arial"/>
                            <w:color w:val="000000"/>
                          </w:rPr>
                          <w:t>N</w:t>
                        </w:r>
                      </w:p>
                    </w:tc>
                  </w:tr>
                </w:tbl>
                <w:p w14:paraId="281E7BB9" w14:textId="77777777" w:rsidR="00894115" w:rsidRDefault="00894115">
                  <w:pPr>
                    <w:spacing w:after="0" w:line="240" w:lineRule="auto"/>
                  </w:pPr>
                </w:p>
              </w:tc>
              <w:tc>
                <w:tcPr>
                  <w:tcW w:w="180" w:type="dxa"/>
                </w:tcPr>
                <w:p w14:paraId="347D3D40" w14:textId="77777777" w:rsidR="00894115" w:rsidRDefault="0089411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5"/>
                  </w:tblGrid>
                  <w:tr w:rsidR="00894115" w14:paraId="7749CB4A" w14:textId="77777777">
                    <w:trPr>
                      <w:trHeight w:val="192"/>
                    </w:trPr>
                    <w:tc>
                      <w:tcPr>
                        <w:tcW w:w="3240" w:type="dxa"/>
                        <w:tcBorders>
                          <w:top w:val="nil"/>
                          <w:left w:val="nil"/>
                          <w:bottom w:val="nil"/>
                          <w:right w:val="nil"/>
                        </w:tcBorders>
                        <w:tcMar>
                          <w:top w:w="39" w:type="dxa"/>
                          <w:left w:w="39" w:type="dxa"/>
                          <w:bottom w:w="39" w:type="dxa"/>
                          <w:right w:w="39" w:type="dxa"/>
                        </w:tcMar>
                      </w:tcPr>
                      <w:p w14:paraId="43A3A04F" w14:textId="77777777" w:rsidR="00894115" w:rsidRDefault="009300B9">
                        <w:pPr>
                          <w:spacing w:after="0" w:line="240" w:lineRule="auto"/>
                        </w:pPr>
                        <w:r>
                          <w:rPr>
                            <w:rFonts w:ascii="Arial" w:eastAsia="Arial" w:hAnsi="Arial"/>
                            <w:color w:val="000000"/>
                            <w:sz w:val="16"/>
                          </w:rPr>
                          <w:t>Train employees in the work.</w:t>
                        </w:r>
                      </w:p>
                    </w:tc>
                  </w:tr>
                </w:tbl>
                <w:p w14:paraId="6508D8DB" w14:textId="77777777" w:rsidR="00894115" w:rsidRDefault="00894115">
                  <w:pPr>
                    <w:spacing w:after="0" w:line="240" w:lineRule="auto"/>
                  </w:pPr>
                </w:p>
              </w:tc>
              <w:tc>
                <w:tcPr>
                  <w:tcW w:w="539" w:type="dxa"/>
                  <w:tcBorders>
                    <w:right w:val="single" w:sz="15" w:space="0" w:color="000000"/>
                  </w:tcBorders>
                </w:tcPr>
                <w:p w14:paraId="1F7436E2" w14:textId="77777777" w:rsidR="00894115" w:rsidRDefault="00894115">
                  <w:pPr>
                    <w:pStyle w:val="EmptyCellLayoutStyle"/>
                    <w:spacing w:after="0" w:line="240" w:lineRule="auto"/>
                  </w:pPr>
                </w:p>
              </w:tc>
            </w:tr>
            <w:tr w:rsidR="00894115" w14:paraId="2B632689" w14:textId="77777777">
              <w:trPr>
                <w:trHeight w:val="20"/>
              </w:trPr>
              <w:tc>
                <w:tcPr>
                  <w:tcW w:w="900" w:type="dxa"/>
                  <w:tcBorders>
                    <w:left w:val="single" w:sz="15" w:space="0" w:color="000000"/>
                  </w:tcBorders>
                </w:tcPr>
                <w:p w14:paraId="2CC43189" w14:textId="77777777" w:rsidR="00894115" w:rsidRDefault="00894115">
                  <w:pPr>
                    <w:pStyle w:val="EmptyCellLayoutStyle"/>
                    <w:spacing w:after="0" w:line="240" w:lineRule="auto"/>
                  </w:pPr>
                </w:p>
              </w:tc>
              <w:tc>
                <w:tcPr>
                  <w:tcW w:w="359" w:type="dxa"/>
                  <w:vMerge/>
                </w:tcPr>
                <w:p w14:paraId="7DAD114F" w14:textId="77777777" w:rsidR="00894115" w:rsidRDefault="00894115">
                  <w:pPr>
                    <w:pStyle w:val="EmptyCellLayoutStyle"/>
                    <w:spacing w:after="0" w:line="240" w:lineRule="auto"/>
                  </w:pPr>
                </w:p>
              </w:tc>
              <w:tc>
                <w:tcPr>
                  <w:tcW w:w="180" w:type="dxa"/>
                </w:tcPr>
                <w:p w14:paraId="737DFAE8" w14:textId="77777777" w:rsidR="00894115" w:rsidRDefault="00894115">
                  <w:pPr>
                    <w:pStyle w:val="EmptyCellLayoutStyle"/>
                    <w:spacing w:after="0" w:line="240" w:lineRule="auto"/>
                  </w:pPr>
                </w:p>
              </w:tc>
              <w:tc>
                <w:tcPr>
                  <w:tcW w:w="3240" w:type="dxa"/>
                </w:tcPr>
                <w:p w14:paraId="430F962F" w14:textId="77777777" w:rsidR="00894115" w:rsidRDefault="00894115">
                  <w:pPr>
                    <w:pStyle w:val="EmptyCellLayoutStyle"/>
                    <w:spacing w:after="0" w:line="240" w:lineRule="auto"/>
                  </w:pPr>
                </w:p>
              </w:tc>
              <w:tc>
                <w:tcPr>
                  <w:tcW w:w="2160" w:type="dxa"/>
                </w:tcPr>
                <w:p w14:paraId="48016550" w14:textId="77777777" w:rsidR="00894115" w:rsidRDefault="00894115">
                  <w:pPr>
                    <w:pStyle w:val="EmptyCellLayoutStyle"/>
                    <w:spacing w:after="0" w:line="240" w:lineRule="auto"/>
                  </w:pPr>
                </w:p>
              </w:tc>
              <w:tc>
                <w:tcPr>
                  <w:tcW w:w="359" w:type="dxa"/>
                  <w:vMerge/>
                </w:tcPr>
                <w:p w14:paraId="7898788A" w14:textId="77777777" w:rsidR="00894115" w:rsidRDefault="00894115">
                  <w:pPr>
                    <w:pStyle w:val="EmptyCellLayoutStyle"/>
                    <w:spacing w:after="0" w:line="240" w:lineRule="auto"/>
                  </w:pPr>
                </w:p>
              </w:tc>
              <w:tc>
                <w:tcPr>
                  <w:tcW w:w="180" w:type="dxa"/>
                </w:tcPr>
                <w:p w14:paraId="0C55351B" w14:textId="77777777" w:rsidR="00894115" w:rsidRDefault="00894115">
                  <w:pPr>
                    <w:pStyle w:val="EmptyCellLayoutStyle"/>
                    <w:spacing w:after="0" w:line="240" w:lineRule="auto"/>
                  </w:pPr>
                </w:p>
              </w:tc>
              <w:tc>
                <w:tcPr>
                  <w:tcW w:w="3240" w:type="dxa"/>
                </w:tcPr>
                <w:p w14:paraId="3BE300BC" w14:textId="77777777" w:rsidR="00894115" w:rsidRDefault="00894115">
                  <w:pPr>
                    <w:pStyle w:val="EmptyCellLayoutStyle"/>
                    <w:spacing w:after="0" w:line="240" w:lineRule="auto"/>
                  </w:pPr>
                </w:p>
              </w:tc>
              <w:tc>
                <w:tcPr>
                  <w:tcW w:w="539" w:type="dxa"/>
                  <w:tcBorders>
                    <w:right w:val="single" w:sz="15" w:space="0" w:color="000000"/>
                  </w:tcBorders>
                </w:tcPr>
                <w:p w14:paraId="0EA0016B" w14:textId="77777777" w:rsidR="00894115" w:rsidRDefault="00894115">
                  <w:pPr>
                    <w:pStyle w:val="EmptyCellLayoutStyle"/>
                    <w:spacing w:after="0" w:line="240" w:lineRule="auto"/>
                  </w:pPr>
                </w:p>
              </w:tc>
            </w:tr>
            <w:tr w:rsidR="00894115" w14:paraId="20E39F54" w14:textId="77777777">
              <w:trPr>
                <w:trHeight w:val="249"/>
              </w:trPr>
              <w:tc>
                <w:tcPr>
                  <w:tcW w:w="900" w:type="dxa"/>
                  <w:tcBorders>
                    <w:left w:val="single" w:sz="15" w:space="0" w:color="000000"/>
                    <w:bottom w:val="single" w:sz="15" w:space="0" w:color="000000"/>
                  </w:tcBorders>
                </w:tcPr>
                <w:p w14:paraId="15CA263F" w14:textId="77777777" w:rsidR="00894115" w:rsidRDefault="00894115">
                  <w:pPr>
                    <w:pStyle w:val="EmptyCellLayoutStyle"/>
                    <w:spacing w:after="0" w:line="240" w:lineRule="auto"/>
                  </w:pPr>
                </w:p>
              </w:tc>
              <w:tc>
                <w:tcPr>
                  <w:tcW w:w="359" w:type="dxa"/>
                  <w:tcBorders>
                    <w:bottom w:val="single" w:sz="15" w:space="0" w:color="000000"/>
                  </w:tcBorders>
                </w:tcPr>
                <w:p w14:paraId="0729F583" w14:textId="77777777" w:rsidR="00894115" w:rsidRDefault="00894115">
                  <w:pPr>
                    <w:pStyle w:val="EmptyCellLayoutStyle"/>
                    <w:spacing w:after="0" w:line="240" w:lineRule="auto"/>
                  </w:pPr>
                </w:p>
              </w:tc>
              <w:tc>
                <w:tcPr>
                  <w:tcW w:w="180" w:type="dxa"/>
                  <w:tcBorders>
                    <w:bottom w:val="single" w:sz="15" w:space="0" w:color="000000"/>
                  </w:tcBorders>
                </w:tcPr>
                <w:p w14:paraId="6FBC6606" w14:textId="77777777" w:rsidR="00894115" w:rsidRDefault="00894115">
                  <w:pPr>
                    <w:pStyle w:val="EmptyCellLayoutStyle"/>
                    <w:spacing w:after="0" w:line="240" w:lineRule="auto"/>
                  </w:pPr>
                </w:p>
              </w:tc>
              <w:tc>
                <w:tcPr>
                  <w:tcW w:w="3240" w:type="dxa"/>
                  <w:tcBorders>
                    <w:bottom w:val="single" w:sz="15" w:space="0" w:color="000000"/>
                  </w:tcBorders>
                </w:tcPr>
                <w:p w14:paraId="29A2E04E" w14:textId="77777777" w:rsidR="00894115" w:rsidRDefault="00894115">
                  <w:pPr>
                    <w:pStyle w:val="EmptyCellLayoutStyle"/>
                    <w:spacing w:after="0" w:line="240" w:lineRule="auto"/>
                  </w:pPr>
                </w:p>
              </w:tc>
              <w:tc>
                <w:tcPr>
                  <w:tcW w:w="2160" w:type="dxa"/>
                  <w:tcBorders>
                    <w:bottom w:val="single" w:sz="15" w:space="0" w:color="000000"/>
                  </w:tcBorders>
                </w:tcPr>
                <w:p w14:paraId="6883C801" w14:textId="77777777" w:rsidR="00894115" w:rsidRDefault="00894115">
                  <w:pPr>
                    <w:pStyle w:val="EmptyCellLayoutStyle"/>
                    <w:spacing w:after="0" w:line="240" w:lineRule="auto"/>
                  </w:pPr>
                </w:p>
              </w:tc>
              <w:tc>
                <w:tcPr>
                  <w:tcW w:w="359" w:type="dxa"/>
                  <w:tcBorders>
                    <w:bottom w:val="single" w:sz="15" w:space="0" w:color="000000"/>
                  </w:tcBorders>
                </w:tcPr>
                <w:p w14:paraId="229CCCFF" w14:textId="77777777" w:rsidR="00894115" w:rsidRDefault="00894115">
                  <w:pPr>
                    <w:pStyle w:val="EmptyCellLayoutStyle"/>
                    <w:spacing w:after="0" w:line="240" w:lineRule="auto"/>
                  </w:pPr>
                </w:p>
              </w:tc>
              <w:tc>
                <w:tcPr>
                  <w:tcW w:w="180" w:type="dxa"/>
                  <w:tcBorders>
                    <w:bottom w:val="single" w:sz="15" w:space="0" w:color="000000"/>
                  </w:tcBorders>
                </w:tcPr>
                <w:p w14:paraId="74710510" w14:textId="77777777" w:rsidR="00894115" w:rsidRDefault="00894115">
                  <w:pPr>
                    <w:pStyle w:val="EmptyCellLayoutStyle"/>
                    <w:spacing w:after="0" w:line="240" w:lineRule="auto"/>
                  </w:pPr>
                </w:p>
              </w:tc>
              <w:tc>
                <w:tcPr>
                  <w:tcW w:w="3240" w:type="dxa"/>
                  <w:tcBorders>
                    <w:bottom w:val="single" w:sz="15" w:space="0" w:color="000000"/>
                  </w:tcBorders>
                </w:tcPr>
                <w:p w14:paraId="2EDC1A05" w14:textId="77777777" w:rsidR="00894115" w:rsidRDefault="00894115">
                  <w:pPr>
                    <w:pStyle w:val="EmptyCellLayoutStyle"/>
                    <w:spacing w:after="0" w:line="240" w:lineRule="auto"/>
                  </w:pPr>
                </w:p>
              </w:tc>
              <w:tc>
                <w:tcPr>
                  <w:tcW w:w="539" w:type="dxa"/>
                  <w:tcBorders>
                    <w:bottom w:val="single" w:sz="15" w:space="0" w:color="000000"/>
                    <w:right w:val="single" w:sz="15" w:space="0" w:color="000000"/>
                  </w:tcBorders>
                </w:tcPr>
                <w:p w14:paraId="4CDEF82C" w14:textId="77777777" w:rsidR="00894115" w:rsidRDefault="00894115">
                  <w:pPr>
                    <w:pStyle w:val="EmptyCellLayoutStyle"/>
                    <w:spacing w:after="0" w:line="240" w:lineRule="auto"/>
                  </w:pPr>
                </w:p>
              </w:tc>
            </w:tr>
          </w:tbl>
          <w:p w14:paraId="57643035" w14:textId="77777777" w:rsidR="00894115" w:rsidRDefault="00894115">
            <w:pPr>
              <w:spacing w:after="0" w:line="240" w:lineRule="auto"/>
            </w:pPr>
          </w:p>
        </w:tc>
        <w:tc>
          <w:tcPr>
            <w:tcW w:w="179" w:type="dxa"/>
          </w:tcPr>
          <w:p w14:paraId="71B8B3B7" w14:textId="77777777" w:rsidR="00894115" w:rsidRDefault="00894115">
            <w:pPr>
              <w:pStyle w:val="EmptyCellLayoutStyle"/>
              <w:spacing w:after="0" w:line="240" w:lineRule="auto"/>
            </w:pPr>
          </w:p>
        </w:tc>
      </w:tr>
      <w:tr w:rsidR="00894115" w14:paraId="642D83C7" w14:textId="77777777">
        <w:trPr>
          <w:trHeight w:val="89"/>
        </w:trPr>
        <w:tc>
          <w:tcPr>
            <w:tcW w:w="179" w:type="dxa"/>
          </w:tcPr>
          <w:p w14:paraId="2888FAAC" w14:textId="77777777" w:rsidR="00894115" w:rsidRDefault="00894115">
            <w:pPr>
              <w:pStyle w:val="EmptyCellLayoutStyle"/>
              <w:spacing w:after="0" w:line="240" w:lineRule="auto"/>
            </w:pPr>
          </w:p>
        </w:tc>
        <w:tc>
          <w:tcPr>
            <w:tcW w:w="0" w:type="dxa"/>
          </w:tcPr>
          <w:p w14:paraId="2A056643" w14:textId="77777777" w:rsidR="00894115" w:rsidRDefault="00894115">
            <w:pPr>
              <w:pStyle w:val="EmptyCellLayoutStyle"/>
              <w:spacing w:after="0" w:line="240" w:lineRule="auto"/>
            </w:pPr>
          </w:p>
        </w:tc>
        <w:tc>
          <w:tcPr>
            <w:tcW w:w="0" w:type="dxa"/>
          </w:tcPr>
          <w:p w14:paraId="2C30E0A6" w14:textId="77777777" w:rsidR="00894115" w:rsidRDefault="00894115">
            <w:pPr>
              <w:pStyle w:val="EmptyCellLayoutStyle"/>
              <w:spacing w:after="0" w:line="240" w:lineRule="auto"/>
            </w:pPr>
          </w:p>
        </w:tc>
        <w:tc>
          <w:tcPr>
            <w:tcW w:w="0" w:type="dxa"/>
          </w:tcPr>
          <w:p w14:paraId="6A26FEA5" w14:textId="77777777" w:rsidR="00894115" w:rsidRDefault="00894115">
            <w:pPr>
              <w:pStyle w:val="EmptyCellLayoutStyle"/>
              <w:spacing w:after="0" w:line="240" w:lineRule="auto"/>
            </w:pPr>
          </w:p>
        </w:tc>
        <w:tc>
          <w:tcPr>
            <w:tcW w:w="0" w:type="dxa"/>
          </w:tcPr>
          <w:p w14:paraId="7503DE93" w14:textId="77777777" w:rsidR="00894115" w:rsidRDefault="00894115">
            <w:pPr>
              <w:pStyle w:val="EmptyCellLayoutStyle"/>
              <w:spacing w:after="0" w:line="240" w:lineRule="auto"/>
            </w:pPr>
          </w:p>
        </w:tc>
        <w:tc>
          <w:tcPr>
            <w:tcW w:w="0" w:type="dxa"/>
          </w:tcPr>
          <w:p w14:paraId="307E970D" w14:textId="77777777" w:rsidR="00894115" w:rsidRDefault="00894115">
            <w:pPr>
              <w:pStyle w:val="EmptyCellLayoutStyle"/>
              <w:spacing w:after="0" w:line="240" w:lineRule="auto"/>
            </w:pPr>
          </w:p>
        </w:tc>
        <w:tc>
          <w:tcPr>
            <w:tcW w:w="0" w:type="dxa"/>
          </w:tcPr>
          <w:p w14:paraId="0375AC10" w14:textId="77777777" w:rsidR="00894115" w:rsidRDefault="00894115">
            <w:pPr>
              <w:pStyle w:val="EmptyCellLayoutStyle"/>
              <w:spacing w:after="0" w:line="240" w:lineRule="auto"/>
            </w:pPr>
          </w:p>
        </w:tc>
        <w:tc>
          <w:tcPr>
            <w:tcW w:w="2505" w:type="dxa"/>
          </w:tcPr>
          <w:p w14:paraId="54568939" w14:textId="77777777" w:rsidR="00894115" w:rsidRDefault="00894115">
            <w:pPr>
              <w:pStyle w:val="EmptyCellLayoutStyle"/>
              <w:spacing w:after="0" w:line="240" w:lineRule="auto"/>
            </w:pPr>
          </w:p>
        </w:tc>
        <w:tc>
          <w:tcPr>
            <w:tcW w:w="6120" w:type="dxa"/>
          </w:tcPr>
          <w:p w14:paraId="16DB3E61" w14:textId="77777777" w:rsidR="00894115" w:rsidRDefault="00894115">
            <w:pPr>
              <w:pStyle w:val="EmptyCellLayoutStyle"/>
              <w:spacing w:after="0" w:line="240" w:lineRule="auto"/>
            </w:pPr>
          </w:p>
        </w:tc>
        <w:tc>
          <w:tcPr>
            <w:tcW w:w="2534" w:type="dxa"/>
          </w:tcPr>
          <w:p w14:paraId="73F4CD93" w14:textId="77777777" w:rsidR="00894115" w:rsidRDefault="00894115">
            <w:pPr>
              <w:pStyle w:val="EmptyCellLayoutStyle"/>
              <w:spacing w:after="0" w:line="240" w:lineRule="auto"/>
            </w:pPr>
          </w:p>
        </w:tc>
        <w:tc>
          <w:tcPr>
            <w:tcW w:w="179" w:type="dxa"/>
          </w:tcPr>
          <w:p w14:paraId="117F8567" w14:textId="77777777" w:rsidR="00894115" w:rsidRDefault="00894115">
            <w:pPr>
              <w:pStyle w:val="EmptyCellLayoutStyle"/>
              <w:spacing w:after="0" w:line="240" w:lineRule="auto"/>
            </w:pPr>
          </w:p>
        </w:tc>
      </w:tr>
      <w:tr w:rsidR="004579DA" w14:paraId="7133331D" w14:textId="77777777" w:rsidTr="004579DA">
        <w:tc>
          <w:tcPr>
            <w:tcW w:w="179" w:type="dxa"/>
          </w:tcPr>
          <w:p w14:paraId="41254E72" w14:textId="77777777" w:rsidR="00894115" w:rsidRDefault="0089411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15"/>
            </w:tblGrid>
            <w:tr w:rsidR="004579DA" w14:paraId="01958A5C" w14:textId="77777777" w:rsidTr="004579DA">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103"/>
                  </w:tblGrid>
                  <w:tr w:rsidR="00894115" w14:paraId="4A8CD20F" w14:textId="77777777">
                    <w:trPr>
                      <w:trHeight w:val="192"/>
                    </w:trPr>
                    <w:tc>
                      <w:tcPr>
                        <w:tcW w:w="11160" w:type="dxa"/>
                        <w:tcBorders>
                          <w:top w:val="nil"/>
                          <w:left w:val="nil"/>
                          <w:bottom w:val="nil"/>
                          <w:right w:val="nil"/>
                        </w:tcBorders>
                        <w:tcMar>
                          <w:top w:w="39" w:type="dxa"/>
                          <w:left w:w="39" w:type="dxa"/>
                          <w:bottom w:w="39" w:type="dxa"/>
                          <w:right w:w="39" w:type="dxa"/>
                        </w:tcMar>
                      </w:tcPr>
                      <w:p w14:paraId="4F3F4D7F" w14:textId="77777777" w:rsidR="00894115" w:rsidRDefault="009300B9">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176369E2" w14:textId="77777777" w:rsidR="00894115" w:rsidRDefault="00894115">
                  <w:pPr>
                    <w:spacing w:after="0" w:line="240" w:lineRule="auto"/>
                  </w:pPr>
                </w:p>
              </w:tc>
            </w:tr>
            <w:tr w:rsidR="00894115" w14:paraId="2ABC43BF" w14:textId="77777777">
              <w:trPr>
                <w:trHeight w:val="99"/>
              </w:trPr>
              <w:tc>
                <w:tcPr>
                  <w:tcW w:w="0" w:type="dxa"/>
                  <w:tcBorders>
                    <w:left w:val="single" w:sz="15" w:space="0" w:color="000000"/>
                  </w:tcBorders>
                </w:tcPr>
                <w:p w14:paraId="60E98DE3" w14:textId="77777777" w:rsidR="00894115" w:rsidRDefault="00894115">
                  <w:pPr>
                    <w:pStyle w:val="EmptyCellLayoutStyle"/>
                    <w:spacing w:after="0" w:line="240" w:lineRule="auto"/>
                  </w:pPr>
                </w:p>
              </w:tc>
              <w:tc>
                <w:tcPr>
                  <w:tcW w:w="11159" w:type="dxa"/>
                  <w:tcBorders>
                    <w:right w:val="single" w:sz="15" w:space="0" w:color="000000"/>
                  </w:tcBorders>
                </w:tcPr>
                <w:p w14:paraId="7AF52C95" w14:textId="77777777" w:rsidR="00894115" w:rsidRDefault="00894115">
                  <w:pPr>
                    <w:pStyle w:val="EmptyCellLayoutStyle"/>
                    <w:spacing w:after="0" w:line="240" w:lineRule="auto"/>
                  </w:pPr>
                </w:p>
              </w:tc>
            </w:tr>
            <w:tr w:rsidR="00894115" w14:paraId="6AFBAEC8" w14:textId="77777777">
              <w:trPr>
                <w:trHeight w:val="290"/>
              </w:trPr>
              <w:tc>
                <w:tcPr>
                  <w:tcW w:w="0" w:type="dxa"/>
                  <w:tcBorders>
                    <w:left w:val="single" w:sz="15" w:space="0" w:color="000000"/>
                    <w:bottom w:val="single" w:sz="15" w:space="0" w:color="000000"/>
                  </w:tcBorders>
                </w:tcPr>
                <w:p w14:paraId="137FB45B" w14:textId="77777777" w:rsidR="00894115" w:rsidRDefault="0089411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96"/>
                  </w:tblGrid>
                  <w:tr w:rsidR="00894115" w14:paraId="40DDFD16" w14:textId="77777777">
                    <w:trPr>
                      <w:trHeight w:val="212"/>
                    </w:trPr>
                    <w:tc>
                      <w:tcPr>
                        <w:tcW w:w="11160" w:type="dxa"/>
                        <w:tcBorders>
                          <w:top w:val="nil"/>
                          <w:left w:val="nil"/>
                          <w:bottom w:val="nil"/>
                          <w:right w:val="nil"/>
                        </w:tcBorders>
                        <w:tcMar>
                          <w:top w:w="39" w:type="dxa"/>
                          <w:left w:w="39" w:type="dxa"/>
                          <w:bottom w:w="39" w:type="dxa"/>
                          <w:right w:w="39" w:type="dxa"/>
                        </w:tcMar>
                      </w:tcPr>
                      <w:p w14:paraId="2536C2DA" w14:textId="77777777" w:rsidR="00894115" w:rsidRPr="00500148" w:rsidRDefault="009300B9">
                        <w:pPr>
                          <w:spacing w:after="0" w:line="240" w:lineRule="auto"/>
                          <w:rPr>
                            <w:sz w:val="22"/>
                            <w:szCs w:val="22"/>
                          </w:rPr>
                        </w:pPr>
                        <w:r w:rsidRPr="00500148">
                          <w:rPr>
                            <w:rFonts w:ascii="Arial" w:eastAsia="Arial" w:hAnsi="Arial"/>
                            <w:color w:val="000000"/>
                            <w:sz w:val="22"/>
                            <w:szCs w:val="22"/>
                          </w:rPr>
                          <w:t>Yes.</w:t>
                        </w:r>
                      </w:p>
                    </w:tc>
                  </w:tr>
                </w:tbl>
                <w:p w14:paraId="1F43114E" w14:textId="77777777" w:rsidR="00894115" w:rsidRDefault="00894115">
                  <w:pPr>
                    <w:spacing w:after="0" w:line="240" w:lineRule="auto"/>
                  </w:pPr>
                </w:p>
              </w:tc>
            </w:tr>
          </w:tbl>
          <w:p w14:paraId="546D1981" w14:textId="77777777" w:rsidR="00894115" w:rsidRDefault="00894115">
            <w:pPr>
              <w:spacing w:after="0" w:line="240" w:lineRule="auto"/>
            </w:pPr>
          </w:p>
        </w:tc>
        <w:tc>
          <w:tcPr>
            <w:tcW w:w="179" w:type="dxa"/>
          </w:tcPr>
          <w:p w14:paraId="1AE57E83" w14:textId="77777777" w:rsidR="00894115" w:rsidRDefault="00894115">
            <w:pPr>
              <w:pStyle w:val="EmptyCellLayoutStyle"/>
              <w:spacing w:after="0" w:line="240" w:lineRule="auto"/>
            </w:pPr>
          </w:p>
        </w:tc>
      </w:tr>
      <w:tr w:rsidR="00894115" w14:paraId="530EF8E7" w14:textId="77777777">
        <w:trPr>
          <w:trHeight w:val="110"/>
        </w:trPr>
        <w:tc>
          <w:tcPr>
            <w:tcW w:w="179" w:type="dxa"/>
          </w:tcPr>
          <w:p w14:paraId="543CE355" w14:textId="77777777" w:rsidR="00894115" w:rsidRDefault="00894115">
            <w:pPr>
              <w:pStyle w:val="EmptyCellLayoutStyle"/>
              <w:spacing w:after="0" w:line="240" w:lineRule="auto"/>
            </w:pPr>
          </w:p>
        </w:tc>
        <w:tc>
          <w:tcPr>
            <w:tcW w:w="0" w:type="dxa"/>
          </w:tcPr>
          <w:p w14:paraId="3EEA2133" w14:textId="77777777" w:rsidR="00894115" w:rsidRDefault="00894115">
            <w:pPr>
              <w:pStyle w:val="EmptyCellLayoutStyle"/>
              <w:spacing w:after="0" w:line="240" w:lineRule="auto"/>
            </w:pPr>
          </w:p>
        </w:tc>
        <w:tc>
          <w:tcPr>
            <w:tcW w:w="0" w:type="dxa"/>
          </w:tcPr>
          <w:p w14:paraId="37087BE4" w14:textId="77777777" w:rsidR="00894115" w:rsidRDefault="00894115">
            <w:pPr>
              <w:pStyle w:val="EmptyCellLayoutStyle"/>
              <w:spacing w:after="0" w:line="240" w:lineRule="auto"/>
            </w:pPr>
          </w:p>
        </w:tc>
        <w:tc>
          <w:tcPr>
            <w:tcW w:w="0" w:type="dxa"/>
          </w:tcPr>
          <w:p w14:paraId="5B85B5EA" w14:textId="77777777" w:rsidR="00894115" w:rsidRDefault="00894115">
            <w:pPr>
              <w:pStyle w:val="EmptyCellLayoutStyle"/>
              <w:spacing w:after="0" w:line="240" w:lineRule="auto"/>
            </w:pPr>
          </w:p>
        </w:tc>
        <w:tc>
          <w:tcPr>
            <w:tcW w:w="0" w:type="dxa"/>
          </w:tcPr>
          <w:p w14:paraId="33A0B4EA" w14:textId="77777777" w:rsidR="00894115" w:rsidRDefault="00894115">
            <w:pPr>
              <w:pStyle w:val="EmptyCellLayoutStyle"/>
              <w:spacing w:after="0" w:line="240" w:lineRule="auto"/>
            </w:pPr>
          </w:p>
        </w:tc>
        <w:tc>
          <w:tcPr>
            <w:tcW w:w="0" w:type="dxa"/>
          </w:tcPr>
          <w:p w14:paraId="374945DB" w14:textId="77777777" w:rsidR="00894115" w:rsidRDefault="00894115">
            <w:pPr>
              <w:pStyle w:val="EmptyCellLayoutStyle"/>
              <w:spacing w:after="0" w:line="240" w:lineRule="auto"/>
            </w:pPr>
          </w:p>
        </w:tc>
        <w:tc>
          <w:tcPr>
            <w:tcW w:w="0" w:type="dxa"/>
          </w:tcPr>
          <w:p w14:paraId="1109BC07" w14:textId="77777777" w:rsidR="00894115" w:rsidRDefault="00894115">
            <w:pPr>
              <w:pStyle w:val="EmptyCellLayoutStyle"/>
              <w:spacing w:after="0" w:line="240" w:lineRule="auto"/>
            </w:pPr>
          </w:p>
        </w:tc>
        <w:tc>
          <w:tcPr>
            <w:tcW w:w="2505" w:type="dxa"/>
          </w:tcPr>
          <w:p w14:paraId="3D7F0760" w14:textId="77777777" w:rsidR="00894115" w:rsidRDefault="00894115">
            <w:pPr>
              <w:pStyle w:val="EmptyCellLayoutStyle"/>
              <w:spacing w:after="0" w:line="240" w:lineRule="auto"/>
            </w:pPr>
          </w:p>
        </w:tc>
        <w:tc>
          <w:tcPr>
            <w:tcW w:w="6120" w:type="dxa"/>
          </w:tcPr>
          <w:p w14:paraId="4D4AB582" w14:textId="77777777" w:rsidR="00894115" w:rsidRDefault="00894115">
            <w:pPr>
              <w:pStyle w:val="EmptyCellLayoutStyle"/>
              <w:spacing w:after="0" w:line="240" w:lineRule="auto"/>
            </w:pPr>
          </w:p>
        </w:tc>
        <w:tc>
          <w:tcPr>
            <w:tcW w:w="2534" w:type="dxa"/>
          </w:tcPr>
          <w:p w14:paraId="46220894" w14:textId="77777777" w:rsidR="00894115" w:rsidRDefault="00894115">
            <w:pPr>
              <w:pStyle w:val="EmptyCellLayoutStyle"/>
              <w:spacing w:after="0" w:line="240" w:lineRule="auto"/>
            </w:pPr>
          </w:p>
        </w:tc>
        <w:tc>
          <w:tcPr>
            <w:tcW w:w="179" w:type="dxa"/>
          </w:tcPr>
          <w:p w14:paraId="22AFF321" w14:textId="77777777" w:rsidR="00894115" w:rsidRDefault="00894115">
            <w:pPr>
              <w:pStyle w:val="EmptyCellLayoutStyle"/>
              <w:spacing w:after="0" w:line="240" w:lineRule="auto"/>
            </w:pPr>
          </w:p>
        </w:tc>
      </w:tr>
      <w:tr w:rsidR="004579DA" w14:paraId="0AA980BF" w14:textId="77777777" w:rsidTr="004579DA">
        <w:tc>
          <w:tcPr>
            <w:tcW w:w="179" w:type="dxa"/>
          </w:tcPr>
          <w:p w14:paraId="006F8D70" w14:textId="77777777" w:rsidR="00894115" w:rsidRDefault="0089411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15"/>
            </w:tblGrid>
            <w:tr w:rsidR="004579DA" w14:paraId="4DC5B2C7" w14:textId="77777777" w:rsidTr="004579DA">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103"/>
                  </w:tblGrid>
                  <w:tr w:rsidR="00894115" w14:paraId="3BC5D396" w14:textId="77777777">
                    <w:trPr>
                      <w:trHeight w:val="192"/>
                    </w:trPr>
                    <w:tc>
                      <w:tcPr>
                        <w:tcW w:w="11160" w:type="dxa"/>
                        <w:tcBorders>
                          <w:top w:val="nil"/>
                          <w:left w:val="nil"/>
                          <w:bottom w:val="nil"/>
                          <w:right w:val="nil"/>
                        </w:tcBorders>
                        <w:tcMar>
                          <w:top w:w="39" w:type="dxa"/>
                          <w:left w:w="39" w:type="dxa"/>
                          <w:bottom w:w="39" w:type="dxa"/>
                          <w:right w:w="39" w:type="dxa"/>
                        </w:tcMar>
                      </w:tcPr>
                      <w:p w14:paraId="5291BB28" w14:textId="77777777" w:rsidR="00894115" w:rsidRDefault="009300B9">
                        <w:pPr>
                          <w:spacing w:after="0" w:line="240" w:lineRule="auto"/>
                        </w:pPr>
                        <w:r>
                          <w:rPr>
                            <w:rFonts w:ascii="Arial" w:eastAsia="Arial" w:hAnsi="Arial"/>
                            <w:b/>
                            <w:color w:val="000000"/>
                            <w:sz w:val="16"/>
                          </w:rPr>
                          <w:t>23. What are the essential functions of this position?</w:t>
                        </w:r>
                      </w:p>
                    </w:tc>
                  </w:tr>
                </w:tbl>
                <w:p w14:paraId="2F52EF92" w14:textId="77777777" w:rsidR="00894115" w:rsidRDefault="00894115">
                  <w:pPr>
                    <w:spacing w:after="0" w:line="240" w:lineRule="auto"/>
                  </w:pPr>
                </w:p>
              </w:tc>
            </w:tr>
            <w:tr w:rsidR="00894115" w14:paraId="1FD00663" w14:textId="77777777">
              <w:trPr>
                <w:trHeight w:val="80"/>
              </w:trPr>
              <w:tc>
                <w:tcPr>
                  <w:tcW w:w="0" w:type="dxa"/>
                  <w:tcBorders>
                    <w:left w:val="single" w:sz="15" w:space="0" w:color="000000"/>
                  </w:tcBorders>
                </w:tcPr>
                <w:p w14:paraId="34685C6D" w14:textId="77777777" w:rsidR="00894115" w:rsidRDefault="00894115">
                  <w:pPr>
                    <w:pStyle w:val="EmptyCellLayoutStyle"/>
                    <w:spacing w:after="0" w:line="240" w:lineRule="auto"/>
                  </w:pPr>
                </w:p>
              </w:tc>
              <w:tc>
                <w:tcPr>
                  <w:tcW w:w="11159" w:type="dxa"/>
                  <w:tcBorders>
                    <w:right w:val="single" w:sz="15" w:space="0" w:color="000000"/>
                  </w:tcBorders>
                </w:tcPr>
                <w:p w14:paraId="22AE9D2A" w14:textId="77777777" w:rsidR="00894115" w:rsidRDefault="00894115">
                  <w:pPr>
                    <w:pStyle w:val="EmptyCellLayoutStyle"/>
                    <w:spacing w:after="0" w:line="240" w:lineRule="auto"/>
                  </w:pPr>
                </w:p>
              </w:tc>
            </w:tr>
            <w:tr w:rsidR="00894115" w14:paraId="4990151A" w14:textId="77777777">
              <w:trPr>
                <w:trHeight w:val="290"/>
              </w:trPr>
              <w:tc>
                <w:tcPr>
                  <w:tcW w:w="0" w:type="dxa"/>
                  <w:tcBorders>
                    <w:left w:val="single" w:sz="15" w:space="0" w:color="000000"/>
                    <w:bottom w:val="single" w:sz="15" w:space="0" w:color="000000"/>
                  </w:tcBorders>
                </w:tcPr>
                <w:p w14:paraId="0A91CB4D" w14:textId="77777777" w:rsidR="00894115" w:rsidRDefault="0089411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96"/>
                  </w:tblGrid>
                  <w:tr w:rsidR="00894115" w14:paraId="7D3879CF" w14:textId="77777777">
                    <w:trPr>
                      <w:trHeight w:val="212"/>
                    </w:trPr>
                    <w:tc>
                      <w:tcPr>
                        <w:tcW w:w="11160" w:type="dxa"/>
                        <w:tcBorders>
                          <w:top w:val="nil"/>
                          <w:left w:val="nil"/>
                          <w:bottom w:val="nil"/>
                          <w:right w:val="nil"/>
                        </w:tcBorders>
                        <w:tcMar>
                          <w:top w:w="39" w:type="dxa"/>
                          <w:left w:w="39" w:type="dxa"/>
                          <w:bottom w:w="39" w:type="dxa"/>
                          <w:right w:w="39" w:type="dxa"/>
                        </w:tcMar>
                      </w:tcPr>
                      <w:p w14:paraId="1630F974" w14:textId="77777777" w:rsidR="00894115" w:rsidRPr="00500148" w:rsidRDefault="009300B9">
                        <w:pPr>
                          <w:spacing w:before="199" w:after="199" w:line="240" w:lineRule="auto"/>
                          <w:rPr>
                            <w:sz w:val="22"/>
                            <w:szCs w:val="22"/>
                          </w:rPr>
                        </w:pPr>
                        <w:r w:rsidRPr="00500148">
                          <w:rPr>
                            <w:rFonts w:ascii="Arial" w:eastAsia="Arial" w:hAnsi="Arial"/>
                            <w:color w:val="000000"/>
                            <w:sz w:val="22"/>
                            <w:szCs w:val="22"/>
                          </w:rPr>
                          <w:t xml:space="preserve">Execute and guide implementation of process improvements on high profile initiatives for assigned state agencies that have a high impact with client agencies  </w:t>
                        </w:r>
                      </w:p>
                      <w:p w14:paraId="6FDE9E9F" w14:textId="0398B467" w:rsidR="00894115" w:rsidRPr="00500148" w:rsidRDefault="009300B9">
                        <w:pPr>
                          <w:spacing w:after="199" w:line="240" w:lineRule="auto"/>
                          <w:rPr>
                            <w:sz w:val="22"/>
                            <w:szCs w:val="22"/>
                          </w:rPr>
                        </w:pPr>
                        <w:r w:rsidRPr="00500148">
                          <w:rPr>
                            <w:rFonts w:ascii="Arial" w:eastAsia="Arial" w:hAnsi="Arial"/>
                            <w:color w:val="000000"/>
                            <w:sz w:val="22"/>
                            <w:szCs w:val="22"/>
                          </w:rPr>
                          <w:t xml:space="preserve">Serve as a project manager for special projects related to the Office of </w:t>
                        </w:r>
                        <w:r w:rsidR="004579DA" w:rsidRPr="00500148">
                          <w:rPr>
                            <w:rFonts w:ascii="Arial" w:eastAsia="Arial" w:hAnsi="Arial"/>
                            <w:color w:val="000000"/>
                            <w:sz w:val="22"/>
                            <w:szCs w:val="22"/>
                          </w:rPr>
                          <w:t>Continuous Improvement</w:t>
                        </w:r>
                        <w:r w:rsidRPr="00500148">
                          <w:rPr>
                            <w:rFonts w:ascii="Arial" w:eastAsia="Arial" w:hAnsi="Arial"/>
                            <w:color w:val="000000"/>
                            <w:sz w:val="22"/>
                            <w:szCs w:val="22"/>
                          </w:rPr>
                          <w:t xml:space="preserve"> or executive initiatives. </w:t>
                        </w:r>
                      </w:p>
                      <w:p w14:paraId="4A781E8A" w14:textId="77777777" w:rsidR="00894115" w:rsidRDefault="009300B9">
                        <w:pPr>
                          <w:spacing w:after="0" w:line="240" w:lineRule="auto"/>
                        </w:pPr>
                        <w:r>
                          <w:rPr>
                            <w:rFonts w:ascii="Arial" w:eastAsia="Arial" w:hAnsi="Arial"/>
                            <w:color w:val="000000"/>
                          </w:rPr>
                          <w:br/>
                        </w:r>
                      </w:p>
                    </w:tc>
                  </w:tr>
                </w:tbl>
                <w:p w14:paraId="7AA5E6B1" w14:textId="77777777" w:rsidR="00894115" w:rsidRDefault="00894115">
                  <w:pPr>
                    <w:spacing w:after="0" w:line="240" w:lineRule="auto"/>
                  </w:pPr>
                </w:p>
              </w:tc>
            </w:tr>
          </w:tbl>
          <w:p w14:paraId="37866994" w14:textId="77777777" w:rsidR="00894115" w:rsidRDefault="00894115">
            <w:pPr>
              <w:spacing w:after="0" w:line="240" w:lineRule="auto"/>
            </w:pPr>
          </w:p>
        </w:tc>
        <w:tc>
          <w:tcPr>
            <w:tcW w:w="179" w:type="dxa"/>
          </w:tcPr>
          <w:p w14:paraId="7B872529" w14:textId="77777777" w:rsidR="00894115" w:rsidRDefault="00894115">
            <w:pPr>
              <w:pStyle w:val="EmptyCellLayoutStyle"/>
              <w:spacing w:after="0" w:line="240" w:lineRule="auto"/>
            </w:pPr>
          </w:p>
        </w:tc>
      </w:tr>
      <w:tr w:rsidR="00894115" w14:paraId="2B6247A5" w14:textId="77777777">
        <w:trPr>
          <w:trHeight w:val="99"/>
        </w:trPr>
        <w:tc>
          <w:tcPr>
            <w:tcW w:w="179" w:type="dxa"/>
          </w:tcPr>
          <w:p w14:paraId="23BCD3C3" w14:textId="77777777" w:rsidR="00894115" w:rsidRDefault="00894115">
            <w:pPr>
              <w:pStyle w:val="EmptyCellLayoutStyle"/>
              <w:spacing w:after="0" w:line="240" w:lineRule="auto"/>
            </w:pPr>
          </w:p>
        </w:tc>
        <w:tc>
          <w:tcPr>
            <w:tcW w:w="0" w:type="dxa"/>
          </w:tcPr>
          <w:p w14:paraId="1E14B868" w14:textId="77777777" w:rsidR="00894115" w:rsidRDefault="00894115">
            <w:pPr>
              <w:pStyle w:val="EmptyCellLayoutStyle"/>
              <w:spacing w:after="0" w:line="240" w:lineRule="auto"/>
            </w:pPr>
          </w:p>
        </w:tc>
        <w:tc>
          <w:tcPr>
            <w:tcW w:w="0" w:type="dxa"/>
          </w:tcPr>
          <w:p w14:paraId="1BF33C15" w14:textId="77777777" w:rsidR="00894115" w:rsidRDefault="00894115">
            <w:pPr>
              <w:pStyle w:val="EmptyCellLayoutStyle"/>
              <w:spacing w:after="0" w:line="240" w:lineRule="auto"/>
            </w:pPr>
          </w:p>
        </w:tc>
        <w:tc>
          <w:tcPr>
            <w:tcW w:w="0" w:type="dxa"/>
          </w:tcPr>
          <w:p w14:paraId="5D54C459" w14:textId="77777777" w:rsidR="00894115" w:rsidRDefault="00894115">
            <w:pPr>
              <w:pStyle w:val="EmptyCellLayoutStyle"/>
              <w:spacing w:after="0" w:line="240" w:lineRule="auto"/>
            </w:pPr>
          </w:p>
        </w:tc>
        <w:tc>
          <w:tcPr>
            <w:tcW w:w="0" w:type="dxa"/>
          </w:tcPr>
          <w:p w14:paraId="17FD788E" w14:textId="77777777" w:rsidR="00894115" w:rsidRDefault="00894115">
            <w:pPr>
              <w:pStyle w:val="EmptyCellLayoutStyle"/>
              <w:spacing w:after="0" w:line="240" w:lineRule="auto"/>
            </w:pPr>
          </w:p>
        </w:tc>
        <w:tc>
          <w:tcPr>
            <w:tcW w:w="0" w:type="dxa"/>
          </w:tcPr>
          <w:p w14:paraId="72069A7A" w14:textId="77777777" w:rsidR="00894115" w:rsidRDefault="00894115">
            <w:pPr>
              <w:pStyle w:val="EmptyCellLayoutStyle"/>
              <w:spacing w:after="0" w:line="240" w:lineRule="auto"/>
            </w:pPr>
          </w:p>
        </w:tc>
        <w:tc>
          <w:tcPr>
            <w:tcW w:w="0" w:type="dxa"/>
          </w:tcPr>
          <w:p w14:paraId="026131AF" w14:textId="77777777" w:rsidR="00894115" w:rsidRDefault="00894115">
            <w:pPr>
              <w:pStyle w:val="EmptyCellLayoutStyle"/>
              <w:spacing w:after="0" w:line="240" w:lineRule="auto"/>
            </w:pPr>
          </w:p>
        </w:tc>
        <w:tc>
          <w:tcPr>
            <w:tcW w:w="2505" w:type="dxa"/>
          </w:tcPr>
          <w:p w14:paraId="65BBC7AF" w14:textId="77777777" w:rsidR="00894115" w:rsidRDefault="00894115">
            <w:pPr>
              <w:pStyle w:val="EmptyCellLayoutStyle"/>
              <w:spacing w:after="0" w:line="240" w:lineRule="auto"/>
            </w:pPr>
          </w:p>
        </w:tc>
        <w:tc>
          <w:tcPr>
            <w:tcW w:w="6120" w:type="dxa"/>
          </w:tcPr>
          <w:p w14:paraId="6FE87EDB" w14:textId="77777777" w:rsidR="00894115" w:rsidRDefault="00894115">
            <w:pPr>
              <w:pStyle w:val="EmptyCellLayoutStyle"/>
              <w:spacing w:after="0" w:line="240" w:lineRule="auto"/>
            </w:pPr>
          </w:p>
        </w:tc>
        <w:tc>
          <w:tcPr>
            <w:tcW w:w="2534" w:type="dxa"/>
          </w:tcPr>
          <w:p w14:paraId="4557992F" w14:textId="77777777" w:rsidR="00894115" w:rsidRDefault="00894115">
            <w:pPr>
              <w:pStyle w:val="EmptyCellLayoutStyle"/>
              <w:spacing w:after="0" w:line="240" w:lineRule="auto"/>
            </w:pPr>
          </w:p>
        </w:tc>
        <w:tc>
          <w:tcPr>
            <w:tcW w:w="179" w:type="dxa"/>
          </w:tcPr>
          <w:p w14:paraId="4C9C8334" w14:textId="77777777" w:rsidR="00894115" w:rsidRDefault="00894115">
            <w:pPr>
              <w:pStyle w:val="EmptyCellLayoutStyle"/>
              <w:spacing w:after="0" w:line="240" w:lineRule="auto"/>
            </w:pPr>
          </w:p>
        </w:tc>
      </w:tr>
      <w:tr w:rsidR="004579DA" w14:paraId="7CC94ED4" w14:textId="77777777" w:rsidTr="004579DA">
        <w:tc>
          <w:tcPr>
            <w:tcW w:w="179" w:type="dxa"/>
          </w:tcPr>
          <w:p w14:paraId="7463520A" w14:textId="77777777" w:rsidR="00894115" w:rsidRDefault="00894115">
            <w:pPr>
              <w:pStyle w:val="EmptyCellLayoutStyle"/>
              <w:spacing w:after="0" w:line="240" w:lineRule="auto"/>
            </w:pPr>
          </w:p>
        </w:tc>
        <w:tc>
          <w:tcPr>
            <w:tcW w:w="0" w:type="dxa"/>
          </w:tcPr>
          <w:p w14:paraId="214F4651" w14:textId="77777777" w:rsidR="00894115" w:rsidRDefault="00894115">
            <w:pPr>
              <w:pStyle w:val="EmptyCellLayoutStyle"/>
              <w:spacing w:after="0" w:line="240" w:lineRule="auto"/>
            </w:pPr>
          </w:p>
        </w:tc>
        <w:tc>
          <w:tcPr>
            <w:tcW w:w="0" w:type="dxa"/>
          </w:tcPr>
          <w:p w14:paraId="79494E7D" w14:textId="77777777" w:rsidR="00894115" w:rsidRDefault="0089411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3"/>
            </w:tblGrid>
            <w:tr w:rsidR="004579DA" w14:paraId="2A86774B" w14:textId="77777777" w:rsidTr="004579DA">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91"/>
                  </w:tblGrid>
                  <w:tr w:rsidR="00894115" w14:paraId="36C82367" w14:textId="77777777">
                    <w:trPr>
                      <w:trHeight w:val="192"/>
                    </w:trPr>
                    <w:tc>
                      <w:tcPr>
                        <w:tcW w:w="11160" w:type="dxa"/>
                        <w:tcBorders>
                          <w:top w:val="nil"/>
                          <w:left w:val="nil"/>
                          <w:bottom w:val="nil"/>
                          <w:right w:val="nil"/>
                        </w:tcBorders>
                        <w:tcMar>
                          <w:top w:w="39" w:type="dxa"/>
                          <w:left w:w="39" w:type="dxa"/>
                          <w:bottom w:w="39" w:type="dxa"/>
                          <w:right w:w="39" w:type="dxa"/>
                        </w:tcMar>
                      </w:tcPr>
                      <w:p w14:paraId="0C55130A" w14:textId="77777777" w:rsidR="00894115" w:rsidRDefault="009300B9">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3702E5CF" w14:textId="77777777" w:rsidR="00894115" w:rsidRDefault="00894115">
                  <w:pPr>
                    <w:spacing w:after="0" w:line="240" w:lineRule="auto"/>
                  </w:pPr>
                </w:p>
              </w:tc>
            </w:tr>
            <w:tr w:rsidR="00894115" w14:paraId="192D6823" w14:textId="77777777">
              <w:trPr>
                <w:trHeight w:val="90"/>
              </w:trPr>
              <w:tc>
                <w:tcPr>
                  <w:tcW w:w="0" w:type="dxa"/>
                  <w:tcBorders>
                    <w:left w:val="single" w:sz="15" w:space="0" w:color="000000"/>
                  </w:tcBorders>
                </w:tcPr>
                <w:p w14:paraId="039B3551" w14:textId="77777777" w:rsidR="00894115" w:rsidRDefault="00894115">
                  <w:pPr>
                    <w:pStyle w:val="EmptyCellLayoutStyle"/>
                    <w:spacing w:after="0" w:line="240" w:lineRule="auto"/>
                  </w:pPr>
                </w:p>
              </w:tc>
              <w:tc>
                <w:tcPr>
                  <w:tcW w:w="11159" w:type="dxa"/>
                  <w:tcBorders>
                    <w:right w:val="single" w:sz="15" w:space="0" w:color="000000"/>
                  </w:tcBorders>
                </w:tcPr>
                <w:p w14:paraId="74591953" w14:textId="77777777" w:rsidR="00894115" w:rsidRDefault="00894115">
                  <w:pPr>
                    <w:pStyle w:val="EmptyCellLayoutStyle"/>
                    <w:spacing w:after="0" w:line="240" w:lineRule="auto"/>
                  </w:pPr>
                </w:p>
              </w:tc>
            </w:tr>
            <w:tr w:rsidR="00894115" w14:paraId="1423080E" w14:textId="77777777">
              <w:trPr>
                <w:trHeight w:val="290"/>
              </w:trPr>
              <w:tc>
                <w:tcPr>
                  <w:tcW w:w="0" w:type="dxa"/>
                  <w:tcBorders>
                    <w:left w:val="single" w:sz="15" w:space="0" w:color="000000"/>
                    <w:bottom w:val="single" w:sz="15" w:space="0" w:color="000000"/>
                  </w:tcBorders>
                </w:tcPr>
                <w:p w14:paraId="7E00B83D" w14:textId="77777777" w:rsidR="00894115" w:rsidRDefault="0089411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4"/>
                  </w:tblGrid>
                  <w:tr w:rsidR="00894115" w14:paraId="7A452930" w14:textId="77777777">
                    <w:trPr>
                      <w:trHeight w:val="212"/>
                    </w:trPr>
                    <w:tc>
                      <w:tcPr>
                        <w:tcW w:w="11160" w:type="dxa"/>
                        <w:tcBorders>
                          <w:top w:val="nil"/>
                          <w:left w:val="nil"/>
                          <w:bottom w:val="nil"/>
                          <w:right w:val="nil"/>
                        </w:tcBorders>
                        <w:tcMar>
                          <w:top w:w="39" w:type="dxa"/>
                          <w:left w:w="39" w:type="dxa"/>
                          <w:bottom w:w="39" w:type="dxa"/>
                          <w:right w:w="39" w:type="dxa"/>
                        </w:tcMar>
                      </w:tcPr>
                      <w:p w14:paraId="7CA8FED5" w14:textId="17A5DF26" w:rsidR="00894115" w:rsidRPr="004579DA" w:rsidRDefault="004579DA">
                        <w:pPr>
                          <w:spacing w:after="0" w:line="240" w:lineRule="auto"/>
                          <w:rPr>
                            <w:rFonts w:ascii="Arial" w:hAnsi="Arial" w:cs="Arial"/>
                            <w:sz w:val="24"/>
                            <w:szCs w:val="24"/>
                          </w:rPr>
                        </w:pPr>
                        <w:r w:rsidRPr="004579DA">
                          <w:rPr>
                            <w:rFonts w:ascii="Arial" w:hAnsi="Arial" w:cs="Arial"/>
                            <w:sz w:val="24"/>
                            <w:szCs w:val="24"/>
                          </w:rPr>
                          <w:t>No changes to duties.</w:t>
                        </w:r>
                      </w:p>
                    </w:tc>
                  </w:tr>
                </w:tbl>
                <w:p w14:paraId="4A4A015C" w14:textId="77777777" w:rsidR="00894115" w:rsidRDefault="00894115">
                  <w:pPr>
                    <w:spacing w:after="0" w:line="240" w:lineRule="auto"/>
                  </w:pPr>
                </w:p>
              </w:tc>
            </w:tr>
          </w:tbl>
          <w:p w14:paraId="1EF8CE90" w14:textId="77777777" w:rsidR="00894115" w:rsidRDefault="00894115">
            <w:pPr>
              <w:spacing w:after="0" w:line="240" w:lineRule="auto"/>
            </w:pPr>
          </w:p>
        </w:tc>
        <w:tc>
          <w:tcPr>
            <w:tcW w:w="179" w:type="dxa"/>
          </w:tcPr>
          <w:p w14:paraId="3A4ED189" w14:textId="77777777" w:rsidR="00894115" w:rsidRDefault="00894115">
            <w:pPr>
              <w:pStyle w:val="EmptyCellLayoutStyle"/>
              <w:spacing w:after="0" w:line="240" w:lineRule="auto"/>
            </w:pPr>
          </w:p>
        </w:tc>
      </w:tr>
      <w:tr w:rsidR="00894115" w14:paraId="0AC32343" w14:textId="77777777">
        <w:trPr>
          <w:trHeight w:val="100"/>
        </w:trPr>
        <w:tc>
          <w:tcPr>
            <w:tcW w:w="179" w:type="dxa"/>
          </w:tcPr>
          <w:p w14:paraId="51E227F4" w14:textId="77777777" w:rsidR="00894115" w:rsidRDefault="00894115">
            <w:pPr>
              <w:pStyle w:val="EmptyCellLayoutStyle"/>
              <w:spacing w:after="0" w:line="240" w:lineRule="auto"/>
            </w:pPr>
          </w:p>
        </w:tc>
        <w:tc>
          <w:tcPr>
            <w:tcW w:w="0" w:type="dxa"/>
          </w:tcPr>
          <w:p w14:paraId="6C23AF1A" w14:textId="77777777" w:rsidR="00894115" w:rsidRDefault="00894115">
            <w:pPr>
              <w:pStyle w:val="EmptyCellLayoutStyle"/>
              <w:spacing w:after="0" w:line="240" w:lineRule="auto"/>
            </w:pPr>
          </w:p>
        </w:tc>
        <w:tc>
          <w:tcPr>
            <w:tcW w:w="0" w:type="dxa"/>
          </w:tcPr>
          <w:p w14:paraId="30017521" w14:textId="77777777" w:rsidR="00894115" w:rsidRDefault="00894115">
            <w:pPr>
              <w:pStyle w:val="EmptyCellLayoutStyle"/>
              <w:spacing w:after="0" w:line="240" w:lineRule="auto"/>
            </w:pPr>
          </w:p>
        </w:tc>
        <w:tc>
          <w:tcPr>
            <w:tcW w:w="0" w:type="dxa"/>
          </w:tcPr>
          <w:p w14:paraId="42F7300E" w14:textId="77777777" w:rsidR="00894115" w:rsidRDefault="00894115">
            <w:pPr>
              <w:pStyle w:val="EmptyCellLayoutStyle"/>
              <w:spacing w:after="0" w:line="240" w:lineRule="auto"/>
            </w:pPr>
          </w:p>
        </w:tc>
        <w:tc>
          <w:tcPr>
            <w:tcW w:w="0" w:type="dxa"/>
          </w:tcPr>
          <w:p w14:paraId="1FFB645A" w14:textId="77777777" w:rsidR="00894115" w:rsidRDefault="00894115">
            <w:pPr>
              <w:pStyle w:val="EmptyCellLayoutStyle"/>
              <w:spacing w:after="0" w:line="240" w:lineRule="auto"/>
            </w:pPr>
          </w:p>
        </w:tc>
        <w:tc>
          <w:tcPr>
            <w:tcW w:w="0" w:type="dxa"/>
          </w:tcPr>
          <w:p w14:paraId="0A458D51" w14:textId="77777777" w:rsidR="00894115" w:rsidRDefault="00894115">
            <w:pPr>
              <w:pStyle w:val="EmptyCellLayoutStyle"/>
              <w:spacing w:after="0" w:line="240" w:lineRule="auto"/>
            </w:pPr>
          </w:p>
        </w:tc>
        <w:tc>
          <w:tcPr>
            <w:tcW w:w="0" w:type="dxa"/>
          </w:tcPr>
          <w:p w14:paraId="294B0DE1" w14:textId="77777777" w:rsidR="00894115" w:rsidRDefault="00894115">
            <w:pPr>
              <w:pStyle w:val="EmptyCellLayoutStyle"/>
              <w:spacing w:after="0" w:line="240" w:lineRule="auto"/>
            </w:pPr>
          </w:p>
        </w:tc>
        <w:tc>
          <w:tcPr>
            <w:tcW w:w="2505" w:type="dxa"/>
          </w:tcPr>
          <w:p w14:paraId="3F604615" w14:textId="77777777" w:rsidR="00894115" w:rsidRDefault="00894115">
            <w:pPr>
              <w:pStyle w:val="EmptyCellLayoutStyle"/>
              <w:spacing w:after="0" w:line="240" w:lineRule="auto"/>
            </w:pPr>
          </w:p>
        </w:tc>
        <w:tc>
          <w:tcPr>
            <w:tcW w:w="6120" w:type="dxa"/>
          </w:tcPr>
          <w:p w14:paraId="6B6D6932" w14:textId="77777777" w:rsidR="00894115" w:rsidRDefault="00894115">
            <w:pPr>
              <w:pStyle w:val="EmptyCellLayoutStyle"/>
              <w:spacing w:after="0" w:line="240" w:lineRule="auto"/>
            </w:pPr>
          </w:p>
        </w:tc>
        <w:tc>
          <w:tcPr>
            <w:tcW w:w="2534" w:type="dxa"/>
          </w:tcPr>
          <w:p w14:paraId="5F698DA3" w14:textId="77777777" w:rsidR="00894115" w:rsidRDefault="00894115">
            <w:pPr>
              <w:pStyle w:val="EmptyCellLayoutStyle"/>
              <w:spacing w:after="0" w:line="240" w:lineRule="auto"/>
            </w:pPr>
          </w:p>
        </w:tc>
        <w:tc>
          <w:tcPr>
            <w:tcW w:w="179" w:type="dxa"/>
          </w:tcPr>
          <w:p w14:paraId="6F6B8466" w14:textId="77777777" w:rsidR="00894115" w:rsidRDefault="00894115">
            <w:pPr>
              <w:pStyle w:val="EmptyCellLayoutStyle"/>
              <w:spacing w:after="0" w:line="240" w:lineRule="auto"/>
            </w:pPr>
          </w:p>
        </w:tc>
      </w:tr>
      <w:tr w:rsidR="004579DA" w14:paraId="7ED6C383" w14:textId="77777777" w:rsidTr="004579DA">
        <w:tc>
          <w:tcPr>
            <w:tcW w:w="179" w:type="dxa"/>
          </w:tcPr>
          <w:p w14:paraId="7B2C6B85" w14:textId="77777777" w:rsidR="00894115" w:rsidRDefault="00894115">
            <w:pPr>
              <w:pStyle w:val="EmptyCellLayoutStyle"/>
              <w:spacing w:after="0" w:line="240" w:lineRule="auto"/>
            </w:pPr>
          </w:p>
        </w:tc>
        <w:tc>
          <w:tcPr>
            <w:tcW w:w="0" w:type="dxa"/>
          </w:tcPr>
          <w:p w14:paraId="7225D7A2" w14:textId="77777777" w:rsidR="00894115" w:rsidRDefault="0089411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9"/>
            </w:tblGrid>
            <w:tr w:rsidR="004579DA" w14:paraId="012FEC30" w14:textId="77777777" w:rsidTr="004579DA">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97"/>
                  </w:tblGrid>
                  <w:tr w:rsidR="00894115" w14:paraId="74A0B25A" w14:textId="77777777">
                    <w:trPr>
                      <w:trHeight w:val="192"/>
                    </w:trPr>
                    <w:tc>
                      <w:tcPr>
                        <w:tcW w:w="11160" w:type="dxa"/>
                        <w:tcBorders>
                          <w:top w:val="nil"/>
                          <w:left w:val="nil"/>
                          <w:bottom w:val="nil"/>
                          <w:right w:val="nil"/>
                        </w:tcBorders>
                        <w:tcMar>
                          <w:top w:w="39" w:type="dxa"/>
                          <w:left w:w="39" w:type="dxa"/>
                          <w:bottom w:w="39" w:type="dxa"/>
                          <w:right w:w="39" w:type="dxa"/>
                        </w:tcMar>
                      </w:tcPr>
                      <w:p w14:paraId="30CE47AE" w14:textId="77777777" w:rsidR="00894115" w:rsidRDefault="009300B9">
                        <w:pPr>
                          <w:spacing w:after="0" w:line="240" w:lineRule="auto"/>
                        </w:pPr>
                        <w:r>
                          <w:rPr>
                            <w:rFonts w:ascii="Arial" w:eastAsia="Arial" w:hAnsi="Arial"/>
                            <w:b/>
                            <w:color w:val="000000"/>
                            <w:sz w:val="16"/>
                          </w:rPr>
                          <w:t>25. What is the function of the work area and how does this position fit into that function?</w:t>
                        </w:r>
                      </w:p>
                    </w:tc>
                  </w:tr>
                </w:tbl>
                <w:p w14:paraId="53E72639" w14:textId="77777777" w:rsidR="00894115" w:rsidRDefault="00894115">
                  <w:pPr>
                    <w:spacing w:after="0" w:line="240" w:lineRule="auto"/>
                  </w:pPr>
                </w:p>
              </w:tc>
            </w:tr>
            <w:tr w:rsidR="00894115" w14:paraId="22E94005" w14:textId="77777777">
              <w:trPr>
                <w:trHeight w:val="80"/>
              </w:trPr>
              <w:tc>
                <w:tcPr>
                  <w:tcW w:w="0" w:type="dxa"/>
                  <w:tcBorders>
                    <w:left w:val="single" w:sz="15" w:space="0" w:color="000000"/>
                  </w:tcBorders>
                </w:tcPr>
                <w:p w14:paraId="2684B00D" w14:textId="77777777" w:rsidR="00894115" w:rsidRDefault="00894115">
                  <w:pPr>
                    <w:pStyle w:val="EmptyCellLayoutStyle"/>
                    <w:spacing w:after="0" w:line="240" w:lineRule="auto"/>
                  </w:pPr>
                </w:p>
              </w:tc>
              <w:tc>
                <w:tcPr>
                  <w:tcW w:w="11159" w:type="dxa"/>
                  <w:tcBorders>
                    <w:right w:val="single" w:sz="15" w:space="0" w:color="000000"/>
                  </w:tcBorders>
                </w:tcPr>
                <w:p w14:paraId="4B62A88E" w14:textId="77777777" w:rsidR="00894115" w:rsidRDefault="00894115">
                  <w:pPr>
                    <w:pStyle w:val="EmptyCellLayoutStyle"/>
                    <w:spacing w:after="0" w:line="240" w:lineRule="auto"/>
                  </w:pPr>
                </w:p>
              </w:tc>
            </w:tr>
            <w:tr w:rsidR="00894115" w14:paraId="067992E5" w14:textId="77777777">
              <w:trPr>
                <w:trHeight w:val="290"/>
              </w:trPr>
              <w:tc>
                <w:tcPr>
                  <w:tcW w:w="0" w:type="dxa"/>
                  <w:tcBorders>
                    <w:left w:val="single" w:sz="15" w:space="0" w:color="000000"/>
                    <w:bottom w:val="single" w:sz="15" w:space="0" w:color="000000"/>
                  </w:tcBorders>
                </w:tcPr>
                <w:p w14:paraId="6949B550" w14:textId="77777777" w:rsidR="00894115" w:rsidRDefault="0089411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90"/>
                  </w:tblGrid>
                  <w:tr w:rsidR="00894115" w14:paraId="4772DCCF" w14:textId="77777777">
                    <w:trPr>
                      <w:trHeight w:val="212"/>
                    </w:trPr>
                    <w:tc>
                      <w:tcPr>
                        <w:tcW w:w="11160" w:type="dxa"/>
                        <w:tcBorders>
                          <w:top w:val="nil"/>
                          <w:left w:val="nil"/>
                          <w:bottom w:val="nil"/>
                          <w:right w:val="nil"/>
                        </w:tcBorders>
                        <w:tcMar>
                          <w:top w:w="39" w:type="dxa"/>
                          <w:left w:w="39" w:type="dxa"/>
                          <w:bottom w:w="39" w:type="dxa"/>
                          <w:right w:w="39" w:type="dxa"/>
                        </w:tcMar>
                      </w:tcPr>
                      <w:p w14:paraId="4BBDB26D" w14:textId="0E428F15" w:rsidR="00894115" w:rsidRPr="00500148" w:rsidRDefault="009300B9">
                        <w:pPr>
                          <w:spacing w:after="0" w:line="240" w:lineRule="auto"/>
                          <w:rPr>
                            <w:sz w:val="22"/>
                            <w:szCs w:val="22"/>
                          </w:rPr>
                        </w:pPr>
                        <w:r w:rsidRPr="00500148">
                          <w:rPr>
                            <w:rFonts w:ascii="Arial" w:eastAsia="Arial" w:hAnsi="Arial"/>
                            <w:color w:val="000000"/>
                            <w:sz w:val="22"/>
                            <w:szCs w:val="22"/>
                          </w:rPr>
                          <w:t xml:space="preserve">The Office of </w:t>
                        </w:r>
                        <w:r w:rsidR="004579DA" w:rsidRPr="00500148">
                          <w:rPr>
                            <w:rFonts w:ascii="Arial" w:eastAsia="Arial" w:hAnsi="Arial"/>
                            <w:color w:val="000000"/>
                            <w:sz w:val="22"/>
                            <w:szCs w:val="22"/>
                          </w:rPr>
                          <w:t>Continuous Improvement</w:t>
                        </w:r>
                        <w:r w:rsidRPr="00500148">
                          <w:rPr>
                            <w:rFonts w:ascii="Arial" w:eastAsia="Arial" w:hAnsi="Arial"/>
                            <w:color w:val="000000"/>
                            <w:sz w:val="22"/>
                            <w:szCs w:val="22"/>
                          </w:rPr>
                          <w:t xml:space="preserve"> is responsible for the development and delivery of process improvement projects for all State agencies, statewide training of all State employees on lean principles and tools, and design of the State of Michigan’s Lean Process Improvement methodology. This position serves as an expert on process improvement efforts that result in statewide impact and departmentwide impact for assigned agencies. </w:t>
                        </w:r>
                        <w:r w:rsidRPr="00500148">
                          <w:rPr>
                            <w:rFonts w:ascii="Arial" w:eastAsia="Arial" w:hAnsi="Arial"/>
                            <w:color w:val="000000"/>
                            <w:sz w:val="22"/>
                            <w:szCs w:val="22"/>
                          </w:rPr>
                          <w:br/>
                        </w:r>
                      </w:p>
                    </w:tc>
                  </w:tr>
                </w:tbl>
                <w:p w14:paraId="1C8DC98B" w14:textId="77777777" w:rsidR="00894115" w:rsidRDefault="00894115">
                  <w:pPr>
                    <w:spacing w:after="0" w:line="240" w:lineRule="auto"/>
                  </w:pPr>
                </w:p>
              </w:tc>
            </w:tr>
          </w:tbl>
          <w:p w14:paraId="010513EB" w14:textId="77777777" w:rsidR="00894115" w:rsidRDefault="00894115">
            <w:pPr>
              <w:spacing w:after="0" w:line="240" w:lineRule="auto"/>
            </w:pPr>
          </w:p>
        </w:tc>
        <w:tc>
          <w:tcPr>
            <w:tcW w:w="179" w:type="dxa"/>
          </w:tcPr>
          <w:p w14:paraId="170390CD" w14:textId="77777777" w:rsidR="00894115" w:rsidRDefault="00894115">
            <w:pPr>
              <w:pStyle w:val="EmptyCellLayoutStyle"/>
              <w:spacing w:after="0" w:line="240" w:lineRule="auto"/>
            </w:pPr>
          </w:p>
        </w:tc>
      </w:tr>
      <w:tr w:rsidR="00894115" w14:paraId="6E19AE25" w14:textId="77777777">
        <w:trPr>
          <w:trHeight w:val="120"/>
        </w:trPr>
        <w:tc>
          <w:tcPr>
            <w:tcW w:w="179" w:type="dxa"/>
          </w:tcPr>
          <w:p w14:paraId="10177DE4" w14:textId="77777777" w:rsidR="00894115" w:rsidRDefault="00894115">
            <w:pPr>
              <w:pStyle w:val="EmptyCellLayoutStyle"/>
              <w:spacing w:after="0" w:line="240" w:lineRule="auto"/>
            </w:pPr>
          </w:p>
        </w:tc>
        <w:tc>
          <w:tcPr>
            <w:tcW w:w="0" w:type="dxa"/>
          </w:tcPr>
          <w:p w14:paraId="70454CB2" w14:textId="77777777" w:rsidR="00894115" w:rsidRDefault="00894115">
            <w:pPr>
              <w:pStyle w:val="EmptyCellLayoutStyle"/>
              <w:spacing w:after="0" w:line="240" w:lineRule="auto"/>
            </w:pPr>
          </w:p>
        </w:tc>
        <w:tc>
          <w:tcPr>
            <w:tcW w:w="0" w:type="dxa"/>
          </w:tcPr>
          <w:p w14:paraId="2D9C43B3" w14:textId="77777777" w:rsidR="00894115" w:rsidRDefault="00894115">
            <w:pPr>
              <w:pStyle w:val="EmptyCellLayoutStyle"/>
              <w:spacing w:after="0" w:line="240" w:lineRule="auto"/>
            </w:pPr>
          </w:p>
        </w:tc>
        <w:tc>
          <w:tcPr>
            <w:tcW w:w="0" w:type="dxa"/>
          </w:tcPr>
          <w:p w14:paraId="5EDDE764" w14:textId="77777777" w:rsidR="00894115" w:rsidRDefault="00894115">
            <w:pPr>
              <w:pStyle w:val="EmptyCellLayoutStyle"/>
              <w:spacing w:after="0" w:line="240" w:lineRule="auto"/>
            </w:pPr>
          </w:p>
        </w:tc>
        <w:tc>
          <w:tcPr>
            <w:tcW w:w="0" w:type="dxa"/>
          </w:tcPr>
          <w:p w14:paraId="0202DE78" w14:textId="77777777" w:rsidR="00894115" w:rsidRDefault="00894115">
            <w:pPr>
              <w:pStyle w:val="EmptyCellLayoutStyle"/>
              <w:spacing w:after="0" w:line="240" w:lineRule="auto"/>
            </w:pPr>
          </w:p>
        </w:tc>
        <w:tc>
          <w:tcPr>
            <w:tcW w:w="0" w:type="dxa"/>
          </w:tcPr>
          <w:p w14:paraId="431D4DBA" w14:textId="77777777" w:rsidR="00894115" w:rsidRDefault="00894115">
            <w:pPr>
              <w:pStyle w:val="EmptyCellLayoutStyle"/>
              <w:spacing w:after="0" w:line="240" w:lineRule="auto"/>
            </w:pPr>
          </w:p>
        </w:tc>
        <w:tc>
          <w:tcPr>
            <w:tcW w:w="0" w:type="dxa"/>
          </w:tcPr>
          <w:p w14:paraId="563BB1E3" w14:textId="77777777" w:rsidR="00894115" w:rsidRDefault="00894115">
            <w:pPr>
              <w:pStyle w:val="EmptyCellLayoutStyle"/>
              <w:spacing w:after="0" w:line="240" w:lineRule="auto"/>
            </w:pPr>
          </w:p>
        </w:tc>
        <w:tc>
          <w:tcPr>
            <w:tcW w:w="2505" w:type="dxa"/>
          </w:tcPr>
          <w:p w14:paraId="4B242FB9" w14:textId="77777777" w:rsidR="00894115" w:rsidRDefault="00894115">
            <w:pPr>
              <w:pStyle w:val="EmptyCellLayoutStyle"/>
              <w:spacing w:after="0" w:line="240" w:lineRule="auto"/>
            </w:pPr>
          </w:p>
        </w:tc>
        <w:tc>
          <w:tcPr>
            <w:tcW w:w="6120" w:type="dxa"/>
          </w:tcPr>
          <w:p w14:paraId="4647B961" w14:textId="77777777" w:rsidR="00894115" w:rsidRDefault="00894115">
            <w:pPr>
              <w:pStyle w:val="EmptyCellLayoutStyle"/>
              <w:spacing w:after="0" w:line="240" w:lineRule="auto"/>
            </w:pPr>
          </w:p>
        </w:tc>
        <w:tc>
          <w:tcPr>
            <w:tcW w:w="2534" w:type="dxa"/>
          </w:tcPr>
          <w:p w14:paraId="489F8AAA" w14:textId="77777777" w:rsidR="00894115" w:rsidRDefault="00894115">
            <w:pPr>
              <w:pStyle w:val="EmptyCellLayoutStyle"/>
              <w:spacing w:after="0" w:line="240" w:lineRule="auto"/>
            </w:pPr>
          </w:p>
        </w:tc>
        <w:tc>
          <w:tcPr>
            <w:tcW w:w="179" w:type="dxa"/>
          </w:tcPr>
          <w:p w14:paraId="2B978017" w14:textId="77777777" w:rsidR="00894115" w:rsidRDefault="00894115">
            <w:pPr>
              <w:pStyle w:val="EmptyCellLayoutStyle"/>
              <w:spacing w:after="0" w:line="240" w:lineRule="auto"/>
            </w:pPr>
          </w:p>
        </w:tc>
      </w:tr>
      <w:tr w:rsidR="004579DA" w14:paraId="0C14F1A6" w14:textId="77777777" w:rsidTr="004579DA">
        <w:tc>
          <w:tcPr>
            <w:tcW w:w="179" w:type="dxa"/>
          </w:tcPr>
          <w:p w14:paraId="6A3ABFB1" w14:textId="77777777" w:rsidR="00894115" w:rsidRDefault="00894115">
            <w:pPr>
              <w:pStyle w:val="EmptyCellLayoutStyle"/>
              <w:spacing w:after="0" w:line="240" w:lineRule="auto"/>
            </w:pPr>
          </w:p>
        </w:tc>
        <w:tc>
          <w:tcPr>
            <w:tcW w:w="0" w:type="dxa"/>
          </w:tcPr>
          <w:p w14:paraId="6AD8EC0C" w14:textId="77777777" w:rsidR="00894115" w:rsidRDefault="0089411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5"/>
              <w:gridCol w:w="358"/>
              <w:gridCol w:w="7181"/>
              <w:gridCol w:w="180"/>
              <w:gridCol w:w="180"/>
            </w:tblGrid>
            <w:tr w:rsidR="004579DA" w14:paraId="25AD35D4" w14:textId="77777777" w:rsidTr="004579DA">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35"/>
                  </w:tblGrid>
                  <w:tr w:rsidR="00894115" w14:paraId="40213071" w14:textId="77777777">
                    <w:trPr>
                      <w:trHeight w:val="237"/>
                    </w:trPr>
                    <w:tc>
                      <w:tcPr>
                        <w:tcW w:w="10980" w:type="dxa"/>
                        <w:tcBorders>
                          <w:top w:val="nil"/>
                          <w:left w:val="nil"/>
                          <w:bottom w:val="nil"/>
                          <w:right w:val="nil"/>
                        </w:tcBorders>
                        <w:tcMar>
                          <w:top w:w="39" w:type="dxa"/>
                          <w:left w:w="39" w:type="dxa"/>
                          <w:bottom w:w="39" w:type="dxa"/>
                          <w:right w:w="39" w:type="dxa"/>
                        </w:tcMar>
                      </w:tcPr>
                      <w:p w14:paraId="1EE48724" w14:textId="77777777" w:rsidR="00894115" w:rsidRDefault="009300B9">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544C3A03" w14:textId="77777777" w:rsidR="00894115" w:rsidRDefault="00894115">
                  <w:pPr>
                    <w:spacing w:after="0" w:line="240" w:lineRule="auto"/>
                  </w:pPr>
                </w:p>
              </w:tc>
              <w:tc>
                <w:tcPr>
                  <w:tcW w:w="180" w:type="dxa"/>
                  <w:tcBorders>
                    <w:top w:val="single" w:sz="15" w:space="0" w:color="000000"/>
                    <w:right w:val="single" w:sz="15" w:space="0" w:color="000000"/>
                  </w:tcBorders>
                </w:tcPr>
                <w:p w14:paraId="4A2918E7" w14:textId="77777777" w:rsidR="00894115" w:rsidRDefault="00894115">
                  <w:pPr>
                    <w:pStyle w:val="EmptyCellLayoutStyle"/>
                    <w:spacing w:after="0" w:line="240" w:lineRule="auto"/>
                  </w:pPr>
                </w:p>
              </w:tc>
            </w:tr>
            <w:tr w:rsidR="00894115" w14:paraId="45E32E18" w14:textId="77777777">
              <w:trPr>
                <w:trHeight w:val="81"/>
              </w:trPr>
              <w:tc>
                <w:tcPr>
                  <w:tcW w:w="180" w:type="dxa"/>
                  <w:tcBorders>
                    <w:left w:val="single" w:sz="15" w:space="0" w:color="000000"/>
                  </w:tcBorders>
                </w:tcPr>
                <w:p w14:paraId="00F6CCAD" w14:textId="77777777" w:rsidR="00894115" w:rsidRDefault="00894115">
                  <w:pPr>
                    <w:pStyle w:val="EmptyCellLayoutStyle"/>
                    <w:spacing w:after="0" w:line="240" w:lineRule="auto"/>
                  </w:pPr>
                </w:p>
              </w:tc>
              <w:tc>
                <w:tcPr>
                  <w:tcW w:w="1080" w:type="dxa"/>
                </w:tcPr>
                <w:p w14:paraId="1716C757" w14:textId="77777777" w:rsidR="00894115" w:rsidRDefault="00894115">
                  <w:pPr>
                    <w:pStyle w:val="EmptyCellLayoutStyle"/>
                    <w:spacing w:after="0" w:line="240" w:lineRule="auto"/>
                  </w:pPr>
                </w:p>
              </w:tc>
              <w:tc>
                <w:tcPr>
                  <w:tcW w:w="1980" w:type="dxa"/>
                </w:tcPr>
                <w:p w14:paraId="5FEA1AD0" w14:textId="77777777" w:rsidR="00894115" w:rsidRDefault="00894115">
                  <w:pPr>
                    <w:pStyle w:val="EmptyCellLayoutStyle"/>
                    <w:spacing w:after="0" w:line="240" w:lineRule="auto"/>
                  </w:pPr>
                </w:p>
              </w:tc>
              <w:tc>
                <w:tcPr>
                  <w:tcW w:w="359" w:type="dxa"/>
                </w:tcPr>
                <w:p w14:paraId="33138A79" w14:textId="77777777" w:rsidR="00894115" w:rsidRDefault="00894115">
                  <w:pPr>
                    <w:pStyle w:val="EmptyCellLayoutStyle"/>
                    <w:spacing w:after="0" w:line="240" w:lineRule="auto"/>
                  </w:pPr>
                </w:p>
              </w:tc>
              <w:tc>
                <w:tcPr>
                  <w:tcW w:w="7200" w:type="dxa"/>
                </w:tcPr>
                <w:p w14:paraId="0FB40B24" w14:textId="77777777" w:rsidR="00894115" w:rsidRDefault="00894115">
                  <w:pPr>
                    <w:pStyle w:val="EmptyCellLayoutStyle"/>
                    <w:spacing w:after="0" w:line="240" w:lineRule="auto"/>
                  </w:pPr>
                </w:p>
              </w:tc>
              <w:tc>
                <w:tcPr>
                  <w:tcW w:w="180" w:type="dxa"/>
                </w:tcPr>
                <w:p w14:paraId="091C2CFD" w14:textId="77777777" w:rsidR="00894115" w:rsidRDefault="00894115">
                  <w:pPr>
                    <w:pStyle w:val="EmptyCellLayoutStyle"/>
                    <w:spacing w:after="0" w:line="240" w:lineRule="auto"/>
                  </w:pPr>
                </w:p>
              </w:tc>
              <w:tc>
                <w:tcPr>
                  <w:tcW w:w="180" w:type="dxa"/>
                  <w:tcBorders>
                    <w:right w:val="single" w:sz="15" w:space="0" w:color="000000"/>
                  </w:tcBorders>
                </w:tcPr>
                <w:p w14:paraId="18F68F46" w14:textId="77777777" w:rsidR="00894115" w:rsidRDefault="00894115">
                  <w:pPr>
                    <w:pStyle w:val="EmptyCellLayoutStyle"/>
                    <w:spacing w:after="0" w:line="240" w:lineRule="auto"/>
                  </w:pPr>
                </w:p>
              </w:tc>
            </w:tr>
            <w:tr w:rsidR="004579DA" w14:paraId="1EE985D5" w14:textId="77777777" w:rsidTr="004579DA">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894115" w14:paraId="4E2E4729" w14:textId="77777777">
                    <w:trPr>
                      <w:trHeight w:val="192"/>
                    </w:trPr>
                    <w:tc>
                      <w:tcPr>
                        <w:tcW w:w="1260" w:type="dxa"/>
                        <w:tcBorders>
                          <w:top w:val="nil"/>
                          <w:left w:val="nil"/>
                          <w:bottom w:val="nil"/>
                          <w:right w:val="nil"/>
                        </w:tcBorders>
                        <w:tcMar>
                          <w:top w:w="39" w:type="dxa"/>
                          <w:left w:w="39" w:type="dxa"/>
                          <w:bottom w:w="39" w:type="dxa"/>
                          <w:right w:w="39" w:type="dxa"/>
                        </w:tcMar>
                      </w:tcPr>
                      <w:p w14:paraId="376C3B5E" w14:textId="77777777" w:rsidR="00894115" w:rsidRDefault="009300B9">
                        <w:pPr>
                          <w:spacing w:after="0" w:line="240" w:lineRule="auto"/>
                        </w:pPr>
                        <w:r>
                          <w:rPr>
                            <w:rFonts w:ascii="Arial" w:eastAsia="Arial" w:hAnsi="Arial"/>
                            <w:b/>
                            <w:color w:val="000000"/>
                            <w:sz w:val="16"/>
                          </w:rPr>
                          <w:t>EDUCATION:</w:t>
                        </w:r>
                      </w:p>
                    </w:tc>
                  </w:tr>
                </w:tbl>
                <w:p w14:paraId="606CCAB5" w14:textId="77777777" w:rsidR="00894115" w:rsidRDefault="00894115">
                  <w:pPr>
                    <w:spacing w:after="0" w:line="240" w:lineRule="auto"/>
                  </w:pPr>
                </w:p>
              </w:tc>
              <w:tc>
                <w:tcPr>
                  <w:tcW w:w="1980" w:type="dxa"/>
                </w:tcPr>
                <w:p w14:paraId="25061E10" w14:textId="77777777" w:rsidR="00894115" w:rsidRDefault="00894115">
                  <w:pPr>
                    <w:pStyle w:val="EmptyCellLayoutStyle"/>
                    <w:spacing w:after="0" w:line="240" w:lineRule="auto"/>
                  </w:pPr>
                </w:p>
              </w:tc>
              <w:tc>
                <w:tcPr>
                  <w:tcW w:w="359" w:type="dxa"/>
                </w:tcPr>
                <w:p w14:paraId="76BC1EE8" w14:textId="77777777" w:rsidR="00894115" w:rsidRDefault="00894115">
                  <w:pPr>
                    <w:pStyle w:val="EmptyCellLayoutStyle"/>
                    <w:spacing w:after="0" w:line="240" w:lineRule="auto"/>
                  </w:pPr>
                </w:p>
              </w:tc>
              <w:tc>
                <w:tcPr>
                  <w:tcW w:w="7200" w:type="dxa"/>
                </w:tcPr>
                <w:p w14:paraId="29FA94FB" w14:textId="77777777" w:rsidR="00894115" w:rsidRDefault="00894115">
                  <w:pPr>
                    <w:pStyle w:val="EmptyCellLayoutStyle"/>
                    <w:spacing w:after="0" w:line="240" w:lineRule="auto"/>
                  </w:pPr>
                </w:p>
              </w:tc>
              <w:tc>
                <w:tcPr>
                  <w:tcW w:w="180" w:type="dxa"/>
                </w:tcPr>
                <w:p w14:paraId="0D322DD7" w14:textId="77777777" w:rsidR="00894115" w:rsidRDefault="00894115">
                  <w:pPr>
                    <w:pStyle w:val="EmptyCellLayoutStyle"/>
                    <w:spacing w:after="0" w:line="240" w:lineRule="auto"/>
                  </w:pPr>
                </w:p>
              </w:tc>
              <w:tc>
                <w:tcPr>
                  <w:tcW w:w="180" w:type="dxa"/>
                  <w:tcBorders>
                    <w:right w:val="single" w:sz="15" w:space="0" w:color="000000"/>
                  </w:tcBorders>
                </w:tcPr>
                <w:p w14:paraId="59153D9D" w14:textId="77777777" w:rsidR="00894115" w:rsidRDefault="00894115">
                  <w:pPr>
                    <w:pStyle w:val="EmptyCellLayoutStyle"/>
                    <w:spacing w:after="0" w:line="240" w:lineRule="auto"/>
                  </w:pPr>
                </w:p>
              </w:tc>
            </w:tr>
            <w:tr w:rsidR="00894115" w14:paraId="17893326" w14:textId="77777777">
              <w:trPr>
                <w:trHeight w:val="89"/>
              </w:trPr>
              <w:tc>
                <w:tcPr>
                  <w:tcW w:w="180" w:type="dxa"/>
                  <w:tcBorders>
                    <w:left w:val="single" w:sz="15" w:space="0" w:color="000000"/>
                  </w:tcBorders>
                </w:tcPr>
                <w:p w14:paraId="7FBFEF07" w14:textId="77777777" w:rsidR="00894115" w:rsidRDefault="00894115">
                  <w:pPr>
                    <w:pStyle w:val="EmptyCellLayoutStyle"/>
                    <w:spacing w:after="0" w:line="240" w:lineRule="auto"/>
                  </w:pPr>
                </w:p>
              </w:tc>
              <w:tc>
                <w:tcPr>
                  <w:tcW w:w="1080" w:type="dxa"/>
                </w:tcPr>
                <w:p w14:paraId="0141D7A8" w14:textId="77777777" w:rsidR="00894115" w:rsidRDefault="00894115">
                  <w:pPr>
                    <w:pStyle w:val="EmptyCellLayoutStyle"/>
                    <w:spacing w:after="0" w:line="240" w:lineRule="auto"/>
                  </w:pPr>
                </w:p>
              </w:tc>
              <w:tc>
                <w:tcPr>
                  <w:tcW w:w="1980" w:type="dxa"/>
                </w:tcPr>
                <w:p w14:paraId="55FB021A" w14:textId="77777777" w:rsidR="00894115" w:rsidRDefault="00894115">
                  <w:pPr>
                    <w:pStyle w:val="EmptyCellLayoutStyle"/>
                    <w:spacing w:after="0" w:line="240" w:lineRule="auto"/>
                  </w:pPr>
                </w:p>
              </w:tc>
              <w:tc>
                <w:tcPr>
                  <w:tcW w:w="359" w:type="dxa"/>
                </w:tcPr>
                <w:p w14:paraId="198C7086" w14:textId="77777777" w:rsidR="00894115" w:rsidRDefault="00894115">
                  <w:pPr>
                    <w:pStyle w:val="EmptyCellLayoutStyle"/>
                    <w:spacing w:after="0" w:line="240" w:lineRule="auto"/>
                  </w:pPr>
                </w:p>
              </w:tc>
              <w:tc>
                <w:tcPr>
                  <w:tcW w:w="7200" w:type="dxa"/>
                </w:tcPr>
                <w:p w14:paraId="3BC571C9" w14:textId="77777777" w:rsidR="00894115" w:rsidRDefault="00894115">
                  <w:pPr>
                    <w:pStyle w:val="EmptyCellLayoutStyle"/>
                    <w:spacing w:after="0" w:line="240" w:lineRule="auto"/>
                  </w:pPr>
                </w:p>
              </w:tc>
              <w:tc>
                <w:tcPr>
                  <w:tcW w:w="180" w:type="dxa"/>
                </w:tcPr>
                <w:p w14:paraId="20AB1333" w14:textId="77777777" w:rsidR="00894115" w:rsidRDefault="00894115">
                  <w:pPr>
                    <w:pStyle w:val="EmptyCellLayoutStyle"/>
                    <w:spacing w:after="0" w:line="240" w:lineRule="auto"/>
                  </w:pPr>
                </w:p>
              </w:tc>
              <w:tc>
                <w:tcPr>
                  <w:tcW w:w="180" w:type="dxa"/>
                  <w:tcBorders>
                    <w:right w:val="single" w:sz="15" w:space="0" w:color="000000"/>
                  </w:tcBorders>
                </w:tcPr>
                <w:p w14:paraId="5E0C4392" w14:textId="77777777" w:rsidR="00894115" w:rsidRDefault="00894115">
                  <w:pPr>
                    <w:pStyle w:val="EmptyCellLayoutStyle"/>
                    <w:spacing w:after="0" w:line="240" w:lineRule="auto"/>
                  </w:pPr>
                </w:p>
              </w:tc>
            </w:tr>
            <w:tr w:rsidR="004579DA" w14:paraId="56988E88" w14:textId="77777777" w:rsidTr="004579DA">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97"/>
                  </w:tblGrid>
                  <w:tr w:rsidR="00894115" w14:paraId="00A55AFE" w14:textId="77777777">
                    <w:trPr>
                      <w:trHeight w:val="212"/>
                    </w:trPr>
                    <w:tc>
                      <w:tcPr>
                        <w:tcW w:w="11160" w:type="dxa"/>
                        <w:tcBorders>
                          <w:top w:val="nil"/>
                          <w:left w:val="nil"/>
                          <w:bottom w:val="nil"/>
                          <w:right w:val="nil"/>
                        </w:tcBorders>
                        <w:tcMar>
                          <w:top w:w="39" w:type="dxa"/>
                          <w:left w:w="39" w:type="dxa"/>
                          <w:bottom w:w="39" w:type="dxa"/>
                          <w:right w:w="39" w:type="dxa"/>
                        </w:tcMar>
                      </w:tcPr>
                      <w:p w14:paraId="057BFCFE" w14:textId="77777777" w:rsidR="00894115" w:rsidRPr="00500148" w:rsidRDefault="009300B9">
                        <w:pPr>
                          <w:spacing w:after="0" w:line="240" w:lineRule="auto"/>
                          <w:rPr>
                            <w:sz w:val="22"/>
                            <w:szCs w:val="22"/>
                          </w:rPr>
                        </w:pPr>
                        <w:r w:rsidRPr="00500148">
                          <w:rPr>
                            <w:rFonts w:ascii="Arial" w:eastAsia="Arial" w:hAnsi="Arial"/>
                            <w:color w:val="000000"/>
                            <w:sz w:val="22"/>
                            <w:szCs w:val="22"/>
                          </w:rPr>
                          <w:t>Possession of a bachelor’s degree in any major.</w:t>
                        </w:r>
                        <w:r w:rsidRPr="00500148">
                          <w:rPr>
                            <w:rFonts w:ascii="Arial" w:eastAsia="Arial" w:hAnsi="Arial"/>
                            <w:color w:val="000000"/>
                            <w:sz w:val="22"/>
                            <w:szCs w:val="22"/>
                          </w:rPr>
                          <w:br/>
                        </w:r>
                      </w:p>
                    </w:tc>
                  </w:tr>
                </w:tbl>
                <w:p w14:paraId="62A07705" w14:textId="77777777" w:rsidR="00894115" w:rsidRDefault="00894115">
                  <w:pPr>
                    <w:spacing w:after="0" w:line="240" w:lineRule="auto"/>
                  </w:pPr>
                </w:p>
              </w:tc>
            </w:tr>
            <w:tr w:rsidR="00894115" w14:paraId="581E7FF4" w14:textId="77777777">
              <w:trPr>
                <w:trHeight w:val="69"/>
              </w:trPr>
              <w:tc>
                <w:tcPr>
                  <w:tcW w:w="180" w:type="dxa"/>
                  <w:tcBorders>
                    <w:left w:val="single" w:sz="15" w:space="0" w:color="000000"/>
                  </w:tcBorders>
                </w:tcPr>
                <w:p w14:paraId="35A0EC85" w14:textId="77777777" w:rsidR="00894115" w:rsidRDefault="00894115">
                  <w:pPr>
                    <w:pStyle w:val="EmptyCellLayoutStyle"/>
                    <w:spacing w:after="0" w:line="240" w:lineRule="auto"/>
                  </w:pPr>
                </w:p>
              </w:tc>
              <w:tc>
                <w:tcPr>
                  <w:tcW w:w="1080" w:type="dxa"/>
                </w:tcPr>
                <w:p w14:paraId="799E807B" w14:textId="77777777" w:rsidR="00894115" w:rsidRDefault="00894115">
                  <w:pPr>
                    <w:pStyle w:val="EmptyCellLayoutStyle"/>
                    <w:spacing w:after="0" w:line="240" w:lineRule="auto"/>
                  </w:pPr>
                </w:p>
              </w:tc>
              <w:tc>
                <w:tcPr>
                  <w:tcW w:w="1980" w:type="dxa"/>
                </w:tcPr>
                <w:p w14:paraId="50B3EA8A" w14:textId="77777777" w:rsidR="00894115" w:rsidRDefault="00894115">
                  <w:pPr>
                    <w:pStyle w:val="EmptyCellLayoutStyle"/>
                    <w:spacing w:after="0" w:line="240" w:lineRule="auto"/>
                  </w:pPr>
                </w:p>
              </w:tc>
              <w:tc>
                <w:tcPr>
                  <w:tcW w:w="359" w:type="dxa"/>
                </w:tcPr>
                <w:p w14:paraId="213993B7" w14:textId="77777777" w:rsidR="00894115" w:rsidRDefault="00894115">
                  <w:pPr>
                    <w:pStyle w:val="EmptyCellLayoutStyle"/>
                    <w:spacing w:after="0" w:line="240" w:lineRule="auto"/>
                  </w:pPr>
                </w:p>
              </w:tc>
              <w:tc>
                <w:tcPr>
                  <w:tcW w:w="7200" w:type="dxa"/>
                </w:tcPr>
                <w:p w14:paraId="38E49651" w14:textId="77777777" w:rsidR="00894115" w:rsidRDefault="00894115">
                  <w:pPr>
                    <w:pStyle w:val="EmptyCellLayoutStyle"/>
                    <w:spacing w:after="0" w:line="240" w:lineRule="auto"/>
                  </w:pPr>
                </w:p>
              </w:tc>
              <w:tc>
                <w:tcPr>
                  <w:tcW w:w="180" w:type="dxa"/>
                </w:tcPr>
                <w:p w14:paraId="34677C2A" w14:textId="77777777" w:rsidR="00894115" w:rsidRDefault="00894115">
                  <w:pPr>
                    <w:pStyle w:val="EmptyCellLayoutStyle"/>
                    <w:spacing w:after="0" w:line="240" w:lineRule="auto"/>
                  </w:pPr>
                </w:p>
              </w:tc>
              <w:tc>
                <w:tcPr>
                  <w:tcW w:w="180" w:type="dxa"/>
                  <w:tcBorders>
                    <w:right w:val="single" w:sz="15" w:space="0" w:color="000000"/>
                  </w:tcBorders>
                </w:tcPr>
                <w:p w14:paraId="01132FD4" w14:textId="77777777" w:rsidR="00894115" w:rsidRDefault="00894115">
                  <w:pPr>
                    <w:pStyle w:val="EmptyCellLayoutStyle"/>
                    <w:spacing w:after="0" w:line="240" w:lineRule="auto"/>
                  </w:pPr>
                </w:p>
              </w:tc>
            </w:tr>
            <w:tr w:rsidR="004579DA" w14:paraId="5F04E7A3" w14:textId="77777777" w:rsidTr="004579DA">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894115" w14:paraId="4572711B" w14:textId="77777777">
                    <w:trPr>
                      <w:trHeight w:val="192"/>
                    </w:trPr>
                    <w:tc>
                      <w:tcPr>
                        <w:tcW w:w="1260" w:type="dxa"/>
                        <w:tcBorders>
                          <w:top w:val="nil"/>
                          <w:left w:val="nil"/>
                          <w:bottom w:val="nil"/>
                          <w:right w:val="nil"/>
                        </w:tcBorders>
                        <w:tcMar>
                          <w:top w:w="39" w:type="dxa"/>
                          <w:left w:w="39" w:type="dxa"/>
                          <w:bottom w:w="39" w:type="dxa"/>
                          <w:right w:w="39" w:type="dxa"/>
                        </w:tcMar>
                      </w:tcPr>
                      <w:p w14:paraId="251F865D" w14:textId="77777777" w:rsidR="00894115" w:rsidRDefault="009300B9">
                        <w:pPr>
                          <w:spacing w:after="0" w:line="240" w:lineRule="auto"/>
                        </w:pPr>
                        <w:r>
                          <w:rPr>
                            <w:rFonts w:ascii="Arial" w:eastAsia="Arial" w:hAnsi="Arial"/>
                            <w:b/>
                            <w:color w:val="000000"/>
                            <w:sz w:val="16"/>
                          </w:rPr>
                          <w:t>EXPERIENCE:</w:t>
                        </w:r>
                      </w:p>
                    </w:tc>
                  </w:tr>
                </w:tbl>
                <w:p w14:paraId="5269F20C" w14:textId="77777777" w:rsidR="00894115" w:rsidRDefault="00894115">
                  <w:pPr>
                    <w:spacing w:after="0" w:line="240" w:lineRule="auto"/>
                  </w:pPr>
                </w:p>
              </w:tc>
              <w:tc>
                <w:tcPr>
                  <w:tcW w:w="1980" w:type="dxa"/>
                </w:tcPr>
                <w:p w14:paraId="18CF5016" w14:textId="77777777" w:rsidR="00894115" w:rsidRDefault="00894115">
                  <w:pPr>
                    <w:pStyle w:val="EmptyCellLayoutStyle"/>
                    <w:spacing w:after="0" w:line="240" w:lineRule="auto"/>
                  </w:pPr>
                </w:p>
              </w:tc>
              <w:tc>
                <w:tcPr>
                  <w:tcW w:w="359" w:type="dxa"/>
                </w:tcPr>
                <w:p w14:paraId="64402738" w14:textId="77777777" w:rsidR="00894115" w:rsidRDefault="00894115">
                  <w:pPr>
                    <w:pStyle w:val="EmptyCellLayoutStyle"/>
                    <w:spacing w:after="0" w:line="240" w:lineRule="auto"/>
                  </w:pPr>
                </w:p>
              </w:tc>
              <w:tc>
                <w:tcPr>
                  <w:tcW w:w="7200" w:type="dxa"/>
                </w:tcPr>
                <w:p w14:paraId="0C2D7746" w14:textId="77777777" w:rsidR="00894115" w:rsidRDefault="00894115">
                  <w:pPr>
                    <w:pStyle w:val="EmptyCellLayoutStyle"/>
                    <w:spacing w:after="0" w:line="240" w:lineRule="auto"/>
                  </w:pPr>
                </w:p>
              </w:tc>
              <w:tc>
                <w:tcPr>
                  <w:tcW w:w="180" w:type="dxa"/>
                </w:tcPr>
                <w:p w14:paraId="4745696F" w14:textId="77777777" w:rsidR="00894115" w:rsidRDefault="00894115">
                  <w:pPr>
                    <w:pStyle w:val="EmptyCellLayoutStyle"/>
                    <w:spacing w:after="0" w:line="240" w:lineRule="auto"/>
                  </w:pPr>
                </w:p>
              </w:tc>
              <w:tc>
                <w:tcPr>
                  <w:tcW w:w="180" w:type="dxa"/>
                  <w:tcBorders>
                    <w:right w:val="single" w:sz="15" w:space="0" w:color="000000"/>
                  </w:tcBorders>
                </w:tcPr>
                <w:p w14:paraId="4CEA9938" w14:textId="77777777" w:rsidR="00894115" w:rsidRDefault="00894115">
                  <w:pPr>
                    <w:pStyle w:val="EmptyCellLayoutStyle"/>
                    <w:spacing w:after="0" w:line="240" w:lineRule="auto"/>
                  </w:pPr>
                </w:p>
              </w:tc>
            </w:tr>
            <w:tr w:rsidR="00894115" w14:paraId="59AB4BCA" w14:textId="77777777">
              <w:trPr>
                <w:trHeight w:val="90"/>
              </w:trPr>
              <w:tc>
                <w:tcPr>
                  <w:tcW w:w="180" w:type="dxa"/>
                  <w:tcBorders>
                    <w:left w:val="single" w:sz="15" w:space="0" w:color="000000"/>
                  </w:tcBorders>
                </w:tcPr>
                <w:p w14:paraId="5A374070" w14:textId="77777777" w:rsidR="00894115" w:rsidRDefault="00894115">
                  <w:pPr>
                    <w:pStyle w:val="EmptyCellLayoutStyle"/>
                    <w:spacing w:after="0" w:line="240" w:lineRule="auto"/>
                  </w:pPr>
                </w:p>
              </w:tc>
              <w:tc>
                <w:tcPr>
                  <w:tcW w:w="1080" w:type="dxa"/>
                </w:tcPr>
                <w:p w14:paraId="14AFFBEE" w14:textId="77777777" w:rsidR="00894115" w:rsidRDefault="00894115">
                  <w:pPr>
                    <w:pStyle w:val="EmptyCellLayoutStyle"/>
                    <w:spacing w:after="0" w:line="240" w:lineRule="auto"/>
                  </w:pPr>
                </w:p>
              </w:tc>
              <w:tc>
                <w:tcPr>
                  <w:tcW w:w="1980" w:type="dxa"/>
                </w:tcPr>
                <w:p w14:paraId="3E609AE0" w14:textId="77777777" w:rsidR="00894115" w:rsidRDefault="00894115">
                  <w:pPr>
                    <w:pStyle w:val="EmptyCellLayoutStyle"/>
                    <w:spacing w:after="0" w:line="240" w:lineRule="auto"/>
                  </w:pPr>
                </w:p>
              </w:tc>
              <w:tc>
                <w:tcPr>
                  <w:tcW w:w="359" w:type="dxa"/>
                </w:tcPr>
                <w:p w14:paraId="1B224CCF" w14:textId="77777777" w:rsidR="00894115" w:rsidRDefault="00894115">
                  <w:pPr>
                    <w:pStyle w:val="EmptyCellLayoutStyle"/>
                    <w:spacing w:after="0" w:line="240" w:lineRule="auto"/>
                  </w:pPr>
                </w:p>
              </w:tc>
              <w:tc>
                <w:tcPr>
                  <w:tcW w:w="7200" w:type="dxa"/>
                </w:tcPr>
                <w:p w14:paraId="0DE954FA" w14:textId="77777777" w:rsidR="00894115" w:rsidRDefault="00894115">
                  <w:pPr>
                    <w:pStyle w:val="EmptyCellLayoutStyle"/>
                    <w:spacing w:after="0" w:line="240" w:lineRule="auto"/>
                  </w:pPr>
                </w:p>
              </w:tc>
              <w:tc>
                <w:tcPr>
                  <w:tcW w:w="180" w:type="dxa"/>
                </w:tcPr>
                <w:p w14:paraId="4B6DC200" w14:textId="77777777" w:rsidR="00894115" w:rsidRDefault="00894115">
                  <w:pPr>
                    <w:pStyle w:val="EmptyCellLayoutStyle"/>
                    <w:spacing w:after="0" w:line="240" w:lineRule="auto"/>
                  </w:pPr>
                </w:p>
              </w:tc>
              <w:tc>
                <w:tcPr>
                  <w:tcW w:w="180" w:type="dxa"/>
                  <w:tcBorders>
                    <w:right w:val="single" w:sz="15" w:space="0" w:color="000000"/>
                  </w:tcBorders>
                </w:tcPr>
                <w:p w14:paraId="4CB86945" w14:textId="77777777" w:rsidR="00894115" w:rsidRDefault="00894115">
                  <w:pPr>
                    <w:pStyle w:val="EmptyCellLayoutStyle"/>
                    <w:spacing w:after="0" w:line="240" w:lineRule="auto"/>
                  </w:pPr>
                </w:p>
              </w:tc>
            </w:tr>
            <w:tr w:rsidR="004579DA" w14:paraId="7420CF3C" w14:textId="77777777" w:rsidTr="004579DA">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97"/>
                  </w:tblGrid>
                  <w:tr w:rsidR="00894115" w14:paraId="34BD70CB" w14:textId="77777777">
                    <w:trPr>
                      <w:trHeight w:val="212"/>
                    </w:trPr>
                    <w:tc>
                      <w:tcPr>
                        <w:tcW w:w="11160" w:type="dxa"/>
                        <w:tcBorders>
                          <w:top w:val="nil"/>
                          <w:left w:val="nil"/>
                          <w:bottom w:val="nil"/>
                          <w:right w:val="nil"/>
                        </w:tcBorders>
                        <w:tcMar>
                          <w:top w:w="39" w:type="dxa"/>
                          <w:left w:w="39" w:type="dxa"/>
                          <w:bottom w:w="39" w:type="dxa"/>
                          <w:right w:w="39" w:type="dxa"/>
                        </w:tcMar>
                      </w:tcPr>
                      <w:p w14:paraId="1B87686A" w14:textId="77777777" w:rsidR="00894115" w:rsidRDefault="009300B9">
                        <w:pPr>
                          <w:spacing w:after="0" w:line="240" w:lineRule="auto"/>
                        </w:pPr>
                        <w:r>
                          <w:rPr>
                            <w:rFonts w:ascii="Arial" w:eastAsia="Arial" w:hAnsi="Arial"/>
                            <w:color w:val="000000"/>
                          </w:rPr>
                          <w:lastRenderedPageBreak/>
                          <w:br/>
                        </w:r>
                        <w:r>
                          <w:rPr>
                            <w:rFonts w:ascii="Arial" w:eastAsia="Arial" w:hAnsi="Arial"/>
                            <w:b/>
                            <w:color w:val="000000"/>
                          </w:rPr>
                          <w:t>Departmental Specialist 13 - 15</w:t>
                        </w:r>
                        <w:r>
                          <w:rPr>
                            <w:rFonts w:ascii="Arial" w:eastAsia="Arial" w:hAnsi="Arial"/>
                            <w:color w:val="000000"/>
                          </w:rPr>
                          <w:br/>
                        </w:r>
                        <w:r w:rsidRPr="00500148">
                          <w:rPr>
                            <w:rFonts w:ascii="Arial" w:eastAsia="Arial" w:hAnsi="Arial"/>
                            <w:color w:val="000000"/>
                            <w:sz w:val="22"/>
                            <w:szCs w:val="22"/>
                          </w:rPr>
                          <w:t>Four years of professional experience, including two years equivalent to the experienced (P11) level or one year equivalent to the advanced (12) level.</w:t>
                        </w:r>
                      </w:p>
                    </w:tc>
                  </w:tr>
                </w:tbl>
                <w:p w14:paraId="629CDDC2" w14:textId="77777777" w:rsidR="00894115" w:rsidRDefault="00894115">
                  <w:pPr>
                    <w:spacing w:after="0" w:line="240" w:lineRule="auto"/>
                  </w:pPr>
                </w:p>
              </w:tc>
            </w:tr>
            <w:tr w:rsidR="00894115" w14:paraId="6FF70AB7" w14:textId="77777777">
              <w:trPr>
                <w:trHeight w:val="69"/>
              </w:trPr>
              <w:tc>
                <w:tcPr>
                  <w:tcW w:w="180" w:type="dxa"/>
                  <w:tcBorders>
                    <w:left w:val="single" w:sz="15" w:space="0" w:color="000000"/>
                  </w:tcBorders>
                </w:tcPr>
                <w:p w14:paraId="29BB33EC" w14:textId="77777777" w:rsidR="00894115" w:rsidRDefault="00894115">
                  <w:pPr>
                    <w:pStyle w:val="EmptyCellLayoutStyle"/>
                    <w:spacing w:after="0" w:line="240" w:lineRule="auto"/>
                  </w:pPr>
                </w:p>
              </w:tc>
              <w:tc>
                <w:tcPr>
                  <w:tcW w:w="1080" w:type="dxa"/>
                </w:tcPr>
                <w:p w14:paraId="0DC3B9C8" w14:textId="77777777" w:rsidR="00894115" w:rsidRDefault="00894115">
                  <w:pPr>
                    <w:pStyle w:val="EmptyCellLayoutStyle"/>
                    <w:spacing w:after="0" w:line="240" w:lineRule="auto"/>
                  </w:pPr>
                </w:p>
              </w:tc>
              <w:tc>
                <w:tcPr>
                  <w:tcW w:w="1980" w:type="dxa"/>
                </w:tcPr>
                <w:p w14:paraId="28BAE75A" w14:textId="77777777" w:rsidR="00894115" w:rsidRDefault="00894115">
                  <w:pPr>
                    <w:pStyle w:val="EmptyCellLayoutStyle"/>
                    <w:spacing w:after="0" w:line="240" w:lineRule="auto"/>
                  </w:pPr>
                </w:p>
              </w:tc>
              <w:tc>
                <w:tcPr>
                  <w:tcW w:w="359" w:type="dxa"/>
                </w:tcPr>
                <w:p w14:paraId="254A3C4B" w14:textId="77777777" w:rsidR="00894115" w:rsidRDefault="00894115">
                  <w:pPr>
                    <w:pStyle w:val="EmptyCellLayoutStyle"/>
                    <w:spacing w:after="0" w:line="240" w:lineRule="auto"/>
                  </w:pPr>
                </w:p>
              </w:tc>
              <w:tc>
                <w:tcPr>
                  <w:tcW w:w="7200" w:type="dxa"/>
                </w:tcPr>
                <w:p w14:paraId="2BF7BF7F" w14:textId="77777777" w:rsidR="00894115" w:rsidRDefault="00894115">
                  <w:pPr>
                    <w:pStyle w:val="EmptyCellLayoutStyle"/>
                    <w:spacing w:after="0" w:line="240" w:lineRule="auto"/>
                  </w:pPr>
                </w:p>
              </w:tc>
              <w:tc>
                <w:tcPr>
                  <w:tcW w:w="180" w:type="dxa"/>
                </w:tcPr>
                <w:p w14:paraId="5A7A3218" w14:textId="77777777" w:rsidR="00894115" w:rsidRDefault="00894115">
                  <w:pPr>
                    <w:pStyle w:val="EmptyCellLayoutStyle"/>
                    <w:spacing w:after="0" w:line="240" w:lineRule="auto"/>
                  </w:pPr>
                </w:p>
              </w:tc>
              <w:tc>
                <w:tcPr>
                  <w:tcW w:w="180" w:type="dxa"/>
                  <w:tcBorders>
                    <w:right w:val="single" w:sz="15" w:space="0" w:color="000000"/>
                  </w:tcBorders>
                </w:tcPr>
                <w:p w14:paraId="1CE09D16" w14:textId="77777777" w:rsidR="00894115" w:rsidRDefault="00894115">
                  <w:pPr>
                    <w:pStyle w:val="EmptyCellLayoutStyle"/>
                    <w:spacing w:after="0" w:line="240" w:lineRule="auto"/>
                  </w:pPr>
                </w:p>
              </w:tc>
            </w:tr>
            <w:tr w:rsidR="004579DA" w14:paraId="6B360D71" w14:textId="77777777" w:rsidTr="004579DA">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6"/>
                  </w:tblGrid>
                  <w:tr w:rsidR="00894115" w14:paraId="35D333D0" w14:textId="77777777">
                    <w:trPr>
                      <w:trHeight w:val="192"/>
                    </w:trPr>
                    <w:tc>
                      <w:tcPr>
                        <w:tcW w:w="3240" w:type="dxa"/>
                        <w:tcBorders>
                          <w:top w:val="nil"/>
                          <w:left w:val="nil"/>
                          <w:bottom w:val="nil"/>
                          <w:right w:val="nil"/>
                        </w:tcBorders>
                        <w:tcMar>
                          <w:top w:w="39" w:type="dxa"/>
                          <w:left w:w="39" w:type="dxa"/>
                          <w:bottom w:w="39" w:type="dxa"/>
                          <w:right w:w="39" w:type="dxa"/>
                        </w:tcMar>
                      </w:tcPr>
                      <w:p w14:paraId="7362F162" w14:textId="77777777" w:rsidR="00894115" w:rsidRDefault="009300B9">
                        <w:pPr>
                          <w:spacing w:after="0" w:line="240" w:lineRule="auto"/>
                        </w:pPr>
                        <w:r>
                          <w:rPr>
                            <w:rFonts w:ascii="Arial" w:eastAsia="Arial" w:hAnsi="Arial"/>
                            <w:b/>
                            <w:color w:val="000000"/>
                            <w:sz w:val="16"/>
                          </w:rPr>
                          <w:t>KNOWLEDGE, SKILLS, AND ABILITIES:</w:t>
                        </w:r>
                      </w:p>
                    </w:tc>
                  </w:tr>
                </w:tbl>
                <w:p w14:paraId="02778C1B" w14:textId="77777777" w:rsidR="00894115" w:rsidRDefault="00894115">
                  <w:pPr>
                    <w:spacing w:after="0" w:line="240" w:lineRule="auto"/>
                  </w:pPr>
                </w:p>
              </w:tc>
              <w:tc>
                <w:tcPr>
                  <w:tcW w:w="359" w:type="dxa"/>
                </w:tcPr>
                <w:p w14:paraId="47E747CE" w14:textId="77777777" w:rsidR="00894115" w:rsidRDefault="00894115">
                  <w:pPr>
                    <w:pStyle w:val="EmptyCellLayoutStyle"/>
                    <w:spacing w:after="0" w:line="240" w:lineRule="auto"/>
                  </w:pPr>
                </w:p>
              </w:tc>
              <w:tc>
                <w:tcPr>
                  <w:tcW w:w="7200" w:type="dxa"/>
                </w:tcPr>
                <w:p w14:paraId="0EBA7A9D" w14:textId="77777777" w:rsidR="00894115" w:rsidRDefault="00894115">
                  <w:pPr>
                    <w:pStyle w:val="EmptyCellLayoutStyle"/>
                    <w:spacing w:after="0" w:line="240" w:lineRule="auto"/>
                  </w:pPr>
                </w:p>
              </w:tc>
              <w:tc>
                <w:tcPr>
                  <w:tcW w:w="180" w:type="dxa"/>
                </w:tcPr>
                <w:p w14:paraId="22FE852C" w14:textId="77777777" w:rsidR="00894115" w:rsidRDefault="00894115">
                  <w:pPr>
                    <w:pStyle w:val="EmptyCellLayoutStyle"/>
                    <w:spacing w:after="0" w:line="240" w:lineRule="auto"/>
                  </w:pPr>
                </w:p>
              </w:tc>
              <w:tc>
                <w:tcPr>
                  <w:tcW w:w="180" w:type="dxa"/>
                  <w:tcBorders>
                    <w:right w:val="single" w:sz="15" w:space="0" w:color="000000"/>
                  </w:tcBorders>
                </w:tcPr>
                <w:p w14:paraId="19479BF0" w14:textId="77777777" w:rsidR="00894115" w:rsidRDefault="00894115">
                  <w:pPr>
                    <w:pStyle w:val="EmptyCellLayoutStyle"/>
                    <w:spacing w:after="0" w:line="240" w:lineRule="auto"/>
                  </w:pPr>
                </w:p>
              </w:tc>
            </w:tr>
            <w:tr w:rsidR="00894115" w14:paraId="5DB4B346" w14:textId="77777777">
              <w:trPr>
                <w:trHeight w:val="90"/>
              </w:trPr>
              <w:tc>
                <w:tcPr>
                  <w:tcW w:w="180" w:type="dxa"/>
                  <w:tcBorders>
                    <w:left w:val="single" w:sz="15" w:space="0" w:color="000000"/>
                  </w:tcBorders>
                </w:tcPr>
                <w:p w14:paraId="13AE9E4A" w14:textId="77777777" w:rsidR="00894115" w:rsidRDefault="00894115">
                  <w:pPr>
                    <w:pStyle w:val="EmptyCellLayoutStyle"/>
                    <w:spacing w:after="0" w:line="240" w:lineRule="auto"/>
                  </w:pPr>
                </w:p>
              </w:tc>
              <w:tc>
                <w:tcPr>
                  <w:tcW w:w="1080" w:type="dxa"/>
                </w:tcPr>
                <w:p w14:paraId="2CFB48A3" w14:textId="77777777" w:rsidR="00894115" w:rsidRDefault="00894115">
                  <w:pPr>
                    <w:pStyle w:val="EmptyCellLayoutStyle"/>
                    <w:spacing w:after="0" w:line="240" w:lineRule="auto"/>
                  </w:pPr>
                </w:p>
              </w:tc>
              <w:tc>
                <w:tcPr>
                  <w:tcW w:w="1980" w:type="dxa"/>
                </w:tcPr>
                <w:p w14:paraId="3F1E6131" w14:textId="77777777" w:rsidR="00894115" w:rsidRDefault="00894115">
                  <w:pPr>
                    <w:pStyle w:val="EmptyCellLayoutStyle"/>
                    <w:spacing w:after="0" w:line="240" w:lineRule="auto"/>
                  </w:pPr>
                </w:p>
              </w:tc>
              <w:tc>
                <w:tcPr>
                  <w:tcW w:w="359" w:type="dxa"/>
                </w:tcPr>
                <w:p w14:paraId="0B8375B0" w14:textId="77777777" w:rsidR="00894115" w:rsidRDefault="00894115">
                  <w:pPr>
                    <w:pStyle w:val="EmptyCellLayoutStyle"/>
                    <w:spacing w:after="0" w:line="240" w:lineRule="auto"/>
                  </w:pPr>
                </w:p>
              </w:tc>
              <w:tc>
                <w:tcPr>
                  <w:tcW w:w="7200" w:type="dxa"/>
                </w:tcPr>
                <w:p w14:paraId="4D468F18" w14:textId="77777777" w:rsidR="00894115" w:rsidRDefault="00894115">
                  <w:pPr>
                    <w:pStyle w:val="EmptyCellLayoutStyle"/>
                    <w:spacing w:after="0" w:line="240" w:lineRule="auto"/>
                  </w:pPr>
                </w:p>
              </w:tc>
              <w:tc>
                <w:tcPr>
                  <w:tcW w:w="180" w:type="dxa"/>
                </w:tcPr>
                <w:p w14:paraId="26EC615D" w14:textId="77777777" w:rsidR="00894115" w:rsidRDefault="00894115">
                  <w:pPr>
                    <w:pStyle w:val="EmptyCellLayoutStyle"/>
                    <w:spacing w:after="0" w:line="240" w:lineRule="auto"/>
                  </w:pPr>
                </w:p>
              </w:tc>
              <w:tc>
                <w:tcPr>
                  <w:tcW w:w="180" w:type="dxa"/>
                  <w:tcBorders>
                    <w:right w:val="single" w:sz="15" w:space="0" w:color="000000"/>
                  </w:tcBorders>
                </w:tcPr>
                <w:p w14:paraId="555FF7DD" w14:textId="77777777" w:rsidR="00894115" w:rsidRDefault="00894115">
                  <w:pPr>
                    <w:pStyle w:val="EmptyCellLayoutStyle"/>
                    <w:spacing w:after="0" w:line="240" w:lineRule="auto"/>
                  </w:pPr>
                </w:p>
              </w:tc>
            </w:tr>
            <w:tr w:rsidR="004579DA" w14:paraId="73F0EBB8" w14:textId="77777777" w:rsidTr="004579DA">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97"/>
                  </w:tblGrid>
                  <w:tr w:rsidR="00894115" w:rsidRPr="00500148" w14:paraId="4D015669" w14:textId="77777777">
                    <w:trPr>
                      <w:trHeight w:val="212"/>
                    </w:trPr>
                    <w:tc>
                      <w:tcPr>
                        <w:tcW w:w="11160" w:type="dxa"/>
                        <w:tcBorders>
                          <w:top w:val="nil"/>
                          <w:left w:val="nil"/>
                          <w:bottom w:val="nil"/>
                          <w:right w:val="nil"/>
                        </w:tcBorders>
                        <w:tcMar>
                          <w:top w:w="39" w:type="dxa"/>
                          <w:left w:w="39" w:type="dxa"/>
                          <w:bottom w:w="39" w:type="dxa"/>
                          <w:right w:w="39" w:type="dxa"/>
                        </w:tcMar>
                      </w:tcPr>
                      <w:p w14:paraId="784E6409" w14:textId="2A77D1CD" w:rsidR="00894115" w:rsidRPr="00500148" w:rsidRDefault="009300B9">
                        <w:pPr>
                          <w:numPr>
                            <w:ilvl w:val="0"/>
                            <w:numId w:val="1"/>
                          </w:numPr>
                          <w:spacing w:before="199" w:after="199" w:line="240" w:lineRule="auto"/>
                          <w:ind w:left="720" w:hanging="360"/>
                          <w:rPr>
                            <w:sz w:val="22"/>
                            <w:szCs w:val="22"/>
                          </w:rPr>
                        </w:pPr>
                        <w:r w:rsidRPr="00500148">
                          <w:rPr>
                            <w:rFonts w:ascii="Arial" w:eastAsia="Arial" w:hAnsi="Arial"/>
                            <w:color w:val="000000"/>
                            <w:sz w:val="22"/>
                            <w:szCs w:val="22"/>
                          </w:rPr>
                          <w:t>Full certification and expertise utilizing SOM Lean Process Improvement Methodology</w:t>
                        </w:r>
                        <w:r w:rsidR="004579DA" w:rsidRPr="00500148">
                          <w:rPr>
                            <w:rFonts w:ascii="Arial" w:eastAsia="Arial" w:hAnsi="Arial"/>
                            <w:color w:val="000000"/>
                            <w:sz w:val="22"/>
                            <w:szCs w:val="22"/>
                          </w:rPr>
                          <w:t>.</w:t>
                        </w:r>
                        <w:r w:rsidRPr="00500148">
                          <w:rPr>
                            <w:rFonts w:ascii="Arial" w:eastAsia="Arial" w:hAnsi="Arial"/>
                            <w:color w:val="000000"/>
                            <w:sz w:val="22"/>
                            <w:szCs w:val="22"/>
                          </w:rPr>
                          <w:t xml:space="preserve"> </w:t>
                        </w:r>
                      </w:p>
                      <w:p w14:paraId="7260A4C7" w14:textId="51B86FA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Well established project portfolio, including multiple projects with a high degree of complexity and risk</w:t>
                        </w:r>
                        <w:r w:rsidR="004579DA" w:rsidRPr="00500148">
                          <w:rPr>
                            <w:rFonts w:ascii="Arial" w:eastAsia="Arial" w:hAnsi="Arial"/>
                            <w:color w:val="000000"/>
                            <w:sz w:val="22"/>
                            <w:szCs w:val="22"/>
                          </w:rPr>
                          <w:t>.</w:t>
                        </w:r>
                        <w:r w:rsidRPr="00500148">
                          <w:rPr>
                            <w:rFonts w:ascii="Arial" w:eastAsia="Arial" w:hAnsi="Arial"/>
                            <w:color w:val="000000"/>
                            <w:sz w:val="22"/>
                            <w:szCs w:val="22"/>
                          </w:rPr>
                          <w:t xml:space="preserve"> </w:t>
                        </w:r>
                      </w:p>
                      <w:p w14:paraId="009E5BB6" w14:textId="2BA02CC4"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Expert analytical skills</w:t>
                        </w:r>
                        <w:r w:rsidR="004579DA" w:rsidRPr="00500148">
                          <w:rPr>
                            <w:rFonts w:ascii="Arial" w:eastAsia="Arial" w:hAnsi="Arial"/>
                            <w:color w:val="000000"/>
                            <w:sz w:val="22"/>
                            <w:szCs w:val="22"/>
                          </w:rPr>
                          <w:t>.</w:t>
                        </w:r>
                        <w:r w:rsidRPr="00500148">
                          <w:rPr>
                            <w:rFonts w:ascii="Arial" w:eastAsia="Arial" w:hAnsi="Arial"/>
                            <w:color w:val="000000"/>
                            <w:sz w:val="22"/>
                            <w:szCs w:val="22"/>
                          </w:rPr>
                          <w:t xml:space="preserve"> </w:t>
                        </w:r>
                      </w:p>
                      <w:p w14:paraId="5630FA81" w14:textId="7777777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Expert at managing conflict, including identify conflicts before they materialize and resolving conflict at multiple organizational levels.  </w:t>
                        </w:r>
                      </w:p>
                      <w:p w14:paraId="30071935" w14:textId="3AE21F8A"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Fully developed project management skills</w:t>
                        </w:r>
                        <w:r w:rsidR="004579DA" w:rsidRPr="00500148">
                          <w:rPr>
                            <w:rFonts w:ascii="Arial" w:eastAsia="Arial" w:hAnsi="Arial"/>
                            <w:color w:val="000000"/>
                            <w:sz w:val="22"/>
                            <w:szCs w:val="22"/>
                          </w:rPr>
                          <w:t>.</w:t>
                        </w:r>
                        <w:r w:rsidRPr="00500148">
                          <w:rPr>
                            <w:rFonts w:ascii="Arial" w:eastAsia="Arial" w:hAnsi="Arial"/>
                            <w:color w:val="000000"/>
                            <w:sz w:val="22"/>
                            <w:szCs w:val="22"/>
                          </w:rPr>
                          <w:t xml:space="preserve"> </w:t>
                        </w:r>
                      </w:p>
                      <w:p w14:paraId="1B5ECC3D" w14:textId="3BDD9AE4"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Ability to plan, direct, and coordinate business process improvements from a systems point of </w:t>
                        </w:r>
                        <w:r w:rsidR="004579DA" w:rsidRPr="00500148">
                          <w:rPr>
                            <w:rFonts w:ascii="Arial" w:eastAsia="Arial" w:hAnsi="Arial"/>
                            <w:color w:val="000000"/>
                            <w:sz w:val="22"/>
                            <w:szCs w:val="22"/>
                          </w:rPr>
                          <w:t>view and</w:t>
                        </w:r>
                        <w:r w:rsidRPr="00500148">
                          <w:rPr>
                            <w:rFonts w:ascii="Arial" w:eastAsia="Arial" w:hAnsi="Arial"/>
                            <w:color w:val="000000"/>
                            <w:sz w:val="22"/>
                            <w:szCs w:val="22"/>
                          </w:rPr>
                          <w:t xml:space="preserve"> recognize how individual business processes are interdependent. </w:t>
                        </w:r>
                      </w:p>
                      <w:p w14:paraId="1ECE0CAA" w14:textId="7777777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Strategic understanding of State Government operations at the program level, department level, and statewide.  </w:t>
                        </w:r>
                      </w:p>
                      <w:p w14:paraId="61C89AB1" w14:textId="3F8BF29F"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Fully developed sensitivity and understanding of potential political implications and ability to successfully navigate political risk on high profile and/or complex improvement projects</w:t>
                        </w:r>
                        <w:r w:rsidR="004579DA" w:rsidRPr="00500148">
                          <w:rPr>
                            <w:rFonts w:ascii="Arial" w:eastAsia="Arial" w:hAnsi="Arial"/>
                            <w:color w:val="000000"/>
                            <w:sz w:val="22"/>
                            <w:szCs w:val="22"/>
                          </w:rPr>
                          <w:t>.</w:t>
                        </w:r>
                        <w:r w:rsidRPr="00500148">
                          <w:rPr>
                            <w:rFonts w:ascii="Arial" w:eastAsia="Arial" w:hAnsi="Arial"/>
                            <w:color w:val="000000"/>
                            <w:sz w:val="22"/>
                            <w:szCs w:val="22"/>
                          </w:rPr>
                          <w:t xml:space="preserve"> </w:t>
                        </w:r>
                      </w:p>
                      <w:p w14:paraId="67E35655" w14:textId="2D90220B"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 xml:space="preserve">Expert mediation skills that </w:t>
                        </w:r>
                        <w:r w:rsidR="004579DA" w:rsidRPr="00500148">
                          <w:rPr>
                            <w:rFonts w:ascii="Arial" w:eastAsia="Arial" w:hAnsi="Arial"/>
                            <w:color w:val="000000"/>
                            <w:sz w:val="22"/>
                            <w:szCs w:val="22"/>
                          </w:rPr>
                          <w:t>help</w:t>
                        </w:r>
                        <w:r w:rsidRPr="00500148">
                          <w:rPr>
                            <w:rFonts w:ascii="Arial" w:eastAsia="Arial" w:hAnsi="Arial"/>
                            <w:color w:val="000000"/>
                            <w:sz w:val="22"/>
                            <w:szCs w:val="22"/>
                          </w:rPr>
                          <w:t xml:space="preserve"> guide parties with conflicting interests toward mutually beneficial resolution. </w:t>
                        </w:r>
                      </w:p>
                      <w:p w14:paraId="1773F983" w14:textId="0D76BA12"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Ability to interact and communicate with leadership at the executive level in order to provide recommendations and approaches for project prioritization and success</w:t>
                        </w:r>
                        <w:r w:rsidR="004579DA" w:rsidRPr="00500148">
                          <w:rPr>
                            <w:rFonts w:ascii="Arial" w:eastAsia="Arial" w:hAnsi="Arial"/>
                            <w:color w:val="000000"/>
                            <w:sz w:val="22"/>
                            <w:szCs w:val="22"/>
                          </w:rPr>
                          <w:t>.</w:t>
                        </w:r>
                        <w:r w:rsidRPr="00500148">
                          <w:rPr>
                            <w:rFonts w:ascii="Arial" w:eastAsia="Arial" w:hAnsi="Arial"/>
                            <w:color w:val="000000"/>
                            <w:sz w:val="22"/>
                            <w:szCs w:val="22"/>
                          </w:rPr>
                          <w:t xml:space="preserve"> </w:t>
                        </w:r>
                      </w:p>
                      <w:p w14:paraId="5737C904" w14:textId="2B5C8BF5"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Expert written and oral communication skills</w:t>
                        </w:r>
                        <w:r w:rsidR="004579DA" w:rsidRPr="00500148">
                          <w:rPr>
                            <w:rFonts w:ascii="Arial" w:eastAsia="Arial" w:hAnsi="Arial"/>
                            <w:color w:val="000000"/>
                            <w:sz w:val="22"/>
                            <w:szCs w:val="22"/>
                          </w:rPr>
                          <w:t>.</w:t>
                        </w:r>
                      </w:p>
                      <w:p w14:paraId="122781A9" w14:textId="1871F7CB"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Thorough understanding of critical business relationships within the State of Michigan, from operational to executive level</w:t>
                        </w:r>
                        <w:r w:rsidR="004579DA" w:rsidRPr="00500148">
                          <w:rPr>
                            <w:rFonts w:ascii="Arial" w:eastAsia="Arial" w:hAnsi="Arial"/>
                            <w:color w:val="000000"/>
                            <w:sz w:val="22"/>
                            <w:szCs w:val="22"/>
                          </w:rPr>
                          <w:t>.</w:t>
                        </w:r>
                        <w:r w:rsidRPr="00500148">
                          <w:rPr>
                            <w:rFonts w:ascii="Arial" w:eastAsia="Arial" w:hAnsi="Arial"/>
                            <w:color w:val="000000"/>
                            <w:sz w:val="22"/>
                            <w:szCs w:val="22"/>
                          </w:rPr>
                          <w:t xml:space="preserve"> </w:t>
                        </w:r>
                      </w:p>
                      <w:p w14:paraId="10A5F6C1" w14:textId="673BECA7" w:rsidR="00894115" w:rsidRPr="00500148" w:rsidRDefault="009300B9">
                        <w:pPr>
                          <w:numPr>
                            <w:ilvl w:val="0"/>
                            <w:numId w:val="1"/>
                          </w:numPr>
                          <w:spacing w:after="199" w:line="240" w:lineRule="auto"/>
                          <w:ind w:left="720" w:hanging="360"/>
                          <w:rPr>
                            <w:sz w:val="22"/>
                            <w:szCs w:val="22"/>
                          </w:rPr>
                        </w:pPr>
                        <w:r w:rsidRPr="00500148">
                          <w:rPr>
                            <w:rFonts w:ascii="Arial" w:eastAsia="Arial" w:hAnsi="Arial"/>
                            <w:color w:val="000000"/>
                            <w:sz w:val="22"/>
                            <w:szCs w:val="22"/>
                          </w:rPr>
                          <w:t>Ability to effectively coach and mentor junior analysts and execute knowledge sharing on the LPI methodology/tools within the Major Projects Section and external State agencies</w:t>
                        </w:r>
                        <w:r w:rsidR="004579DA" w:rsidRPr="00500148">
                          <w:rPr>
                            <w:rFonts w:ascii="Arial" w:eastAsia="Arial" w:hAnsi="Arial"/>
                            <w:color w:val="000000"/>
                            <w:sz w:val="22"/>
                            <w:szCs w:val="22"/>
                          </w:rPr>
                          <w:t>.</w:t>
                        </w:r>
                        <w:r w:rsidRPr="00500148">
                          <w:rPr>
                            <w:rFonts w:ascii="Arial" w:eastAsia="Arial" w:hAnsi="Arial"/>
                            <w:color w:val="000000"/>
                            <w:sz w:val="22"/>
                            <w:szCs w:val="22"/>
                          </w:rPr>
                          <w:t xml:space="preserve">  </w:t>
                        </w:r>
                      </w:p>
                      <w:p w14:paraId="49F81318" w14:textId="77777777" w:rsidR="00894115" w:rsidRPr="00500148" w:rsidRDefault="009300B9">
                        <w:pPr>
                          <w:spacing w:after="0" w:line="240" w:lineRule="auto"/>
                          <w:rPr>
                            <w:sz w:val="22"/>
                            <w:szCs w:val="22"/>
                          </w:rPr>
                        </w:pPr>
                        <w:r w:rsidRPr="00500148">
                          <w:rPr>
                            <w:rFonts w:ascii="Arial" w:eastAsia="Arial" w:hAnsi="Arial"/>
                            <w:color w:val="000000"/>
                            <w:sz w:val="22"/>
                            <w:szCs w:val="22"/>
                          </w:rPr>
                          <w:t> </w:t>
                        </w:r>
                        <w:r w:rsidRPr="00500148">
                          <w:rPr>
                            <w:rFonts w:ascii="Arial" w:eastAsia="Arial" w:hAnsi="Arial"/>
                            <w:color w:val="000000"/>
                            <w:sz w:val="22"/>
                            <w:szCs w:val="22"/>
                          </w:rPr>
                          <w:br/>
                        </w:r>
                      </w:p>
                    </w:tc>
                  </w:tr>
                </w:tbl>
                <w:p w14:paraId="475CDA0D" w14:textId="77777777" w:rsidR="00894115" w:rsidRPr="00500148" w:rsidRDefault="00894115">
                  <w:pPr>
                    <w:spacing w:after="0" w:line="240" w:lineRule="auto"/>
                    <w:rPr>
                      <w:sz w:val="22"/>
                      <w:szCs w:val="22"/>
                    </w:rPr>
                  </w:pPr>
                </w:p>
              </w:tc>
            </w:tr>
            <w:tr w:rsidR="00894115" w14:paraId="47A710AC" w14:textId="77777777">
              <w:trPr>
                <w:trHeight w:val="69"/>
              </w:trPr>
              <w:tc>
                <w:tcPr>
                  <w:tcW w:w="180" w:type="dxa"/>
                  <w:tcBorders>
                    <w:left w:val="single" w:sz="15" w:space="0" w:color="000000"/>
                  </w:tcBorders>
                </w:tcPr>
                <w:p w14:paraId="7C8FD592" w14:textId="77777777" w:rsidR="00894115" w:rsidRDefault="00894115">
                  <w:pPr>
                    <w:pStyle w:val="EmptyCellLayoutStyle"/>
                    <w:spacing w:after="0" w:line="240" w:lineRule="auto"/>
                  </w:pPr>
                </w:p>
              </w:tc>
              <w:tc>
                <w:tcPr>
                  <w:tcW w:w="1080" w:type="dxa"/>
                </w:tcPr>
                <w:p w14:paraId="35013940" w14:textId="77777777" w:rsidR="00894115" w:rsidRDefault="00894115">
                  <w:pPr>
                    <w:pStyle w:val="EmptyCellLayoutStyle"/>
                    <w:spacing w:after="0" w:line="240" w:lineRule="auto"/>
                  </w:pPr>
                </w:p>
              </w:tc>
              <w:tc>
                <w:tcPr>
                  <w:tcW w:w="1980" w:type="dxa"/>
                </w:tcPr>
                <w:p w14:paraId="0AFE25CB" w14:textId="77777777" w:rsidR="00894115" w:rsidRDefault="00894115">
                  <w:pPr>
                    <w:pStyle w:val="EmptyCellLayoutStyle"/>
                    <w:spacing w:after="0" w:line="240" w:lineRule="auto"/>
                  </w:pPr>
                </w:p>
              </w:tc>
              <w:tc>
                <w:tcPr>
                  <w:tcW w:w="359" w:type="dxa"/>
                </w:tcPr>
                <w:p w14:paraId="52FC928B" w14:textId="77777777" w:rsidR="00894115" w:rsidRDefault="00894115">
                  <w:pPr>
                    <w:pStyle w:val="EmptyCellLayoutStyle"/>
                    <w:spacing w:after="0" w:line="240" w:lineRule="auto"/>
                  </w:pPr>
                </w:p>
              </w:tc>
              <w:tc>
                <w:tcPr>
                  <w:tcW w:w="7200" w:type="dxa"/>
                </w:tcPr>
                <w:p w14:paraId="3E8EC85F" w14:textId="77777777" w:rsidR="00894115" w:rsidRDefault="00894115">
                  <w:pPr>
                    <w:pStyle w:val="EmptyCellLayoutStyle"/>
                    <w:spacing w:after="0" w:line="240" w:lineRule="auto"/>
                  </w:pPr>
                </w:p>
              </w:tc>
              <w:tc>
                <w:tcPr>
                  <w:tcW w:w="180" w:type="dxa"/>
                </w:tcPr>
                <w:p w14:paraId="06A9B13E" w14:textId="77777777" w:rsidR="00894115" w:rsidRDefault="00894115">
                  <w:pPr>
                    <w:pStyle w:val="EmptyCellLayoutStyle"/>
                    <w:spacing w:after="0" w:line="240" w:lineRule="auto"/>
                  </w:pPr>
                </w:p>
              </w:tc>
              <w:tc>
                <w:tcPr>
                  <w:tcW w:w="180" w:type="dxa"/>
                  <w:tcBorders>
                    <w:right w:val="single" w:sz="15" w:space="0" w:color="000000"/>
                  </w:tcBorders>
                </w:tcPr>
                <w:p w14:paraId="37014B00" w14:textId="77777777" w:rsidR="00894115" w:rsidRDefault="00894115">
                  <w:pPr>
                    <w:pStyle w:val="EmptyCellLayoutStyle"/>
                    <w:spacing w:after="0" w:line="240" w:lineRule="auto"/>
                  </w:pPr>
                </w:p>
              </w:tc>
            </w:tr>
            <w:tr w:rsidR="004579DA" w14:paraId="2D58302A" w14:textId="77777777" w:rsidTr="004579DA">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4"/>
                  </w:tblGrid>
                  <w:tr w:rsidR="00894115" w14:paraId="3CCBB29A" w14:textId="77777777">
                    <w:trPr>
                      <w:trHeight w:val="192"/>
                    </w:trPr>
                    <w:tc>
                      <w:tcPr>
                        <w:tcW w:w="3600" w:type="dxa"/>
                        <w:tcBorders>
                          <w:top w:val="nil"/>
                          <w:left w:val="nil"/>
                          <w:bottom w:val="nil"/>
                          <w:right w:val="nil"/>
                        </w:tcBorders>
                        <w:tcMar>
                          <w:top w:w="39" w:type="dxa"/>
                          <w:left w:w="39" w:type="dxa"/>
                          <w:bottom w:w="39" w:type="dxa"/>
                          <w:right w:w="39" w:type="dxa"/>
                        </w:tcMar>
                      </w:tcPr>
                      <w:p w14:paraId="6F376FDF" w14:textId="77777777" w:rsidR="00894115" w:rsidRDefault="009300B9">
                        <w:pPr>
                          <w:spacing w:after="0" w:line="240" w:lineRule="auto"/>
                        </w:pPr>
                        <w:r>
                          <w:rPr>
                            <w:rFonts w:ascii="Arial" w:eastAsia="Arial" w:hAnsi="Arial"/>
                            <w:b/>
                            <w:color w:val="000000"/>
                            <w:sz w:val="16"/>
                          </w:rPr>
                          <w:t>CERTIFICATES, LICENSES, REGISTRATIONS:</w:t>
                        </w:r>
                      </w:p>
                    </w:tc>
                  </w:tr>
                </w:tbl>
                <w:p w14:paraId="6D8F89B2" w14:textId="77777777" w:rsidR="00894115" w:rsidRDefault="00894115">
                  <w:pPr>
                    <w:spacing w:after="0" w:line="240" w:lineRule="auto"/>
                  </w:pPr>
                </w:p>
              </w:tc>
              <w:tc>
                <w:tcPr>
                  <w:tcW w:w="7200" w:type="dxa"/>
                </w:tcPr>
                <w:p w14:paraId="0CAFC336" w14:textId="77777777" w:rsidR="00894115" w:rsidRDefault="00894115">
                  <w:pPr>
                    <w:pStyle w:val="EmptyCellLayoutStyle"/>
                    <w:spacing w:after="0" w:line="240" w:lineRule="auto"/>
                  </w:pPr>
                </w:p>
              </w:tc>
              <w:tc>
                <w:tcPr>
                  <w:tcW w:w="180" w:type="dxa"/>
                </w:tcPr>
                <w:p w14:paraId="4DE09415" w14:textId="77777777" w:rsidR="00894115" w:rsidRDefault="00894115">
                  <w:pPr>
                    <w:pStyle w:val="EmptyCellLayoutStyle"/>
                    <w:spacing w:after="0" w:line="240" w:lineRule="auto"/>
                  </w:pPr>
                </w:p>
              </w:tc>
              <w:tc>
                <w:tcPr>
                  <w:tcW w:w="180" w:type="dxa"/>
                  <w:tcBorders>
                    <w:right w:val="single" w:sz="15" w:space="0" w:color="000000"/>
                  </w:tcBorders>
                </w:tcPr>
                <w:p w14:paraId="3B9DBC93" w14:textId="77777777" w:rsidR="00894115" w:rsidRDefault="00894115">
                  <w:pPr>
                    <w:pStyle w:val="EmptyCellLayoutStyle"/>
                    <w:spacing w:after="0" w:line="240" w:lineRule="auto"/>
                  </w:pPr>
                </w:p>
              </w:tc>
            </w:tr>
            <w:tr w:rsidR="00894115" w14:paraId="4B608A88" w14:textId="77777777">
              <w:trPr>
                <w:trHeight w:val="90"/>
              </w:trPr>
              <w:tc>
                <w:tcPr>
                  <w:tcW w:w="180" w:type="dxa"/>
                  <w:tcBorders>
                    <w:left w:val="single" w:sz="15" w:space="0" w:color="000000"/>
                  </w:tcBorders>
                </w:tcPr>
                <w:p w14:paraId="2B3C9027" w14:textId="77777777" w:rsidR="00894115" w:rsidRDefault="00894115">
                  <w:pPr>
                    <w:pStyle w:val="EmptyCellLayoutStyle"/>
                    <w:spacing w:after="0" w:line="240" w:lineRule="auto"/>
                  </w:pPr>
                </w:p>
              </w:tc>
              <w:tc>
                <w:tcPr>
                  <w:tcW w:w="1080" w:type="dxa"/>
                </w:tcPr>
                <w:p w14:paraId="4D72FA4A" w14:textId="77777777" w:rsidR="00894115" w:rsidRDefault="00894115">
                  <w:pPr>
                    <w:pStyle w:val="EmptyCellLayoutStyle"/>
                    <w:spacing w:after="0" w:line="240" w:lineRule="auto"/>
                  </w:pPr>
                </w:p>
              </w:tc>
              <w:tc>
                <w:tcPr>
                  <w:tcW w:w="1980" w:type="dxa"/>
                </w:tcPr>
                <w:p w14:paraId="4EF8C5B8" w14:textId="77777777" w:rsidR="00894115" w:rsidRDefault="00894115">
                  <w:pPr>
                    <w:pStyle w:val="EmptyCellLayoutStyle"/>
                    <w:spacing w:after="0" w:line="240" w:lineRule="auto"/>
                  </w:pPr>
                </w:p>
              </w:tc>
              <w:tc>
                <w:tcPr>
                  <w:tcW w:w="359" w:type="dxa"/>
                </w:tcPr>
                <w:p w14:paraId="38C5FFB5" w14:textId="77777777" w:rsidR="00894115" w:rsidRDefault="00894115">
                  <w:pPr>
                    <w:pStyle w:val="EmptyCellLayoutStyle"/>
                    <w:spacing w:after="0" w:line="240" w:lineRule="auto"/>
                  </w:pPr>
                </w:p>
              </w:tc>
              <w:tc>
                <w:tcPr>
                  <w:tcW w:w="7200" w:type="dxa"/>
                </w:tcPr>
                <w:p w14:paraId="1EEF90C2" w14:textId="77777777" w:rsidR="00894115" w:rsidRDefault="00894115">
                  <w:pPr>
                    <w:pStyle w:val="EmptyCellLayoutStyle"/>
                    <w:spacing w:after="0" w:line="240" w:lineRule="auto"/>
                  </w:pPr>
                </w:p>
              </w:tc>
              <w:tc>
                <w:tcPr>
                  <w:tcW w:w="180" w:type="dxa"/>
                </w:tcPr>
                <w:p w14:paraId="67911952" w14:textId="77777777" w:rsidR="00894115" w:rsidRDefault="00894115">
                  <w:pPr>
                    <w:pStyle w:val="EmptyCellLayoutStyle"/>
                    <w:spacing w:after="0" w:line="240" w:lineRule="auto"/>
                  </w:pPr>
                </w:p>
              </w:tc>
              <w:tc>
                <w:tcPr>
                  <w:tcW w:w="180" w:type="dxa"/>
                  <w:tcBorders>
                    <w:right w:val="single" w:sz="15" w:space="0" w:color="000000"/>
                  </w:tcBorders>
                </w:tcPr>
                <w:p w14:paraId="44855D7E" w14:textId="77777777" w:rsidR="00894115" w:rsidRDefault="00894115">
                  <w:pPr>
                    <w:pStyle w:val="EmptyCellLayoutStyle"/>
                    <w:spacing w:after="0" w:line="240" w:lineRule="auto"/>
                  </w:pPr>
                </w:p>
              </w:tc>
            </w:tr>
            <w:tr w:rsidR="004579DA" w14:paraId="6474777A" w14:textId="77777777" w:rsidTr="004579DA">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97"/>
                  </w:tblGrid>
                  <w:tr w:rsidR="00894115" w:rsidRPr="00500148" w14:paraId="50624281" w14:textId="77777777">
                    <w:trPr>
                      <w:trHeight w:val="212"/>
                    </w:trPr>
                    <w:tc>
                      <w:tcPr>
                        <w:tcW w:w="11160" w:type="dxa"/>
                        <w:tcBorders>
                          <w:top w:val="nil"/>
                          <w:left w:val="nil"/>
                          <w:bottom w:val="nil"/>
                          <w:right w:val="nil"/>
                        </w:tcBorders>
                        <w:tcMar>
                          <w:top w:w="39" w:type="dxa"/>
                          <w:left w:w="39" w:type="dxa"/>
                          <w:bottom w:w="39" w:type="dxa"/>
                          <w:right w:w="39" w:type="dxa"/>
                        </w:tcMar>
                      </w:tcPr>
                      <w:p w14:paraId="51AF627D" w14:textId="77777777" w:rsidR="00894115" w:rsidRPr="00500148" w:rsidRDefault="009300B9">
                        <w:pPr>
                          <w:spacing w:after="0" w:line="240" w:lineRule="auto"/>
                          <w:rPr>
                            <w:sz w:val="22"/>
                            <w:szCs w:val="22"/>
                          </w:rPr>
                        </w:pPr>
                        <w:r w:rsidRPr="00500148">
                          <w:rPr>
                            <w:rFonts w:ascii="Arial" w:eastAsia="Arial" w:hAnsi="Arial"/>
                            <w:color w:val="000000"/>
                            <w:sz w:val="22"/>
                            <w:szCs w:val="22"/>
                          </w:rPr>
                          <w:t>Full certification and expertise utilizing SOM Lean Process Improvement Methodology.</w:t>
                        </w:r>
                        <w:r w:rsidRPr="00500148">
                          <w:rPr>
                            <w:rFonts w:ascii="Arial" w:eastAsia="Arial" w:hAnsi="Arial"/>
                            <w:color w:val="000000"/>
                            <w:sz w:val="22"/>
                            <w:szCs w:val="22"/>
                          </w:rPr>
                          <w:br/>
                        </w:r>
                      </w:p>
                    </w:tc>
                  </w:tr>
                </w:tbl>
                <w:p w14:paraId="649E3AAF" w14:textId="77777777" w:rsidR="00894115" w:rsidRPr="00500148" w:rsidRDefault="00894115">
                  <w:pPr>
                    <w:spacing w:after="0" w:line="240" w:lineRule="auto"/>
                    <w:rPr>
                      <w:sz w:val="22"/>
                      <w:szCs w:val="22"/>
                    </w:rPr>
                  </w:pPr>
                </w:p>
              </w:tc>
            </w:tr>
            <w:tr w:rsidR="00894115" w14:paraId="0589160E" w14:textId="77777777">
              <w:trPr>
                <w:trHeight w:val="69"/>
              </w:trPr>
              <w:tc>
                <w:tcPr>
                  <w:tcW w:w="180" w:type="dxa"/>
                  <w:tcBorders>
                    <w:left w:val="single" w:sz="15" w:space="0" w:color="000000"/>
                  </w:tcBorders>
                </w:tcPr>
                <w:p w14:paraId="63186759" w14:textId="77777777" w:rsidR="00894115" w:rsidRDefault="00894115">
                  <w:pPr>
                    <w:pStyle w:val="EmptyCellLayoutStyle"/>
                    <w:spacing w:after="0" w:line="240" w:lineRule="auto"/>
                  </w:pPr>
                </w:p>
              </w:tc>
              <w:tc>
                <w:tcPr>
                  <w:tcW w:w="1080" w:type="dxa"/>
                </w:tcPr>
                <w:p w14:paraId="3A41ADFB" w14:textId="77777777" w:rsidR="00894115" w:rsidRDefault="00894115">
                  <w:pPr>
                    <w:pStyle w:val="EmptyCellLayoutStyle"/>
                    <w:spacing w:after="0" w:line="240" w:lineRule="auto"/>
                  </w:pPr>
                </w:p>
              </w:tc>
              <w:tc>
                <w:tcPr>
                  <w:tcW w:w="1980" w:type="dxa"/>
                </w:tcPr>
                <w:p w14:paraId="04BC3833" w14:textId="77777777" w:rsidR="00894115" w:rsidRDefault="00894115">
                  <w:pPr>
                    <w:pStyle w:val="EmptyCellLayoutStyle"/>
                    <w:spacing w:after="0" w:line="240" w:lineRule="auto"/>
                  </w:pPr>
                </w:p>
              </w:tc>
              <w:tc>
                <w:tcPr>
                  <w:tcW w:w="359" w:type="dxa"/>
                </w:tcPr>
                <w:p w14:paraId="43C4B0FA" w14:textId="77777777" w:rsidR="00894115" w:rsidRDefault="00894115">
                  <w:pPr>
                    <w:pStyle w:val="EmptyCellLayoutStyle"/>
                    <w:spacing w:after="0" w:line="240" w:lineRule="auto"/>
                  </w:pPr>
                </w:p>
              </w:tc>
              <w:tc>
                <w:tcPr>
                  <w:tcW w:w="7200" w:type="dxa"/>
                </w:tcPr>
                <w:p w14:paraId="6BC6465A" w14:textId="77777777" w:rsidR="00894115" w:rsidRDefault="00894115">
                  <w:pPr>
                    <w:pStyle w:val="EmptyCellLayoutStyle"/>
                    <w:spacing w:after="0" w:line="240" w:lineRule="auto"/>
                  </w:pPr>
                </w:p>
              </w:tc>
              <w:tc>
                <w:tcPr>
                  <w:tcW w:w="180" w:type="dxa"/>
                </w:tcPr>
                <w:p w14:paraId="3085DB3D" w14:textId="77777777" w:rsidR="00894115" w:rsidRDefault="00894115">
                  <w:pPr>
                    <w:pStyle w:val="EmptyCellLayoutStyle"/>
                    <w:spacing w:after="0" w:line="240" w:lineRule="auto"/>
                  </w:pPr>
                </w:p>
              </w:tc>
              <w:tc>
                <w:tcPr>
                  <w:tcW w:w="180" w:type="dxa"/>
                  <w:tcBorders>
                    <w:right w:val="single" w:sz="15" w:space="0" w:color="000000"/>
                  </w:tcBorders>
                </w:tcPr>
                <w:p w14:paraId="1A388668" w14:textId="77777777" w:rsidR="00894115" w:rsidRDefault="00894115">
                  <w:pPr>
                    <w:pStyle w:val="EmptyCellLayoutStyle"/>
                    <w:spacing w:after="0" w:line="240" w:lineRule="auto"/>
                  </w:pPr>
                </w:p>
              </w:tc>
            </w:tr>
            <w:tr w:rsidR="004579DA" w14:paraId="1124406F" w14:textId="77777777" w:rsidTr="004579DA">
              <w:trPr>
                <w:trHeight w:val="359"/>
              </w:trPr>
              <w:tc>
                <w:tcPr>
                  <w:tcW w:w="180" w:type="dxa"/>
                  <w:tcBorders>
                    <w:left w:val="single" w:sz="15" w:space="0" w:color="000000"/>
                  </w:tcBorders>
                </w:tcPr>
                <w:p w14:paraId="771FDB7E" w14:textId="77777777" w:rsidR="00894115" w:rsidRDefault="00894115">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94"/>
                  </w:tblGrid>
                  <w:tr w:rsidR="00894115" w14:paraId="21F0633A" w14:textId="77777777">
                    <w:trPr>
                      <w:trHeight w:val="282"/>
                    </w:trPr>
                    <w:tc>
                      <w:tcPr>
                        <w:tcW w:w="10620" w:type="dxa"/>
                        <w:tcBorders>
                          <w:top w:val="nil"/>
                          <w:left w:val="nil"/>
                          <w:bottom w:val="nil"/>
                          <w:right w:val="nil"/>
                        </w:tcBorders>
                        <w:tcMar>
                          <w:top w:w="39" w:type="dxa"/>
                          <w:left w:w="39" w:type="dxa"/>
                          <w:bottom w:w="39" w:type="dxa"/>
                          <w:right w:w="39" w:type="dxa"/>
                        </w:tcMar>
                      </w:tcPr>
                      <w:p w14:paraId="1C346AC2" w14:textId="77777777" w:rsidR="00894115" w:rsidRDefault="009300B9">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1E1B7E3E" w14:textId="77777777" w:rsidR="00894115" w:rsidRDefault="00894115">
                  <w:pPr>
                    <w:spacing w:after="0" w:line="240" w:lineRule="auto"/>
                  </w:pPr>
                </w:p>
              </w:tc>
              <w:tc>
                <w:tcPr>
                  <w:tcW w:w="180" w:type="dxa"/>
                </w:tcPr>
                <w:p w14:paraId="0AE4E3D8" w14:textId="77777777" w:rsidR="00894115" w:rsidRDefault="00894115">
                  <w:pPr>
                    <w:pStyle w:val="EmptyCellLayoutStyle"/>
                    <w:spacing w:after="0" w:line="240" w:lineRule="auto"/>
                  </w:pPr>
                </w:p>
              </w:tc>
              <w:tc>
                <w:tcPr>
                  <w:tcW w:w="180" w:type="dxa"/>
                  <w:tcBorders>
                    <w:right w:val="single" w:sz="15" w:space="0" w:color="000000"/>
                  </w:tcBorders>
                </w:tcPr>
                <w:p w14:paraId="0A05874D" w14:textId="77777777" w:rsidR="00894115" w:rsidRDefault="00894115">
                  <w:pPr>
                    <w:pStyle w:val="EmptyCellLayoutStyle"/>
                    <w:spacing w:after="0" w:line="240" w:lineRule="auto"/>
                  </w:pPr>
                </w:p>
              </w:tc>
            </w:tr>
            <w:tr w:rsidR="00894115" w14:paraId="4496C8AE" w14:textId="77777777">
              <w:trPr>
                <w:trHeight w:val="128"/>
              </w:trPr>
              <w:tc>
                <w:tcPr>
                  <w:tcW w:w="180" w:type="dxa"/>
                  <w:tcBorders>
                    <w:left w:val="single" w:sz="15" w:space="0" w:color="000000"/>
                    <w:bottom w:val="single" w:sz="15" w:space="0" w:color="000000"/>
                  </w:tcBorders>
                </w:tcPr>
                <w:p w14:paraId="36C8A34A" w14:textId="77777777" w:rsidR="00894115" w:rsidRDefault="00894115">
                  <w:pPr>
                    <w:pStyle w:val="EmptyCellLayoutStyle"/>
                    <w:spacing w:after="0" w:line="240" w:lineRule="auto"/>
                  </w:pPr>
                </w:p>
              </w:tc>
              <w:tc>
                <w:tcPr>
                  <w:tcW w:w="1080" w:type="dxa"/>
                  <w:tcBorders>
                    <w:bottom w:val="single" w:sz="15" w:space="0" w:color="000000"/>
                  </w:tcBorders>
                </w:tcPr>
                <w:p w14:paraId="4A2D13DE" w14:textId="77777777" w:rsidR="00894115" w:rsidRDefault="00894115">
                  <w:pPr>
                    <w:pStyle w:val="EmptyCellLayoutStyle"/>
                    <w:spacing w:after="0" w:line="240" w:lineRule="auto"/>
                  </w:pPr>
                </w:p>
              </w:tc>
              <w:tc>
                <w:tcPr>
                  <w:tcW w:w="1980" w:type="dxa"/>
                  <w:tcBorders>
                    <w:bottom w:val="single" w:sz="15" w:space="0" w:color="000000"/>
                  </w:tcBorders>
                </w:tcPr>
                <w:p w14:paraId="3E5FF827" w14:textId="77777777" w:rsidR="00894115" w:rsidRDefault="00894115">
                  <w:pPr>
                    <w:pStyle w:val="EmptyCellLayoutStyle"/>
                    <w:spacing w:after="0" w:line="240" w:lineRule="auto"/>
                  </w:pPr>
                </w:p>
              </w:tc>
              <w:tc>
                <w:tcPr>
                  <w:tcW w:w="359" w:type="dxa"/>
                  <w:tcBorders>
                    <w:bottom w:val="single" w:sz="15" w:space="0" w:color="000000"/>
                  </w:tcBorders>
                </w:tcPr>
                <w:p w14:paraId="02BFB51B" w14:textId="77777777" w:rsidR="00894115" w:rsidRDefault="00894115">
                  <w:pPr>
                    <w:pStyle w:val="EmptyCellLayoutStyle"/>
                    <w:spacing w:after="0" w:line="240" w:lineRule="auto"/>
                  </w:pPr>
                </w:p>
              </w:tc>
              <w:tc>
                <w:tcPr>
                  <w:tcW w:w="7200" w:type="dxa"/>
                  <w:tcBorders>
                    <w:bottom w:val="single" w:sz="15" w:space="0" w:color="000000"/>
                  </w:tcBorders>
                </w:tcPr>
                <w:p w14:paraId="0F93847C" w14:textId="77777777" w:rsidR="00894115" w:rsidRDefault="00894115">
                  <w:pPr>
                    <w:pStyle w:val="EmptyCellLayoutStyle"/>
                    <w:spacing w:after="0" w:line="240" w:lineRule="auto"/>
                  </w:pPr>
                </w:p>
              </w:tc>
              <w:tc>
                <w:tcPr>
                  <w:tcW w:w="180" w:type="dxa"/>
                  <w:tcBorders>
                    <w:bottom w:val="single" w:sz="15" w:space="0" w:color="000000"/>
                  </w:tcBorders>
                </w:tcPr>
                <w:p w14:paraId="294E3AF4" w14:textId="77777777" w:rsidR="00894115" w:rsidRDefault="00894115">
                  <w:pPr>
                    <w:pStyle w:val="EmptyCellLayoutStyle"/>
                    <w:spacing w:after="0" w:line="240" w:lineRule="auto"/>
                  </w:pPr>
                </w:p>
              </w:tc>
              <w:tc>
                <w:tcPr>
                  <w:tcW w:w="180" w:type="dxa"/>
                  <w:tcBorders>
                    <w:bottom w:val="single" w:sz="15" w:space="0" w:color="000000"/>
                    <w:right w:val="single" w:sz="15" w:space="0" w:color="000000"/>
                  </w:tcBorders>
                </w:tcPr>
                <w:p w14:paraId="39386C12" w14:textId="77777777" w:rsidR="00894115" w:rsidRDefault="00894115">
                  <w:pPr>
                    <w:pStyle w:val="EmptyCellLayoutStyle"/>
                    <w:spacing w:after="0" w:line="240" w:lineRule="auto"/>
                  </w:pPr>
                </w:p>
              </w:tc>
            </w:tr>
          </w:tbl>
          <w:p w14:paraId="679D8264" w14:textId="77777777" w:rsidR="00894115" w:rsidRDefault="00894115">
            <w:pPr>
              <w:spacing w:after="0" w:line="240" w:lineRule="auto"/>
            </w:pPr>
          </w:p>
        </w:tc>
        <w:tc>
          <w:tcPr>
            <w:tcW w:w="179" w:type="dxa"/>
          </w:tcPr>
          <w:p w14:paraId="4011F5F1" w14:textId="77777777" w:rsidR="00894115" w:rsidRDefault="00894115">
            <w:pPr>
              <w:pStyle w:val="EmptyCellLayoutStyle"/>
              <w:spacing w:after="0" w:line="240" w:lineRule="auto"/>
            </w:pPr>
          </w:p>
        </w:tc>
      </w:tr>
      <w:tr w:rsidR="00894115" w14:paraId="0431A0A5" w14:textId="77777777">
        <w:trPr>
          <w:trHeight w:val="148"/>
        </w:trPr>
        <w:tc>
          <w:tcPr>
            <w:tcW w:w="179" w:type="dxa"/>
          </w:tcPr>
          <w:p w14:paraId="1A8731A4" w14:textId="77777777" w:rsidR="00894115" w:rsidRDefault="00894115">
            <w:pPr>
              <w:pStyle w:val="EmptyCellLayoutStyle"/>
              <w:spacing w:after="0" w:line="240" w:lineRule="auto"/>
            </w:pPr>
          </w:p>
        </w:tc>
        <w:tc>
          <w:tcPr>
            <w:tcW w:w="0" w:type="dxa"/>
          </w:tcPr>
          <w:p w14:paraId="4F882D3B" w14:textId="77777777" w:rsidR="00894115" w:rsidRDefault="00894115">
            <w:pPr>
              <w:pStyle w:val="EmptyCellLayoutStyle"/>
              <w:spacing w:after="0" w:line="240" w:lineRule="auto"/>
            </w:pPr>
          </w:p>
        </w:tc>
        <w:tc>
          <w:tcPr>
            <w:tcW w:w="0" w:type="dxa"/>
          </w:tcPr>
          <w:p w14:paraId="363C034E" w14:textId="77777777" w:rsidR="00894115" w:rsidRDefault="00894115">
            <w:pPr>
              <w:pStyle w:val="EmptyCellLayoutStyle"/>
              <w:spacing w:after="0" w:line="240" w:lineRule="auto"/>
            </w:pPr>
          </w:p>
        </w:tc>
        <w:tc>
          <w:tcPr>
            <w:tcW w:w="0" w:type="dxa"/>
          </w:tcPr>
          <w:p w14:paraId="37579D21" w14:textId="77777777" w:rsidR="00894115" w:rsidRDefault="00894115">
            <w:pPr>
              <w:pStyle w:val="EmptyCellLayoutStyle"/>
              <w:spacing w:after="0" w:line="240" w:lineRule="auto"/>
            </w:pPr>
          </w:p>
        </w:tc>
        <w:tc>
          <w:tcPr>
            <w:tcW w:w="0" w:type="dxa"/>
          </w:tcPr>
          <w:p w14:paraId="3733D401" w14:textId="77777777" w:rsidR="00894115" w:rsidRDefault="00894115">
            <w:pPr>
              <w:pStyle w:val="EmptyCellLayoutStyle"/>
              <w:spacing w:after="0" w:line="240" w:lineRule="auto"/>
            </w:pPr>
          </w:p>
        </w:tc>
        <w:tc>
          <w:tcPr>
            <w:tcW w:w="0" w:type="dxa"/>
          </w:tcPr>
          <w:p w14:paraId="5A58FC1C" w14:textId="77777777" w:rsidR="00894115" w:rsidRDefault="00894115">
            <w:pPr>
              <w:pStyle w:val="EmptyCellLayoutStyle"/>
              <w:spacing w:after="0" w:line="240" w:lineRule="auto"/>
            </w:pPr>
          </w:p>
        </w:tc>
        <w:tc>
          <w:tcPr>
            <w:tcW w:w="0" w:type="dxa"/>
          </w:tcPr>
          <w:p w14:paraId="22CC9E88" w14:textId="77777777" w:rsidR="00894115" w:rsidRDefault="00894115">
            <w:pPr>
              <w:pStyle w:val="EmptyCellLayoutStyle"/>
              <w:spacing w:after="0" w:line="240" w:lineRule="auto"/>
            </w:pPr>
          </w:p>
        </w:tc>
        <w:tc>
          <w:tcPr>
            <w:tcW w:w="2505" w:type="dxa"/>
          </w:tcPr>
          <w:p w14:paraId="1EEA9183" w14:textId="77777777" w:rsidR="00894115" w:rsidRDefault="00894115">
            <w:pPr>
              <w:pStyle w:val="EmptyCellLayoutStyle"/>
              <w:spacing w:after="0" w:line="240" w:lineRule="auto"/>
            </w:pPr>
          </w:p>
        </w:tc>
        <w:tc>
          <w:tcPr>
            <w:tcW w:w="6120" w:type="dxa"/>
          </w:tcPr>
          <w:p w14:paraId="27DD1AB8" w14:textId="77777777" w:rsidR="00894115" w:rsidRDefault="00894115">
            <w:pPr>
              <w:pStyle w:val="EmptyCellLayoutStyle"/>
              <w:spacing w:after="0" w:line="240" w:lineRule="auto"/>
            </w:pPr>
          </w:p>
        </w:tc>
        <w:tc>
          <w:tcPr>
            <w:tcW w:w="2534" w:type="dxa"/>
          </w:tcPr>
          <w:p w14:paraId="6856CD4C" w14:textId="77777777" w:rsidR="00894115" w:rsidRDefault="00894115">
            <w:pPr>
              <w:pStyle w:val="EmptyCellLayoutStyle"/>
              <w:spacing w:after="0" w:line="240" w:lineRule="auto"/>
            </w:pPr>
          </w:p>
        </w:tc>
        <w:tc>
          <w:tcPr>
            <w:tcW w:w="179" w:type="dxa"/>
          </w:tcPr>
          <w:p w14:paraId="650ECF3F" w14:textId="77777777" w:rsidR="00894115" w:rsidRDefault="00894115">
            <w:pPr>
              <w:pStyle w:val="EmptyCellLayoutStyle"/>
              <w:spacing w:after="0" w:line="240" w:lineRule="auto"/>
            </w:pPr>
          </w:p>
        </w:tc>
      </w:tr>
      <w:tr w:rsidR="004579DA" w14:paraId="5C60810E" w14:textId="77777777" w:rsidTr="004579DA">
        <w:tc>
          <w:tcPr>
            <w:tcW w:w="179" w:type="dxa"/>
          </w:tcPr>
          <w:p w14:paraId="7EEC9DF9" w14:textId="77777777" w:rsidR="00894115" w:rsidRDefault="00894115">
            <w:pPr>
              <w:pStyle w:val="EmptyCellLayoutStyle"/>
              <w:spacing w:after="0" w:line="240" w:lineRule="auto"/>
            </w:pPr>
          </w:p>
        </w:tc>
        <w:tc>
          <w:tcPr>
            <w:tcW w:w="0" w:type="dxa"/>
          </w:tcPr>
          <w:p w14:paraId="567556F6" w14:textId="77777777" w:rsidR="00894115" w:rsidRDefault="0089411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209"/>
              <w:gridCol w:w="358"/>
              <w:gridCol w:w="5208"/>
              <w:gridCol w:w="180"/>
            </w:tblGrid>
            <w:tr w:rsidR="00894115" w14:paraId="3708B73E" w14:textId="77777777">
              <w:trPr>
                <w:trHeight w:val="180"/>
              </w:trPr>
              <w:tc>
                <w:tcPr>
                  <w:tcW w:w="180" w:type="dxa"/>
                  <w:tcBorders>
                    <w:top w:val="single" w:sz="15" w:space="0" w:color="000000"/>
                    <w:left w:val="single" w:sz="15" w:space="0" w:color="000000"/>
                  </w:tcBorders>
                </w:tcPr>
                <w:p w14:paraId="6E95FECB" w14:textId="77777777" w:rsidR="00894115" w:rsidRDefault="00894115">
                  <w:pPr>
                    <w:pStyle w:val="EmptyCellLayoutStyle"/>
                    <w:spacing w:after="0" w:line="240" w:lineRule="auto"/>
                  </w:pPr>
                </w:p>
              </w:tc>
              <w:tc>
                <w:tcPr>
                  <w:tcW w:w="5220" w:type="dxa"/>
                  <w:tcBorders>
                    <w:top w:val="single" w:sz="15" w:space="0" w:color="000000"/>
                  </w:tcBorders>
                </w:tcPr>
                <w:p w14:paraId="0B5CB360" w14:textId="77777777" w:rsidR="00894115" w:rsidRDefault="00894115">
                  <w:pPr>
                    <w:pStyle w:val="EmptyCellLayoutStyle"/>
                    <w:spacing w:after="0" w:line="240" w:lineRule="auto"/>
                  </w:pPr>
                </w:p>
              </w:tc>
              <w:tc>
                <w:tcPr>
                  <w:tcW w:w="359" w:type="dxa"/>
                  <w:tcBorders>
                    <w:top w:val="single" w:sz="15" w:space="0" w:color="000000"/>
                  </w:tcBorders>
                </w:tcPr>
                <w:p w14:paraId="7E5A26A3" w14:textId="77777777" w:rsidR="00894115" w:rsidRDefault="00894115">
                  <w:pPr>
                    <w:pStyle w:val="EmptyCellLayoutStyle"/>
                    <w:spacing w:after="0" w:line="240" w:lineRule="auto"/>
                  </w:pPr>
                </w:p>
              </w:tc>
              <w:tc>
                <w:tcPr>
                  <w:tcW w:w="5220" w:type="dxa"/>
                  <w:tcBorders>
                    <w:top w:val="single" w:sz="15" w:space="0" w:color="000000"/>
                  </w:tcBorders>
                </w:tcPr>
                <w:p w14:paraId="63894754" w14:textId="77777777" w:rsidR="00894115" w:rsidRDefault="00894115">
                  <w:pPr>
                    <w:pStyle w:val="EmptyCellLayoutStyle"/>
                    <w:spacing w:after="0" w:line="240" w:lineRule="auto"/>
                  </w:pPr>
                </w:p>
              </w:tc>
              <w:tc>
                <w:tcPr>
                  <w:tcW w:w="180" w:type="dxa"/>
                  <w:tcBorders>
                    <w:top w:val="single" w:sz="15" w:space="0" w:color="000000"/>
                    <w:right w:val="single" w:sz="15" w:space="0" w:color="000000"/>
                  </w:tcBorders>
                </w:tcPr>
                <w:p w14:paraId="24825522" w14:textId="77777777" w:rsidR="00894115" w:rsidRDefault="00894115">
                  <w:pPr>
                    <w:pStyle w:val="EmptyCellLayoutStyle"/>
                    <w:spacing w:after="0" w:line="240" w:lineRule="auto"/>
                  </w:pPr>
                </w:p>
              </w:tc>
            </w:tr>
            <w:tr w:rsidR="004579DA" w14:paraId="58771BA6" w14:textId="77777777" w:rsidTr="004579DA">
              <w:trPr>
                <w:trHeight w:val="540"/>
              </w:trPr>
              <w:tc>
                <w:tcPr>
                  <w:tcW w:w="180" w:type="dxa"/>
                  <w:tcBorders>
                    <w:left w:val="single" w:sz="15" w:space="0" w:color="000000"/>
                  </w:tcBorders>
                </w:tcPr>
                <w:p w14:paraId="646AA0B6" w14:textId="77777777" w:rsidR="00894115" w:rsidRDefault="00894115">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75"/>
                  </w:tblGrid>
                  <w:tr w:rsidR="00894115" w14:paraId="5D89C7EC" w14:textId="77777777">
                    <w:trPr>
                      <w:trHeight w:val="462"/>
                    </w:trPr>
                    <w:tc>
                      <w:tcPr>
                        <w:tcW w:w="10800" w:type="dxa"/>
                        <w:tcBorders>
                          <w:top w:val="nil"/>
                          <w:left w:val="nil"/>
                          <w:bottom w:val="nil"/>
                          <w:right w:val="nil"/>
                        </w:tcBorders>
                        <w:tcMar>
                          <w:top w:w="39" w:type="dxa"/>
                          <w:left w:w="39" w:type="dxa"/>
                          <w:bottom w:w="39" w:type="dxa"/>
                          <w:right w:w="39" w:type="dxa"/>
                        </w:tcMar>
                      </w:tcPr>
                      <w:p w14:paraId="69A44220" w14:textId="77777777" w:rsidR="00894115" w:rsidRDefault="009300B9">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09C7A412" w14:textId="77777777" w:rsidR="00894115" w:rsidRDefault="00894115">
                  <w:pPr>
                    <w:spacing w:after="0" w:line="240" w:lineRule="auto"/>
                  </w:pPr>
                </w:p>
              </w:tc>
              <w:tc>
                <w:tcPr>
                  <w:tcW w:w="180" w:type="dxa"/>
                  <w:tcBorders>
                    <w:right w:val="single" w:sz="15" w:space="0" w:color="000000"/>
                  </w:tcBorders>
                </w:tcPr>
                <w:p w14:paraId="2A7EAB1C" w14:textId="77777777" w:rsidR="00894115" w:rsidRDefault="00894115">
                  <w:pPr>
                    <w:pStyle w:val="EmptyCellLayoutStyle"/>
                    <w:spacing w:after="0" w:line="240" w:lineRule="auto"/>
                  </w:pPr>
                </w:p>
              </w:tc>
            </w:tr>
            <w:tr w:rsidR="00894115" w14:paraId="0E0181E3" w14:textId="77777777">
              <w:trPr>
                <w:trHeight w:val="290"/>
              </w:trPr>
              <w:tc>
                <w:tcPr>
                  <w:tcW w:w="180" w:type="dxa"/>
                  <w:tcBorders>
                    <w:left w:val="single" w:sz="15" w:space="0" w:color="000000"/>
                  </w:tcBorders>
                </w:tcPr>
                <w:p w14:paraId="6C6C9E45" w14:textId="77777777" w:rsidR="00894115" w:rsidRDefault="008941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9"/>
                  </w:tblGrid>
                  <w:tr w:rsidR="00894115" w14:paraId="1D783118" w14:textId="77777777">
                    <w:trPr>
                      <w:trHeight w:val="212"/>
                    </w:trPr>
                    <w:tc>
                      <w:tcPr>
                        <w:tcW w:w="5220" w:type="dxa"/>
                        <w:tcBorders>
                          <w:top w:val="nil"/>
                          <w:left w:val="nil"/>
                          <w:bottom w:val="nil"/>
                          <w:right w:val="nil"/>
                        </w:tcBorders>
                        <w:tcMar>
                          <w:top w:w="39" w:type="dxa"/>
                          <w:left w:w="39" w:type="dxa"/>
                          <w:bottom w:w="39" w:type="dxa"/>
                          <w:right w:w="39" w:type="dxa"/>
                        </w:tcMar>
                      </w:tcPr>
                      <w:p w14:paraId="1E00BDA5" w14:textId="77777777" w:rsidR="00894115" w:rsidRDefault="00894115">
                        <w:pPr>
                          <w:spacing w:after="0" w:line="240" w:lineRule="auto"/>
                        </w:pPr>
                      </w:p>
                    </w:tc>
                  </w:tr>
                </w:tbl>
                <w:p w14:paraId="27002A81" w14:textId="77777777" w:rsidR="00894115" w:rsidRDefault="00894115">
                  <w:pPr>
                    <w:spacing w:after="0" w:line="240" w:lineRule="auto"/>
                  </w:pPr>
                </w:p>
              </w:tc>
              <w:tc>
                <w:tcPr>
                  <w:tcW w:w="359" w:type="dxa"/>
                </w:tcPr>
                <w:p w14:paraId="4C6B66F6" w14:textId="77777777" w:rsidR="00894115" w:rsidRDefault="008941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8"/>
                  </w:tblGrid>
                  <w:tr w:rsidR="00894115" w14:paraId="42EF286A" w14:textId="77777777">
                    <w:trPr>
                      <w:trHeight w:val="212"/>
                    </w:trPr>
                    <w:tc>
                      <w:tcPr>
                        <w:tcW w:w="5220" w:type="dxa"/>
                        <w:tcBorders>
                          <w:top w:val="nil"/>
                          <w:left w:val="nil"/>
                          <w:bottom w:val="nil"/>
                          <w:right w:val="nil"/>
                        </w:tcBorders>
                        <w:tcMar>
                          <w:top w:w="39" w:type="dxa"/>
                          <w:left w:w="39" w:type="dxa"/>
                          <w:bottom w:w="39" w:type="dxa"/>
                          <w:right w:w="39" w:type="dxa"/>
                        </w:tcMar>
                      </w:tcPr>
                      <w:p w14:paraId="4F59CBE0" w14:textId="77777777" w:rsidR="00894115" w:rsidRDefault="00894115">
                        <w:pPr>
                          <w:spacing w:after="0" w:line="240" w:lineRule="auto"/>
                        </w:pPr>
                      </w:p>
                    </w:tc>
                  </w:tr>
                </w:tbl>
                <w:p w14:paraId="6BEE54C1" w14:textId="77777777" w:rsidR="00894115" w:rsidRDefault="00894115">
                  <w:pPr>
                    <w:spacing w:after="0" w:line="240" w:lineRule="auto"/>
                  </w:pPr>
                </w:p>
              </w:tc>
              <w:tc>
                <w:tcPr>
                  <w:tcW w:w="180" w:type="dxa"/>
                  <w:tcBorders>
                    <w:right w:val="single" w:sz="15" w:space="0" w:color="000000"/>
                  </w:tcBorders>
                </w:tcPr>
                <w:p w14:paraId="31365FAF" w14:textId="77777777" w:rsidR="00894115" w:rsidRDefault="00894115">
                  <w:pPr>
                    <w:pStyle w:val="EmptyCellLayoutStyle"/>
                    <w:spacing w:after="0" w:line="240" w:lineRule="auto"/>
                  </w:pPr>
                </w:p>
              </w:tc>
            </w:tr>
            <w:tr w:rsidR="00894115" w14:paraId="38597E7B" w14:textId="77777777">
              <w:trPr>
                <w:trHeight w:val="34"/>
              </w:trPr>
              <w:tc>
                <w:tcPr>
                  <w:tcW w:w="180" w:type="dxa"/>
                  <w:tcBorders>
                    <w:left w:val="single" w:sz="15" w:space="0" w:color="000000"/>
                  </w:tcBorders>
                </w:tcPr>
                <w:p w14:paraId="6AE0959D" w14:textId="77777777" w:rsidR="00894115" w:rsidRDefault="00894115">
                  <w:pPr>
                    <w:pStyle w:val="EmptyCellLayoutStyle"/>
                    <w:spacing w:after="0" w:line="240" w:lineRule="auto"/>
                  </w:pPr>
                </w:p>
              </w:tc>
              <w:tc>
                <w:tcPr>
                  <w:tcW w:w="5220" w:type="dxa"/>
                </w:tcPr>
                <w:p w14:paraId="44D8920F" w14:textId="77777777" w:rsidR="00894115" w:rsidRDefault="00894115">
                  <w:pPr>
                    <w:pStyle w:val="EmptyCellLayoutStyle"/>
                    <w:spacing w:after="0" w:line="240" w:lineRule="auto"/>
                  </w:pPr>
                </w:p>
              </w:tc>
              <w:tc>
                <w:tcPr>
                  <w:tcW w:w="359" w:type="dxa"/>
                </w:tcPr>
                <w:p w14:paraId="43682430" w14:textId="77777777" w:rsidR="00894115" w:rsidRDefault="00894115">
                  <w:pPr>
                    <w:pStyle w:val="EmptyCellLayoutStyle"/>
                    <w:spacing w:after="0" w:line="240" w:lineRule="auto"/>
                  </w:pPr>
                </w:p>
              </w:tc>
              <w:tc>
                <w:tcPr>
                  <w:tcW w:w="5220" w:type="dxa"/>
                </w:tcPr>
                <w:p w14:paraId="0D411E02" w14:textId="77777777" w:rsidR="00894115" w:rsidRDefault="00894115">
                  <w:pPr>
                    <w:pStyle w:val="EmptyCellLayoutStyle"/>
                    <w:spacing w:after="0" w:line="240" w:lineRule="auto"/>
                  </w:pPr>
                </w:p>
              </w:tc>
              <w:tc>
                <w:tcPr>
                  <w:tcW w:w="180" w:type="dxa"/>
                  <w:tcBorders>
                    <w:right w:val="single" w:sz="15" w:space="0" w:color="000000"/>
                  </w:tcBorders>
                </w:tcPr>
                <w:p w14:paraId="1628DAAB" w14:textId="77777777" w:rsidR="00894115" w:rsidRDefault="00894115">
                  <w:pPr>
                    <w:pStyle w:val="EmptyCellLayoutStyle"/>
                    <w:spacing w:after="0" w:line="240" w:lineRule="auto"/>
                  </w:pPr>
                </w:p>
              </w:tc>
            </w:tr>
            <w:tr w:rsidR="00894115" w14:paraId="18F54A02" w14:textId="77777777">
              <w:trPr>
                <w:trHeight w:val="360"/>
              </w:trPr>
              <w:tc>
                <w:tcPr>
                  <w:tcW w:w="180" w:type="dxa"/>
                  <w:tcBorders>
                    <w:left w:val="single" w:sz="15" w:space="0" w:color="000000"/>
                  </w:tcBorders>
                </w:tcPr>
                <w:p w14:paraId="5C55FC8A" w14:textId="77777777" w:rsidR="00894115" w:rsidRDefault="008941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9"/>
                  </w:tblGrid>
                  <w:tr w:rsidR="00894115" w14:paraId="70159C5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9C61B63" w14:textId="77777777" w:rsidR="00894115" w:rsidRDefault="009300B9">
                        <w:pPr>
                          <w:spacing w:after="0" w:line="240" w:lineRule="auto"/>
                          <w:jc w:val="center"/>
                        </w:pPr>
                        <w:r>
                          <w:rPr>
                            <w:rFonts w:ascii="Arial" w:eastAsia="Arial" w:hAnsi="Arial"/>
                            <w:b/>
                            <w:color w:val="000000"/>
                            <w:sz w:val="16"/>
                          </w:rPr>
                          <w:t>Supervisor</w:t>
                        </w:r>
                      </w:p>
                    </w:tc>
                  </w:tr>
                </w:tbl>
                <w:p w14:paraId="081B038F" w14:textId="77777777" w:rsidR="00894115" w:rsidRDefault="00894115">
                  <w:pPr>
                    <w:spacing w:after="0" w:line="240" w:lineRule="auto"/>
                  </w:pPr>
                </w:p>
              </w:tc>
              <w:tc>
                <w:tcPr>
                  <w:tcW w:w="359" w:type="dxa"/>
                </w:tcPr>
                <w:p w14:paraId="0F642B8A" w14:textId="77777777" w:rsidR="00894115" w:rsidRDefault="008941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8"/>
                  </w:tblGrid>
                  <w:tr w:rsidR="00894115" w14:paraId="0C312E4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0E71584" w14:textId="77777777" w:rsidR="00894115" w:rsidRDefault="009300B9">
                        <w:pPr>
                          <w:spacing w:after="0" w:line="240" w:lineRule="auto"/>
                          <w:jc w:val="center"/>
                        </w:pPr>
                        <w:r>
                          <w:rPr>
                            <w:rFonts w:ascii="Arial" w:eastAsia="Arial" w:hAnsi="Arial"/>
                            <w:b/>
                            <w:color w:val="000000"/>
                            <w:sz w:val="16"/>
                          </w:rPr>
                          <w:t>Date</w:t>
                        </w:r>
                      </w:p>
                    </w:tc>
                  </w:tr>
                </w:tbl>
                <w:p w14:paraId="55C89ADA" w14:textId="77777777" w:rsidR="00894115" w:rsidRDefault="00894115">
                  <w:pPr>
                    <w:spacing w:after="0" w:line="240" w:lineRule="auto"/>
                  </w:pPr>
                </w:p>
              </w:tc>
              <w:tc>
                <w:tcPr>
                  <w:tcW w:w="180" w:type="dxa"/>
                  <w:tcBorders>
                    <w:right w:val="single" w:sz="15" w:space="0" w:color="000000"/>
                  </w:tcBorders>
                </w:tcPr>
                <w:p w14:paraId="0BE98739" w14:textId="77777777" w:rsidR="00894115" w:rsidRDefault="00894115">
                  <w:pPr>
                    <w:pStyle w:val="EmptyCellLayoutStyle"/>
                    <w:spacing w:after="0" w:line="240" w:lineRule="auto"/>
                  </w:pPr>
                </w:p>
              </w:tc>
            </w:tr>
            <w:tr w:rsidR="00894115" w14:paraId="2A8C9F89" w14:textId="77777777">
              <w:trPr>
                <w:trHeight w:val="214"/>
              </w:trPr>
              <w:tc>
                <w:tcPr>
                  <w:tcW w:w="180" w:type="dxa"/>
                  <w:tcBorders>
                    <w:left w:val="single" w:sz="15" w:space="0" w:color="000000"/>
                    <w:bottom w:val="single" w:sz="15" w:space="0" w:color="000000"/>
                  </w:tcBorders>
                </w:tcPr>
                <w:p w14:paraId="15250054" w14:textId="77777777" w:rsidR="00894115" w:rsidRDefault="00894115">
                  <w:pPr>
                    <w:pStyle w:val="EmptyCellLayoutStyle"/>
                    <w:spacing w:after="0" w:line="240" w:lineRule="auto"/>
                  </w:pPr>
                </w:p>
              </w:tc>
              <w:tc>
                <w:tcPr>
                  <w:tcW w:w="5220" w:type="dxa"/>
                  <w:tcBorders>
                    <w:bottom w:val="single" w:sz="15" w:space="0" w:color="000000"/>
                  </w:tcBorders>
                </w:tcPr>
                <w:p w14:paraId="478A4293" w14:textId="77777777" w:rsidR="00894115" w:rsidRDefault="00894115">
                  <w:pPr>
                    <w:pStyle w:val="EmptyCellLayoutStyle"/>
                    <w:spacing w:after="0" w:line="240" w:lineRule="auto"/>
                  </w:pPr>
                </w:p>
              </w:tc>
              <w:tc>
                <w:tcPr>
                  <w:tcW w:w="359" w:type="dxa"/>
                  <w:tcBorders>
                    <w:bottom w:val="single" w:sz="15" w:space="0" w:color="000000"/>
                  </w:tcBorders>
                </w:tcPr>
                <w:p w14:paraId="1E28D3C0" w14:textId="77777777" w:rsidR="00894115" w:rsidRDefault="00894115">
                  <w:pPr>
                    <w:pStyle w:val="EmptyCellLayoutStyle"/>
                    <w:spacing w:after="0" w:line="240" w:lineRule="auto"/>
                  </w:pPr>
                </w:p>
              </w:tc>
              <w:tc>
                <w:tcPr>
                  <w:tcW w:w="5220" w:type="dxa"/>
                  <w:tcBorders>
                    <w:bottom w:val="single" w:sz="15" w:space="0" w:color="000000"/>
                  </w:tcBorders>
                </w:tcPr>
                <w:p w14:paraId="1F503821" w14:textId="77777777" w:rsidR="00894115" w:rsidRDefault="00894115">
                  <w:pPr>
                    <w:pStyle w:val="EmptyCellLayoutStyle"/>
                    <w:spacing w:after="0" w:line="240" w:lineRule="auto"/>
                  </w:pPr>
                </w:p>
              </w:tc>
              <w:tc>
                <w:tcPr>
                  <w:tcW w:w="180" w:type="dxa"/>
                  <w:tcBorders>
                    <w:bottom w:val="single" w:sz="15" w:space="0" w:color="000000"/>
                    <w:right w:val="single" w:sz="15" w:space="0" w:color="000000"/>
                  </w:tcBorders>
                </w:tcPr>
                <w:p w14:paraId="6386197C" w14:textId="77777777" w:rsidR="00894115" w:rsidRDefault="00894115">
                  <w:pPr>
                    <w:pStyle w:val="EmptyCellLayoutStyle"/>
                    <w:spacing w:after="0" w:line="240" w:lineRule="auto"/>
                  </w:pPr>
                </w:p>
              </w:tc>
            </w:tr>
          </w:tbl>
          <w:p w14:paraId="6FD11D6A" w14:textId="77777777" w:rsidR="00894115" w:rsidRDefault="00894115">
            <w:pPr>
              <w:spacing w:after="0" w:line="240" w:lineRule="auto"/>
            </w:pPr>
          </w:p>
        </w:tc>
        <w:tc>
          <w:tcPr>
            <w:tcW w:w="179" w:type="dxa"/>
          </w:tcPr>
          <w:p w14:paraId="2905BE41" w14:textId="77777777" w:rsidR="00894115" w:rsidRDefault="00894115">
            <w:pPr>
              <w:pStyle w:val="EmptyCellLayoutStyle"/>
              <w:spacing w:after="0" w:line="240" w:lineRule="auto"/>
            </w:pPr>
          </w:p>
        </w:tc>
      </w:tr>
      <w:tr w:rsidR="00894115" w14:paraId="2CE93B56" w14:textId="77777777">
        <w:trPr>
          <w:trHeight w:val="99"/>
        </w:trPr>
        <w:tc>
          <w:tcPr>
            <w:tcW w:w="179" w:type="dxa"/>
          </w:tcPr>
          <w:p w14:paraId="7D43CDD3" w14:textId="77777777" w:rsidR="00894115" w:rsidRDefault="00894115">
            <w:pPr>
              <w:pStyle w:val="EmptyCellLayoutStyle"/>
              <w:spacing w:after="0" w:line="240" w:lineRule="auto"/>
            </w:pPr>
          </w:p>
        </w:tc>
        <w:tc>
          <w:tcPr>
            <w:tcW w:w="0" w:type="dxa"/>
          </w:tcPr>
          <w:p w14:paraId="2D3C0C64" w14:textId="77777777" w:rsidR="00894115" w:rsidRDefault="00894115">
            <w:pPr>
              <w:pStyle w:val="EmptyCellLayoutStyle"/>
              <w:spacing w:after="0" w:line="240" w:lineRule="auto"/>
            </w:pPr>
          </w:p>
        </w:tc>
        <w:tc>
          <w:tcPr>
            <w:tcW w:w="0" w:type="dxa"/>
          </w:tcPr>
          <w:p w14:paraId="73B4322A" w14:textId="77777777" w:rsidR="00894115" w:rsidRDefault="00894115">
            <w:pPr>
              <w:pStyle w:val="EmptyCellLayoutStyle"/>
              <w:spacing w:after="0" w:line="240" w:lineRule="auto"/>
            </w:pPr>
          </w:p>
        </w:tc>
        <w:tc>
          <w:tcPr>
            <w:tcW w:w="0" w:type="dxa"/>
          </w:tcPr>
          <w:p w14:paraId="62F56D4B" w14:textId="77777777" w:rsidR="00894115" w:rsidRDefault="00894115">
            <w:pPr>
              <w:pStyle w:val="EmptyCellLayoutStyle"/>
              <w:spacing w:after="0" w:line="240" w:lineRule="auto"/>
            </w:pPr>
          </w:p>
        </w:tc>
        <w:tc>
          <w:tcPr>
            <w:tcW w:w="0" w:type="dxa"/>
          </w:tcPr>
          <w:p w14:paraId="7C6EAFC8" w14:textId="77777777" w:rsidR="00894115" w:rsidRDefault="00894115">
            <w:pPr>
              <w:pStyle w:val="EmptyCellLayoutStyle"/>
              <w:spacing w:after="0" w:line="240" w:lineRule="auto"/>
            </w:pPr>
          </w:p>
        </w:tc>
        <w:tc>
          <w:tcPr>
            <w:tcW w:w="0" w:type="dxa"/>
          </w:tcPr>
          <w:p w14:paraId="3D5A8E2F" w14:textId="77777777" w:rsidR="00894115" w:rsidRDefault="00894115">
            <w:pPr>
              <w:pStyle w:val="EmptyCellLayoutStyle"/>
              <w:spacing w:after="0" w:line="240" w:lineRule="auto"/>
            </w:pPr>
          </w:p>
        </w:tc>
        <w:tc>
          <w:tcPr>
            <w:tcW w:w="0" w:type="dxa"/>
          </w:tcPr>
          <w:p w14:paraId="560D64BC" w14:textId="77777777" w:rsidR="00894115" w:rsidRDefault="00894115">
            <w:pPr>
              <w:pStyle w:val="EmptyCellLayoutStyle"/>
              <w:spacing w:after="0" w:line="240" w:lineRule="auto"/>
            </w:pPr>
          </w:p>
        </w:tc>
        <w:tc>
          <w:tcPr>
            <w:tcW w:w="2505" w:type="dxa"/>
          </w:tcPr>
          <w:p w14:paraId="5ADE5AF5" w14:textId="77777777" w:rsidR="00894115" w:rsidRDefault="00894115">
            <w:pPr>
              <w:pStyle w:val="EmptyCellLayoutStyle"/>
              <w:spacing w:after="0" w:line="240" w:lineRule="auto"/>
            </w:pPr>
          </w:p>
        </w:tc>
        <w:tc>
          <w:tcPr>
            <w:tcW w:w="6120" w:type="dxa"/>
          </w:tcPr>
          <w:p w14:paraId="1F5460F7" w14:textId="77777777" w:rsidR="00894115" w:rsidRDefault="00894115">
            <w:pPr>
              <w:pStyle w:val="EmptyCellLayoutStyle"/>
              <w:spacing w:after="0" w:line="240" w:lineRule="auto"/>
            </w:pPr>
          </w:p>
        </w:tc>
        <w:tc>
          <w:tcPr>
            <w:tcW w:w="2534" w:type="dxa"/>
          </w:tcPr>
          <w:p w14:paraId="0318B628" w14:textId="77777777" w:rsidR="00894115" w:rsidRDefault="00894115">
            <w:pPr>
              <w:pStyle w:val="EmptyCellLayoutStyle"/>
              <w:spacing w:after="0" w:line="240" w:lineRule="auto"/>
            </w:pPr>
          </w:p>
        </w:tc>
        <w:tc>
          <w:tcPr>
            <w:tcW w:w="179" w:type="dxa"/>
          </w:tcPr>
          <w:p w14:paraId="6610C883" w14:textId="77777777" w:rsidR="00894115" w:rsidRDefault="00894115">
            <w:pPr>
              <w:pStyle w:val="EmptyCellLayoutStyle"/>
              <w:spacing w:after="0" w:line="240" w:lineRule="auto"/>
            </w:pPr>
          </w:p>
        </w:tc>
      </w:tr>
      <w:tr w:rsidR="00894115" w14:paraId="5DFDA2F6" w14:textId="77777777">
        <w:trPr>
          <w:trHeight w:val="360"/>
        </w:trPr>
        <w:tc>
          <w:tcPr>
            <w:tcW w:w="179" w:type="dxa"/>
          </w:tcPr>
          <w:p w14:paraId="0A961262" w14:textId="77777777" w:rsidR="00894115" w:rsidRDefault="00894115">
            <w:pPr>
              <w:pStyle w:val="EmptyCellLayoutStyle"/>
              <w:spacing w:after="0" w:line="240" w:lineRule="auto"/>
            </w:pPr>
          </w:p>
        </w:tc>
        <w:tc>
          <w:tcPr>
            <w:tcW w:w="0" w:type="dxa"/>
          </w:tcPr>
          <w:p w14:paraId="3A4BFFA9" w14:textId="77777777" w:rsidR="00894115" w:rsidRDefault="00894115">
            <w:pPr>
              <w:pStyle w:val="EmptyCellLayoutStyle"/>
              <w:spacing w:after="0" w:line="240" w:lineRule="auto"/>
            </w:pPr>
          </w:p>
        </w:tc>
        <w:tc>
          <w:tcPr>
            <w:tcW w:w="0" w:type="dxa"/>
          </w:tcPr>
          <w:p w14:paraId="109BC9DE" w14:textId="77777777" w:rsidR="00894115" w:rsidRDefault="00894115">
            <w:pPr>
              <w:pStyle w:val="EmptyCellLayoutStyle"/>
              <w:spacing w:after="0" w:line="240" w:lineRule="auto"/>
            </w:pPr>
          </w:p>
        </w:tc>
        <w:tc>
          <w:tcPr>
            <w:tcW w:w="0" w:type="dxa"/>
          </w:tcPr>
          <w:p w14:paraId="439C0A76" w14:textId="77777777" w:rsidR="00894115" w:rsidRDefault="00894115">
            <w:pPr>
              <w:pStyle w:val="EmptyCellLayoutStyle"/>
              <w:spacing w:after="0" w:line="240" w:lineRule="auto"/>
            </w:pPr>
          </w:p>
        </w:tc>
        <w:tc>
          <w:tcPr>
            <w:tcW w:w="0" w:type="dxa"/>
          </w:tcPr>
          <w:p w14:paraId="544A2F47" w14:textId="77777777" w:rsidR="00894115" w:rsidRDefault="00894115">
            <w:pPr>
              <w:pStyle w:val="EmptyCellLayoutStyle"/>
              <w:spacing w:after="0" w:line="240" w:lineRule="auto"/>
            </w:pPr>
          </w:p>
        </w:tc>
        <w:tc>
          <w:tcPr>
            <w:tcW w:w="0" w:type="dxa"/>
          </w:tcPr>
          <w:p w14:paraId="3D048B8A" w14:textId="77777777" w:rsidR="00894115" w:rsidRDefault="00894115">
            <w:pPr>
              <w:pStyle w:val="EmptyCellLayoutStyle"/>
              <w:spacing w:after="0" w:line="240" w:lineRule="auto"/>
            </w:pPr>
          </w:p>
        </w:tc>
        <w:tc>
          <w:tcPr>
            <w:tcW w:w="0" w:type="dxa"/>
          </w:tcPr>
          <w:p w14:paraId="7269F151" w14:textId="77777777" w:rsidR="00894115" w:rsidRDefault="00894115">
            <w:pPr>
              <w:pStyle w:val="EmptyCellLayoutStyle"/>
              <w:spacing w:after="0" w:line="240" w:lineRule="auto"/>
            </w:pPr>
          </w:p>
        </w:tc>
        <w:tc>
          <w:tcPr>
            <w:tcW w:w="2505" w:type="dxa"/>
          </w:tcPr>
          <w:p w14:paraId="655B9581" w14:textId="77777777" w:rsidR="00894115" w:rsidRDefault="00894115">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20"/>
            </w:tblGrid>
            <w:tr w:rsidR="00894115" w14:paraId="19C93BBD" w14:textId="77777777">
              <w:trPr>
                <w:trHeight w:val="282"/>
              </w:trPr>
              <w:tc>
                <w:tcPr>
                  <w:tcW w:w="6120" w:type="dxa"/>
                  <w:tcBorders>
                    <w:top w:val="nil"/>
                    <w:left w:val="nil"/>
                    <w:bottom w:val="nil"/>
                    <w:right w:val="nil"/>
                  </w:tcBorders>
                  <w:tcMar>
                    <w:top w:w="39" w:type="dxa"/>
                    <w:left w:w="39" w:type="dxa"/>
                    <w:bottom w:w="39" w:type="dxa"/>
                    <w:right w:w="39" w:type="dxa"/>
                  </w:tcMar>
                </w:tcPr>
                <w:p w14:paraId="0583510E" w14:textId="77777777" w:rsidR="00894115" w:rsidRDefault="009300B9">
                  <w:pPr>
                    <w:spacing w:after="0" w:line="240" w:lineRule="auto"/>
                  </w:pPr>
                  <w:r>
                    <w:rPr>
                      <w:rFonts w:ascii="Arial" w:eastAsia="Arial" w:hAnsi="Arial"/>
                      <w:b/>
                      <w:color w:val="000000"/>
                      <w:u w:val="single"/>
                    </w:rPr>
                    <w:t>TO BE FILLED OUT BY APPOINTING AUTHORITY</w:t>
                  </w:r>
                </w:p>
              </w:tc>
            </w:tr>
          </w:tbl>
          <w:p w14:paraId="5805773C" w14:textId="77777777" w:rsidR="00894115" w:rsidRDefault="00894115">
            <w:pPr>
              <w:spacing w:after="0" w:line="240" w:lineRule="auto"/>
            </w:pPr>
          </w:p>
        </w:tc>
        <w:tc>
          <w:tcPr>
            <w:tcW w:w="2534" w:type="dxa"/>
          </w:tcPr>
          <w:p w14:paraId="64BC0DC3" w14:textId="77777777" w:rsidR="00894115" w:rsidRDefault="00894115">
            <w:pPr>
              <w:pStyle w:val="EmptyCellLayoutStyle"/>
              <w:spacing w:after="0" w:line="240" w:lineRule="auto"/>
            </w:pPr>
          </w:p>
        </w:tc>
        <w:tc>
          <w:tcPr>
            <w:tcW w:w="179" w:type="dxa"/>
          </w:tcPr>
          <w:p w14:paraId="1D68F14C" w14:textId="77777777" w:rsidR="00894115" w:rsidRDefault="00894115">
            <w:pPr>
              <w:pStyle w:val="EmptyCellLayoutStyle"/>
              <w:spacing w:after="0" w:line="240" w:lineRule="auto"/>
            </w:pPr>
          </w:p>
        </w:tc>
      </w:tr>
      <w:tr w:rsidR="00894115" w14:paraId="79C688A7" w14:textId="77777777">
        <w:trPr>
          <w:trHeight w:val="174"/>
        </w:trPr>
        <w:tc>
          <w:tcPr>
            <w:tcW w:w="179" w:type="dxa"/>
          </w:tcPr>
          <w:p w14:paraId="6661939A" w14:textId="77777777" w:rsidR="00894115" w:rsidRDefault="00894115">
            <w:pPr>
              <w:pStyle w:val="EmptyCellLayoutStyle"/>
              <w:spacing w:after="0" w:line="240" w:lineRule="auto"/>
            </w:pPr>
          </w:p>
        </w:tc>
        <w:tc>
          <w:tcPr>
            <w:tcW w:w="0" w:type="dxa"/>
          </w:tcPr>
          <w:p w14:paraId="48686BCA" w14:textId="77777777" w:rsidR="00894115" w:rsidRDefault="00894115">
            <w:pPr>
              <w:pStyle w:val="EmptyCellLayoutStyle"/>
              <w:spacing w:after="0" w:line="240" w:lineRule="auto"/>
            </w:pPr>
          </w:p>
        </w:tc>
        <w:tc>
          <w:tcPr>
            <w:tcW w:w="0" w:type="dxa"/>
          </w:tcPr>
          <w:p w14:paraId="68FBECFC" w14:textId="77777777" w:rsidR="00894115" w:rsidRDefault="00894115">
            <w:pPr>
              <w:pStyle w:val="EmptyCellLayoutStyle"/>
              <w:spacing w:after="0" w:line="240" w:lineRule="auto"/>
            </w:pPr>
          </w:p>
        </w:tc>
        <w:tc>
          <w:tcPr>
            <w:tcW w:w="0" w:type="dxa"/>
          </w:tcPr>
          <w:p w14:paraId="23BF8020" w14:textId="77777777" w:rsidR="00894115" w:rsidRDefault="00894115">
            <w:pPr>
              <w:pStyle w:val="EmptyCellLayoutStyle"/>
              <w:spacing w:after="0" w:line="240" w:lineRule="auto"/>
            </w:pPr>
          </w:p>
        </w:tc>
        <w:tc>
          <w:tcPr>
            <w:tcW w:w="0" w:type="dxa"/>
          </w:tcPr>
          <w:p w14:paraId="04A319C7" w14:textId="77777777" w:rsidR="00894115" w:rsidRDefault="00894115">
            <w:pPr>
              <w:pStyle w:val="EmptyCellLayoutStyle"/>
              <w:spacing w:after="0" w:line="240" w:lineRule="auto"/>
            </w:pPr>
          </w:p>
        </w:tc>
        <w:tc>
          <w:tcPr>
            <w:tcW w:w="0" w:type="dxa"/>
          </w:tcPr>
          <w:p w14:paraId="0020AC15" w14:textId="77777777" w:rsidR="00894115" w:rsidRDefault="00894115">
            <w:pPr>
              <w:pStyle w:val="EmptyCellLayoutStyle"/>
              <w:spacing w:after="0" w:line="240" w:lineRule="auto"/>
            </w:pPr>
          </w:p>
        </w:tc>
        <w:tc>
          <w:tcPr>
            <w:tcW w:w="0" w:type="dxa"/>
          </w:tcPr>
          <w:p w14:paraId="00764B5E" w14:textId="77777777" w:rsidR="00894115" w:rsidRDefault="00894115">
            <w:pPr>
              <w:pStyle w:val="EmptyCellLayoutStyle"/>
              <w:spacing w:after="0" w:line="240" w:lineRule="auto"/>
            </w:pPr>
          </w:p>
        </w:tc>
        <w:tc>
          <w:tcPr>
            <w:tcW w:w="2505" w:type="dxa"/>
          </w:tcPr>
          <w:p w14:paraId="55360F4B" w14:textId="77777777" w:rsidR="00894115" w:rsidRDefault="00894115">
            <w:pPr>
              <w:pStyle w:val="EmptyCellLayoutStyle"/>
              <w:spacing w:after="0" w:line="240" w:lineRule="auto"/>
            </w:pPr>
          </w:p>
        </w:tc>
        <w:tc>
          <w:tcPr>
            <w:tcW w:w="6120" w:type="dxa"/>
          </w:tcPr>
          <w:p w14:paraId="15F596AA" w14:textId="77777777" w:rsidR="00894115" w:rsidRDefault="00894115">
            <w:pPr>
              <w:pStyle w:val="EmptyCellLayoutStyle"/>
              <w:spacing w:after="0" w:line="240" w:lineRule="auto"/>
            </w:pPr>
          </w:p>
        </w:tc>
        <w:tc>
          <w:tcPr>
            <w:tcW w:w="2534" w:type="dxa"/>
          </w:tcPr>
          <w:p w14:paraId="09A1AB76" w14:textId="77777777" w:rsidR="00894115" w:rsidRDefault="00894115">
            <w:pPr>
              <w:pStyle w:val="EmptyCellLayoutStyle"/>
              <w:spacing w:after="0" w:line="240" w:lineRule="auto"/>
            </w:pPr>
          </w:p>
        </w:tc>
        <w:tc>
          <w:tcPr>
            <w:tcW w:w="179" w:type="dxa"/>
          </w:tcPr>
          <w:p w14:paraId="1A3B8E15" w14:textId="77777777" w:rsidR="00894115" w:rsidRDefault="00894115">
            <w:pPr>
              <w:pStyle w:val="EmptyCellLayoutStyle"/>
              <w:spacing w:after="0" w:line="240" w:lineRule="auto"/>
            </w:pPr>
          </w:p>
        </w:tc>
      </w:tr>
      <w:tr w:rsidR="004579DA" w14:paraId="660CB15C" w14:textId="77777777" w:rsidTr="004579DA">
        <w:tc>
          <w:tcPr>
            <w:tcW w:w="179" w:type="dxa"/>
          </w:tcPr>
          <w:p w14:paraId="50756461" w14:textId="77777777" w:rsidR="00894115" w:rsidRDefault="00894115">
            <w:pPr>
              <w:pStyle w:val="EmptyCellLayoutStyle"/>
              <w:spacing w:after="0" w:line="240" w:lineRule="auto"/>
            </w:pPr>
          </w:p>
        </w:tc>
        <w:tc>
          <w:tcPr>
            <w:tcW w:w="0" w:type="dxa"/>
          </w:tcPr>
          <w:p w14:paraId="4298C4DD" w14:textId="77777777" w:rsidR="00894115" w:rsidRDefault="00894115">
            <w:pPr>
              <w:pStyle w:val="EmptyCellLayoutStyle"/>
              <w:spacing w:after="0" w:line="240" w:lineRule="auto"/>
            </w:pPr>
          </w:p>
        </w:tc>
        <w:tc>
          <w:tcPr>
            <w:tcW w:w="0" w:type="dxa"/>
          </w:tcPr>
          <w:p w14:paraId="79C53423" w14:textId="77777777" w:rsidR="00894115" w:rsidRDefault="00894115">
            <w:pPr>
              <w:pStyle w:val="EmptyCellLayoutStyle"/>
              <w:spacing w:after="0" w:line="240" w:lineRule="auto"/>
            </w:pPr>
          </w:p>
        </w:tc>
        <w:tc>
          <w:tcPr>
            <w:tcW w:w="0" w:type="dxa"/>
          </w:tcPr>
          <w:p w14:paraId="1D6E2B76" w14:textId="77777777" w:rsidR="00894115" w:rsidRDefault="00894115">
            <w:pPr>
              <w:pStyle w:val="EmptyCellLayoutStyle"/>
              <w:spacing w:after="0" w:line="240" w:lineRule="auto"/>
            </w:pPr>
          </w:p>
        </w:tc>
        <w:tc>
          <w:tcPr>
            <w:tcW w:w="0" w:type="dxa"/>
          </w:tcPr>
          <w:p w14:paraId="26861460" w14:textId="77777777" w:rsidR="00894115" w:rsidRDefault="00894115">
            <w:pPr>
              <w:pStyle w:val="EmptyCellLayoutStyle"/>
              <w:spacing w:after="0" w:line="240" w:lineRule="auto"/>
            </w:pPr>
          </w:p>
        </w:tc>
        <w:tc>
          <w:tcPr>
            <w:tcW w:w="0" w:type="dxa"/>
          </w:tcPr>
          <w:p w14:paraId="00C87DCC" w14:textId="77777777" w:rsidR="00894115" w:rsidRDefault="00894115">
            <w:pPr>
              <w:pStyle w:val="EmptyCellLayoutStyle"/>
              <w:spacing w:after="0" w:line="240" w:lineRule="auto"/>
            </w:pPr>
          </w:p>
        </w:tc>
        <w:tc>
          <w:tcPr>
            <w:tcW w:w="0" w:type="dxa"/>
          </w:tcPr>
          <w:p w14:paraId="268EA333" w14:textId="77777777" w:rsidR="00894115" w:rsidRDefault="0089411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46"/>
              <w:gridCol w:w="179"/>
            </w:tblGrid>
            <w:tr w:rsidR="00894115" w14:paraId="60893F39" w14:textId="77777777">
              <w:trPr>
                <w:trHeight w:val="180"/>
              </w:trPr>
              <w:tc>
                <w:tcPr>
                  <w:tcW w:w="180" w:type="dxa"/>
                  <w:tcBorders>
                    <w:top w:val="single" w:sz="15" w:space="0" w:color="000000"/>
                    <w:left w:val="single" w:sz="15" w:space="0" w:color="000000"/>
                  </w:tcBorders>
                </w:tcPr>
                <w:p w14:paraId="491795D3" w14:textId="77777777" w:rsidR="00894115" w:rsidRDefault="00894115">
                  <w:pPr>
                    <w:pStyle w:val="EmptyCellLayoutStyle"/>
                    <w:spacing w:after="0" w:line="240" w:lineRule="auto"/>
                  </w:pPr>
                </w:p>
              </w:tc>
              <w:tc>
                <w:tcPr>
                  <w:tcW w:w="10800" w:type="dxa"/>
                  <w:tcBorders>
                    <w:top w:val="single" w:sz="15" w:space="0" w:color="000000"/>
                  </w:tcBorders>
                </w:tcPr>
                <w:p w14:paraId="28DB8AC5" w14:textId="77777777" w:rsidR="00894115" w:rsidRDefault="00894115">
                  <w:pPr>
                    <w:pStyle w:val="EmptyCellLayoutStyle"/>
                    <w:spacing w:after="0" w:line="240" w:lineRule="auto"/>
                  </w:pPr>
                </w:p>
              </w:tc>
              <w:tc>
                <w:tcPr>
                  <w:tcW w:w="180" w:type="dxa"/>
                  <w:tcBorders>
                    <w:top w:val="single" w:sz="15" w:space="0" w:color="000000"/>
                    <w:right w:val="single" w:sz="15" w:space="0" w:color="000000"/>
                  </w:tcBorders>
                </w:tcPr>
                <w:p w14:paraId="096771E6" w14:textId="77777777" w:rsidR="00894115" w:rsidRDefault="00894115">
                  <w:pPr>
                    <w:pStyle w:val="EmptyCellLayoutStyle"/>
                    <w:spacing w:after="0" w:line="240" w:lineRule="auto"/>
                  </w:pPr>
                </w:p>
              </w:tc>
            </w:tr>
            <w:tr w:rsidR="00894115" w14:paraId="3AB00FDB" w14:textId="77777777">
              <w:trPr>
                <w:trHeight w:val="270"/>
              </w:trPr>
              <w:tc>
                <w:tcPr>
                  <w:tcW w:w="180" w:type="dxa"/>
                  <w:tcBorders>
                    <w:left w:val="single" w:sz="15" w:space="0" w:color="000000"/>
                  </w:tcBorders>
                </w:tcPr>
                <w:p w14:paraId="0C4B502B" w14:textId="77777777" w:rsidR="00894115" w:rsidRDefault="00894115">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6"/>
                  </w:tblGrid>
                  <w:tr w:rsidR="00894115" w14:paraId="37D7A739" w14:textId="77777777">
                    <w:trPr>
                      <w:trHeight w:val="192"/>
                    </w:trPr>
                    <w:tc>
                      <w:tcPr>
                        <w:tcW w:w="10800" w:type="dxa"/>
                        <w:tcBorders>
                          <w:top w:val="nil"/>
                          <w:left w:val="nil"/>
                          <w:bottom w:val="nil"/>
                          <w:right w:val="nil"/>
                        </w:tcBorders>
                        <w:tcMar>
                          <w:top w:w="39" w:type="dxa"/>
                          <w:left w:w="39" w:type="dxa"/>
                          <w:bottom w:w="39" w:type="dxa"/>
                          <w:right w:w="39" w:type="dxa"/>
                        </w:tcMar>
                      </w:tcPr>
                      <w:p w14:paraId="404F28A9" w14:textId="77777777" w:rsidR="00894115" w:rsidRDefault="009300B9">
                        <w:pPr>
                          <w:spacing w:after="0" w:line="240" w:lineRule="auto"/>
                        </w:pPr>
                        <w:r>
                          <w:rPr>
                            <w:rFonts w:ascii="Arial" w:eastAsia="Arial" w:hAnsi="Arial"/>
                            <w:b/>
                            <w:color w:val="000000"/>
                            <w:sz w:val="16"/>
                          </w:rPr>
                          <w:t>Indicate any exceptions or additions to the statements of employee or supervisors.</w:t>
                        </w:r>
                      </w:p>
                    </w:tc>
                  </w:tr>
                </w:tbl>
                <w:p w14:paraId="673708A7" w14:textId="77777777" w:rsidR="00894115" w:rsidRDefault="00894115">
                  <w:pPr>
                    <w:spacing w:after="0" w:line="240" w:lineRule="auto"/>
                  </w:pPr>
                </w:p>
              </w:tc>
              <w:tc>
                <w:tcPr>
                  <w:tcW w:w="180" w:type="dxa"/>
                  <w:tcBorders>
                    <w:right w:val="single" w:sz="15" w:space="0" w:color="000000"/>
                  </w:tcBorders>
                </w:tcPr>
                <w:p w14:paraId="4553CB6E" w14:textId="77777777" w:rsidR="00894115" w:rsidRDefault="00894115">
                  <w:pPr>
                    <w:pStyle w:val="EmptyCellLayoutStyle"/>
                    <w:spacing w:after="0" w:line="240" w:lineRule="auto"/>
                  </w:pPr>
                </w:p>
              </w:tc>
            </w:tr>
            <w:tr w:rsidR="00894115" w14:paraId="651C3EB5" w14:textId="77777777">
              <w:trPr>
                <w:trHeight w:val="89"/>
              </w:trPr>
              <w:tc>
                <w:tcPr>
                  <w:tcW w:w="180" w:type="dxa"/>
                  <w:tcBorders>
                    <w:left w:val="single" w:sz="15" w:space="0" w:color="000000"/>
                  </w:tcBorders>
                </w:tcPr>
                <w:p w14:paraId="0F5D16AF" w14:textId="77777777" w:rsidR="00894115" w:rsidRDefault="00894115">
                  <w:pPr>
                    <w:pStyle w:val="EmptyCellLayoutStyle"/>
                    <w:spacing w:after="0" w:line="240" w:lineRule="auto"/>
                  </w:pPr>
                </w:p>
              </w:tc>
              <w:tc>
                <w:tcPr>
                  <w:tcW w:w="10800" w:type="dxa"/>
                </w:tcPr>
                <w:p w14:paraId="013BEE0D" w14:textId="77777777" w:rsidR="00894115" w:rsidRDefault="00894115">
                  <w:pPr>
                    <w:pStyle w:val="EmptyCellLayoutStyle"/>
                    <w:spacing w:after="0" w:line="240" w:lineRule="auto"/>
                  </w:pPr>
                </w:p>
              </w:tc>
              <w:tc>
                <w:tcPr>
                  <w:tcW w:w="180" w:type="dxa"/>
                  <w:tcBorders>
                    <w:right w:val="single" w:sz="15" w:space="0" w:color="000000"/>
                  </w:tcBorders>
                </w:tcPr>
                <w:p w14:paraId="73281E38" w14:textId="77777777" w:rsidR="00894115" w:rsidRDefault="00894115">
                  <w:pPr>
                    <w:pStyle w:val="EmptyCellLayoutStyle"/>
                    <w:spacing w:after="0" w:line="240" w:lineRule="auto"/>
                  </w:pPr>
                </w:p>
              </w:tc>
            </w:tr>
            <w:tr w:rsidR="00894115" w14:paraId="31FFFA03" w14:textId="77777777">
              <w:trPr>
                <w:trHeight w:val="290"/>
              </w:trPr>
              <w:tc>
                <w:tcPr>
                  <w:tcW w:w="180" w:type="dxa"/>
                  <w:tcBorders>
                    <w:left w:val="single" w:sz="15" w:space="0" w:color="000000"/>
                  </w:tcBorders>
                </w:tcPr>
                <w:p w14:paraId="079E8E95" w14:textId="77777777" w:rsidR="00894115" w:rsidRDefault="00894115">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6"/>
                  </w:tblGrid>
                  <w:tr w:rsidR="00894115" w14:paraId="26E4AD5A" w14:textId="77777777">
                    <w:trPr>
                      <w:trHeight w:val="212"/>
                    </w:trPr>
                    <w:tc>
                      <w:tcPr>
                        <w:tcW w:w="10800" w:type="dxa"/>
                        <w:tcBorders>
                          <w:top w:val="nil"/>
                          <w:left w:val="nil"/>
                          <w:bottom w:val="nil"/>
                          <w:right w:val="nil"/>
                        </w:tcBorders>
                        <w:tcMar>
                          <w:top w:w="39" w:type="dxa"/>
                          <w:left w:w="39" w:type="dxa"/>
                          <w:bottom w:w="39" w:type="dxa"/>
                          <w:right w:w="39" w:type="dxa"/>
                        </w:tcMar>
                      </w:tcPr>
                      <w:p w14:paraId="68D0A206" w14:textId="77777777" w:rsidR="00894115" w:rsidRDefault="009300B9">
                        <w:pPr>
                          <w:spacing w:after="0" w:line="240" w:lineRule="auto"/>
                        </w:pPr>
                        <w:r>
                          <w:rPr>
                            <w:rFonts w:ascii="Arial" w:eastAsia="Arial" w:hAnsi="Arial"/>
                            <w:color w:val="000000"/>
                          </w:rPr>
                          <w:t>None</w:t>
                        </w:r>
                      </w:p>
                    </w:tc>
                  </w:tr>
                </w:tbl>
                <w:p w14:paraId="2DDB2220" w14:textId="77777777" w:rsidR="00894115" w:rsidRDefault="00894115">
                  <w:pPr>
                    <w:spacing w:after="0" w:line="240" w:lineRule="auto"/>
                  </w:pPr>
                </w:p>
              </w:tc>
              <w:tc>
                <w:tcPr>
                  <w:tcW w:w="180" w:type="dxa"/>
                  <w:tcBorders>
                    <w:right w:val="single" w:sz="15" w:space="0" w:color="000000"/>
                  </w:tcBorders>
                </w:tcPr>
                <w:p w14:paraId="4AB8E397" w14:textId="77777777" w:rsidR="00894115" w:rsidRDefault="00894115">
                  <w:pPr>
                    <w:pStyle w:val="EmptyCellLayoutStyle"/>
                    <w:spacing w:after="0" w:line="240" w:lineRule="auto"/>
                  </w:pPr>
                </w:p>
              </w:tc>
            </w:tr>
            <w:tr w:rsidR="00894115" w14:paraId="0B84A0FB" w14:textId="77777777">
              <w:trPr>
                <w:trHeight w:val="69"/>
              </w:trPr>
              <w:tc>
                <w:tcPr>
                  <w:tcW w:w="180" w:type="dxa"/>
                  <w:tcBorders>
                    <w:left w:val="single" w:sz="15" w:space="0" w:color="000000"/>
                    <w:bottom w:val="single" w:sz="15" w:space="0" w:color="000000"/>
                  </w:tcBorders>
                </w:tcPr>
                <w:p w14:paraId="44271CFB" w14:textId="77777777" w:rsidR="00894115" w:rsidRDefault="00894115">
                  <w:pPr>
                    <w:pStyle w:val="EmptyCellLayoutStyle"/>
                    <w:spacing w:after="0" w:line="240" w:lineRule="auto"/>
                  </w:pPr>
                </w:p>
              </w:tc>
              <w:tc>
                <w:tcPr>
                  <w:tcW w:w="10800" w:type="dxa"/>
                  <w:tcBorders>
                    <w:bottom w:val="single" w:sz="15" w:space="0" w:color="000000"/>
                  </w:tcBorders>
                </w:tcPr>
                <w:p w14:paraId="2B8FA57F" w14:textId="77777777" w:rsidR="00894115" w:rsidRDefault="00894115">
                  <w:pPr>
                    <w:pStyle w:val="EmptyCellLayoutStyle"/>
                    <w:spacing w:after="0" w:line="240" w:lineRule="auto"/>
                  </w:pPr>
                </w:p>
              </w:tc>
              <w:tc>
                <w:tcPr>
                  <w:tcW w:w="180" w:type="dxa"/>
                  <w:tcBorders>
                    <w:bottom w:val="single" w:sz="15" w:space="0" w:color="000000"/>
                    <w:right w:val="single" w:sz="15" w:space="0" w:color="000000"/>
                  </w:tcBorders>
                </w:tcPr>
                <w:p w14:paraId="40CCCA96" w14:textId="77777777" w:rsidR="00894115" w:rsidRDefault="00894115">
                  <w:pPr>
                    <w:pStyle w:val="EmptyCellLayoutStyle"/>
                    <w:spacing w:after="0" w:line="240" w:lineRule="auto"/>
                  </w:pPr>
                </w:p>
              </w:tc>
            </w:tr>
          </w:tbl>
          <w:p w14:paraId="7A207168" w14:textId="77777777" w:rsidR="00894115" w:rsidRDefault="00894115">
            <w:pPr>
              <w:spacing w:after="0" w:line="240" w:lineRule="auto"/>
            </w:pPr>
          </w:p>
        </w:tc>
        <w:tc>
          <w:tcPr>
            <w:tcW w:w="179" w:type="dxa"/>
          </w:tcPr>
          <w:p w14:paraId="791998ED" w14:textId="77777777" w:rsidR="00894115" w:rsidRDefault="00894115">
            <w:pPr>
              <w:pStyle w:val="EmptyCellLayoutStyle"/>
              <w:spacing w:after="0" w:line="240" w:lineRule="auto"/>
            </w:pPr>
          </w:p>
        </w:tc>
      </w:tr>
      <w:tr w:rsidR="00894115" w14:paraId="76A3D498" w14:textId="77777777">
        <w:trPr>
          <w:trHeight w:val="114"/>
        </w:trPr>
        <w:tc>
          <w:tcPr>
            <w:tcW w:w="179" w:type="dxa"/>
          </w:tcPr>
          <w:p w14:paraId="0FFCFA9B" w14:textId="77777777" w:rsidR="00894115" w:rsidRDefault="00894115">
            <w:pPr>
              <w:pStyle w:val="EmptyCellLayoutStyle"/>
              <w:spacing w:after="0" w:line="240" w:lineRule="auto"/>
            </w:pPr>
          </w:p>
        </w:tc>
        <w:tc>
          <w:tcPr>
            <w:tcW w:w="0" w:type="dxa"/>
          </w:tcPr>
          <w:p w14:paraId="7726BA29" w14:textId="77777777" w:rsidR="00894115" w:rsidRDefault="00894115">
            <w:pPr>
              <w:pStyle w:val="EmptyCellLayoutStyle"/>
              <w:spacing w:after="0" w:line="240" w:lineRule="auto"/>
            </w:pPr>
          </w:p>
        </w:tc>
        <w:tc>
          <w:tcPr>
            <w:tcW w:w="0" w:type="dxa"/>
          </w:tcPr>
          <w:p w14:paraId="23C0BD65" w14:textId="77777777" w:rsidR="00894115" w:rsidRDefault="00894115">
            <w:pPr>
              <w:pStyle w:val="EmptyCellLayoutStyle"/>
              <w:spacing w:after="0" w:line="240" w:lineRule="auto"/>
            </w:pPr>
          </w:p>
        </w:tc>
        <w:tc>
          <w:tcPr>
            <w:tcW w:w="0" w:type="dxa"/>
          </w:tcPr>
          <w:p w14:paraId="342E80F7" w14:textId="77777777" w:rsidR="00894115" w:rsidRDefault="00894115">
            <w:pPr>
              <w:pStyle w:val="EmptyCellLayoutStyle"/>
              <w:spacing w:after="0" w:line="240" w:lineRule="auto"/>
            </w:pPr>
          </w:p>
        </w:tc>
        <w:tc>
          <w:tcPr>
            <w:tcW w:w="0" w:type="dxa"/>
          </w:tcPr>
          <w:p w14:paraId="77166330" w14:textId="77777777" w:rsidR="00894115" w:rsidRDefault="00894115">
            <w:pPr>
              <w:pStyle w:val="EmptyCellLayoutStyle"/>
              <w:spacing w:after="0" w:line="240" w:lineRule="auto"/>
            </w:pPr>
          </w:p>
        </w:tc>
        <w:tc>
          <w:tcPr>
            <w:tcW w:w="0" w:type="dxa"/>
          </w:tcPr>
          <w:p w14:paraId="30E81203" w14:textId="77777777" w:rsidR="00894115" w:rsidRDefault="00894115">
            <w:pPr>
              <w:pStyle w:val="EmptyCellLayoutStyle"/>
              <w:spacing w:after="0" w:line="240" w:lineRule="auto"/>
            </w:pPr>
          </w:p>
        </w:tc>
        <w:tc>
          <w:tcPr>
            <w:tcW w:w="0" w:type="dxa"/>
          </w:tcPr>
          <w:p w14:paraId="5207D461" w14:textId="77777777" w:rsidR="00894115" w:rsidRDefault="00894115">
            <w:pPr>
              <w:pStyle w:val="EmptyCellLayoutStyle"/>
              <w:spacing w:after="0" w:line="240" w:lineRule="auto"/>
            </w:pPr>
          </w:p>
        </w:tc>
        <w:tc>
          <w:tcPr>
            <w:tcW w:w="2505" w:type="dxa"/>
          </w:tcPr>
          <w:p w14:paraId="116B7E88" w14:textId="77777777" w:rsidR="00894115" w:rsidRDefault="00894115">
            <w:pPr>
              <w:pStyle w:val="EmptyCellLayoutStyle"/>
              <w:spacing w:after="0" w:line="240" w:lineRule="auto"/>
            </w:pPr>
          </w:p>
        </w:tc>
        <w:tc>
          <w:tcPr>
            <w:tcW w:w="6120" w:type="dxa"/>
          </w:tcPr>
          <w:p w14:paraId="63E1F375" w14:textId="77777777" w:rsidR="00894115" w:rsidRDefault="00894115">
            <w:pPr>
              <w:pStyle w:val="EmptyCellLayoutStyle"/>
              <w:spacing w:after="0" w:line="240" w:lineRule="auto"/>
            </w:pPr>
          </w:p>
        </w:tc>
        <w:tc>
          <w:tcPr>
            <w:tcW w:w="2534" w:type="dxa"/>
          </w:tcPr>
          <w:p w14:paraId="6E45B75A" w14:textId="77777777" w:rsidR="00894115" w:rsidRDefault="00894115">
            <w:pPr>
              <w:pStyle w:val="EmptyCellLayoutStyle"/>
              <w:spacing w:after="0" w:line="240" w:lineRule="auto"/>
            </w:pPr>
          </w:p>
        </w:tc>
        <w:tc>
          <w:tcPr>
            <w:tcW w:w="179" w:type="dxa"/>
          </w:tcPr>
          <w:p w14:paraId="0397EE76" w14:textId="77777777" w:rsidR="00894115" w:rsidRDefault="00894115">
            <w:pPr>
              <w:pStyle w:val="EmptyCellLayoutStyle"/>
              <w:spacing w:after="0" w:line="240" w:lineRule="auto"/>
            </w:pPr>
          </w:p>
        </w:tc>
      </w:tr>
      <w:tr w:rsidR="004579DA" w14:paraId="40841277" w14:textId="77777777" w:rsidTr="004579DA">
        <w:tc>
          <w:tcPr>
            <w:tcW w:w="179" w:type="dxa"/>
          </w:tcPr>
          <w:p w14:paraId="061FC01C" w14:textId="77777777" w:rsidR="00894115" w:rsidRDefault="00894115">
            <w:pPr>
              <w:pStyle w:val="EmptyCellLayoutStyle"/>
              <w:spacing w:after="0" w:line="240" w:lineRule="auto"/>
            </w:pPr>
          </w:p>
        </w:tc>
        <w:tc>
          <w:tcPr>
            <w:tcW w:w="0" w:type="dxa"/>
          </w:tcPr>
          <w:p w14:paraId="0B19B370" w14:textId="77777777" w:rsidR="00894115" w:rsidRDefault="00894115">
            <w:pPr>
              <w:pStyle w:val="EmptyCellLayoutStyle"/>
              <w:spacing w:after="0" w:line="240" w:lineRule="auto"/>
            </w:pPr>
          </w:p>
        </w:tc>
        <w:tc>
          <w:tcPr>
            <w:tcW w:w="0" w:type="dxa"/>
          </w:tcPr>
          <w:p w14:paraId="74058B2D" w14:textId="77777777" w:rsidR="00894115" w:rsidRDefault="00894115">
            <w:pPr>
              <w:pStyle w:val="EmptyCellLayoutStyle"/>
              <w:spacing w:after="0" w:line="240" w:lineRule="auto"/>
            </w:pPr>
          </w:p>
        </w:tc>
        <w:tc>
          <w:tcPr>
            <w:tcW w:w="0" w:type="dxa"/>
          </w:tcPr>
          <w:p w14:paraId="13B94618" w14:textId="77777777" w:rsidR="00894115" w:rsidRDefault="00894115">
            <w:pPr>
              <w:pStyle w:val="EmptyCellLayoutStyle"/>
              <w:spacing w:after="0" w:line="240" w:lineRule="auto"/>
            </w:pPr>
          </w:p>
        </w:tc>
        <w:tc>
          <w:tcPr>
            <w:tcW w:w="0" w:type="dxa"/>
          </w:tcPr>
          <w:p w14:paraId="45C2CD3A" w14:textId="77777777" w:rsidR="00894115" w:rsidRDefault="00894115">
            <w:pPr>
              <w:pStyle w:val="EmptyCellLayoutStyle"/>
              <w:spacing w:after="0" w:line="240" w:lineRule="auto"/>
            </w:pPr>
          </w:p>
        </w:tc>
        <w:tc>
          <w:tcPr>
            <w:tcW w:w="0" w:type="dxa"/>
          </w:tcPr>
          <w:p w14:paraId="5D4800FC" w14:textId="77777777" w:rsidR="00894115" w:rsidRDefault="00894115">
            <w:pPr>
              <w:pStyle w:val="EmptyCellLayoutStyle"/>
              <w:spacing w:after="0" w:line="240" w:lineRule="auto"/>
            </w:pPr>
          </w:p>
        </w:tc>
        <w:tc>
          <w:tcPr>
            <w:tcW w:w="0" w:type="dxa"/>
          </w:tcPr>
          <w:p w14:paraId="2E5AB85D" w14:textId="77777777" w:rsidR="00894115" w:rsidRDefault="0089411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95"/>
              <w:gridCol w:w="357"/>
              <w:gridCol w:w="5194"/>
              <w:gridCol w:w="179"/>
            </w:tblGrid>
            <w:tr w:rsidR="00894115" w14:paraId="102A0E85" w14:textId="77777777">
              <w:trPr>
                <w:trHeight w:val="180"/>
              </w:trPr>
              <w:tc>
                <w:tcPr>
                  <w:tcW w:w="180" w:type="dxa"/>
                  <w:tcBorders>
                    <w:top w:val="single" w:sz="15" w:space="0" w:color="000000"/>
                    <w:left w:val="single" w:sz="15" w:space="0" w:color="000000"/>
                  </w:tcBorders>
                </w:tcPr>
                <w:p w14:paraId="695F8214" w14:textId="77777777" w:rsidR="00894115" w:rsidRDefault="00894115">
                  <w:pPr>
                    <w:pStyle w:val="EmptyCellLayoutStyle"/>
                    <w:spacing w:after="0" w:line="240" w:lineRule="auto"/>
                  </w:pPr>
                </w:p>
              </w:tc>
              <w:tc>
                <w:tcPr>
                  <w:tcW w:w="5220" w:type="dxa"/>
                  <w:tcBorders>
                    <w:top w:val="single" w:sz="15" w:space="0" w:color="000000"/>
                  </w:tcBorders>
                </w:tcPr>
                <w:p w14:paraId="100E1F3F" w14:textId="77777777" w:rsidR="00894115" w:rsidRDefault="00894115">
                  <w:pPr>
                    <w:pStyle w:val="EmptyCellLayoutStyle"/>
                    <w:spacing w:after="0" w:line="240" w:lineRule="auto"/>
                  </w:pPr>
                </w:p>
              </w:tc>
              <w:tc>
                <w:tcPr>
                  <w:tcW w:w="359" w:type="dxa"/>
                  <w:tcBorders>
                    <w:top w:val="single" w:sz="15" w:space="0" w:color="000000"/>
                  </w:tcBorders>
                </w:tcPr>
                <w:p w14:paraId="08D16F89" w14:textId="77777777" w:rsidR="00894115" w:rsidRDefault="00894115">
                  <w:pPr>
                    <w:pStyle w:val="EmptyCellLayoutStyle"/>
                    <w:spacing w:after="0" w:line="240" w:lineRule="auto"/>
                  </w:pPr>
                </w:p>
              </w:tc>
              <w:tc>
                <w:tcPr>
                  <w:tcW w:w="5220" w:type="dxa"/>
                  <w:tcBorders>
                    <w:top w:val="single" w:sz="15" w:space="0" w:color="000000"/>
                  </w:tcBorders>
                </w:tcPr>
                <w:p w14:paraId="65B07E5C" w14:textId="77777777" w:rsidR="00894115" w:rsidRDefault="00894115">
                  <w:pPr>
                    <w:pStyle w:val="EmptyCellLayoutStyle"/>
                    <w:spacing w:after="0" w:line="240" w:lineRule="auto"/>
                  </w:pPr>
                </w:p>
              </w:tc>
              <w:tc>
                <w:tcPr>
                  <w:tcW w:w="180" w:type="dxa"/>
                  <w:tcBorders>
                    <w:top w:val="single" w:sz="15" w:space="0" w:color="000000"/>
                    <w:right w:val="single" w:sz="15" w:space="0" w:color="000000"/>
                  </w:tcBorders>
                </w:tcPr>
                <w:p w14:paraId="3EEC73FA" w14:textId="77777777" w:rsidR="00894115" w:rsidRDefault="00894115">
                  <w:pPr>
                    <w:pStyle w:val="EmptyCellLayoutStyle"/>
                    <w:spacing w:after="0" w:line="240" w:lineRule="auto"/>
                  </w:pPr>
                </w:p>
              </w:tc>
            </w:tr>
            <w:tr w:rsidR="004579DA" w14:paraId="2991A966" w14:textId="77777777" w:rsidTr="004579DA">
              <w:trPr>
                <w:trHeight w:val="359"/>
              </w:trPr>
              <w:tc>
                <w:tcPr>
                  <w:tcW w:w="180" w:type="dxa"/>
                  <w:tcBorders>
                    <w:left w:val="single" w:sz="15" w:space="0" w:color="000000"/>
                  </w:tcBorders>
                </w:tcPr>
                <w:p w14:paraId="387BCFD8" w14:textId="77777777" w:rsidR="00894115" w:rsidRDefault="00894115">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46"/>
                  </w:tblGrid>
                  <w:tr w:rsidR="00894115" w14:paraId="63688129" w14:textId="77777777">
                    <w:trPr>
                      <w:trHeight w:val="282"/>
                    </w:trPr>
                    <w:tc>
                      <w:tcPr>
                        <w:tcW w:w="10800" w:type="dxa"/>
                        <w:tcBorders>
                          <w:top w:val="nil"/>
                          <w:left w:val="nil"/>
                          <w:bottom w:val="nil"/>
                          <w:right w:val="nil"/>
                        </w:tcBorders>
                        <w:tcMar>
                          <w:top w:w="39" w:type="dxa"/>
                          <w:left w:w="39" w:type="dxa"/>
                          <w:bottom w:w="39" w:type="dxa"/>
                          <w:right w:w="39" w:type="dxa"/>
                        </w:tcMar>
                      </w:tcPr>
                      <w:p w14:paraId="00E16EE9" w14:textId="77777777" w:rsidR="00894115" w:rsidRDefault="009300B9">
                        <w:pPr>
                          <w:spacing w:after="0" w:line="240" w:lineRule="auto"/>
                        </w:pPr>
                        <w:r>
                          <w:rPr>
                            <w:rFonts w:ascii="Arial" w:eastAsia="Arial" w:hAnsi="Arial"/>
                            <w:b/>
                            <w:i/>
                            <w:color w:val="000000"/>
                          </w:rPr>
                          <w:t>I certify that the entries on these pages are accurate and complete.</w:t>
                        </w:r>
                      </w:p>
                    </w:tc>
                  </w:tr>
                </w:tbl>
                <w:p w14:paraId="3B2FFBA8" w14:textId="77777777" w:rsidR="00894115" w:rsidRDefault="00894115">
                  <w:pPr>
                    <w:spacing w:after="0" w:line="240" w:lineRule="auto"/>
                  </w:pPr>
                </w:p>
              </w:tc>
              <w:tc>
                <w:tcPr>
                  <w:tcW w:w="180" w:type="dxa"/>
                  <w:tcBorders>
                    <w:right w:val="single" w:sz="15" w:space="0" w:color="000000"/>
                  </w:tcBorders>
                </w:tcPr>
                <w:p w14:paraId="32CE25EC" w14:textId="77777777" w:rsidR="00894115" w:rsidRDefault="00894115">
                  <w:pPr>
                    <w:pStyle w:val="EmptyCellLayoutStyle"/>
                    <w:spacing w:after="0" w:line="240" w:lineRule="auto"/>
                  </w:pPr>
                </w:p>
              </w:tc>
            </w:tr>
            <w:tr w:rsidR="00894115" w14:paraId="164CF00B" w14:textId="77777777">
              <w:trPr>
                <w:trHeight w:val="180"/>
              </w:trPr>
              <w:tc>
                <w:tcPr>
                  <w:tcW w:w="180" w:type="dxa"/>
                  <w:tcBorders>
                    <w:left w:val="single" w:sz="15" w:space="0" w:color="000000"/>
                  </w:tcBorders>
                </w:tcPr>
                <w:p w14:paraId="541C7FA7" w14:textId="77777777" w:rsidR="00894115" w:rsidRDefault="00894115">
                  <w:pPr>
                    <w:pStyle w:val="EmptyCellLayoutStyle"/>
                    <w:spacing w:after="0" w:line="240" w:lineRule="auto"/>
                  </w:pPr>
                </w:p>
              </w:tc>
              <w:tc>
                <w:tcPr>
                  <w:tcW w:w="5220" w:type="dxa"/>
                </w:tcPr>
                <w:p w14:paraId="6459FC16" w14:textId="77777777" w:rsidR="00894115" w:rsidRDefault="00894115">
                  <w:pPr>
                    <w:pStyle w:val="EmptyCellLayoutStyle"/>
                    <w:spacing w:after="0" w:line="240" w:lineRule="auto"/>
                  </w:pPr>
                </w:p>
              </w:tc>
              <w:tc>
                <w:tcPr>
                  <w:tcW w:w="359" w:type="dxa"/>
                </w:tcPr>
                <w:p w14:paraId="6B28D0B3" w14:textId="77777777" w:rsidR="00894115" w:rsidRDefault="00894115">
                  <w:pPr>
                    <w:pStyle w:val="EmptyCellLayoutStyle"/>
                    <w:spacing w:after="0" w:line="240" w:lineRule="auto"/>
                  </w:pPr>
                </w:p>
              </w:tc>
              <w:tc>
                <w:tcPr>
                  <w:tcW w:w="5220" w:type="dxa"/>
                </w:tcPr>
                <w:p w14:paraId="17DB54C5" w14:textId="77777777" w:rsidR="00894115" w:rsidRDefault="00894115">
                  <w:pPr>
                    <w:pStyle w:val="EmptyCellLayoutStyle"/>
                    <w:spacing w:after="0" w:line="240" w:lineRule="auto"/>
                  </w:pPr>
                </w:p>
              </w:tc>
              <w:tc>
                <w:tcPr>
                  <w:tcW w:w="180" w:type="dxa"/>
                  <w:tcBorders>
                    <w:right w:val="single" w:sz="15" w:space="0" w:color="000000"/>
                  </w:tcBorders>
                </w:tcPr>
                <w:p w14:paraId="544FD937" w14:textId="77777777" w:rsidR="00894115" w:rsidRDefault="00894115">
                  <w:pPr>
                    <w:pStyle w:val="EmptyCellLayoutStyle"/>
                    <w:spacing w:after="0" w:line="240" w:lineRule="auto"/>
                  </w:pPr>
                </w:p>
              </w:tc>
            </w:tr>
            <w:tr w:rsidR="00894115" w14:paraId="215F59B4" w14:textId="77777777">
              <w:trPr>
                <w:trHeight w:val="290"/>
              </w:trPr>
              <w:tc>
                <w:tcPr>
                  <w:tcW w:w="180" w:type="dxa"/>
                  <w:tcBorders>
                    <w:left w:val="single" w:sz="15" w:space="0" w:color="000000"/>
                  </w:tcBorders>
                </w:tcPr>
                <w:p w14:paraId="20A1A067" w14:textId="77777777" w:rsidR="00894115" w:rsidRDefault="008941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5"/>
                  </w:tblGrid>
                  <w:tr w:rsidR="00894115" w14:paraId="7599646B" w14:textId="77777777">
                    <w:trPr>
                      <w:trHeight w:val="212"/>
                    </w:trPr>
                    <w:tc>
                      <w:tcPr>
                        <w:tcW w:w="5220" w:type="dxa"/>
                        <w:tcBorders>
                          <w:top w:val="nil"/>
                          <w:left w:val="nil"/>
                          <w:bottom w:val="nil"/>
                          <w:right w:val="nil"/>
                        </w:tcBorders>
                        <w:tcMar>
                          <w:top w:w="39" w:type="dxa"/>
                          <w:left w:w="39" w:type="dxa"/>
                          <w:bottom w:w="39" w:type="dxa"/>
                          <w:right w:w="39" w:type="dxa"/>
                        </w:tcMar>
                      </w:tcPr>
                      <w:p w14:paraId="7393510D" w14:textId="77777777" w:rsidR="00894115" w:rsidRDefault="00894115">
                        <w:pPr>
                          <w:spacing w:after="0" w:line="240" w:lineRule="auto"/>
                        </w:pPr>
                      </w:p>
                    </w:tc>
                  </w:tr>
                </w:tbl>
                <w:p w14:paraId="18AE5116" w14:textId="77777777" w:rsidR="00894115" w:rsidRDefault="00894115">
                  <w:pPr>
                    <w:spacing w:after="0" w:line="240" w:lineRule="auto"/>
                  </w:pPr>
                </w:p>
              </w:tc>
              <w:tc>
                <w:tcPr>
                  <w:tcW w:w="359" w:type="dxa"/>
                </w:tcPr>
                <w:p w14:paraId="72698857" w14:textId="77777777" w:rsidR="00894115" w:rsidRDefault="008941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4"/>
                  </w:tblGrid>
                  <w:tr w:rsidR="00894115" w14:paraId="03892E93" w14:textId="77777777">
                    <w:trPr>
                      <w:trHeight w:val="212"/>
                    </w:trPr>
                    <w:tc>
                      <w:tcPr>
                        <w:tcW w:w="5220" w:type="dxa"/>
                        <w:tcBorders>
                          <w:top w:val="nil"/>
                          <w:left w:val="nil"/>
                          <w:bottom w:val="nil"/>
                          <w:right w:val="nil"/>
                        </w:tcBorders>
                        <w:tcMar>
                          <w:top w:w="39" w:type="dxa"/>
                          <w:left w:w="39" w:type="dxa"/>
                          <w:bottom w:w="39" w:type="dxa"/>
                          <w:right w:w="39" w:type="dxa"/>
                        </w:tcMar>
                      </w:tcPr>
                      <w:p w14:paraId="55A05928" w14:textId="77777777" w:rsidR="00894115" w:rsidRDefault="009300B9">
                        <w:pPr>
                          <w:spacing w:after="0" w:line="240" w:lineRule="auto"/>
                        </w:pPr>
                        <w:r>
                          <w:rPr>
                            <w:rFonts w:ascii="Arial" w:eastAsia="Arial" w:hAnsi="Arial"/>
                            <w:color w:val="000000"/>
                          </w:rPr>
                          <w:t>7/2/2018</w:t>
                        </w:r>
                      </w:p>
                    </w:tc>
                  </w:tr>
                </w:tbl>
                <w:p w14:paraId="40CC651D" w14:textId="77777777" w:rsidR="00894115" w:rsidRDefault="00894115">
                  <w:pPr>
                    <w:spacing w:after="0" w:line="240" w:lineRule="auto"/>
                  </w:pPr>
                </w:p>
              </w:tc>
              <w:tc>
                <w:tcPr>
                  <w:tcW w:w="180" w:type="dxa"/>
                  <w:tcBorders>
                    <w:right w:val="single" w:sz="15" w:space="0" w:color="000000"/>
                  </w:tcBorders>
                </w:tcPr>
                <w:p w14:paraId="7C4FEDB6" w14:textId="77777777" w:rsidR="00894115" w:rsidRDefault="00894115">
                  <w:pPr>
                    <w:pStyle w:val="EmptyCellLayoutStyle"/>
                    <w:spacing w:after="0" w:line="240" w:lineRule="auto"/>
                  </w:pPr>
                </w:p>
              </w:tc>
            </w:tr>
            <w:tr w:rsidR="00894115" w14:paraId="3A1BABAB" w14:textId="77777777">
              <w:trPr>
                <w:trHeight w:val="34"/>
              </w:trPr>
              <w:tc>
                <w:tcPr>
                  <w:tcW w:w="180" w:type="dxa"/>
                  <w:tcBorders>
                    <w:left w:val="single" w:sz="15" w:space="0" w:color="000000"/>
                  </w:tcBorders>
                </w:tcPr>
                <w:p w14:paraId="62010829" w14:textId="77777777" w:rsidR="00894115" w:rsidRDefault="00894115">
                  <w:pPr>
                    <w:pStyle w:val="EmptyCellLayoutStyle"/>
                    <w:spacing w:after="0" w:line="240" w:lineRule="auto"/>
                  </w:pPr>
                </w:p>
              </w:tc>
              <w:tc>
                <w:tcPr>
                  <w:tcW w:w="5220" w:type="dxa"/>
                </w:tcPr>
                <w:p w14:paraId="5CA2E875" w14:textId="77777777" w:rsidR="00894115" w:rsidRDefault="00894115">
                  <w:pPr>
                    <w:pStyle w:val="EmptyCellLayoutStyle"/>
                    <w:spacing w:after="0" w:line="240" w:lineRule="auto"/>
                  </w:pPr>
                </w:p>
              </w:tc>
              <w:tc>
                <w:tcPr>
                  <w:tcW w:w="359" w:type="dxa"/>
                </w:tcPr>
                <w:p w14:paraId="70BCA8FE" w14:textId="77777777" w:rsidR="00894115" w:rsidRDefault="00894115">
                  <w:pPr>
                    <w:pStyle w:val="EmptyCellLayoutStyle"/>
                    <w:spacing w:after="0" w:line="240" w:lineRule="auto"/>
                  </w:pPr>
                </w:p>
              </w:tc>
              <w:tc>
                <w:tcPr>
                  <w:tcW w:w="5220" w:type="dxa"/>
                </w:tcPr>
                <w:p w14:paraId="10AC05F9" w14:textId="77777777" w:rsidR="00894115" w:rsidRDefault="00894115">
                  <w:pPr>
                    <w:pStyle w:val="EmptyCellLayoutStyle"/>
                    <w:spacing w:after="0" w:line="240" w:lineRule="auto"/>
                  </w:pPr>
                </w:p>
              </w:tc>
              <w:tc>
                <w:tcPr>
                  <w:tcW w:w="180" w:type="dxa"/>
                  <w:tcBorders>
                    <w:right w:val="single" w:sz="15" w:space="0" w:color="000000"/>
                  </w:tcBorders>
                </w:tcPr>
                <w:p w14:paraId="326DD1F0" w14:textId="77777777" w:rsidR="00894115" w:rsidRDefault="00894115">
                  <w:pPr>
                    <w:pStyle w:val="EmptyCellLayoutStyle"/>
                    <w:spacing w:after="0" w:line="240" w:lineRule="auto"/>
                  </w:pPr>
                </w:p>
              </w:tc>
            </w:tr>
            <w:tr w:rsidR="00894115" w14:paraId="69353804" w14:textId="77777777">
              <w:trPr>
                <w:trHeight w:val="360"/>
              </w:trPr>
              <w:tc>
                <w:tcPr>
                  <w:tcW w:w="180" w:type="dxa"/>
                  <w:tcBorders>
                    <w:left w:val="single" w:sz="15" w:space="0" w:color="000000"/>
                  </w:tcBorders>
                </w:tcPr>
                <w:p w14:paraId="5295A3E6" w14:textId="77777777" w:rsidR="00894115" w:rsidRDefault="008941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5"/>
                  </w:tblGrid>
                  <w:tr w:rsidR="00894115" w14:paraId="70E9A80E"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1BD9428" w14:textId="77777777" w:rsidR="00894115" w:rsidRDefault="009300B9">
                        <w:pPr>
                          <w:spacing w:after="0" w:line="240" w:lineRule="auto"/>
                          <w:jc w:val="center"/>
                        </w:pPr>
                        <w:r>
                          <w:rPr>
                            <w:rFonts w:ascii="Arial" w:eastAsia="Arial" w:hAnsi="Arial"/>
                            <w:b/>
                            <w:color w:val="000000"/>
                            <w:sz w:val="16"/>
                          </w:rPr>
                          <w:t>Appointing Authority</w:t>
                        </w:r>
                      </w:p>
                    </w:tc>
                  </w:tr>
                </w:tbl>
                <w:p w14:paraId="4EE12602" w14:textId="77777777" w:rsidR="00894115" w:rsidRDefault="00894115">
                  <w:pPr>
                    <w:spacing w:after="0" w:line="240" w:lineRule="auto"/>
                  </w:pPr>
                </w:p>
              </w:tc>
              <w:tc>
                <w:tcPr>
                  <w:tcW w:w="359" w:type="dxa"/>
                </w:tcPr>
                <w:p w14:paraId="2E7BFD8F" w14:textId="77777777" w:rsidR="00894115" w:rsidRDefault="0089411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4"/>
                  </w:tblGrid>
                  <w:tr w:rsidR="00894115" w14:paraId="56E7429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5BB20D4" w14:textId="77777777" w:rsidR="00894115" w:rsidRDefault="009300B9">
                        <w:pPr>
                          <w:spacing w:after="0" w:line="240" w:lineRule="auto"/>
                          <w:jc w:val="center"/>
                        </w:pPr>
                        <w:r>
                          <w:rPr>
                            <w:rFonts w:ascii="Arial" w:eastAsia="Arial" w:hAnsi="Arial"/>
                            <w:b/>
                            <w:color w:val="000000"/>
                            <w:sz w:val="16"/>
                          </w:rPr>
                          <w:t>Date</w:t>
                        </w:r>
                      </w:p>
                    </w:tc>
                  </w:tr>
                </w:tbl>
                <w:p w14:paraId="00F2E2C5" w14:textId="77777777" w:rsidR="00894115" w:rsidRDefault="00894115">
                  <w:pPr>
                    <w:spacing w:after="0" w:line="240" w:lineRule="auto"/>
                  </w:pPr>
                </w:p>
              </w:tc>
              <w:tc>
                <w:tcPr>
                  <w:tcW w:w="180" w:type="dxa"/>
                  <w:tcBorders>
                    <w:right w:val="single" w:sz="15" w:space="0" w:color="000000"/>
                  </w:tcBorders>
                </w:tcPr>
                <w:p w14:paraId="00F2445C" w14:textId="77777777" w:rsidR="00894115" w:rsidRDefault="00894115">
                  <w:pPr>
                    <w:pStyle w:val="EmptyCellLayoutStyle"/>
                    <w:spacing w:after="0" w:line="240" w:lineRule="auto"/>
                  </w:pPr>
                </w:p>
              </w:tc>
            </w:tr>
            <w:tr w:rsidR="00894115" w14:paraId="7FB040EB" w14:textId="77777777">
              <w:trPr>
                <w:trHeight w:val="214"/>
              </w:trPr>
              <w:tc>
                <w:tcPr>
                  <w:tcW w:w="180" w:type="dxa"/>
                  <w:tcBorders>
                    <w:left w:val="single" w:sz="15" w:space="0" w:color="000000"/>
                    <w:bottom w:val="single" w:sz="15" w:space="0" w:color="000000"/>
                  </w:tcBorders>
                </w:tcPr>
                <w:p w14:paraId="39B2D871" w14:textId="77777777" w:rsidR="00894115" w:rsidRDefault="00894115">
                  <w:pPr>
                    <w:pStyle w:val="EmptyCellLayoutStyle"/>
                    <w:spacing w:after="0" w:line="240" w:lineRule="auto"/>
                  </w:pPr>
                </w:p>
              </w:tc>
              <w:tc>
                <w:tcPr>
                  <w:tcW w:w="5220" w:type="dxa"/>
                  <w:tcBorders>
                    <w:bottom w:val="single" w:sz="15" w:space="0" w:color="000000"/>
                  </w:tcBorders>
                </w:tcPr>
                <w:p w14:paraId="1D263042" w14:textId="77777777" w:rsidR="00894115" w:rsidRDefault="00894115">
                  <w:pPr>
                    <w:pStyle w:val="EmptyCellLayoutStyle"/>
                    <w:spacing w:after="0" w:line="240" w:lineRule="auto"/>
                  </w:pPr>
                </w:p>
              </w:tc>
              <w:tc>
                <w:tcPr>
                  <w:tcW w:w="359" w:type="dxa"/>
                  <w:tcBorders>
                    <w:bottom w:val="single" w:sz="15" w:space="0" w:color="000000"/>
                  </w:tcBorders>
                </w:tcPr>
                <w:p w14:paraId="5D161935" w14:textId="77777777" w:rsidR="00894115" w:rsidRDefault="00894115">
                  <w:pPr>
                    <w:pStyle w:val="EmptyCellLayoutStyle"/>
                    <w:spacing w:after="0" w:line="240" w:lineRule="auto"/>
                  </w:pPr>
                </w:p>
              </w:tc>
              <w:tc>
                <w:tcPr>
                  <w:tcW w:w="5220" w:type="dxa"/>
                  <w:tcBorders>
                    <w:bottom w:val="single" w:sz="15" w:space="0" w:color="000000"/>
                  </w:tcBorders>
                </w:tcPr>
                <w:p w14:paraId="33D2002A" w14:textId="77777777" w:rsidR="00894115" w:rsidRDefault="00894115">
                  <w:pPr>
                    <w:pStyle w:val="EmptyCellLayoutStyle"/>
                    <w:spacing w:after="0" w:line="240" w:lineRule="auto"/>
                  </w:pPr>
                </w:p>
              </w:tc>
              <w:tc>
                <w:tcPr>
                  <w:tcW w:w="180" w:type="dxa"/>
                  <w:tcBorders>
                    <w:bottom w:val="single" w:sz="15" w:space="0" w:color="000000"/>
                    <w:right w:val="single" w:sz="15" w:space="0" w:color="000000"/>
                  </w:tcBorders>
                </w:tcPr>
                <w:p w14:paraId="1A5D130B" w14:textId="77777777" w:rsidR="00894115" w:rsidRDefault="00894115">
                  <w:pPr>
                    <w:pStyle w:val="EmptyCellLayoutStyle"/>
                    <w:spacing w:after="0" w:line="240" w:lineRule="auto"/>
                  </w:pPr>
                </w:p>
              </w:tc>
            </w:tr>
          </w:tbl>
          <w:p w14:paraId="27B772DB" w14:textId="77777777" w:rsidR="00894115" w:rsidRDefault="00894115">
            <w:pPr>
              <w:spacing w:after="0" w:line="240" w:lineRule="auto"/>
            </w:pPr>
          </w:p>
        </w:tc>
        <w:tc>
          <w:tcPr>
            <w:tcW w:w="179" w:type="dxa"/>
          </w:tcPr>
          <w:p w14:paraId="148EACB3" w14:textId="77777777" w:rsidR="00894115" w:rsidRDefault="00894115">
            <w:pPr>
              <w:pStyle w:val="EmptyCellLayoutStyle"/>
              <w:spacing w:after="0" w:line="240" w:lineRule="auto"/>
            </w:pPr>
          </w:p>
        </w:tc>
      </w:tr>
      <w:tr w:rsidR="00894115" w14:paraId="673727FF" w14:textId="77777777">
        <w:trPr>
          <w:trHeight w:val="92"/>
        </w:trPr>
        <w:tc>
          <w:tcPr>
            <w:tcW w:w="179" w:type="dxa"/>
          </w:tcPr>
          <w:p w14:paraId="25C524FE" w14:textId="77777777" w:rsidR="00894115" w:rsidRDefault="00894115">
            <w:pPr>
              <w:pStyle w:val="EmptyCellLayoutStyle"/>
              <w:spacing w:after="0" w:line="240" w:lineRule="auto"/>
            </w:pPr>
          </w:p>
        </w:tc>
        <w:tc>
          <w:tcPr>
            <w:tcW w:w="0" w:type="dxa"/>
          </w:tcPr>
          <w:p w14:paraId="1728DBE0" w14:textId="77777777" w:rsidR="00894115" w:rsidRDefault="00894115">
            <w:pPr>
              <w:pStyle w:val="EmptyCellLayoutStyle"/>
              <w:spacing w:after="0" w:line="240" w:lineRule="auto"/>
            </w:pPr>
          </w:p>
        </w:tc>
        <w:tc>
          <w:tcPr>
            <w:tcW w:w="0" w:type="dxa"/>
          </w:tcPr>
          <w:p w14:paraId="1587CB50" w14:textId="77777777" w:rsidR="00894115" w:rsidRDefault="00894115">
            <w:pPr>
              <w:pStyle w:val="EmptyCellLayoutStyle"/>
              <w:spacing w:after="0" w:line="240" w:lineRule="auto"/>
            </w:pPr>
          </w:p>
        </w:tc>
        <w:tc>
          <w:tcPr>
            <w:tcW w:w="0" w:type="dxa"/>
          </w:tcPr>
          <w:p w14:paraId="158F729D" w14:textId="77777777" w:rsidR="00894115" w:rsidRDefault="00894115">
            <w:pPr>
              <w:pStyle w:val="EmptyCellLayoutStyle"/>
              <w:spacing w:after="0" w:line="240" w:lineRule="auto"/>
            </w:pPr>
          </w:p>
        </w:tc>
        <w:tc>
          <w:tcPr>
            <w:tcW w:w="0" w:type="dxa"/>
          </w:tcPr>
          <w:p w14:paraId="3B2CAD81" w14:textId="77777777" w:rsidR="00894115" w:rsidRDefault="00894115">
            <w:pPr>
              <w:pStyle w:val="EmptyCellLayoutStyle"/>
              <w:spacing w:after="0" w:line="240" w:lineRule="auto"/>
            </w:pPr>
          </w:p>
        </w:tc>
        <w:tc>
          <w:tcPr>
            <w:tcW w:w="0" w:type="dxa"/>
          </w:tcPr>
          <w:p w14:paraId="3C08F7BE" w14:textId="77777777" w:rsidR="00894115" w:rsidRDefault="00894115">
            <w:pPr>
              <w:pStyle w:val="EmptyCellLayoutStyle"/>
              <w:spacing w:after="0" w:line="240" w:lineRule="auto"/>
            </w:pPr>
          </w:p>
        </w:tc>
        <w:tc>
          <w:tcPr>
            <w:tcW w:w="0" w:type="dxa"/>
          </w:tcPr>
          <w:p w14:paraId="3F15119C" w14:textId="77777777" w:rsidR="00894115" w:rsidRDefault="00894115">
            <w:pPr>
              <w:pStyle w:val="EmptyCellLayoutStyle"/>
              <w:spacing w:after="0" w:line="240" w:lineRule="auto"/>
            </w:pPr>
          </w:p>
        </w:tc>
        <w:tc>
          <w:tcPr>
            <w:tcW w:w="2505" w:type="dxa"/>
          </w:tcPr>
          <w:p w14:paraId="2651627E" w14:textId="77777777" w:rsidR="00894115" w:rsidRDefault="00894115">
            <w:pPr>
              <w:pStyle w:val="EmptyCellLayoutStyle"/>
              <w:spacing w:after="0" w:line="240" w:lineRule="auto"/>
            </w:pPr>
          </w:p>
        </w:tc>
        <w:tc>
          <w:tcPr>
            <w:tcW w:w="6120" w:type="dxa"/>
          </w:tcPr>
          <w:p w14:paraId="1B3C46EE" w14:textId="77777777" w:rsidR="00894115" w:rsidRDefault="00894115">
            <w:pPr>
              <w:pStyle w:val="EmptyCellLayoutStyle"/>
              <w:spacing w:after="0" w:line="240" w:lineRule="auto"/>
            </w:pPr>
          </w:p>
        </w:tc>
        <w:tc>
          <w:tcPr>
            <w:tcW w:w="2534" w:type="dxa"/>
          </w:tcPr>
          <w:p w14:paraId="7279D30D" w14:textId="77777777" w:rsidR="00894115" w:rsidRDefault="00894115">
            <w:pPr>
              <w:pStyle w:val="EmptyCellLayoutStyle"/>
              <w:spacing w:after="0" w:line="240" w:lineRule="auto"/>
            </w:pPr>
          </w:p>
        </w:tc>
        <w:tc>
          <w:tcPr>
            <w:tcW w:w="179" w:type="dxa"/>
          </w:tcPr>
          <w:p w14:paraId="46A29B93" w14:textId="77777777" w:rsidR="00894115" w:rsidRDefault="00894115">
            <w:pPr>
              <w:pStyle w:val="EmptyCellLayoutStyle"/>
              <w:spacing w:after="0" w:line="240" w:lineRule="auto"/>
            </w:pPr>
          </w:p>
        </w:tc>
      </w:tr>
      <w:tr w:rsidR="004579DA" w14:paraId="7C170CE7" w14:textId="77777777" w:rsidTr="004579DA">
        <w:tc>
          <w:tcPr>
            <w:tcW w:w="179" w:type="dxa"/>
          </w:tcPr>
          <w:p w14:paraId="4A065A6C" w14:textId="77777777" w:rsidR="00894115" w:rsidRDefault="00894115">
            <w:pPr>
              <w:pStyle w:val="EmptyCellLayoutStyle"/>
              <w:spacing w:after="0" w:line="240" w:lineRule="auto"/>
            </w:pPr>
          </w:p>
        </w:tc>
        <w:tc>
          <w:tcPr>
            <w:tcW w:w="0" w:type="dxa"/>
          </w:tcPr>
          <w:p w14:paraId="70C7B394" w14:textId="77777777" w:rsidR="00894115" w:rsidRDefault="00894115">
            <w:pPr>
              <w:pStyle w:val="EmptyCellLayoutStyle"/>
              <w:spacing w:after="0" w:line="240" w:lineRule="auto"/>
            </w:pPr>
          </w:p>
        </w:tc>
        <w:tc>
          <w:tcPr>
            <w:tcW w:w="0" w:type="dxa"/>
          </w:tcPr>
          <w:p w14:paraId="38412682" w14:textId="77777777" w:rsidR="00894115" w:rsidRDefault="00894115">
            <w:pPr>
              <w:pStyle w:val="EmptyCellLayoutStyle"/>
              <w:spacing w:after="0" w:line="240" w:lineRule="auto"/>
            </w:pPr>
          </w:p>
        </w:tc>
        <w:tc>
          <w:tcPr>
            <w:tcW w:w="0" w:type="dxa"/>
          </w:tcPr>
          <w:p w14:paraId="366F18E0" w14:textId="77777777" w:rsidR="00894115" w:rsidRDefault="00894115">
            <w:pPr>
              <w:pStyle w:val="EmptyCellLayoutStyle"/>
              <w:spacing w:after="0" w:line="240" w:lineRule="auto"/>
            </w:pPr>
          </w:p>
        </w:tc>
        <w:tc>
          <w:tcPr>
            <w:tcW w:w="0" w:type="dxa"/>
          </w:tcPr>
          <w:p w14:paraId="5F1A266F" w14:textId="77777777" w:rsidR="00894115" w:rsidRDefault="00894115">
            <w:pPr>
              <w:pStyle w:val="EmptyCellLayoutStyle"/>
              <w:spacing w:after="0" w:line="240" w:lineRule="auto"/>
            </w:pPr>
          </w:p>
        </w:tc>
        <w:tc>
          <w:tcPr>
            <w:tcW w:w="0" w:type="dxa"/>
          </w:tcPr>
          <w:p w14:paraId="09416118" w14:textId="77777777" w:rsidR="00894115" w:rsidRDefault="00894115">
            <w:pPr>
              <w:pStyle w:val="EmptyCellLayoutStyle"/>
              <w:spacing w:after="0" w:line="240" w:lineRule="auto"/>
            </w:pPr>
          </w:p>
        </w:tc>
        <w:tc>
          <w:tcPr>
            <w:tcW w:w="0" w:type="dxa"/>
          </w:tcPr>
          <w:p w14:paraId="2C36975C" w14:textId="77777777" w:rsidR="00894115" w:rsidRDefault="0089411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96"/>
              <w:gridCol w:w="357"/>
              <w:gridCol w:w="5193"/>
              <w:gridCol w:w="179"/>
            </w:tblGrid>
            <w:tr w:rsidR="00894115" w14:paraId="49EAEB65" w14:textId="77777777">
              <w:trPr>
                <w:trHeight w:val="197"/>
              </w:trPr>
              <w:tc>
                <w:tcPr>
                  <w:tcW w:w="180" w:type="dxa"/>
                  <w:tcBorders>
                    <w:top w:val="single" w:sz="15" w:space="0" w:color="000000"/>
                    <w:left w:val="single" w:sz="15" w:space="0" w:color="000000"/>
                  </w:tcBorders>
                </w:tcPr>
                <w:p w14:paraId="45595C65" w14:textId="77777777" w:rsidR="00894115" w:rsidRDefault="00894115">
                  <w:pPr>
                    <w:pStyle w:val="EmptyCellLayoutStyle"/>
                    <w:spacing w:after="0" w:line="240" w:lineRule="auto"/>
                  </w:pPr>
                </w:p>
              </w:tc>
              <w:tc>
                <w:tcPr>
                  <w:tcW w:w="5220" w:type="dxa"/>
                  <w:tcBorders>
                    <w:top w:val="single" w:sz="15" w:space="0" w:color="000000"/>
                  </w:tcBorders>
                </w:tcPr>
                <w:p w14:paraId="103A5C78" w14:textId="77777777" w:rsidR="00894115" w:rsidRDefault="00894115">
                  <w:pPr>
                    <w:pStyle w:val="EmptyCellLayoutStyle"/>
                    <w:spacing w:after="0" w:line="240" w:lineRule="auto"/>
                  </w:pPr>
                </w:p>
              </w:tc>
              <w:tc>
                <w:tcPr>
                  <w:tcW w:w="359" w:type="dxa"/>
                  <w:tcBorders>
                    <w:top w:val="single" w:sz="15" w:space="0" w:color="000000"/>
                  </w:tcBorders>
                </w:tcPr>
                <w:p w14:paraId="29FA2FE7" w14:textId="77777777" w:rsidR="00894115" w:rsidRDefault="00894115">
                  <w:pPr>
                    <w:pStyle w:val="EmptyCellLayoutStyle"/>
                    <w:spacing w:after="0" w:line="240" w:lineRule="auto"/>
                  </w:pPr>
                </w:p>
              </w:tc>
              <w:tc>
                <w:tcPr>
                  <w:tcW w:w="5220" w:type="dxa"/>
                  <w:tcBorders>
                    <w:top w:val="single" w:sz="15" w:space="0" w:color="000000"/>
                  </w:tcBorders>
                </w:tcPr>
                <w:p w14:paraId="7E0C6F41" w14:textId="77777777" w:rsidR="00894115" w:rsidRDefault="00894115">
                  <w:pPr>
                    <w:pStyle w:val="EmptyCellLayoutStyle"/>
                    <w:spacing w:after="0" w:line="240" w:lineRule="auto"/>
                  </w:pPr>
                </w:p>
              </w:tc>
              <w:tc>
                <w:tcPr>
                  <w:tcW w:w="180" w:type="dxa"/>
                  <w:tcBorders>
                    <w:top w:val="single" w:sz="15" w:space="0" w:color="000000"/>
                    <w:right w:val="single" w:sz="15" w:space="0" w:color="000000"/>
                  </w:tcBorders>
                </w:tcPr>
                <w:p w14:paraId="3E15159D" w14:textId="77777777" w:rsidR="00894115" w:rsidRDefault="00894115">
                  <w:pPr>
                    <w:pStyle w:val="EmptyCellLayoutStyle"/>
                    <w:spacing w:after="0" w:line="240" w:lineRule="auto"/>
                  </w:pPr>
                </w:p>
              </w:tc>
            </w:tr>
            <w:tr w:rsidR="004579DA" w14:paraId="4AFB7ABB" w14:textId="77777777" w:rsidTr="004579DA">
              <w:trPr>
                <w:trHeight w:val="540"/>
              </w:trPr>
              <w:tc>
                <w:tcPr>
                  <w:tcW w:w="180" w:type="dxa"/>
                  <w:tcBorders>
                    <w:left w:val="single" w:sz="15" w:space="0" w:color="000000"/>
                  </w:tcBorders>
                </w:tcPr>
                <w:p w14:paraId="545566D8" w14:textId="77777777" w:rsidR="00894115" w:rsidRDefault="00894115">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46"/>
                  </w:tblGrid>
                  <w:tr w:rsidR="00894115" w14:paraId="0F6D4826" w14:textId="77777777">
                    <w:trPr>
                      <w:trHeight w:val="462"/>
                    </w:trPr>
                    <w:tc>
                      <w:tcPr>
                        <w:tcW w:w="10800" w:type="dxa"/>
                        <w:tcBorders>
                          <w:top w:val="nil"/>
                          <w:left w:val="nil"/>
                          <w:bottom w:val="nil"/>
                          <w:right w:val="nil"/>
                        </w:tcBorders>
                        <w:tcMar>
                          <w:top w:w="39" w:type="dxa"/>
                          <w:left w:w="39" w:type="dxa"/>
                          <w:bottom w:w="39" w:type="dxa"/>
                          <w:right w:w="39" w:type="dxa"/>
                        </w:tcMar>
                      </w:tcPr>
                      <w:p w14:paraId="6B574E8C" w14:textId="77777777" w:rsidR="00894115" w:rsidRDefault="009300B9">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6E7593DF" w14:textId="77777777" w:rsidR="00894115" w:rsidRDefault="00894115">
                  <w:pPr>
                    <w:spacing w:after="0" w:line="240" w:lineRule="auto"/>
                  </w:pPr>
                </w:p>
              </w:tc>
              <w:tc>
                <w:tcPr>
                  <w:tcW w:w="180" w:type="dxa"/>
                  <w:tcBorders>
                    <w:right w:val="single" w:sz="15" w:space="0" w:color="000000"/>
                  </w:tcBorders>
                </w:tcPr>
                <w:p w14:paraId="49728F97" w14:textId="77777777" w:rsidR="00894115" w:rsidRDefault="00894115">
                  <w:pPr>
                    <w:pStyle w:val="EmptyCellLayoutStyle"/>
                    <w:spacing w:after="0" w:line="240" w:lineRule="auto"/>
                  </w:pPr>
                </w:p>
              </w:tc>
            </w:tr>
            <w:tr w:rsidR="00894115" w14:paraId="7ABF2230" w14:textId="77777777">
              <w:trPr>
                <w:trHeight w:val="17"/>
              </w:trPr>
              <w:tc>
                <w:tcPr>
                  <w:tcW w:w="180" w:type="dxa"/>
                  <w:tcBorders>
                    <w:left w:val="single" w:sz="15" w:space="0" w:color="000000"/>
                  </w:tcBorders>
                </w:tcPr>
                <w:p w14:paraId="2CA040D6" w14:textId="77777777" w:rsidR="00894115" w:rsidRDefault="0089411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96"/>
                  </w:tblGrid>
                  <w:tr w:rsidR="00894115" w14:paraId="3A5DF35C" w14:textId="77777777">
                    <w:trPr>
                      <w:trHeight w:val="212"/>
                    </w:trPr>
                    <w:tc>
                      <w:tcPr>
                        <w:tcW w:w="5220" w:type="dxa"/>
                        <w:tcBorders>
                          <w:top w:val="nil"/>
                          <w:left w:val="nil"/>
                          <w:bottom w:val="nil"/>
                          <w:right w:val="nil"/>
                        </w:tcBorders>
                        <w:tcMar>
                          <w:top w:w="39" w:type="dxa"/>
                          <w:left w:w="39" w:type="dxa"/>
                          <w:bottom w:w="39" w:type="dxa"/>
                          <w:right w:w="39" w:type="dxa"/>
                        </w:tcMar>
                      </w:tcPr>
                      <w:p w14:paraId="1AE4109C" w14:textId="77777777" w:rsidR="00894115" w:rsidRDefault="00894115">
                        <w:pPr>
                          <w:spacing w:after="0" w:line="240" w:lineRule="auto"/>
                        </w:pPr>
                      </w:p>
                    </w:tc>
                  </w:tr>
                </w:tbl>
                <w:p w14:paraId="414DDD39" w14:textId="77777777" w:rsidR="00894115" w:rsidRDefault="00894115">
                  <w:pPr>
                    <w:spacing w:after="0" w:line="240" w:lineRule="auto"/>
                  </w:pPr>
                </w:p>
              </w:tc>
              <w:tc>
                <w:tcPr>
                  <w:tcW w:w="359" w:type="dxa"/>
                </w:tcPr>
                <w:p w14:paraId="632CB483" w14:textId="77777777" w:rsidR="00894115" w:rsidRDefault="00894115">
                  <w:pPr>
                    <w:pStyle w:val="EmptyCellLayoutStyle"/>
                    <w:spacing w:after="0" w:line="240" w:lineRule="auto"/>
                  </w:pPr>
                </w:p>
              </w:tc>
              <w:tc>
                <w:tcPr>
                  <w:tcW w:w="5220" w:type="dxa"/>
                </w:tcPr>
                <w:p w14:paraId="4515F981" w14:textId="77777777" w:rsidR="00894115" w:rsidRDefault="00894115">
                  <w:pPr>
                    <w:pStyle w:val="EmptyCellLayoutStyle"/>
                    <w:spacing w:after="0" w:line="240" w:lineRule="auto"/>
                  </w:pPr>
                </w:p>
              </w:tc>
              <w:tc>
                <w:tcPr>
                  <w:tcW w:w="180" w:type="dxa"/>
                  <w:tcBorders>
                    <w:right w:val="single" w:sz="15" w:space="0" w:color="000000"/>
                  </w:tcBorders>
                </w:tcPr>
                <w:p w14:paraId="7711A3A0" w14:textId="77777777" w:rsidR="00894115" w:rsidRDefault="00894115">
                  <w:pPr>
                    <w:pStyle w:val="EmptyCellLayoutStyle"/>
                    <w:spacing w:after="0" w:line="240" w:lineRule="auto"/>
                  </w:pPr>
                </w:p>
              </w:tc>
            </w:tr>
            <w:tr w:rsidR="00894115" w14:paraId="50F2C42B" w14:textId="77777777">
              <w:trPr>
                <w:trHeight w:val="273"/>
              </w:trPr>
              <w:tc>
                <w:tcPr>
                  <w:tcW w:w="180" w:type="dxa"/>
                  <w:tcBorders>
                    <w:left w:val="single" w:sz="15" w:space="0" w:color="000000"/>
                  </w:tcBorders>
                </w:tcPr>
                <w:p w14:paraId="118F8F64" w14:textId="77777777" w:rsidR="00894115" w:rsidRDefault="00894115">
                  <w:pPr>
                    <w:pStyle w:val="EmptyCellLayoutStyle"/>
                    <w:spacing w:after="0" w:line="240" w:lineRule="auto"/>
                  </w:pPr>
                </w:p>
              </w:tc>
              <w:tc>
                <w:tcPr>
                  <w:tcW w:w="5220" w:type="dxa"/>
                  <w:vMerge/>
                </w:tcPr>
                <w:p w14:paraId="4B7C9DDC" w14:textId="77777777" w:rsidR="00894115" w:rsidRDefault="00894115">
                  <w:pPr>
                    <w:pStyle w:val="EmptyCellLayoutStyle"/>
                    <w:spacing w:after="0" w:line="240" w:lineRule="auto"/>
                  </w:pPr>
                </w:p>
              </w:tc>
              <w:tc>
                <w:tcPr>
                  <w:tcW w:w="359" w:type="dxa"/>
                </w:tcPr>
                <w:p w14:paraId="06C0D30C" w14:textId="77777777" w:rsidR="00894115" w:rsidRDefault="0089411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93"/>
                  </w:tblGrid>
                  <w:tr w:rsidR="00894115" w14:paraId="2CEAAC3E" w14:textId="77777777">
                    <w:trPr>
                      <w:trHeight w:val="212"/>
                    </w:trPr>
                    <w:tc>
                      <w:tcPr>
                        <w:tcW w:w="5220" w:type="dxa"/>
                        <w:tcBorders>
                          <w:top w:val="nil"/>
                          <w:left w:val="nil"/>
                          <w:bottom w:val="nil"/>
                          <w:right w:val="nil"/>
                        </w:tcBorders>
                        <w:tcMar>
                          <w:top w:w="39" w:type="dxa"/>
                          <w:left w:w="39" w:type="dxa"/>
                          <w:bottom w:w="39" w:type="dxa"/>
                          <w:right w:w="39" w:type="dxa"/>
                        </w:tcMar>
                      </w:tcPr>
                      <w:p w14:paraId="2E6D29D5" w14:textId="77777777" w:rsidR="00894115" w:rsidRDefault="00894115">
                        <w:pPr>
                          <w:spacing w:after="0" w:line="240" w:lineRule="auto"/>
                        </w:pPr>
                      </w:p>
                    </w:tc>
                  </w:tr>
                </w:tbl>
                <w:p w14:paraId="41DE9486" w14:textId="77777777" w:rsidR="00894115" w:rsidRDefault="00894115">
                  <w:pPr>
                    <w:spacing w:after="0" w:line="240" w:lineRule="auto"/>
                  </w:pPr>
                </w:p>
              </w:tc>
              <w:tc>
                <w:tcPr>
                  <w:tcW w:w="180" w:type="dxa"/>
                  <w:tcBorders>
                    <w:right w:val="single" w:sz="15" w:space="0" w:color="000000"/>
                  </w:tcBorders>
                </w:tcPr>
                <w:p w14:paraId="12F4B5E5" w14:textId="77777777" w:rsidR="00894115" w:rsidRDefault="00894115">
                  <w:pPr>
                    <w:pStyle w:val="EmptyCellLayoutStyle"/>
                    <w:spacing w:after="0" w:line="240" w:lineRule="auto"/>
                  </w:pPr>
                </w:p>
              </w:tc>
            </w:tr>
            <w:tr w:rsidR="00894115" w14:paraId="2C5B4302" w14:textId="77777777">
              <w:trPr>
                <w:trHeight w:val="17"/>
              </w:trPr>
              <w:tc>
                <w:tcPr>
                  <w:tcW w:w="180" w:type="dxa"/>
                  <w:tcBorders>
                    <w:left w:val="single" w:sz="15" w:space="0" w:color="000000"/>
                  </w:tcBorders>
                </w:tcPr>
                <w:p w14:paraId="0C5C8562" w14:textId="77777777" w:rsidR="00894115" w:rsidRDefault="00894115">
                  <w:pPr>
                    <w:pStyle w:val="EmptyCellLayoutStyle"/>
                    <w:spacing w:after="0" w:line="240" w:lineRule="auto"/>
                  </w:pPr>
                </w:p>
              </w:tc>
              <w:tc>
                <w:tcPr>
                  <w:tcW w:w="5220" w:type="dxa"/>
                </w:tcPr>
                <w:p w14:paraId="5475B952" w14:textId="77777777" w:rsidR="00894115" w:rsidRDefault="00894115">
                  <w:pPr>
                    <w:pStyle w:val="EmptyCellLayoutStyle"/>
                    <w:spacing w:after="0" w:line="240" w:lineRule="auto"/>
                  </w:pPr>
                </w:p>
              </w:tc>
              <w:tc>
                <w:tcPr>
                  <w:tcW w:w="359" w:type="dxa"/>
                </w:tcPr>
                <w:p w14:paraId="43536BE3" w14:textId="77777777" w:rsidR="00894115" w:rsidRDefault="00894115">
                  <w:pPr>
                    <w:pStyle w:val="EmptyCellLayoutStyle"/>
                    <w:spacing w:after="0" w:line="240" w:lineRule="auto"/>
                  </w:pPr>
                </w:p>
              </w:tc>
              <w:tc>
                <w:tcPr>
                  <w:tcW w:w="5220" w:type="dxa"/>
                  <w:vMerge/>
                </w:tcPr>
                <w:p w14:paraId="725EA8EC" w14:textId="77777777" w:rsidR="00894115" w:rsidRDefault="00894115">
                  <w:pPr>
                    <w:pStyle w:val="EmptyCellLayoutStyle"/>
                    <w:spacing w:after="0" w:line="240" w:lineRule="auto"/>
                  </w:pPr>
                </w:p>
              </w:tc>
              <w:tc>
                <w:tcPr>
                  <w:tcW w:w="180" w:type="dxa"/>
                  <w:tcBorders>
                    <w:right w:val="single" w:sz="15" w:space="0" w:color="000000"/>
                  </w:tcBorders>
                </w:tcPr>
                <w:p w14:paraId="34834E2F" w14:textId="77777777" w:rsidR="00894115" w:rsidRDefault="00894115">
                  <w:pPr>
                    <w:pStyle w:val="EmptyCellLayoutStyle"/>
                    <w:spacing w:after="0" w:line="240" w:lineRule="auto"/>
                  </w:pPr>
                </w:p>
              </w:tc>
            </w:tr>
            <w:tr w:rsidR="00894115" w14:paraId="20ECF9C8" w14:textId="77777777">
              <w:trPr>
                <w:trHeight w:val="17"/>
              </w:trPr>
              <w:tc>
                <w:tcPr>
                  <w:tcW w:w="180" w:type="dxa"/>
                  <w:tcBorders>
                    <w:left w:val="single" w:sz="15" w:space="0" w:color="000000"/>
                  </w:tcBorders>
                </w:tcPr>
                <w:p w14:paraId="442666B6" w14:textId="77777777" w:rsidR="00894115" w:rsidRDefault="00894115">
                  <w:pPr>
                    <w:pStyle w:val="EmptyCellLayoutStyle"/>
                    <w:spacing w:after="0" w:line="240" w:lineRule="auto"/>
                  </w:pPr>
                </w:p>
              </w:tc>
              <w:tc>
                <w:tcPr>
                  <w:tcW w:w="5220" w:type="dxa"/>
                </w:tcPr>
                <w:p w14:paraId="103F3CCC" w14:textId="77777777" w:rsidR="00894115" w:rsidRDefault="00894115">
                  <w:pPr>
                    <w:pStyle w:val="EmptyCellLayoutStyle"/>
                    <w:spacing w:after="0" w:line="240" w:lineRule="auto"/>
                  </w:pPr>
                </w:p>
              </w:tc>
              <w:tc>
                <w:tcPr>
                  <w:tcW w:w="359" w:type="dxa"/>
                </w:tcPr>
                <w:p w14:paraId="650C0811" w14:textId="77777777" w:rsidR="00894115" w:rsidRDefault="00894115">
                  <w:pPr>
                    <w:pStyle w:val="EmptyCellLayoutStyle"/>
                    <w:spacing w:after="0" w:line="240" w:lineRule="auto"/>
                  </w:pPr>
                </w:p>
              </w:tc>
              <w:tc>
                <w:tcPr>
                  <w:tcW w:w="5220" w:type="dxa"/>
                </w:tcPr>
                <w:p w14:paraId="199E6997" w14:textId="77777777" w:rsidR="00894115" w:rsidRDefault="00894115">
                  <w:pPr>
                    <w:pStyle w:val="EmptyCellLayoutStyle"/>
                    <w:spacing w:after="0" w:line="240" w:lineRule="auto"/>
                  </w:pPr>
                </w:p>
              </w:tc>
              <w:tc>
                <w:tcPr>
                  <w:tcW w:w="180" w:type="dxa"/>
                  <w:tcBorders>
                    <w:right w:val="single" w:sz="15" w:space="0" w:color="000000"/>
                  </w:tcBorders>
                </w:tcPr>
                <w:p w14:paraId="6D459188" w14:textId="77777777" w:rsidR="00894115" w:rsidRDefault="00894115">
                  <w:pPr>
                    <w:pStyle w:val="EmptyCellLayoutStyle"/>
                    <w:spacing w:after="0" w:line="240" w:lineRule="auto"/>
                  </w:pPr>
                </w:p>
              </w:tc>
            </w:tr>
            <w:tr w:rsidR="00894115" w14:paraId="64251F8D" w14:textId="77777777">
              <w:trPr>
                <w:trHeight w:val="17"/>
              </w:trPr>
              <w:tc>
                <w:tcPr>
                  <w:tcW w:w="180" w:type="dxa"/>
                  <w:tcBorders>
                    <w:left w:val="single" w:sz="15" w:space="0" w:color="000000"/>
                  </w:tcBorders>
                </w:tcPr>
                <w:p w14:paraId="3E372C5F" w14:textId="77777777" w:rsidR="00894115" w:rsidRDefault="0089411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96"/>
                  </w:tblGrid>
                  <w:tr w:rsidR="00894115" w14:paraId="6233B62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5AE139F" w14:textId="77777777" w:rsidR="00894115" w:rsidRDefault="009300B9">
                        <w:pPr>
                          <w:spacing w:after="0" w:line="240" w:lineRule="auto"/>
                          <w:jc w:val="center"/>
                        </w:pPr>
                        <w:r>
                          <w:rPr>
                            <w:rFonts w:ascii="Arial" w:eastAsia="Arial" w:hAnsi="Arial"/>
                            <w:b/>
                            <w:color w:val="000000"/>
                            <w:sz w:val="16"/>
                          </w:rPr>
                          <w:t>Employee</w:t>
                        </w:r>
                      </w:p>
                    </w:tc>
                  </w:tr>
                </w:tbl>
                <w:p w14:paraId="74E06FAD" w14:textId="77777777" w:rsidR="00894115" w:rsidRDefault="00894115">
                  <w:pPr>
                    <w:spacing w:after="0" w:line="240" w:lineRule="auto"/>
                  </w:pPr>
                </w:p>
              </w:tc>
              <w:tc>
                <w:tcPr>
                  <w:tcW w:w="359" w:type="dxa"/>
                </w:tcPr>
                <w:p w14:paraId="61293ACE" w14:textId="77777777" w:rsidR="00894115" w:rsidRDefault="00894115">
                  <w:pPr>
                    <w:pStyle w:val="EmptyCellLayoutStyle"/>
                    <w:spacing w:after="0" w:line="240" w:lineRule="auto"/>
                  </w:pPr>
                </w:p>
              </w:tc>
              <w:tc>
                <w:tcPr>
                  <w:tcW w:w="5220" w:type="dxa"/>
                </w:tcPr>
                <w:p w14:paraId="05C1CD87" w14:textId="77777777" w:rsidR="00894115" w:rsidRDefault="00894115">
                  <w:pPr>
                    <w:pStyle w:val="EmptyCellLayoutStyle"/>
                    <w:spacing w:after="0" w:line="240" w:lineRule="auto"/>
                  </w:pPr>
                </w:p>
              </w:tc>
              <w:tc>
                <w:tcPr>
                  <w:tcW w:w="180" w:type="dxa"/>
                  <w:tcBorders>
                    <w:right w:val="single" w:sz="15" w:space="0" w:color="000000"/>
                  </w:tcBorders>
                </w:tcPr>
                <w:p w14:paraId="76F65B9A" w14:textId="77777777" w:rsidR="00894115" w:rsidRDefault="00894115">
                  <w:pPr>
                    <w:pStyle w:val="EmptyCellLayoutStyle"/>
                    <w:spacing w:after="0" w:line="240" w:lineRule="auto"/>
                  </w:pPr>
                </w:p>
              </w:tc>
            </w:tr>
            <w:tr w:rsidR="00894115" w14:paraId="5BB50BC3" w14:textId="77777777">
              <w:trPr>
                <w:trHeight w:val="342"/>
              </w:trPr>
              <w:tc>
                <w:tcPr>
                  <w:tcW w:w="180" w:type="dxa"/>
                  <w:tcBorders>
                    <w:left w:val="single" w:sz="15" w:space="0" w:color="000000"/>
                  </w:tcBorders>
                </w:tcPr>
                <w:p w14:paraId="7F3840C1" w14:textId="77777777" w:rsidR="00894115" w:rsidRDefault="00894115">
                  <w:pPr>
                    <w:pStyle w:val="EmptyCellLayoutStyle"/>
                    <w:spacing w:after="0" w:line="240" w:lineRule="auto"/>
                  </w:pPr>
                </w:p>
              </w:tc>
              <w:tc>
                <w:tcPr>
                  <w:tcW w:w="5220" w:type="dxa"/>
                  <w:vMerge/>
                </w:tcPr>
                <w:p w14:paraId="2C1938D5" w14:textId="77777777" w:rsidR="00894115" w:rsidRDefault="00894115">
                  <w:pPr>
                    <w:pStyle w:val="EmptyCellLayoutStyle"/>
                    <w:spacing w:after="0" w:line="240" w:lineRule="auto"/>
                  </w:pPr>
                </w:p>
              </w:tc>
              <w:tc>
                <w:tcPr>
                  <w:tcW w:w="359" w:type="dxa"/>
                </w:tcPr>
                <w:p w14:paraId="5EA5FBA6" w14:textId="77777777" w:rsidR="00894115" w:rsidRDefault="0089411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93"/>
                  </w:tblGrid>
                  <w:tr w:rsidR="00894115" w14:paraId="336286D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0B3F8F5" w14:textId="77777777" w:rsidR="00894115" w:rsidRDefault="009300B9">
                        <w:pPr>
                          <w:spacing w:after="0" w:line="240" w:lineRule="auto"/>
                          <w:jc w:val="center"/>
                        </w:pPr>
                        <w:r>
                          <w:rPr>
                            <w:rFonts w:ascii="Arial" w:eastAsia="Arial" w:hAnsi="Arial"/>
                            <w:b/>
                            <w:color w:val="000000"/>
                            <w:sz w:val="16"/>
                          </w:rPr>
                          <w:t>Date</w:t>
                        </w:r>
                      </w:p>
                    </w:tc>
                  </w:tr>
                </w:tbl>
                <w:p w14:paraId="65DB32DA" w14:textId="77777777" w:rsidR="00894115" w:rsidRDefault="00894115">
                  <w:pPr>
                    <w:spacing w:after="0" w:line="240" w:lineRule="auto"/>
                  </w:pPr>
                </w:p>
              </w:tc>
              <w:tc>
                <w:tcPr>
                  <w:tcW w:w="180" w:type="dxa"/>
                  <w:tcBorders>
                    <w:right w:val="single" w:sz="15" w:space="0" w:color="000000"/>
                  </w:tcBorders>
                </w:tcPr>
                <w:p w14:paraId="253ACC1C" w14:textId="77777777" w:rsidR="00894115" w:rsidRDefault="00894115">
                  <w:pPr>
                    <w:pStyle w:val="EmptyCellLayoutStyle"/>
                    <w:spacing w:after="0" w:line="240" w:lineRule="auto"/>
                  </w:pPr>
                </w:p>
              </w:tc>
            </w:tr>
            <w:tr w:rsidR="00894115" w14:paraId="3D0C260D" w14:textId="77777777">
              <w:trPr>
                <w:trHeight w:val="17"/>
              </w:trPr>
              <w:tc>
                <w:tcPr>
                  <w:tcW w:w="180" w:type="dxa"/>
                  <w:tcBorders>
                    <w:left w:val="single" w:sz="15" w:space="0" w:color="000000"/>
                  </w:tcBorders>
                </w:tcPr>
                <w:p w14:paraId="4B911D84" w14:textId="77777777" w:rsidR="00894115" w:rsidRDefault="00894115">
                  <w:pPr>
                    <w:pStyle w:val="EmptyCellLayoutStyle"/>
                    <w:spacing w:after="0" w:line="240" w:lineRule="auto"/>
                  </w:pPr>
                </w:p>
              </w:tc>
              <w:tc>
                <w:tcPr>
                  <w:tcW w:w="5220" w:type="dxa"/>
                </w:tcPr>
                <w:p w14:paraId="19263D74" w14:textId="77777777" w:rsidR="00894115" w:rsidRDefault="00894115">
                  <w:pPr>
                    <w:pStyle w:val="EmptyCellLayoutStyle"/>
                    <w:spacing w:after="0" w:line="240" w:lineRule="auto"/>
                  </w:pPr>
                </w:p>
              </w:tc>
              <w:tc>
                <w:tcPr>
                  <w:tcW w:w="359" w:type="dxa"/>
                </w:tcPr>
                <w:p w14:paraId="6B103F37" w14:textId="77777777" w:rsidR="00894115" w:rsidRDefault="00894115">
                  <w:pPr>
                    <w:pStyle w:val="EmptyCellLayoutStyle"/>
                    <w:spacing w:after="0" w:line="240" w:lineRule="auto"/>
                  </w:pPr>
                </w:p>
              </w:tc>
              <w:tc>
                <w:tcPr>
                  <w:tcW w:w="5220" w:type="dxa"/>
                  <w:vMerge/>
                </w:tcPr>
                <w:p w14:paraId="69560409" w14:textId="77777777" w:rsidR="00894115" w:rsidRDefault="00894115">
                  <w:pPr>
                    <w:pStyle w:val="EmptyCellLayoutStyle"/>
                    <w:spacing w:after="0" w:line="240" w:lineRule="auto"/>
                  </w:pPr>
                </w:p>
              </w:tc>
              <w:tc>
                <w:tcPr>
                  <w:tcW w:w="180" w:type="dxa"/>
                  <w:tcBorders>
                    <w:right w:val="single" w:sz="15" w:space="0" w:color="000000"/>
                  </w:tcBorders>
                </w:tcPr>
                <w:p w14:paraId="23E5AC35" w14:textId="77777777" w:rsidR="00894115" w:rsidRDefault="00894115">
                  <w:pPr>
                    <w:pStyle w:val="EmptyCellLayoutStyle"/>
                    <w:spacing w:after="0" w:line="240" w:lineRule="auto"/>
                  </w:pPr>
                </w:p>
              </w:tc>
            </w:tr>
            <w:tr w:rsidR="00894115" w14:paraId="2482757A" w14:textId="77777777">
              <w:trPr>
                <w:trHeight w:val="180"/>
              </w:trPr>
              <w:tc>
                <w:tcPr>
                  <w:tcW w:w="180" w:type="dxa"/>
                  <w:tcBorders>
                    <w:left w:val="single" w:sz="15" w:space="0" w:color="000000"/>
                    <w:bottom w:val="single" w:sz="15" w:space="0" w:color="000000"/>
                  </w:tcBorders>
                </w:tcPr>
                <w:p w14:paraId="161C8E6D" w14:textId="77777777" w:rsidR="00894115" w:rsidRDefault="00894115">
                  <w:pPr>
                    <w:pStyle w:val="EmptyCellLayoutStyle"/>
                    <w:spacing w:after="0" w:line="240" w:lineRule="auto"/>
                  </w:pPr>
                </w:p>
              </w:tc>
              <w:tc>
                <w:tcPr>
                  <w:tcW w:w="5220" w:type="dxa"/>
                  <w:tcBorders>
                    <w:bottom w:val="single" w:sz="15" w:space="0" w:color="000000"/>
                  </w:tcBorders>
                </w:tcPr>
                <w:p w14:paraId="6090ACEF" w14:textId="77777777" w:rsidR="00894115" w:rsidRDefault="00894115">
                  <w:pPr>
                    <w:pStyle w:val="EmptyCellLayoutStyle"/>
                    <w:spacing w:after="0" w:line="240" w:lineRule="auto"/>
                  </w:pPr>
                </w:p>
              </w:tc>
              <w:tc>
                <w:tcPr>
                  <w:tcW w:w="359" w:type="dxa"/>
                  <w:tcBorders>
                    <w:bottom w:val="single" w:sz="15" w:space="0" w:color="000000"/>
                  </w:tcBorders>
                </w:tcPr>
                <w:p w14:paraId="294735A7" w14:textId="77777777" w:rsidR="00894115" w:rsidRDefault="00894115">
                  <w:pPr>
                    <w:pStyle w:val="EmptyCellLayoutStyle"/>
                    <w:spacing w:after="0" w:line="240" w:lineRule="auto"/>
                  </w:pPr>
                </w:p>
              </w:tc>
              <w:tc>
                <w:tcPr>
                  <w:tcW w:w="5220" w:type="dxa"/>
                  <w:tcBorders>
                    <w:bottom w:val="single" w:sz="15" w:space="0" w:color="000000"/>
                  </w:tcBorders>
                </w:tcPr>
                <w:p w14:paraId="2BE1FF91" w14:textId="77777777" w:rsidR="00894115" w:rsidRDefault="00894115">
                  <w:pPr>
                    <w:pStyle w:val="EmptyCellLayoutStyle"/>
                    <w:spacing w:after="0" w:line="240" w:lineRule="auto"/>
                  </w:pPr>
                </w:p>
              </w:tc>
              <w:tc>
                <w:tcPr>
                  <w:tcW w:w="180" w:type="dxa"/>
                  <w:tcBorders>
                    <w:bottom w:val="single" w:sz="15" w:space="0" w:color="000000"/>
                    <w:right w:val="single" w:sz="15" w:space="0" w:color="000000"/>
                  </w:tcBorders>
                </w:tcPr>
                <w:p w14:paraId="1816247C" w14:textId="77777777" w:rsidR="00894115" w:rsidRDefault="00894115">
                  <w:pPr>
                    <w:pStyle w:val="EmptyCellLayoutStyle"/>
                    <w:spacing w:after="0" w:line="240" w:lineRule="auto"/>
                  </w:pPr>
                </w:p>
              </w:tc>
            </w:tr>
          </w:tbl>
          <w:p w14:paraId="3BE18749" w14:textId="77777777" w:rsidR="00894115" w:rsidRDefault="00894115">
            <w:pPr>
              <w:spacing w:after="0" w:line="240" w:lineRule="auto"/>
            </w:pPr>
          </w:p>
        </w:tc>
        <w:tc>
          <w:tcPr>
            <w:tcW w:w="179" w:type="dxa"/>
          </w:tcPr>
          <w:p w14:paraId="64F3E7F8" w14:textId="77777777" w:rsidR="00894115" w:rsidRDefault="00894115">
            <w:pPr>
              <w:pStyle w:val="EmptyCellLayoutStyle"/>
              <w:spacing w:after="0" w:line="240" w:lineRule="auto"/>
            </w:pPr>
          </w:p>
        </w:tc>
      </w:tr>
      <w:tr w:rsidR="00894115" w14:paraId="115523FC" w14:textId="77777777">
        <w:trPr>
          <w:trHeight w:val="220"/>
        </w:trPr>
        <w:tc>
          <w:tcPr>
            <w:tcW w:w="179" w:type="dxa"/>
          </w:tcPr>
          <w:p w14:paraId="1B56E4C5" w14:textId="77777777" w:rsidR="00894115" w:rsidRDefault="00894115">
            <w:pPr>
              <w:pStyle w:val="EmptyCellLayoutStyle"/>
              <w:spacing w:after="0" w:line="240" w:lineRule="auto"/>
            </w:pPr>
          </w:p>
        </w:tc>
        <w:tc>
          <w:tcPr>
            <w:tcW w:w="0" w:type="dxa"/>
          </w:tcPr>
          <w:p w14:paraId="6F930DF0" w14:textId="77777777" w:rsidR="00894115" w:rsidRDefault="00894115">
            <w:pPr>
              <w:pStyle w:val="EmptyCellLayoutStyle"/>
              <w:spacing w:after="0" w:line="240" w:lineRule="auto"/>
            </w:pPr>
          </w:p>
        </w:tc>
        <w:tc>
          <w:tcPr>
            <w:tcW w:w="0" w:type="dxa"/>
          </w:tcPr>
          <w:p w14:paraId="778AAF1D" w14:textId="77777777" w:rsidR="00894115" w:rsidRDefault="00894115">
            <w:pPr>
              <w:pStyle w:val="EmptyCellLayoutStyle"/>
              <w:spacing w:after="0" w:line="240" w:lineRule="auto"/>
            </w:pPr>
          </w:p>
        </w:tc>
        <w:tc>
          <w:tcPr>
            <w:tcW w:w="0" w:type="dxa"/>
          </w:tcPr>
          <w:p w14:paraId="1E6CE05A" w14:textId="77777777" w:rsidR="00894115" w:rsidRDefault="00894115">
            <w:pPr>
              <w:pStyle w:val="EmptyCellLayoutStyle"/>
              <w:spacing w:after="0" w:line="240" w:lineRule="auto"/>
            </w:pPr>
          </w:p>
        </w:tc>
        <w:tc>
          <w:tcPr>
            <w:tcW w:w="0" w:type="dxa"/>
          </w:tcPr>
          <w:p w14:paraId="51E79710" w14:textId="77777777" w:rsidR="00894115" w:rsidRDefault="00894115">
            <w:pPr>
              <w:pStyle w:val="EmptyCellLayoutStyle"/>
              <w:spacing w:after="0" w:line="240" w:lineRule="auto"/>
            </w:pPr>
          </w:p>
        </w:tc>
        <w:tc>
          <w:tcPr>
            <w:tcW w:w="0" w:type="dxa"/>
          </w:tcPr>
          <w:p w14:paraId="3C9B2DC2" w14:textId="77777777" w:rsidR="00894115" w:rsidRDefault="00894115">
            <w:pPr>
              <w:pStyle w:val="EmptyCellLayoutStyle"/>
              <w:spacing w:after="0" w:line="240" w:lineRule="auto"/>
            </w:pPr>
          </w:p>
        </w:tc>
        <w:tc>
          <w:tcPr>
            <w:tcW w:w="0" w:type="dxa"/>
          </w:tcPr>
          <w:p w14:paraId="2837495D" w14:textId="77777777" w:rsidR="00894115" w:rsidRDefault="00894115">
            <w:pPr>
              <w:pStyle w:val="EmptyCellLayoutStyle"/>
              <w:spacing w:after="0" w:line="240" w:lineRule="auto"/>
            </w:pPr>
          </w:p>
        </w:tc>
        <w:tc>
          <w:tcPr>
            <w:tcW w:w="2505" w:type="dxa"/>
          </w:tcPr>
          <w:p w14:paraId="6C063F1D" w14:textId="77777777" w:rsidR="00894115" w:rsidRDefault="00894115">
            <w:pPr>
              <w:pStyle w:val="EmptyCellLayoutStyle"/>
              <w:spacing w:after="0" w:line="240" w:lineRule="auto"/>
            </w:pPr>
          </w:p>
        </w:tc>
        <w:tc>
          <w:tcPr>
            <w:tcW w:w="6120" w:type="dxa"/>
          </w:tcPr>
          <w:p w14:paraId="46B01C91" w14:textId="77777777" w:rsidR="00894115" w:rsidRDefault="00894115">
            <w:pPr>
              <w:pStyle w:val="EmptyCellLayoutStyle"/>
              <w:spacing w:after="0" w:line="240" w:lineRule="auto"/>
            </w:pPr>
          </w:p>
        </w:tc>
        <w:tc>
          <w:tcPr>
            <w:tcW w:w="2534" w:type="dxa"/>
          </w:tcPr>
          <w:p w14:paraId="6D44C934" w14:textId="77777777" w:rsidR="00894115" w:rsidRDefault="00894115">
            <w:pPr>
              <w:pStyle w:val="EmptyCellLayoutStyle"/>
              <w:spacing w:after="0" w:line="240" w:lineRule="auto"/>
            </w:pPr>
          </w:p>
        </w:tc>
        <w:tc>
          <w:tcPr>
            <w:tcW w:w="179" w:type="dxa"/>
          </w:tcPr>
          <w:p w14:paraId="02E7CAA1" w14:textId="77777777" w:rsidR="00894115" w:rsidRDefault="00894115">
            <w:pPr>
              <w:pStyle w:val="EmptyCellLayoutStyle"/>
              <w:spacing w:after="0" w:line="240" w:lineRule="auto"/>
            </w:pPr>
          </w:p>
        </w:tc>
      </w:tr>
    </w:tbl>
    <w:p w14:paraId="0A523572" w14:textId="77777777" w:rsidR="00894115" w:rsidRDefault="00894115">
      <w:pPr>
        <w:spacing w:after="0" w:line="240" w:lineRule="auto"/>
      </w:pPr>
    </w:p>
    <w:sectPr w:rsidR="00894115">
      <w:pgSz w:w="12240" w:h="15840"/>
      <w:pgMar w:top="576" w:right="144" w:bottom="144" w:left="5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FF03C" w14:textId="77777777" w:rsidR="001648F6" w:rsidRDefault="001648F6" w:rsidP="004579DA">
      <w:pPr>
        <w:spacing w:after="0" w:line="240" w:lineRule="auto"/>
      </w:pPr>
      <w:r>
        <w:separator/>
      </w:r>
    </w:p>
  </w:endnote>
  <w:endnote w:type="continuationSeparator" w:id="0">
    <w:p w14:paraId="1C1F7D1A" w14:textId="77777777" w:rsidR="001648F6" w:rsidRDefault="001648F6" w:rsidP="00457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5E49A" w14:textId="77777777" w:rsidR="001648F6" w:rsidRDefault="001648F6" w:rsidP="004579DA">
      <w:pPr>
        <w:spacing w:after="0" w:line="240" w:lineRule="auto"/>
      </w:pPr>
      <w:r>
        <w:separator/>
      </w:r>
    </w:p>
  </w:footnote>
  <w:footnote w:type="continuationSeparator" w:id="0">
    <w:p w14:paraId="2CC70CB7" w14:textId="77777777" w:rsidR="001648F6" w:rsidRDefault="001648F6" w:rsidP="004579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30250090">
    <w:abstractNumId w:val="0"/>
  </w:num>
  <w:num w:numId="2" w16cid:durableId="524173435">
    <w:abstractNumId w:val="1"/>
  </w:num>
  <w:num w:numId="3" w16cid:durableId="374283075">
    <w:abstractNumId w:val="2"/>
  </w:num>
  <w:num w:numId="4" w16cid:durableId="672075828">
    <w:abstractNumId w:val="3"/>
  </w:num>
  <w:num w:numId="5" w16cid:durableId="1202747139">
    <w:abstractNumId w:val="4"/>
  </w:num>
  <w:num w:numId="6" w16cid:durableId="1517578286">
    <w:abstractNumId w:val="5"/>
  </w:num>
  <w:num w:numId="7" w16cid:durableId="1989818890">
    <w:abstractNumId w:val="6"/>
  </w:num>
  <w:num w:numId="8" w16cid:durableId="1854294463">
    <w:abstractNumId w:val="7"/>
  </w:num>
  <w:num w:numId="9" w16cid:durableId="891691673">
    <w:abstractNumId w:val="8"/>
  </w:num>
  <w:num w:numId="10" w16cid:durableId="1167555956">
    <w:abstractNumId w:val="9"/>
  </w:num>
  <w:num w:numId="11" w16cid:durableId="1151482327">
    <w:abstractNumId w:val="10"/>
  </w:num>
  <w:num w:numId="12" w16cid:durableId="1987054050">
    <w:abstractNumId w:val="11"/>
  </w:num>
  <w:num w:numId="13" w16cid:durableId="1929970433">
    <w:abstractNumId w:val="12"/>
  </w:num>
  <w:num w:numId="14" w16cid:durableId="366493498">
    <w:abstractNumId w:val="13"/>
  </w:num>
  <w:num w:numId="15" w16cid:durableId="2000647346">
    <w:abstractNumId w:val="14"/>
  </w:num>
  <w:num w:numId="16" w16cid:durableId="1530143100">
    <w:abstractNumId w:val="15"/>
  </w:num>
  <w:num w:numId="17" w16cid:durableId="1100567287">
    <w:abstractNumId w:val="16"/>
  </w:num>
  <w:num w:numId="18" w16cid:durableId="1099641834">
    <w:abstractNumId w:val="17"/>
  </w:num>
  <w:num w:numId="19" w16cid:durableId="37627116">
    <w:abstractNumId w:val="18"/>
  </w:num>
  <w:num w:numId="20" w16cid:durableId="1946880909">
    <w:abstractNumId w:val="19"/>
  </w:num>
  <w:num w:numId="21" w16cid:durableId="361831683">
    <w:abstractNumId w:val="20"/>
  </w:num>
  <w:num w:numId="22" w16cid:durableId="5028900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115"/>
    <w:rsid w:val="001648F6"/>
    <w:rsid w:val="00171C35"/>
    <w:rsid w:val="00227512"/>
    <w:rsid w:val="004579DA"/>
    <w:rsid w:val="004675CA"/>
    <w:rsid w:val="00500148"/>
    <w:rsid w:val="007D180F"/>
    <w:rsid w:val="00894115"/>
    <w:rsid w:val="009300B9"/>
    <w:rsid w:val="009F29D8"/>
    <w:rsid w:val="00B332DF"/>
    <w:rsid w:val="00BD4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C890F"/>
  <w15:docId w15:val="{24A22C17-DB0D-47DF-845D-4502B248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1857</Words>
  <Characters>10591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PDReport</vt:lpstr>
    </vt:vector>
  </TitlesOfParts>
  <Company/>
  <LinksUpToDate>false</LinksUpToDate>
  <CharactersWithSpaces>12424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Kenney, Pam (DTMB)</dc:creator>
  <dc:description/>
  <cp:lastModifiedBy>Kenney, Pam (DTMB)</cp:lastModifiedBy>
  <cp:revision>2</cp:revision>
  <dcterms:created xsi:type="dcterms:W3CDTF">2024-05-06T19:34:00Z</dcterms:created>
  <dcterms:modified xsi:type="dcterms:W3CDTF">2024-05-06T19:34:00Z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2023-03-30T20:42:16Z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b112181c-07fd-44d6-afee-e442c11159f9</vt:lpwstr>
  </property>
  <property fmtid="{D5CDD505-2E9C-101B-9397-08002B2CF9AE}" pid="8" name="MSIP_Label_3a2fed65-62e7-46ea-af74-187e0c17143a_ContentBits">
    <vt:lpwstr>0</vt:lpwstr>
  </property>
</Properties>
</file>