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0B5E9B" w14:paraId="4871A9A4" w14:textId="77777777">
        <w:tc>
          <w:tcPr>
            <w:tcW w:w="179" w:type="dxa"/>
          </w:tcPr>
          <w:p w14:paraId="7632BAF5" w14:textId="77777777" w:rsidR="000B5E9B" w:rsidRDefault="000B5E9B">
            <w:pPr>
              <w:pStyle w:val="EmptyCellLayoutStyle"/>
              <w:spacing w:after="0" w:line="240" w:lineRule="auto"/>
            </w:pPr>
          </w:p>
        </w:tc>
        <w:tc>
          <w:tcPr>
            <w:tcW w:w="0" w:type="dxa"/>
          </w:tcPr>
          <w:p w14:paraId="133B48D6" w14:textId="77777777" w:rsidR="000B5E9B" w:rsidRDefault="000B5E9B">
            <w:pPr>
              <w:pStyle w:val="EmptyCellLayoutStyle"/>
              <w:spacing w:after="0" w:line="240" w:lineRule="auto"/>
            </w:pPr>
          </w:p>
        </w:tc>
        <w:tc>
          <w:tcPr>
            <w:tcW w:w="0" w:type="dxa"/>
          </w:tcPr>
          <w:p w14:paraId="6465E8B8" w14:textId="77777777" w:rsidR="000B5E9B" w:rsidRDefault="000B5E9B">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0B5E9B" w14:paraId="1E6AB234" w14:textId="77777777">
              <w:trPr>
                <w:trHeight w:val="540"/>
              </w:trPr>
              <w:tc>
                <w:tcPr>
                  <w:tcW w:w="3240" w:type="dxa"/>
                </w:tcPr>
                <w:p w14:paraId="349DD6C7" w14:textId="77777777" w:rsidR="000B5E9B" w:rsidRDefault="000B5E9B">
                  <w:pPr>
                    <w:pStyle w:val="EmptyCellLayoutStyle"/>
                    <w:spacing w:after="0" w:line="240" w:lineRule="auto"/>
                  </w:pPr>
                </w:p>
              </w:tc>
              <w:tc>
                <w:tcPr>
                  <w:tcW w:w="179" w:type="dxa"/>
                </w:tcPr>
                <w:p w14:paraId="26455468" w14:textId="77777777" w:rsidR="000B5E9B" w:rsidRDefault="000B5E9B">
                  <w:pPr>
                    <w:pStyle w:val="EmptyCellLayoutStyle"/>
                    <w:spacing w:after="0" w:line="240" w:lineRule="auto"/>
                  </w:pPr>
                </w:p>
              </w:tc>
              <w:tc>
                <w:tcPr>
                  <w:tcW w:w="539" w:type="dxa"/>
                </w:tcPr>
                <w:p w14:paraId="4CC3D187" w14:textId="77777777" w:rsidR="000B5E9B" w:rsidRDefault="000B5E9B">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0B5E9B" w14:paraId="26060377" w14:textId="77777777">
                    <w:trPr>
                      <w:trHeight w:val="462"/>
                    </w:trPr>
                    <w:tc>
                      <w:tcPr>
                        <w:tcW w:w="2880" w:type="dxa"/>
                        <w:tcBorders>
                          <w:top w:val="nil"/>
                          <w:left w:val="nil"/>
                          <w:bottom w:val="nil"/>
                          <w:right w:val="nil"/>
                        </w:tcBorders>
                        <w:tcMar>
                          <w:top w:w="39" w:type="dxa"/>
                          <w:left w:w="39" w:type="dxa"/>
                          <w:bottom w:w="39" w:type="dxa"/>
                          <w:right w:w="39" w:type="dxa"/>
                        </w:tcMar>
                      </w:tcPr>
                      <w:p w14:paraId="0F4A0748" w14:textId="77777777" w:rsidR="000B5E9B"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FBFA972" w14:textId="77777777" w:rsidR="000B5E9B" w:rsidRDefault="000B5E9B">
                  <w:pPr>
                    <w:spacing w:after="0" w:line="240" w:lineRule="auto"/>
                  </w:pPr>
                </w:p>
              </w:tc>
              <w:tc>
                <w:tcPr>
                  <w:tcW w:w="540" w:type="dxa"/>
                </w:tcPr>
                <w:p w14:paraId="06D4639E" w14:textId="77777777" w:rsidR="000B5E9B" w:rsidRDefault="000B5E9B">
                  <w:pPr>
                    <w:pStyle w:val="EmptyCellLayoutStyle"/>
                    <w:spacing w:after="0" w:line="240" w:lineRule="auto"/>
                  </w:pPr>
                </w:p>
              </w:tc>
              <w:tc>
                <w:tcPr>
                  <w:tcW w:w="180" w:type="dxa"/>
                </w:tcPr>
                <w:p w14:paraId="1CFE58C7" w14:textId="77777777" w:rsidR="000B5E9B" w:rsidRDefault="000B5E9B">
                  <w:pPr>
                    <w:pStyle w:val="EmptyCellLayoutStyle"/>
                    <w:spacing w:after="0" w:line="240" w:lineRule="auto"/>
                  </w:pPr>
                </w:p>
              </w:tc>
              <w:tc>
                <w:tcPr>
                  <w:tcW w:w="539" w:type="dxa"/>
                </w:tcPr>
                <w:p w14:paraId="64A07C7E" w14:textId="77777777" w:rsidR="000B5E9B" w:rsidRDefault="000B5E9B">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9"/>
                    <w:gridCol w:w="1762"/>
                  </w:tblGrid>
                  <w:tr w:rsidR="000B5E9B" w14:paraId="14689EFA"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0"/>
                        </w:tblGrid>
                        <w:tr w:rsidR="000B5E9B" w14:paraId="30FFB569" w14:textId="77777777">
                          <w:trPr>
                            <w:trHeight w:val="192"/>
                          </w:trPr>
                          <w:tc>
                            <w:tcPr>
                              <w:tcW w:w="1260" w:type="dxa"/>
                              <w:tcBorders>
                                <w:top w:val="nil"/>
                                <w:left w:val="nil"/>
                                <w:bottom w:val="nil"/>
                                <w:right w:val="nil"/>
                              </w:tcBorders>
                              <w:tcMar>
                                <w:top w:w="39" w:type="dxa"/>
                                <w:left w:w="39" w:type="dxa"/>
                                <w:bottom w:w="39" w:type="dxa"/>
                                <w:right w:w="39" w:type="dxa"/>
                              </w:tcMar>
                            </w:tcPr>
                            <w:p w14:paraId="7BD4E26F" w14:textId="77777777" w:rsidR="000B5E9B" w:rsidRDefault="00000000">
                              <w:pPr>
                                <w:spacing w:after="0" w:line="240" w:lineRule="auto"/>
                              </w:pPr>
                              <w:r>
                                <w:rPr>
                                  <w:rFonts w:ascii="Arial" w:eastAsia="Arial" w:hAnsi="Arial"/>
                                  <w:b/>
                                  <w:color w:val="000000"/>
                                  <w:sz w:val="16"/>
                                </w:rPr>
                                <w:t>Position Code</w:t>
                              </w:r>
                            </w:p>
                          </w:tc>
                        </w:tr>
                      </w:tbl>
                      <w:p w14:paraId="5CDF4500" w14:textId="77777777" w:rsidR="000B5E9B" w:rsidRDefault="000B5E9B">
                        <w:pPr>
                          <w:spacing w:after="0" w:line="240" w:lineRule="auto"/>
                        </w:pPr>
                      </w:p>
                    </w:tc>
                    <w:tc>
                      <w:tcPr>
                        <w:tcW w:w="1800" w:type="dxa"/>
                        <w:tcBorders>
                          <w:top w:val="single" w:sz="15" w:space="0" w:color="000000"/>
                          <w:right w:val="single" w:sz="15" w:space="0" w:color="000000"/>
                        </w:tcBorders>
                      </w:tcPr>
                      <w:p w14:paraId="7C66F241" w14:textId="77777777" w:rsidR="000B5E9B" w:rsidRDefault="000B5E9B">
                        <w:pPr>
                          <w:pStyle w:val="EmptyCellLayoutStyle"/>
                          <w:spacing w:after="0" w:line="240" w:lineRule="auto"/>
                        </w:pPr>
                      </w:p>
                    </w:tc>
                  </w:tr>
                  <w:tr w:rsidR="000B5E9B" w14:paraId="05B03CA6" w14:textId="77777777">
                    <w:trPr>
                      <w:trHeight w:val="90"/>
                    </w:trPr>
                    <w:tc>
                      <w:tcPr>
                        <w:tcW w:w="1260" w:type="dxa"/>
                        <w:tcBorders>
                          <w:left w:val="single" w:sz="15" w:space="0" w:color="000000"/>
                        </w:tcBorders>
                      </w:tcPr>
                      <w:p w14:paraId="0CA79DF0" w14:textId="77777777" w:rsidR="000B5E9B" w:rsidRDefault="000B5E9B">
                        <w:pPr>
                          <w:pStyle w:val="EmptyCellLayoutStyle"/>
                          <w:spacing w:after="0" w:line="240" w:lineRule="auto"/>
                        </w:pPr>
                      </w:p>
                    </w:tc>
                    <w:tc>
                      <w:tcPr>
                        <w:tcW w:w="1800" w:type="dxa"/>
                        <w:tcBorders>
                          <w:right w:val="single" w:sz="15" w:space="0" w:color="000000"/>
                        </w:tcBorders>
                      </w:tcPr>
                      <w:p w14:paraId="1562ADBF" w14:textId="77777777" w:rsidR="000B5E9B" w:rsidRDefault="000B5E9B">
                        <w:pPr>
                          <w:pStyle w:val="EmptyCellLayoutStyle"/>
                          <w:spacing w:after="0" w:line="240" w:lineRule="auto"/>
                        </w:pPr>
                      </w:p>
                    </w:tc>
                  </w:tr>
                  <w:tr w:rsidR="00B33DC4" w14:paraId="485B67B8" w14:textId="77777777" w:rsidTr="00B33DC4">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0B5E9B" w14:paraId="6608CDE6" w14:textId="77777777">
                          <w:trPr>
                            <w:trHeight w:val="212"/>
                          </w:trPr>
                          <w:tc>
                            <w:tcPr>
                              <w:tcW w:w="3060" w:type="dxa"/>
                              <w:tcBorders>
                                <w:top w:val="nil"/>
                                <w:left w:val="nil"/>
                                <w:bottom w:val="nil"/>
                                <w:right w:val="nil"/>
                              </w:tcBorders>
                              <w:tcMar>
                                <w:top w:w="39" w:type="dxa"/>
                                <w:left w:w="39" w:type="dxa"/>
                                <w:bottom w:w="39" w:type="dxa"/>
                                <w:right w:w="39" w:type="dxa"/>
                              </w:tcMar>
                            </w:tcPr>
                            <w:p w14:paraId="551371FD" w14:textId="77777777" w:rsidR="000B5E9B" w:rsidRDefault="00000000">
                              <w:pPr>
                                <w:spacing w:after="0" w:line="240" w:lineRule="auto"/>
                              </w:pPr>
                              <w:r>
                                <w:rPr>
                                  <w:rFonts w:ascii="Arial" w:eastAsia="Arial" w:hAnsi="Arial"/>
                                  <w:color w:val="000000"/>
                                </w:rPr>
                                <w:t>1. DEPSPL2Q79N</w:t>
                              </w:r>
                            </w:p>
                          </w:tc>
                        </w:tr>
                      </w:tbl>
                      <w:p w14:paraId="7ACFEC55" w14:textId="77777777" w:rsidR="000B5E9B" w:rsidRDefault="000B5E9B">
                        <w:pPr>
                          <w:spacing w:after="0" w:line="240" w:lineRule="auto"/>
                        </w:pPr>
                      </w:p>
                    </w:tc>
                  </w:tr>
                </w:tbl>
                <w:p w14:paraId="75A6E34B" w14:textId="77777777" w:rsidR="000B5E9B" w:rsidRDefault="000B5E9B">
                  <w:pPr>
                    <w:spacing w:after="0" w:line="240" w:lineRule="auto"/>
                  </w:pPr>
                </w:p>
              </w:tc>
            </w:tr>
            <w:tr w:rsidR="00B33DC4" w14:paraId="7A5AFF89" w14:textId="77777777" w:rsidTr="00B33DC4">
              <w:trPr>
                <w:trHeight w:val="110"/>
              </w:trPr>
              <w:tc>
                <w:tcPr>
                  <w:tcW w:w="3240" w:type="dxa"/>
                </w:tcPr>
                <w:p w14:paraId="7E433567" w14:textId="77777777" w:rsidR="000B5E9B" w:rsidRDefault="000B5E9B">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0B5E9B" w14:paraId="755A9DA7" w14:textId="77777777">
                    <w:trPr>
                      <w:trHeight w:val="462"/>
                    </w:trPr>
                    <w:tc>
                      <w:tcPr>
                        <w:tcW w:w="4320" w:type="dxa"/>
                        <w:tcBorders>
                          <w:top w:val="nil"/>
                          <w:left w:val="nil"/>
                          <w:bottom w:val="nil"/>
                          <w:right w:val="nil"/>
                        </w:tcBorders>
                        <w:tcMar>
                          <w:top w:w="39" w:type="dxa"/>
                          <w:left w:w="39" w:type="dxa"/>
                          <w:bottom w:w="39" w:type="dxa"/>
                          <w:right w:w="39" w:type="dxa"/>
                        </w:tcMar>
                      </w:tcPr>
                      <w:p w14:paraId="73649951" w14:textId="77777777" w:rsidR="000B5E9B"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05EF8CB" w14:textId="77777777" w:rsidR="000B5E9B" w:rsidRDefault="000B5E9B">
                  <w:pPr>
                    <w:spacing w:after="0" w:line="240" w:lineRule="auto"/>
                  </w:pPr>
                </w:p>
              </w:tc>
              <w:tc>
                <w:tcPr>
                  <w:tcW w:w="539" w:type="dxa"/>
                </w:tcPr>
                <w:p w14:paraId="492FC2A4" w14:textId="77777777" w:rsidR="000B5E9B" w:rsidRDefault="000B5E9B">
                  <w:pPr>
                    <w:pStyle w:val="EmptyCellLayoutStyle"/>
                    <w:spacing w:after="0" w:line="240" w:lineRule="auto"/>
                  </w:pPr>
                </w:p>
              </w:tc>
              <w:tc>
                <w:tcPr>
                  <w:tcW w:w="3060" w:type="dxa"/>
                  <w:vMerge/>
                </w:tcPr>
                <w:p w14:paraId="484AD85B" w14:textId="77777777" w:rsidR="000B5E9B" w:rsidRDefault="000B5E9B">
                  <w:pPr>
                    <w:pStyle w:val="EmptyCellLayoutStyle"/>
                    <w:spacing w:after="0" w:line="240" w:lineRule="auto"/>
                  </w:pPr>
                </w:p>
              </w:tc>
            </w:tr>
            <w:tr w:rsidR="00B33DC4" w14:paraId="3950D431" w14:textId="77777777" w:rsidTr="00B33DC4">
              <w:trPr>
                <w:trHeight w:val="429"/>
              </w:trPr>
              <w:tc>
                <w:tcPr>
                  <w:tcW w:w="3240" w:type="dxa"/>
                </w:tcPr>
                <w:p w14:paraId="100A1ADE" w14:textId="77777777" w:rsidR="000B5E9B" w:rsidRDefault="000B5E9B">
                  <w:pPr>
                    <w:pStyle w:val="EmptyCellLayoutStyle"/>
                    <w:spacing w:after="0" w:line="240" w:lineRule="auto"/>
                  </w:pPr>
                </w:p>
              </w:tc>
              <w:tc>
                <w:tcPr>
                  <w:tcW w:w="179" w:type="dxa"/>
                  <w:gridSpan w:val="5"/>
                  <w:vMerge/>
                </w:tcPr>
                <w:p w14:paraId="6EB55FEE" w14:textId="77777777" w:rsidR="000B5E9B" w:rsidRDefault="000B5E9B">
                  <w:pPr>
                    <w:pStyle w:val="EmptyCellLayoutStyle"/>
                    <w:spacing w:after="0" w:line="240" w:lineRule="auto"/>
                  </w:pPr>
                </w:p>
              </w:tc>
              <w:tc>
                <w:tcPr>
                  <w:tcW w:w="539" w:type="dxa"/>
                </w:tcPr>
                <w:p w14:paraId="6743C9D5" w14:textId="77777777" w:rsidR="000B5E9B" w:rsidRDefault="000B5E9B">
                  <w:pPr>
                    <w:pStyle w:val="EmptyCellLayoutStyle"/>
                    <w:spacing w:after="0" w:line="240" w:lineRule="auto"/>
                  </w:pPr>
                </w:p>
              </w:tc>
              <w:tc>
                <w:tcPr>
                  <w:tcW w:w="3060" w:type="dxa"/>
                </w:tcPr>
                <w:p w14:paraId="2EA2DEF9" w14:textId="77777777" w:rsidR="000B5E9B" w:rsidRDefault="000B5E9B">
                  <w:pPr>
                    <w:pStyle w:val="EmptyCellLayoutStyle"/>
                    <w:spacing w:after="0" w:line="240" w:lineRule="auto"/>
                  </w:pPr>
                </w:p>
              </w:tc>
            </w:tr>
            <w:tr w:rsidR="000B5E9B" w14:paraId="055E54D8" w14:textId="77777777">
              <w:trPr>
                <w:trHeight w:val="180"/>
              </w:trPr>
              <w:tc>
                <w:tcPr>
                  <w:tcW w:w="3240" w:type="dxa"/>
                </w:tcPr>
                <w:p w14:paraId="6CE93E8E" w14:textId="77777777" w:rsidR="000B5E9B" w:rsidRDefault="000B5E9B">
                  <w:pPr>
                    <w:pStyle w:val="EmptyCellLayoutStyle"/>
                    <w:spacing w:after="0" w:line="240" w:lineRule="auto"/>
                  </w:pPr>
                </w:p>
              </w:tc>
              <w:tc>
                <w:tcPr>
                  <w:tcW w:w="179" w:type="dxa"/>
                </w:tcPr>
                <w:p w14:paraId="4B11B6DC" w14:textId="77777777" w:rsidR="000B5E9B" w:rsidRDefault="000B5E9B">
                  <w:pPr>
                    <w:pStyle w:val="EmptyCellLayoutStyle"/>
                    <w:spacing w:after="0" w:line="240" w:lineRule="auto"/>
                  </w:pPr>
                </w:p>
              </w:tc>
              <w:tc>
                <w:tcPr>
                  <w:tcW w:w="539" w:type="dxa"/>
                </w:tcPr>
                <w:p w14:paraId="01A0F7B5" w14:textId="77777777" w:rsidR="000B5E9B" w:rsidRDefault="000B5E9B">
                  <w:pPr>
                    <w:pStyle w:val="EmptyCellLayoutStyle"/>
                    <w:spacing w:after="0" w:line="240" w:lineRule="auto"/>
                  </w:pPr>
                </w:p>
              </w:tc>
              <w:tc>
                <w:tcPr>
                  <w:tcW w:w="2879" w:type="dxa"/>
                </w:tcPr>
                <w:p w14:paraId="174B8FCE" w14:textId="77777777" w:rsidR="000B5E9B" w:rsidRDefault="000B5E9B">
                  <w:pPr>
                    <w:pStyle w:val="EmptyCellLayoutStyle"/>
                    <w:spacing w:after="0" w:line="240" w:lineRule="auto"/>
                  </w:pPr>
                </w:p>
              </w:tc>
              <w:tc>
                <w:tcPr>
                  <w:tcW w:w="540" w:type="dxa"/>
                </w:tcPr>
                <w:p w14:paraId="48D89C64" w14:textId="77777777" w:rsidR="000B5E9B" w:rsidRDefault="000B5E9B">
                  <w:pPr>
                    <w:pStyle w:val="EmptyCellLayoutStyle"/>
                    <w:spacing w:after="0" w:line="240" w:lineRule="auto"/>
                  </w:pPr>
                </w:p>
              </w:tc>
              <w:tc>
                <w:tcPr>
                  <w:tcW w:w="180" w:type="dxa"/>
                </w:tcPr>
                <w:p w14:paraId="38F48367" w14:textId="77777777" w:rsidR="000B5E9B" w:rsidRDefault="000B5E9B">
                  <w:pPr>
                    <w:pStyle w:val="EmptyCellLayoutStyle"/>
                    <w:spacing w:after="0" w:line="240" w:lineRule="auto"/>
                  </w:pPr>
                </w:p>
              </w:tc>
              <w:tc>
                <w:tcPr>
                  <w:tcW w:w="539" w:type="dxa"/>
                </w:tcPr>
                <w:p w14:paraId="1761EB20" w14:textId="77777777" w:rsidR="000B5E9B" w:rsidRDefault="000B5E9B">
                  <w:pPr>
                    <w:pStyle w:val="EmptyCellLayoutStyle"/>
                    <w:spacing w:after="0" w:line="240" w:lineRule="auto"/>
                  </w:pPr>
                </w:p>
              </w:tc>
              <w:tc>
                <w:tcPr>
                  <w:tcW w:w="3060" w:type="dxa"/>
                </w:tcPr>
                <w:p w14:paraId="2285E2E6" w14:textId="77777777" w:rsidR="000B5E9B" w:rsidRDefault="000B5E9B">
                  <w:pPr>
                    <w:pStyle w:val="EmptyCellLayoutStyle"/>
                    <w:spacing w:after="0" w:line="240" w:lineRule="auto"/>
                  </w:pPr>
                </w:p>
              </w:tc>
            </w:tr>
            <w:tr w:rsidR="00B33DC4" w14:paraId="1E64FBA8" w14:textId="77777777" w:rsidTr="00B33DC4">
              <w:trPr>
                <w:trHeight w:val="360"/>
              </w:trPr>
              <w:tc>
                <w:tcPr>
                  <w:tcW w:w="3240" w:type="dxa"/>
                </w:tcPr>
                <w:p w14:paraId="0EE99A4B" w14:textId="77777777" w:rsidR="000B5E9B" w:rsidRDefault="000B5E9B">
                  <w:pPr>
                    <w:pStyle w:val="EmptyCellLayoutStyle"/>
                    <w:spacing w:after="0" w:line="240" w:lineRule="auto"/>
                  </w:pPr>
                </w:p>
              </w:tc>
              <w:tc>
                <w:tcPr>
                  <w:tcW w:w="179" w:type="dxa"/>
                </w:tcPr>
                <w:p w14:paraId="32D0EF16" w14:textId="77777777" w:rsidR="000B5E9B" w:rsidRDefault="000B5E9B">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0B5E9B" w14:paraId="4BA26516" w14:textId="77777777">
                    <w:trPr>
                      <w:trHeight w:val="282"/>
                    </w:trPr>
                    <w:tc>
                      <w:tcPr>
                        <w:tcW w:w="3960" w:type="dxa"/>
                        <w:tcBorders>
                          <w:top w:val="nil"/>
                          <w:left w:val="nil"/>
                          <w:bottom w:val="nil"/>
                          <w:right w:val="nil"/>
                        </w:tcBorders>
                        <w:tcMar>
                          <w:top w:w="39" w:type="dxa"/>
                          <w:left w:w="39" w:type="dxa"/>
                          <w:bottom w:w="39" w:type="dxa"/>
                          <w:right w:w="39" w:type="dxa"/>
                        </w:tcMar>
                      </w:tcPr>
                      <w:p w14:paraId="1470EF8B" w14:textId="77777777" w:rsidR="000B5E9B" w:rsidRDefault="00000000">
                        <w:pPr>
                          <w:spacing w:after="0" w:line="240" w:lineRule="auto"/>
                          <w:jc w:val="center"/>
                        </w:pPr>
                        <w:r>
                          <w:rPr>
                            <w:rFonts w:ascii="Arial" w:eastAsia="Arial" w:hAnsi="Arial"/>
                            <w:b/>
                            <w:color w:val="000000"/>
                            <w:sz w:val="28"/>
                          </w:rPr>
                          <w:t>POSITION DESCRIPTION</w:t>
                        </w:r>
                      </w:p>
                    </w:tc>
                  </w:tr>
                </w:tbl>
                <w:p w14:paraId="300CE2AC" w14:textId="77777777" w:rsidR="000B5E9B" w:rsidRDefault="000B5E9B">
                  <w:pPr>
                    <w:spacing w:after="0" w:line="240" w:lineRule="auto"/>
                  </w:pPr>
                </w:p>
              </w:tc>
              <w:tc>
                <w:tcPr>
                  <w:tcW w:w="180" w:type="dxa"/>
                </w:tcPr>
                <w:p w14:paraId="64EC55DF" w14:textId="77777777" w:rsidR="000B5E9B" w:rsidRDefault="000B5E9B">
                  <w:pPr>
                    <w:pStyle w:val="EmptyCellLayoutStyle"/>
                    <w:spacing w:after="0" w:line="240" w:lineRule="auto"/>
                  </w:pPr>
                </w:p>
              </w:tc>
              <w:tc>
                <w:tcPr>
                  <w:tcW w:w="539" w:type="dxa"/>
                </w:tcPr>
                <w:p w14:paraId="59A731C3" w14:textId="77777777" w:rsidR="000B5E9B" w:rsidRDefault="000B5E9B">
                  <w:pPr>
                    <w:pStyle w:val="EmptyCellLayoutStyle"/>
                    <w:spacing w:after="0" w:line="240" w:lineRule="auto"/>
                  </w:pPr>
                </w:p>
              </w:tc>
              <w:tc>
                <w:tcPr>
                  <w:tcW w:w="3060" w:type="dxa"/>
                </w:tcPr>
                <w:p w14:paraId="7E2CF94D" w14:textId="77777777" w:rsidR="000B5E9B" w:rsidRDefault="000B5E9B">
                  <w:pPr>
                    <w:pStyle w:val="EmptyCellLayoutStyle"/>
                    <w:spacing w:after="0" w:line="240" w:lineRule="auto"/>
                  </w:pPr>
                </w:p>
              </w:tc>
            </w:tr>
            <w:tr w:rsidR="000B5E9B" w14:paraId="45461B4E" w14:textId="77777777">
              <w:trPr>
                <w:trHeight w:val="179"/>
              </w:trPr>
              <w:tc>
                <w:tcPr>
                  <w:tcW w:w="3240" w:type="dxa"/>
                </w:tcPr>
                <w:p w14:paraId="2317191A" w14:textId="77777777" w:rsidR="000B5E9B" w:rsidRDefault="000B5E9B">
                  <w:pPr>
                    <w:pStyle w:val="EmptyCellLayoutStyle"/>
                    <w:spacing w:after="0" w:line="240" w:lineRule="auto"/>
                  </w:pPr>
                </w:p>
              </w:tc>
              <w:tc>
                <w:tcPr>
                  <w:tcW w:w="179" w:type="dxa"/>
                </w:tcPr>
                <w:p w14:paraId="482AAF58" w14:textId="77777777" w:rsidR="000B5E9B" w:rsidRDefault="000B5E9B">
                  <w:pPr>
                    <w:pStyle w:val="EmptyCellLayoutStyle"/>
                    <w:spacing w:after="0" w:line="240" w:lineRule="auto"/>
                  </w:pPr>
                </w:p>
              </w:tc>
              <w:tc>
                <w:tcPr>
                  <w:tcW w:w="539" w:type="dxa"/>
                </w:tcPr>
                <w:p w14:paraId="2895A5F3" w14:textId="77777777" w:rsidR="000B5E9B" w:rsidRDefault="000B5E9B">
                  <w:pPr>
                    <w:pStyle w:val="EmptyCellLayoutStyle"/>
                    <w:spacing w:after="0" w:line="240" w:lineRule="auto"/>
                  </w:pPr>
                </w:p>
              </w:tc>
              <w:tc>
                <w:tcPr>
                  <w:tcW w:w="2879" w:type="dxa"/>
                </w:tcPr>
                <w:p w14:paraId="100C3319" w14:textId="77777777" w:rsidR="000B5E9B" w:rsidRDefault="000B5E9B">
                  <w:pPr>
                    <w:pStyle w:val="EmptyCellLayoutStyle"/>
                    <w:spacing w:after="0" w:line="240" w:lineRule="auto"/>
                  </w:pPr>
                </w:p>
              </w:tc>
              <w:tc>
                <w:tcPr>
                  <w:tcW w:w="540" w:type="dxa"/>
                </w:tcPr>
                <w:p w14:paraId="3F10F510" w14:textId="77777777" w:rsidR="000B5E9B" w:rsidRDefault="000B5E9B">
                  <w:pPr>
                    <w:pStyle w:val="EmptyCellLayoutStyle"/>
                    <w:spacing w:after="0" w:line="240" w:lineRule="auto"/>
                  </w:pPr>
                </w:p>
              </w:tc>
              <w:tc>
                <w:tcPr>
                  <w:tcW w:w="180" w:type="dxa"/>
                </w:tcPr>
                <w:p w14:paraId="08963C62" w14:textId="77777777" w:rsidR="000B5E9B" w:rsidRDefault="000B5E9B">
                  <w:pPr>
                    <w:pStyle w:val="EmptyCellLayoutStyle"/>
                    <w:spacing w:after="0" w:line="240" w:lineRule="auto"/>
                  </w:pPr>
                </w:p>
              </w:tc>
              <w:tc>
                <w:tcPr>
                  <w:tcW w:w="539" w:type="dxa"/>
                </w:tcPr>
                <w:p w14:paraId="06973FB7" w14:textId="77777777" w:rsidR="000B5E9B" w:rsidRDefault="000B5E9B">
                  <w:pPr>
                    <w:pStyle w:val="EmptyCellLayoutStyle"/>
                    <w:spacing w:after="0" w:line="240" w:lineRule="auto"/>
                  </w:pPr>
                </w:p>
              </w:tc>
              <w:tc>
                <w:tcPr>
                  <w:tcW w:w="3060" w:type="dxa"/>
                </w:tcPr>
                <w:p w14:paraId="73740739" w14:textId="77777777" w:rsidR="000B5E9B" w:rsidRDefault="000B5E9B">
                  <w:pPr>
                    <w:pStyle w:val="EmptyCellLayoutStyle"/>
                    <w:spacing w:after="0" w:line="240" w:lineRule="auto"/>
                  </w:pPr>
                </w:p>
              </w:tc>
            </w:tr>
          </w:tbl>
          <w:p w14:paraId="2D925415" w14:textId="77777777" w:rsidR="000B5E9B" w:rsidRDefault="000B5E9B">
            <w:pPr>
              <w:spacing w:after="0" w:line="240" w:lineRule="auto"/>
            </w:pPr>
          </w:p>
        </w:tc>
        <w:tc>
          <w:tcPr>
            <w:tcW w:w="179" w:type="dxa"/>
          </w:tcPr>
          <w:p w14:paraId="61B06DD0" w14:textId="77777777" w:rsidR="000B5E9B" w:rsidRDefault="000B5E9B">
            <w:pPr>
              <w:pStyle w:val="EmptyCellLayoutStyle"/>
              <w:spacing w:after="0" w:line="240" w:lineRule="auto"/>
            </w:pPr>
          </w:p>
        </w:tc>
      </w:tr>
      <w:tr w:rsidR="000B5E9B" w14:paraId="0D4AC77A" w14:textId="77777777">
        <w:trPr>
          <w:trHeight w:val="99"/>
        </w:trPr>
        <w:tc>
          <w:tcPr>
            <w:tcW w:w="179" w:type="dxa"/>
          </w:tcPr>
          <w:p w14:paraId="4B85D3B1" w14:textId="77777777" w:rsidR="000B5E9B" w:rsidRDefault="000B5E9B">
            <w:pPr>
              <w:pStyle w:val="EmptyCellLayoutStyle"/>
              <w:spacing w:after="0" w:line="240" w:lineRule="auto"/>
            </w:pPr>
          </w:p>
        </w:tc>
        <w:tc>
          <w:tcPr>
            <w:tcW w:w="0" w:type="dxa"/>
          </w:tcPr>
          <w:p w14:paraId="68170258" w14:textId="77777777" w:rsidR="000B5E9B" w:rsidRDefault="000B5E9B">
            <w:pPr>
              <w:pStyle w:val="EmptyCellLayoutStyle"/>
              <w:spacing w:after="0" w:line="240" w:lineRule="auto"/>
            </w:pPr>
          </w:p>
        </w:tc>
        <w:tc>
          <w:tcPr>
            <w:tcW w:w="0" w:type="dxa"/>
          </w:tcPr>
          <w:p w14:paraId="55C1CA07" w14:textId="77777777" w:rsidR="000B5E9B" w:rsidRDefault="000B5E9B">
            <w:pPr>
              <w:pStyle w:val="EmptyCellLayoutStyle"/>
              <w:spacing w:after="0" w:line="240" w:lineRule="auto"/>
            </w:pPr>
          </w:p>
        </w:tc>
        <w:tc>
          <w:tcPr>
            <w:tcW w:w="11159" w:type="dxa"/>
          </w:tcPr>
          <w:p w14:paraId="06704324" w14:textId="77777777" w:rsidR="000B5E9B" w:rsidRDefault="000B5E9B">
            <w:pPr>
              <w:pStyle w:val="EmptyCellLayoutStyle"/>
              <w:spacing w:after="0" w:line="240" w:lineRule="auto"/>
            </w:pPr>
          </w:p>
        </w:tc>
        <w:tc>
          <w:tcPr>
            <w:tcW w:w="179" w:type="dxa"/>
          </w:tcPr>
          <w:p w14:paraId="1BCC7254" w14:textId="77777777" w:rsidR="000B5E9B" w:rsidRDefault="000B5E9B">
            <w:pPr>
              <w:pStyle w:val="EmptyCellLayoutStyle"/>
              <w:spacing w:after="0" w:line="240" w:lineRule="auto"/>
            </w:pPr>
          </w:p>
        </w:tc>
      </w:tr>
      <w:tr w:rsidR="00B33DC4" w14:paraId="51924E0F" w14:textId="77777777" w:rsidTr="00B33DC4">
        <w:tc>
          <w:tcPr>
            <w:tcW w:w="179" w:type="dxa"/>
          </w:tcPr>
          <w:p w14:paraId="08D34753" w14:textId="77777777" w:rsidR="000B5E9B" w:rsidRDefault="000B5E9B">
            <w:pPr>
              <w:pStyle w:val="EmptyCellLayoutStyle"/>
              <w:spacing w:after="0" w:line="240" w:lineRule="auto"/>
            </w:pPr>
          </w:p>
        </w:tc>
        <w:tc>
          <w:tcPr>
            <w:tcW w:w="0" w:type="dxa"/>
          </w:tcPr>
          <w:p w14:paraId="2C63F0E1" w14:textId="77777777" w:rsidR="000B5E9B" w:rsidRDefault="000B5E9B">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0B5E9B" w14:paraId="16662436"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0B5E9B" w14:paraId="12D72F02"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11CA449" w14:textId="77777777" w:rsidR="000B5E9B"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43312D3" w14:textId="77777777" w:rsidR="000B5E9B" w:rsidRDefault="000B5E9B">
                  <w:pPr>
                    <w:spacing w:after="0" w:line="240" w:lineRule="auto"/>
                  </w:pPr>
                </w:p>
              </w:tc>
            </w:tr>
            <w:tr w:rsidR="000B5E9B" w14:paraId="658BAA9A" w14:textId="77777777">
              <w:trPr>
                <w:trHeight w:val="20"/>
              </w:trPr>
              <w:tc>
                <w:tcPr>
                  <w:tcW w:w="11160" w:type="dxa"/>
                  <w:tcBorders>
                    <w:left w:val="single" w:sz="15" w:space="0" w:color="000000"/>
                    <w:right w:val="single" w:sz="15" w:space="0" w:color="000000"/>
                  </w:tcBorders>
                </w:tcPr>
                <w:p w14:paraId="6787F33F" w14:textId="77777777" w:rsidR="000B5E9B" w:rsidRDefault="000B5E9B">
                  <w:pPr>
                    <w:pStyle w:val="EmptyCellLayoutStyle"/>
                    <w:spacing w:after="0" w:line="240" w:lineRule="auto"/>
                  </w:pPr>
                </w:p>
              </w:tc>
            </w:tr>
            <w:tr w:rsidR="000B5E9B" w14:paraId="708D65C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0B5E9B" w14:paraId="7706678C" w14:textId="77777777">
                    <w:trPr>
                      <w:trHeight w:val="282"/>
                    </w:trPr>
                    <w:tc>
                      <w:tcPr>
                        <w:tcW w:w="5580" w:type="dxa"/>
                        <w:tcBorders>
                          <w:top w:val="nil"/>
                          <w:left w:val="nil"/>
                          <w:bottom w:val="nil"/>
                          <w:right w:val="nil"/>
                        </w:tcBorders>
                        <w:tcMar>
                          <w:top w:w="39" w:type="dxa"/>
                          <w:left w:w="39" w:type="dxa"/>
                          <w:bottom w:w="39" w:type="dxa"/>
                          <w:right w:w="39" w:type="dxa"/>
                        </w:tcMar>
                      </w:tcPr>
                      <w:p w14:paraId="3A1CB34F" w14:textId="77777777" w:rsidR="000B5E9B"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7A179D9C" w14:textId="77777777" w:rsidR="000B5E9B" w:rsidRDefault="00000000">
                        <w:pPr>
                          <w:spacing w:after="0" w:line="240" w:lineRule="auto"/>
                        </w:pPr>
                        <w:r>
                          <w:rPr>
                            <w:rFonts w:ascii="Arial" w:eastAsia="Arial" w:hAnsi="Arial"/>
                            <w:b/>
                            <w:color w:val="000000"/>
                            <w:sz w:val="16"/>
                          </w:rPr>
                          <w:t>8. Department/Agency</w:t>
                        </w:r>
                      </w:p>
                    </w:tc>
                  </w:tr>
                  <w:tr w:rsidR="000B5E9B" w14:paraId="0969769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BBF6C0E" w14:textId="77777777" w:rsidR="000B5E9B" w:rsidRDefault="000B5E9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A13B38" w14:textId="77777777" w:rsidR="000B5E9B" w:rsidRDefault="00000000">
                        <w:pPr>
                          <w:spacing w:after="0" w:line="240" w:lineRule="auto"/>
                        </w:pPr>
                        <w:r>
                          <w:rPr>
                            <w:rFonts w:ascii="Arial" w:eastAsia="Arial" w:hAnsi="Arial"/>
                            <w:color w:val="000000"/>
                          </w:rPr>
                          <w:t>MDHHS-COM HEALTH CENTRAL OFF</w:t>
                        </w:r>
                      </w:p>
                    </w:tc>
                  </w:tr>
                  <w:tr w:rsidR="000B5E9B" w14:paraId="21F6F1B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DF63407" w14:textId="77777777" w:rsidR="000B5E9B"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936AF7B" w14:textId="77777777" w:rsidR="000B5E9B" w:rsidRDefault="00000000">
                        <w:pPr>
                          <w:spacing w:after="0" w:line="240" w:lineRule="auto"/>
                        </w:pPr>
                        <w:r>
                          <w:rPr>
                            <w:rFonts w:ascii="Arial" w:eastAsia="Arial" w:hAnsi="Arial"/>
                            <w:b/>
                            <w:color w:val="000000"/>
                            <w:sz w:val="16"/>
                          </w:rPr>
                          <w:t>9. Bureau (Institution, Board, or Commission)</w:t>
                        </w:r>
                      </w:p>
                    </w:tc>
                  </w:tr>
                  <w:tr w:rsidR="000B5E9B" w14:paraId="632EF13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9A34F13" w14:textId="77777777" w:rsidR="000B5E9B" w:rsidRDefault="000B5E9B">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91D46B9" w14:textId="77777777" w:rsidR="000B5E9B" w:rsidRDefault="00000000">
                        <w:pPr>
                          <w:spacing w:after="0" w:line="240" w:lineRule="auto"/>
                        </w:pPr>
                        <w:r>
                          <w:rPr>
                            <w:rFonts w:ascii="Arial" w:eastAsia="Arial" w:hAnsi="Arial"/>
                            <w:color w:val="000000"/>
                          </w:rPr>
                          <w:t>Bureau of Specialty Behavioral Health Services</w:t>
                        </w:r>
                      </w:p>
                    </w:tc>
                  </w:tr>
                  <w:tr w:rsidR="000B5E9B" w14:paraId="33E7860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AE97652" w14:textId="77777777" w:rsidR="000B5E9B"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96CF45F" w14:textId="77777777" w:rsidR="000B5E9B" w:rsidRDefault="00000000">
                        <w:pPr>
                          <w:spacing w:after="0" w:line="240" w:lineRule="auto"/>
                        </w:pPr>
                        <w:r>
                          <w:rPr>
                            <w:rFonts w:ascii="Arial" w:eastAsia="Arial" w:hAnsi="Arial"/>
                            <w:b/>
                            <w:color w:val="000000"/>
                            <w:sz w:val="16"/>
                          </w:rPr>
                          <w:t>10. Division</w:t>
                        </w:r>
                      </w:p>
                    </w:tc>
                  </w:tr>
                  <w:tr w:rsidR="000B5E9B" w14:paraId="356581D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40E7AA3" w14:textId="77777777" w:rsidR="000B5E9B" w:rsidRDefault="00000000">
                        <w:pPr>
                          <w:spacing w:after="0" w:line="240" w:lineRule="auto"/>
                        </w:pPr>
                        <w:r>
                          <w:rPr>
                            <w:rFonts w:ascii="Arial" w:eastAsia="Arial" w:hAnsi="Arial"/>
                            <w:color w:val="000000"/>
                          </w:rPr>
                          <w:t>DEPARTMENTAL SPECIALIST-2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A8397DB" w14:textId="77777777" w:rsidR="000B5E9B" w:rsidRDefault="00000000">
                        <w:pPr>
                          <w:spacing w:after="0" w:line="240" w:lineRule="auto"/>
                        </w:pPr>
                        <w:r>
                          <w:rPr>
                            <w:rFonts w:ascii="Arial" w:eastAsia="Arial" w:hAnsi="Arial"/>
                            <w:color w:val="000000"/>
                          </w:rPr>
                          <w:t>Division of Contracts and Quality Management</w:t>
                        </w:r>
                      </w:p>
                    </w:tc>
                  </w:tr>
                  <w:tr w:rsidR="000B5E9B" w14:paraId="770B6F3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232709E" w14:textId="77777777" w:rsidR="000B5E9B"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41725A1" w14:textId="77777777" w:rsidR="000B5E9B" w:rsidRDefault="00000000">
                        <w:pPr>
                          <w:spacing w:after="0" w:line="240" w:lineRule="auto"/>
                        </w:pPr>
                        <w:r>
                          <w:rPr>
                            <w:rFonts w:ascii="Arial" w:eastAsia="Arial" w:hAnsi="Arial"/>
                            <w:b/>
                            <w:color w:val="000000"/>
                            <w:sz w:val="16"/>
                          </w:rPr>
                          <w:t>11. Section</w:t>
                        </w:r>
                      </w:p>
                    </w:tc>
                  </w:tr>
                  <w:tr w:rsidR="000B5E9B" w14:paraId="2701FE8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CB6C077" w14:textId="77777777" w:rsidR="000B5E9B" w:rsidRDefault="00000000">
                        <w:pPr>
                          <w:spacing w:after="0" w:line="240" w:lineRule="auto"/>
                        </w:pPr>
                        <w:r>
                          <w:rPr>
                            <w:rFonts w:ascii="Arial" w:eastAsia="Arial" w:hAnsi="Arial"/>
                            <w:color w:val="000000"/>
                          </w:rPr>
                          <w:t>Departmental Specialist 13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A02584A" w14:textId="1ABB1FD6" w:rsidR="000B5E9B" w:rsidRDefault="00A43C2D">
                        <w:pPr>
                          <w:spacing w:after="0" w:line="240" w:lineRule="auto"/>
                        </w:pPr>
                        <w:r w:rsidRPr="00A43C2D">
                          <w:rPr>
                            <w:rFonts w:ascii="Arial" w:eastAsia="Arial" w:hAnsi="Arial"/>
                            <w:color w:val="000000"/>
                          </w:rPr>
                          <w:t>Quality Performance, Payment, and Integrity Section</w:t>
                        </w:r>
                      </w:p>
                    </w:tc>
                  </w:tr>
                  <w:tr w:rsidR="000B5E9B" w14:paraId="53417A3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28E4D40" w14:textId="77777777" w:rsidR="000B5E9B"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836394F" w14:textId="77777777" w:rsidR="000B5E9B" w:rsidRDefault="00000000">
                        <w:pPr>
                          <w:spacing w:after="0" w:line="240" w:lineRule="auto"/>
                        </w:pPr>
                        <w:r>
                          <w:rPr>
                            <w:rFonts w:ascii="Arial" w:eastAsia="Arial" w:hAnsi="Arial"/>
                            <w:b/>
                            <w:color w:val="000000"/>
                            <w:sz w:val="16"/>
                          </w:rPr>
                          <w:t>12. Unit</w:t>
                        </w:r>
                      </w:p>
                    </w:tc>
                  </w:tr>
                  <w:tr w:rsidR="000B5E9B" w14:paraId="3312E92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1FA8D30" w14:textId="77777777" w:rsidR="000B5E9B" w:rsidRDefault="00000000">
                        <w:pPr>
                          <w:spacing w:after="0" w:line="240" w:lineRule="auto"/>
                        </w:pPr>
                        <w:r>
                          <w:rPr>
                            <w:rFonts w:ascii="Arial" w:eastAsia="Arial" w:hAnsi="Arial"/>
                            <w:color w:val="000000"/>
                          </w:rPr>
                          <w:t>HUNZIGER, KASI A;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40731EB" w14:textId="77777777" w:rsidR="000B5E9B" w:rsidRDefault="000B5E9B">
                        <w:pPr>
                          <w:spacing w:after="0" w:line="240" w:lineRule="auto"/>
                        </w:pPr>
                      </w:p>
                    </w:tc>
                  </w:tr>
                  <w:tr w:rsidR="000B5E9B" w14:paraId="232D8056"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77873C68" w14:textId="77777777" w:rsidR="000B5E9B"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A254750" w14:textId="77777777" w:rsidR="000B5E9B" w:rsidRDefault="00000000">
                        <w:pPr>
                          <w:spacing w:after="0" w:line="240" w:lineRule="auto"/>
                        </w:pPr>
                        <w:r>
                          <w:rPr>
                            <w:rFonts w:ascii="Arial" w:eastAsia="Arial" w:hAnsi="Arial"/>
                            <w:b/>
                            <w:color w:val="000000"/>
                            <w:sz w:val="16"/>
                          </w:rPr>
                          <w:t>13. Work Location (City and Address)/Hours of Work</w:t>
                        </w:r>
                      </w:p>
                    </w:tc>
                  </w:tr>
                  <w:tr w:rsidR="000B5E9B" w14:paraId="2C66824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3A12688" w14:textId="65D9BB31" w:rsidR="000B5E9B" w:rsidRDefault="00B33DC4">
                        <w:pPr>
                          <w:spacing w:after="0" w:line="240" w:lineRule="auto"/>
                        </w:pPr>
                        <w:r>
                          <w:rPr>
                            <w:rFonts w:ascii="Arial" w:eastAsia="Arial" w:hAnsi="Arial"/>
                            <w:color w:val="000000"/>
                          </w:rPr>
                          <w:t>VACANT</w:t>
                        </w:r>
                        <w:r w:rsidR="00000000">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4FE73A" w14:textId="77777777" w:rsidR="000B5E9B" w:rsidRDefault="00000000">
                        <w:pPr>
                          <w:spacing w:after="0" w:line="240" w:lineRule="auto"/>
                        </w:pPr>
                        <w:r>
                          <w:rPr>
                            <w:rFonts w:ascii="Arial" w:eastAsia="Arial" w:hAnsi="Arial"/>
                            <w:color w:val="000000"/>
                          </w:rPr>
                          <w:t>Capital Commons Building, 400 S. Pine Street, Lansing, MI 48933 / 8am - 5pm; Monday - Friday</w:t>
                        </w:r>
                      </w:p>
                    </w:tc>
                  </w:tr>
                </w:tbl>
                <w:p w14:paraId="73A087FA" w14:textId="77777777" w:rsidR="000B5E9B" w:rsidRDefault="000B5E9B">
                  <w:pPr>
                    <w:spacing w:after="0" w:line="240" w:lineRule="auto"/>
                  </w:pPr>
                </w:p>
              </w:tc>
            </w:tr>
            <w:tr w:rsidR="000B5E9B" w14:paraId="68BBE09E" w14:textId="77777777">
              <w:trPr>
                <w:trHeight w:val="14"/>
              </w:trPr>
              <w:tc>
                <w:tcPr>
                  <w:tcW w:w="11160" w:type="dxa"/>
                  <w:tcBorders>
                    <w:left w:val="single" w:sz="15" w:space="0" w:color="000000"/>
                    <w:bottom w:val="single" w:sz="7" w:space="0" w:color="000000"/>
                    <w:right w:val="single" w:sz="15" w:space="0" w:color="000000"/>
                  </w:tcBorders>
                </w:tcPr>
                <w:p w14:paraId="7B8642C1" w14:textId="77777777" w:rsidR="000B5E9B" w:rsidRDefault="000B5E9B">
                  <w:pPr>
                    <w:pStyle w:val="EmptyCellLayoutStyle"/>
                    <w:spacing w:after="0" w:line="240" w:lineRule="auto"/>
                  </w:pPr>
                </w:p>
              </w:tc>
            </w:tr>
          </w:tbl>
          <w:p w14:paraId="0AA50D01" w14:textId="77777777" w:rsidR="000B5E9B" w:rsidRDefault="000B5E9B">
            <w:pPr>
              <w:spacing w:after="0" w:line="240" w:lineRule="auto"/>
            </w:pPr>
          </w:p>
        </w:tc>
        <w:tc>
          <w:tcPr>
            <w:tcW w:w="179" w:type="dxa"/>
          </w:tcPr>
          <w:p w14:paraId="42299DAA" w14:textId="77777777" w:rsidR="000B5E9B" w:rsidRDefault="000B5E9B">
            <w:pPr>
              <w:pStyle w:val="EmptyCellLayoutStyle"/>
              <w:spacing w:after="0" w:line="240" w:lineRule="auto"/>
            </w:pPr>
          </w:p>
        </w:tc>
      </w:tr>
      <w:tr w:rsidR="00B33DC4" w14:paraId="156DC818" w14:textId="77777777" w:rsidTr="00B33DC4">
        <w:tc>
          <w:tcPr>
            <w:tcW w:w="179" w:type="dxa"/>
          </w:tcPr>
          <w:p w14:paraId="74C98457" w14:textId="77777777" w:rsidR="000B5E9B" w:rsidRDefault="000B5E9B">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0B5E9B" w14:paraId="41B07F51" w14:textId="77777777">
              <w:trPr>
                <w:trHeight w:val="36"/>
              </w:trPr>
              <w:tc>
                <w:tcPr>
                  <w:tcW w:w="0" w:type="dxa"/>
                  <w:tcBorders>
                    <w:top w:val="single" w:sz="7" w:space="0" w:color="000000"/>
                    <w:left w:val="single" w:sz="15" w:space="0" w:color="000000"/>
                  </w:tcBorders>
                </w:tcPr>
                <w:p w14:paraId="71E6F736" w14:textId="77777777" w:rsidR="000B5E9B" w:rsidRDefault="000B5E9B">
                  <w:pPr>
                    <w:pStyle w:val="EmptyCellLayoutStyle"/>
                    <w:spacing w:after="0" w:line="240" w:lineRule="auto"/>
                  </w:pPr>
                </w:p>
              </w:tc>
              <w:tc>
                <w:tcPr>
                  <w:tcW w:w="5220" w:type="dxa"/>
                  <w:tcBorders>
                    <w:top w:val="single" w:sz="7" w:space="0" w:color="000000"/>
                  </w:tcBorders>
                </w:tcPr>
                <w:p w14:paraId="44A6CB54" w14:textId="77777777" w:rsidR="000B5E9B" w:rsidRDefault="000B5E9B">
                  <w:pPr>
                    <w:pStyle w:val="EmptyCellLayoutStyle"/>
                    <w:spacing w:after="0" w:line="240" w:lineRule="auto"/>
                  </w:pPr>
                </w:p>
              </w:tc>
              <w:tc>
                <w:tcPr>
                  <w:tcW w:w="5759" w:type="dxa"/>
                  <w:tcBorders>
                    <w:top w:val="single" w:sz="7" w:space="0" w:color="000000"/>
                  </w:tcBorders>
                </w:tcPr>
                <w:p w14:paraId="4DD320F8" w14:textId="77777777" w:rsidR="000B5E9B" w:rsidRDefault="000B5E9B">
                  <w:pPr>
                    <w:pStyle w:val="EmptyCellLayoutStyle"/>
                    <w:spacing w:after="0" w:line="240" w:lineRule="auto"/>
                  </w:pPr>
                </w:p>
              </w:tc>
              <w:tc>
                <w:tcPr>
                  <w:tcW w:w="180" w:type="dxa"/>
                  <w:tcBorders>
                    <w:top w:val="single" w:sz="7" w:space="0" w:color="000000"/>
                    <w:right w:val="single" w:sz="15" w:space="0" w:color="000000"/>
                  </w:tcBorders>
                </w:tcPr>
                <w:p w14:paraId="37A4A090" w14:textId="77777777" w:rsidR="000B5E9B" w:rsidRDefault="000B5E9B">
                  <w:pPr>
                    <w:pStyle w:val="EmptyCellLayoutStyle"/>
                    <w:spacing w:after="0" w:line="240" w:lineRule="auto"/>
                  </w:pPr>
                </w:p>
              </w:tc>
            </w:tr>
            <w:tr w:rsidR="000B5E9B" w14:paraId="6BF08AB8" w14:textId="77777777">
              <w:trPr>
                <w:trHeight w:val="270"/>
              </w:trPr>
              <w:tc>
                <w:tcPr>
                  <w:tcW w:w="0" w:type="dxa"/>
                  <w:tcBorders>
                    <w:left w:val="single" w:sz="15" w:space="0" w:color="000000"/>
                  </w:tcBorders>
                </w:tcPr>
                <w:p w14:paraId="2B111973"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0B5E9B" w14:paraId="7ECD7236" w14:textId="77777777">
                    <w:trPr>
                      <w:trHeight w:val="192"/>
                    </w:trPr>
                    <w:tc>
                      <w:tcPr>
                        <w:tcW w:w="5220" w:type="dxa"/>
                        <w:tcBorders>
                          <w:top w:val="nil"/>
                          <w:left w:val="nil"/>
                          <w:bottom w:val="nil"/>
                          <w:right w:val="nil"/>
                        </w:tcBorders>
                        <w:tcMar>
                          <w:top w:w="39" w:type="dxa"/>
                          <w:left w:w="39" w:type="dxa"/>
                          <w:bottom w:w="39" w:type="dxa"/>
                          <w:right w:w="39" w:type="dxa"/>
                        </w:tcMar>
                      </w:tcPr>
                      <w:p w14:paraId="4A0A0E25" w14:textId="77777777" w:rsidR="000B5E9B" w:rsidRDefault="00000000">
                        <w:pPr>
                          <w:spacing w:after="0" w:line="240" w:lineRule="auto"/>
                        </w:pPr>
                        <w:r>
                          <w:rPr>
                            <w:rFonts w:ascii="Arial" w:eastAsia="Arial" w:hAnsi="Arial"/>
                            <w:b/>
                            <w:color w:val="000000"/>
                            <w:sz w:val="16"/>
                          </w:rPr>
                          <w:t>14. General Summary of Function/Purpose of Position</w:t>
                        </w:r>
                      </w:p>
                    </w:tc>
                  </w:tr>
                </w:tbl>
                <w:p w14:paraId="2AA37A7A" w14:textId="77777777" w:rsidR="000B5E9B" w:rsidRDefault="000B5E9B">
                  <w:pPr>
                    <w:spacing w:after="0" w:line="240" w:lineRule="auto"/>
                  </w:pPr>
                </w:p>
              </w:tc>
              <w:tc>
                <w:tcPr>
                  <w:tcW w:w="5759" w:type="dxa"/>
                </w:tcPr>
                <w:p w14:paraId="5C9E73B5" w14:textId="77777777" w:rsidR="000B5E9B" w:rsidRDefault="000B5E9B">
                  <w:pPr>
                    <w:pStyle w:val="EmptyCellLayoutStyle"/>
                    <w:spacing w:after="0" w:line="240" w:lineRule="auto"/>
                  </w:pPr>
                </w:p>
              </w:tc>
              <w:tc>
                <w:tcPr>
                  <w:tcW w:w="180" w:type="dxa"/>
                  <w:tcBorders>
                    <w:right w:val="single" w:sz="15" w:space="0" w:color="000000"/>
                  </w:tcBorders>
                </w:tcPr>
                <w:p w14:paraId="45C9DB58" w14:textId="77777777" w:rsidR="000B5E9B" w:rsidRDefault="000B5E9B">
                  <w:pPr>
                    <w:pStyle w:val="EmptyCellLayoutStyle"/>
                    <w:spacing w:after="0" w:line="240" w:lineRule="auto"/>
                  </w:pPr>
                </w:p>
              </w:tc>
            </w:tr>
            <w:tr w:rsidR="000B5E9B" w14:paraId="4282EEA3" w14:textId="77777777">
              <w:trPr>
                <w:trHeight w:val="53"/>
              </w:trPr>
              <w:tc>
                <w:tcPr>
                  <w:tcW w:w="0" w:type="dxa"/>
                  <w:tcBorders>
                    <w:left w:val="single" w:sz="15" w:space="0" w:color="000000"/>
                  </w:tcBorders>
                </w:tcPr>
                <w:p w14:paraId="0606A730" w14:textId="77777777" w:rsidR="000B5E9B" w:rsidRDefault="000B5E9B">
                  <w:pPr>
                    <w:pStyle w:val="EmptyCellLayoutStyle"/>
                    <w:spacing w:after="0" w:line="240" w:lineRule="auto"/>
                  </w:pPr>
                </w:p>
              </w:tc>
              <w:tc>
                <w:tcPr>
                  <w:tcW w:w="5220" w:type="dxa"/>
                </w:tcPr>
                <w:p w14:paraId="4848971B" w14:textId="77777777" w:rsidR="000B5E9B" w:rsidRDefault="000B5E9B">
                  <w:pPr>
                    <w:pStyle w:val="EmptyCellLayoutStyle"/>
                    <w:spacing w:after="0" w:line="240" w:lineRule="auto"/>
                  </w:pPr>
                </w:p>
              </w:tc>
              <w:tc>
                <w:tcPr>
                  <w:tcW w:w="5759" w:type="dxa"/>
                </w:tcPr>
                <w:p w14:paraId="23D9C944" w14:textId="77777777" w:rsidR="000B5E9B" w:rsidRDefault="000B5E9B">
                  <w:pPr>
                    <w:pStyle w:val="EmptyCellLayoutStyle"/>
                    <w:spacing w:after="0" w:line="240" w:lineRule="auto"/>
                  </w:pPr>
                </w:p>
              </w:tc>
              <w:tc>
                <w:tcPr>
                  <w:tcW w:w="180" w:type="dxa"/>
                  <w:tcBorders>
                    <w:right w:val="single" w:sz="15" w:space="0" w:color="000000"/>
                  </w:tcBorders>
                </w:tcPr>
                <w:p w14:paraId="750B031A" w14:textId="77777777" w:rsidR="000B5E9B" w:rsidRDefault="000B5E9B">
                  <w:pPr>
                    <w:pStyle w:val="EmptyCellLayoutStyle"/>
                    <w:spacing w:after="0" w:line="240" w:lineRule="auto"/>
                  </w:pPr>
                </w:p>
              </w:tc>
            </w:tr>
            <w:tr w:rsidR="00B33DC4" w14:paraId="527F209B" w14:textId="77777777" w:rsidTr="00B33DC4">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0B5E9B" w14:paraId="739E1FA7" w14:textId="77777777">
                    <w:trPr>
                      <w:trHeight w:val="212"/>
                    </w:trPr>
                    <w:tc>
                      <w:tcPr>
                        <w:tcW w:w="10980" w:type="dxa"/>
                        <w:tcBorders>
                          <w:top w:val="nil"/>
                          <w:left w:val="nil"/>
                          <w:bottom w:val="nil"/>
                          <w:right w:val="nil"/>
                        </w:tcBorders>
                        <w:tcMar>
                          <w:top w:w="39" w:type="dxa"/>
                          <w:left w:w="39" w:type="dxa"/>
                          <w:bottom w:w="39" w:type="dxa"/>
                          <w:right w:w="39" w:type="dxa"/>
                        </w:tcMar>
                      </w:tcPr>
                      <w:p w14:paraId="3409B629" w14:textId="77777777" w:rsidR="000B5E9B" w:rsidRDefault="00000000">
                        <w:pPr>
                          <w:spacing w:after="0" w:line="240" w:lineRule="auto"/>
                        </w:pPr>
                        <w:r>
                          <w:rPr>
                            <w:rFonts w:ascii="Arial" w:eastAsia="Arial" w:hAnsi="Arial"/>
                            <w:color w:val="000000"/>
                          </w:rPr>
                          <w:t>This position serves as a quality data expert within the division of contracts and quality management. The position reviews and analyzes several quality measures focused on behavioral health and provides high-level data and data system guidance, management, and coordination expertise to state systems, and local agencies. This position specializes in analyzing large amounts of data from Medicaid health plans to discover trends and patterns for policymakers, produces performance measurement/quality reports, and provides statistical consultation for local health agencies and other clients. Duties include acting as a leader in the behavioral health field for encounter reconciliation and use of encounter data in support of performance-based incentive programs, e.g., conducting the annual performance bonus and incentive scoring, and addressing statistically significant racial/ethnic disparity in behavioral health. The position fulfills ad-hoc data/research requests involving the use of encounter data, monitors encounter data quality, completeness, timeliness, and accuracy, prepares reports of data quality, as well as develops corrective action plans to address data discrepancies and data integrity issues. Validates Symmetry performance measure rates and approves Optum data upload to Care Connect 360 that is used by external stakeholders. Manage research projects, write research projects into reports, and present findings to leadership and at conferences when needed. Fills the role for the administration by providing subject matter expertise related to changes being implemented to state systems, such as the MDHHS Data Warehouse and CHAMPS. This position works closely with others, both within and outside of the Department including Pre-Paid Inpatient Health Plans (PIHPs), Community Mental Health Service Programs (CMHSPs), and Optum to provide technical assistance and information on data systems. Lastly, another function of this position is to lead research projects and serve as the bureau representative based on Administration priorities.</w:t>
                        </w:r>
                      </w:p>
                    </w:tc>
                  </w:tr>
                </w:tbl>
                <w:p w14:paraId="143144EE" w14:textId="77777777" w:rsidR="000B5E9B" w:rsidRDefault="000B5E9B">
                  <w:pPr>
                    <w:spacing w:after="0" w:line="240" w:lineRule="auto"/>
                  </w:pPr>
                </w:p>
              </w:tc>
              <w:tc>
                <w:tcPr>
                  <w:tcW w:w="180" w:type="dxa"/>
                  <w:tcBorders>
                    <w:right w:val="single" w:sz="15" w:space="0" w:color="000000"/>
                  </w:tcBorders>
                </w:tcPr>
                <w:p w14:paraId="2840A177" w14:textId="77777777" w:rsidR="000B5E9B" w:rsidRDefault="000B5E9B">
                  <w:pPr>
                    <w:pStyle w:val="EmptyCellLayoutStyle"/>
                    <w:spacing w:after="0" w:line="240" w:lineRule="auto"/>
                  </w:pPr>
                </w:p>
              </w:tc>
            </w:tr>
            <w:tr w:rsidR="000B5E9B" w14:paraId="6292FD22" w14:textId="77777777">
              <w:trPr>
                <w:trHeight w:val="969"/>
              </w:trPr>
              <w:tc>
                <w:tcPr>
                  <w:tcW w:w="0" w:type="dxa"/>
                  <w:tcBorders>
                    <w:left w:val="single" w:sz="15" w:space="0" w:color="000000"/>
                    <w:bottom w:val="single" w:sz="15" w:space="0" w:color="000000"/>
                  </w:tcBorders>
                </w:tcPr>
                <w:p w14:paraId="7212B3FF" w14:textId="77777777" w:rsidR="000B5E9B" w:rsidRDefault="000B5E9B">
                  <w:pPr>
                    <w:pStyle w:val="EmptyCellLayoutStyle"/>
                    <w:spacing w:after="0" w:line="240" w:lineRule="auto"/>
                  </w:pPr>
                </w:p>
              </w:tc>
              <w:tc>
                <w:tcPr>
                  <w:tcW w:w="5220" w:type="dxa"/>
                  <w:tcBorders>
                    <w:bottom w:val="single" w:sz="15" w:space="0" w:color="000000"/>
                  </w:tcBorders>
                </w:tcPr>
                <w:p w14:paraId="529027BC" w14:textId="77777777" w:rsidR="000B5E9B" w:rsidRDefault="000B5E9B">
                  <w:pPr>
                    <w:pStyle w:val="EmptyCellLayoutStyle"/>
                    <w:spacing w:after="0" w:line="240" w:lineRule="auto"/>
                  </w:pPr>
                </w:p>
              </w:tc>
              <w:tc>
                <w:tcPr>
                  <w:tcW w:w="5759" w:type="dxa"/>
                  <w:tcBorders>
                    <w:bottom w:val="single" w:sz="15" w:space="0" w:color="000000"/>
                  </w:tcBorders>
                </w:tcPr>
                <w:p w14:paraId="7F5138ED"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6A01CFEF" w14:textId="77777777" w:rsidR="000B5E9B" w:rsidRDefault="000B5E9B">
                  <w:pPr>
                    <w:pStyle w:val="EmptyCellLayoutStyle"/>
                    <w:spacing w:after="0" w:line="240" w:lineRule="auto"/>
                  </w:pPr>
                </w:p>
              </w:tc>
            </w:tr>
          </w:tbl>
          <w:p w14:paraId="3C05DE1D" w14:textId="77777777" w:rsidR="000B5E9B" w:rsidRDefault="000B5E9B">
            <w:pPr>
              <w:spacing w:after="0" w:line="240" w:lineRule="auto"/>
            </w:pPr>
          </w:p>
        </w:tc>
        <w:tc>
          <w:tcPr>
            <w:tcW w:w="179" w:type="dxa"/>
          </w:tcPr>
          <w:p w14:paraId="0B8C0378" w14:textId="77777777" w:rsidR="000B5E9B" w:rsidRDefault="000B5E9B">
            <w:pPr>
              <w:pStyle w:val="EmptyCellLayoutStyle"/>
              <w:spacing w:after="0" w:line="240" w:lineRule="auto"/>
            </w:pPr>
          </w:p>
        </w:tc>
      </w:tr>
    </w:tbl>
    <w:p w14:paraId="2FA20EB8" w14:textId="77777777" w:rsidR="000B5E9B" w:rsidRDefault="00000000">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0B5E9B" w14:paraId="692C1801" w14:textId="77777777">
        <w:trPr>
          <w:trHeight w:val="99"/>
        </w:trPr>
        <w:tc>
          <w:tcPr>
            <w:tcW w:w="179" w:type="dxa"/>
          </w:tcPr>
          <w:p w14:paraId="771B860D" w14:textId="77777777" w:rsidR="000B5E9B" w:rsidRDefault="000B5E9B">
            <w:pPr>
              <w:pStyle w:val="EmptyCellLayoutStyle"/>
              <w:spacing w:after="0" w:line="240" w:lineRule="auto"/>
            </w:pPr>
          </w:p>
        </w:tc>
        <w:tc>
          <w:tcPr>
            <w:tcW w:w="0" w:type="dxa"/>
          </w:tcPr>
          <w:p w14:paraId="75F29F6C" w14:textId="77777777" w:rsidR="000B5E9B" w:rsidRDefault="000B5E9B">
            <w:pPr>
              <w:pStyle w:val="EmptyCellLayoutStyle"/>
              <w:spacing w:after="0" w:line="240" w:lineRule="auto"/>
            </w:pPr>
          </w:p>
        </w:tc>
        <w:tc>
          <w:tcPr>
            <w:tcW w:w="0" w:type="dxa"/>
          </w:tcPr>
          <w:p w14:paraId="77DAF86E" w14:textId="77777777" w:rsidR="000B5E9B" w:rsidRDefault="000B5E9B">
            <w:pPr>
              <w:pStyle w:val="EmptyCellLayoutStyle"/>
              <w:spacing w:after="0" w:line="240" w:lineRule="auto"/>
            </w:pPr>
          </w:p>
        </w:tc>
        <w:tc>
          <w:tcPr>
            <w:tcW w:w="0" w:type="dxa"/>
          </w:tcPr>
          <w:p w14:paraId="26797A17" w14:textId="77777777" w:rsidR="000B5E9B" w:rsidRDefault="000B5E9B">
            <w:pPr>
              <w:pStyle w:val="EmptyCellLayoutStyle"/>
              <w:spacing w:after="0" w:line="240" w:lineRule="auto"/>
            </w:pPr>
          </w:p>
        </w:tc>
        <w:tc>
          <w:tcPr>
            <w:tcW w:w="0" w:type="dxa"/>
          </w:tcPr>
          <w:p w14:paraId="1D4D8E03" w14:textId="77777777" w:rsidR="000B5E9B" w:rsidRDefault="000B5E9B">
            <w:pPr>
              <w:pStyle w:val="EmptyCellLayoutStyle"/>
              <w:spacing w:after="0" w:line="240" w:lineRule="auto"/>
            </w:pPr>
          </w:p>
        </w:tc>
        <w:tc>
          <w:tcPr>
            <w:tcW w:w="0" w:type="dxa"/>
          </w:tcPr>
          <w:p w14:paraId="434DD1C5" w14:textId="77777777" w:rsidR="000B5E9B" w:rsidRDefault="000B5E9B">
            <w:pPr>
              <w:pStyle w:val="EmptyCellLayoutStyle"/>
              <w:spacing w:after="0" w:line="240" w:lineRule="auto"/>
            </w:pPr>
          </w:p>
        </w:tc>
        <w:tc>
          <w:tcPr>
            <w:tcW w:w="0" w:type="dxa"/>
          </w:tcPr>
          <w:p w14:paraId="1B7553C0" w14:textId="77777777" w:rsidR="000B5E9B" w:rsidRDefault="000B5E9B">
            <w:pPr>
              <w:pStyle w:val="EmptyCellLayoutStyle"/>
              <w:spacing w:after="0" w:line="240" w:lineRule="auto"/>
            </w:pPr>
          </w:p>
        </w:tc>
        <w:tc>
          <w:tcPr>
            <w:tcW w:w="2505" w:type="dxa"/>
          </w:tcPr>
          <w:p w14:paraId="7F1AB6C7" w14:textId="77777777" w:rsidR="000B5E9B" w:rsidRDefault="000B5E9B">
            <w:pPr>
              <w:pStyle w:val="EmptyCellLayoutStyle"/>
              <w:spacing w:after="0" w:line="240" w:lineRule="auto"/>
            </w:pPr>
          </w:p>
        </w:tc>
        <w:tc>
          <w:tcPr>
            <w:tcW w:w="6120" w:type="dxa"/>
          </w:tcPr>
          <w:p w14:paraId="3EE2DBD1" w14:textId="77777777" w:rsidR="000B5E9B" w:rsidRDefault="000B5E9B">
            <w:pPr>
              <w:pStyle w:val="EmptyCellLayoutStyle"/>
              <w:spacing w:after="0" w:line="240" w:lineRule="auto"/>
            </w:pPr>
          </w:p>
        </w:tc>
        <w:tc>
          <w:tcPr>
            <w:tcW w:w="2534" w:type="dxa"/>
          </w:tcPr>
          <w:p w14:paraId="2017AD94" w14:textId="77777777" w:rsidR="000B5E9B" w:rsidRDefault="000B5E9B">
            <w:pPr>
              <w:pStyle w:val="EmptyCellLayoutStyle"/>
              <w:spacing w:after="0" w:line="240" w:lineRule="auto"/>
            </w:pPr>
          </w:p>
        </w:tc>
        <w:tc>
          <w:tcPr>
            <w:tcW w:w="179" w:type="dxa"/>
          </w:tcPr>
          <w:p w14:paraId="476AD9A3" w14:textId="77777777" w:rsidR="000B5E9B" w:rsidRDefault="000B5E9B">
            <w:pPr>
              <w:pStyle w:val="EmptyCellLayoutStyle"/>
              <w:spacing w:after="0" w:line="240" w:lineRule="auto"/>
            </w:pPr>
          </w:p>
        </w:tc>
      </w:tr>
      <w:tr w:rsidR="00B33DC4" w14:paraId="52D17358" w14:textId="77777777" w:rsidTr="00B33DC4">
        <w:tc>
          <w:tcPr>
            <w:tcW w:w="179" w:type="dxa"/>
          </w:tcPr>
          <w:p w14:paraId="5BA1DDBD" w14:textId="77777777" w:rsidR="000B5E9B" w:rsidRDefault="000B5E9B">
            <w:pPr>
              <w:pStyle w:val="EmptyCellLayoutStyle"/>
              <w:spacing w:after="0" w:line="240" w:lineRule="auto"/>
            </w:pPr>
          </w:p>
        </w:tc>
        <w:tc>
          <w:tcPr>
            <w:tcW w:w="0" w:type="dxa"/>
          </w:tcPr>
          <w:p w14:paraId="6BC493C5" w14:textId="77777777" w:rsidR="000B5E9B" w:rsidRDefault="000B5E9B">
            <w:pPr>
              <w:pStyle w:val="EmptyCellLayoutStyle"/>
              <w:spacing w:after="0" w:line="240" w:lineRule="auto"/>
            </w:pPr>
          </w:p>
        </w:tc>
        <w:tc>
          <w:tcPr>
            <w:tcW w:w="0" w:type="dxa"/>
          </w:tcPr>
          <w:p w14:paraId="6F65CCEC" w14:textId="77777777" w:rsidR="000B5E9B" w:rsidRDefault="000B5E9B">
            <w:pPr>
              <w:pStyle w:val="EmptyCellLayoutStyle"/>
              <w:spacing w:after="0" w:line="240" w:lineRule="auto"/>
            </w:pPr>
          </w:p>
        </w:tc>
        <w:tc>
          <w:tcPr>
            <w:tcW w:w="0" w:type="dxa"/>
          </w:tcPr>
          <w:p w14:paraId="2F736A5A" w14:textId="77777777" w:rsidR="000B5E9B" w:rsidRDefault="000B5E9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B33DC4" w14:paraId="7A0766F3" w14:textId="77777777" w:rsidTr="00B33DC4">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0B5E9B" w14:paraId="696250EC" w14:textId="77777777">
                    <w:trPr>
                      <w:trHeight w:val="822"/>
                    </w:trPr>
                    <w:tc>
                      <w:tcPr>
                        <w:tcW w:w="11160" w:type="dxa"/>
                        <w:tcBorders>
                          <w:top w:val="nil"/>
                          <w:left w:val="nil"/>
                          <w:bottom w:val="nil"/>
                          <w:right w:val="nil"/>
                        </w:tcBorders>
                        <w:tcMar>
                          <w:top w:w="39" w:type="dxa"/>
                          <w:left w:w="39" w:type="dxa"/>
                          <w:bottom w:w="39" w:type="dxa"/>
                          <w:right w:w="39" w:type="dxa"/>
                        </w:tcMar>
                      </w:tcPr>
                      <w:p w14:paraId="79C3D8D5" w14:textId="77777777" w:rsidR="000B5E9B"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7BC75D26" w14:textId="77777777" w:rsidR="000B5E9B" w:rsidRDefault="000B5E9B">
                  <w:pPr>
                    <w:spacing w:after="0" w:line="240" w:lineRule="auto"/>
                  </w:pPr>
                </w:p>
              </w:tc>
            </w:tr>
            <w:tr w:rsidR="000B5E9B" w14:paraId="6C1B68E5" w14:textId="77777777">
              <w:tc>
                <w:tcPr>
                  <w:tcW w:w="0" w:type="dxa"/>
                  <w:tcBorders>
                    <w:left w:val="single" w:sz="15" w:space="0" w:color="000000"/>
                    <w:bottom w:val="single" w:sz="7" w:space="0" w:color="000000"/>
                  </w:tcBorders>
                </w:tcPr>
                <w:p w14:paraId="0905739D" w14:textId="77777777" w:rsidR="000B5E9B" w:rsidRDefault="000B5E9B">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0B5E9B" w14:paraId="24458988"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B33DC4" w14:paraId="5DE71989" w14:textId="77777777" w:rsidTr="00B33DC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13100EA" w14:textId="77777777" w:rsidR="000B5E9B" w:rsidRDefault="00000000">
                              <w:pPr>
                                <w:spacing w:after="0" w:line="240" w:lineRule="auto"/>
                              </w:pPr>
                              <w:r>
                                <w:rPr>
                                  <w:rFonts w:ascii="Arial" w:eastAsia="Arial" w:hAnsi="Arial"/>
                                  <w:b/>
                                  <w:color w:val="000000"/>
                                  <w:sz w:val="16"/>
                                </w:rPr>
                                <w:t>Duty 1</w:t>
                              </w:r>
                            </w:p>
                          </w:tc>
                        </w:tr>
                        <w:tr w:rsidR="000B5E9B" w14:paraId="666F52D7" w14:textId="77777777">
                          <w:trPr>
                            <w:trHeight w:val="282"/>
                          </w:trPr>
                          <w:tc>
                            <w:tcPr>
                              <w:tcW w:w="8004" w:type="dxa"/>
                              <w:tcBorders>
                                <w:top w:val="nil"/>
                                <w:left w:val="nil"/>
                                <w:bottom w:val="nil"/>
                                <w:right w:val="nil"/>
                              </w:tcBorders>
                              <w:tcMar>
                                <w:top w:w="39" w:type="dxa"/>
                                <w:left w:w="39" w:type="dxa"/>
                                <w:bottom w:w="39" w:type="dxa"/>
                                <w:right w:w="39" w:type="dxa"/>
                              </w:tcMar>
                            </w:tcPr>
                            <w:p w14:paraId="05CB84B3" w14:textId="77777777" w:rsidR="000B5E9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BAE7807" w14:textId="77777777" w:rsidR="000B5E9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F3F9CCE" w14:textId="77777777" w:rsidR="000B5E9B" w:rsidRDefault="00000000">
                              <w:pPr>
                                <w:spacing w:after="0" w:line="240" w:lineRule="auto"/>
                              </w:pPr>
                              <w:r>
                                <w:rPr>
                                  <w:rFonts w:ascii="Arial" w:eastAsia="Arial" w:hAnsi="Arial"/>
                                  <w:b/>
                                  <w:color w:val="000000"/>
                                  <w:sz w:val="16"/>
                                </w:rPr>
                                <w:t>60</w:t>
                              </w:r>
                            </w:p>
                          </w:tc>
                        </w:tr>
                        <w:tr w:rsidR="00B33DC4" w14:paraId="0D5EE145" w14:textId="77777777" w:rsidTr="00B33DC4">
                          <w:trPr>
                            <w:trHeight w:val="282"/>
                          </w:trPr>
                          <w:tc>
                            <w:tcPr>
                              <w:tcW w:w="8004" w:type="dxa"/>
                              <w:gridSpan w:val="3"/>
                              <w:tcBorders>
                                <w:top w:val="nil"/>
                                <w:left w:val="nil"/>
                                <w:bottom w:val="nil"/>
                                <w:right w:val="nil"/>
                              </w:tcBorders>
                              <w:tcMar>
                                <w:top w:w="39" w:type="dxa"/>
                                <w:left w:w="39" w:type="dxa"/>
                                <w:bottom w:w="39" w:type="dxa"/>
                                <w:right w:w="39" w:type="dxa"/>
                              </w:tcMar>
                            </w:tcPr>
                            <w:p w14:paraId="57C9F14C" w14:textId="77777777" w:rsidR="000B5E9B" w:rsidRDefault="00000000">
                              <w:pPr>
                                <w:spacing w:after="0" w:line="240" w:lineRule="auto"/>
                              </w:pPr>
                              <w:r>
                                <w:rPr>
                                  <w:rFonts w:ascii="Arial" w:eastAsia="Arial" w:hAnsi="Arial"/>
                                  <w:color w:val="000000"/>
                                </w:rPr>
                                <w:t xml:space="preserve">Serves as a quality data expert for the review and analyzes of MHP/PIHP Shared Metrics. This position specializes in analyzing large amounts of data from Medicaid health plans to discover trends and patterns for policymakers. Produces performance measurement/quality reports and provides statistical consultation for local health agencies and other clients.   </w:t>
                              </w:r>
                            </w:p>
                          </w:tc>
                        </w:tr>
                        <w:tr w:rsidR="000B5E9B" w14:paraId="31141815" w14:textId="77777777">
                          <w:trPr>
                            <w:trHeight w:val="282"/>
                          </w:trPr>
                          <w:tc>
                            <w:tcPr>
                              <w:tcW w:w="8004" w:type="dxa"/>
                              <w:tcBorders>
                                <w:top w:val="nil"/>
                                <w:left w:val="nil"/>
                                <w:bottom w:val="nil"/>
                                <w:right w:val="nil"/>
                              </w:tcBorders>
                              <w:tcMar>
                                <w:top w:w="39" w:type="dxa"/>
                                <w:left w:w="39" w:type="dxa"/>
                                <w:bottom w:w="39" w:type="dxa"/>
                                <w:right w:w="39" w:type="dxa"/>
                              </w:tcMar>
                            </w:tcPr>
                            <w:p w14:paraId="0BF4C12D" w14:textId="77777777" w:rsidR="000B5E9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7A39C29" w14:textId="77777777" w:rsidR="000B5E9B" w:rsidRDefault="000B5E9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AAAAF4D" w14:textId="77777777" w:rsidR="000B5E9B" w:rsidRDefault="000B5E9B">
                              <w:pPr>
                                <w:spacing w:after="0" w:line="240" w:lineRule="auto"/>
                              </w:pPr>
                            </w:p>
                          </w:tc>
                        </w:tr>
                        <w:tr w:rsidR="00B33DC4" w14:paraId="7AE6E636" w14:textId="77777777" w:rsidTr="00B33DC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AECA1D0" w14:textId="77777777" w:rsidR="000B5E9B" w:rsidRDefault="00000000">
                              <w:pPr>
                                <w:spacing w:after="0" w:line="240" w:lineRule="auto"/>
                              </w:pPr>
                              <w:r>
                                <w:rPr>
                                  <w:rFonts w:ascii="Arial" w:eastAsia="Arial" w:hAnsi="Arial"/>
                                  <w:color w:val="000000"/>
                                  <w:sz w:val="16"/>
                                </w:rPr>
                                <w:t>• Monitoring CMS and NCQA quality measures as part of Michigan’s Behavioral Quality Program.</w:t>
                              </w:r>
                              <w:r>
                                <w:rPr>
                                  <w:rFonts w:ascii="Arial" w:eastAsia="Arial" w:hAnsi="Arial"/>
                                  <w:color w:val="000000"/>
                                  <w:sz w:val="16"/>
                                </w:rPr>
                                <w:br/>
                                <w:t xml:space="preserve">• Lead the bureau in the implementation and monitoring of data quality measures, establish data warehouse extract and reconciliation process with the PIHP's Analyze data for performance measurement quality activities and works independently with the PIHPs and outside vendor to resolve data quality issues and establish needed system updates for alignment. •. </w:t>
                              </w:r>
                              <w:r>
                                <w:rPr>
                                  <w:rFonts w:ascii="Arial" w:eastAsia="Arial" w:hAnsi="Arial"/>
                                  <w:color w:val="000000"/>
                                  <w:sz w:val="16"/>
                                </w:rPr>
                                <w:br/>
                                <w:t xml:space="preserve">• Work with PIHPs to validate MDHHS Symmetry performance measure results and resolve discrepancies between PIHP data and MDHHS results. </w:t>
                              </w:r>
                              <w:r>
                                <w:rPr>
                                  <w:rFonts w:ascii="Arial" w:eastAsia="Arial" w:hAnsi="Arial"/>
                                  <w:color w:val="000000"/>
                                  <w:sz w:val="16"/>
                                </w:rPr>
                                <w:br/>
                                <w:t xml:space="preserve">• Interprets HEDIS/NCQA measure specifications for inclusion in the Administration’s performance-based incentive program. </w:t>
                              </w:r>
                              <w:r>
                                <w:rPr>
                                  <w:rFonts w:ascii="Arial" w:eastAsia="Arial" w:hAnsi="Arial"/>
                                  <w:color w:val="000000"/>
                                  <w:sz w:val="16"/>
                                </w:rPr>
                                <w:br/>
                                <w:t xml:space="preserve">• Conducts complex stratification and data analysis to score performance bonus incentive pool measures and statistically significant racial/ethnic disparity in behavioral health. </w:t>
                              </w:r>
                              <w:r>
                                <w:rPr>
                                  <w:rFonts w:ascii="Arial" w:eastAsia="Arial" w:hAnsi="Arial"/>
                                  <w:color w:val="000000"/>
                                  <w:sz w:val="16"/>
                                </w:rPr>
                                <w:br/>
                                <w:t xml:space="preserve">• Reviews data and assigns scores of the quality incentive performance bonuses. </w:t>
                              </w:r>
                              <w:r>
                                <w:rPr>
                                  <w:rFonts w:ascii="Arial" w:eastAsia="Arial" w:hAnsi="Arial"/>
                                  <w:color w:val="000000"/>
                                  <w:sz w:val="16"/>
                                </w:rPr>
                                <w:br/>
                                <w:t>• Has regular communication with contracted health plans and CMHSPS/PIHPs to keep them informed and provide opportunities for input.</w:t>
                              </w:r>
                              <w:r>
                                <w:rPr>
                                  <w:rFonts w:ascii="Arial" w:eastAsia="Arial" w:hAnsi="Arial"/>
                                  <w:color w:val="000000"/>
                                  <w:sz w:val="16"/>
                                </w:rPr>
                                <w:br/>
                                <w:t xml:space="preserve">• Query large health care datasets in the MDHHS data warehouse and provide data for statistical and trending analysis. Establish trending results for statewide MMBPIS indicators in conjunction with creating benchmarks, and incorporating updates scheduled basis. </w:t>
                              </w:r>
                              <w:r>
                                <w:rPr>
                                  <w:rFonts w:ascii="Arial" w:eastAsia="Arial" w:hAnsi="Arial"/>
                                  <w:color w:val="000000"/>
                                  <w:sz w:val="16"/>
                                </w:rPr>
                                <w:br/>
                                <w:t xml:space="preserve">• Leads frequent requests for specialty services and supports program data: traditional Medicaid, Federal Block Grant and Healthy Michigan Plan encounters, assessment data, BH-TEDS, Electronic Visit Verification, etc. Collaborates with MDHHS colleagues (Contracts Division, Budget Office, etc.) to fulfill requests from compliance, legislative staff, and MDHHS committees. </w:t>
                              </w:r>
                              <w:r>
                                <w:rPr>
                                  <w:rFonts w:ascii="Arial" w:eastAsia="Arial" w:hAnsi="Arial"/>
                                  <w:color w:val="000000"/>
                                  <w:sz w:val="16"/>
                                </w:rPr>
                                <w:br/>
                                <w:t xml:space="preserve">• Conduct frequent ad-hoc analyses and draft summary reports to members of management and at committee meetings. </w:t>
                              </w:r>
                              <w:r>
                                <w:rPr>
                                  <w:rFonts w:ascii="Arial" w:eastAsia="Arial" w:hAnsi="Arial"/>
                                  <w:color w:val="000000"/>
                                  <w:sz w:val="16"/>
                                </w:rPr>
                                <w:br/>
                                <w:t xml:space="preserve">• Respond to data requests that require data linkages to other systems, such as enrollment, capitation payments, etc. Works to help others understand public mental health data, including in relation to other data sets/systems. </w:t>
                              </w:r>
                              <w:r>
                                <w:rPr>
                                  <w:rFonts w:ascii="Arial" w:eastAsia="Arial" w:hAnsi="Arial"/>
                                  <w:color w:val="000000"/>
                                  <w:sz w:val="16"/>
                                </w:rPr>
                                <w:br/>
                                <w:t>• Provides statistical consulting to local agencies and other collaborators.</w:t>
                              </w:r>
                              <w:r>
                                <w:rPr>
                                  <w:rFonts w:ascii="Arial" w:eastAsia="Arial" w:hAnsi="Arial"/>
                                  <w:color w:val="000000"/>
                                  <w:sz w:val="16"/>
                                </w:rPr>
                                <w:br/>
                              </w:r>
                            </w:p>
                          </w:tc>
                        </w:tr>
                        <w:tr w:rsidR="00B33DC4" w14:paraId="19F3B846" w14:textId="77777777" w:rsidTr="00B33DC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71AA7EC" w14:textId="77777777" w:rsidR="000B5E9B" w:rsidRDefault="00000000">
                              <w:pPr>
                                <w:spacing w:after="0" w:line="240" w:lineRule="auto"/>
                              </w:pPr>
                              <w:r>
                                <w:rPr>
                                  <w:rFonts w:ascii="Arial" w:eastAsia="Arial" w:hAnsi="Arial"/>
                                  <w:b/>
                                  <w:color w:val="000000"/>
                                  <w:sz w:val="16"/>
                                </w:rPr>
                                <w:t>Duty 2</w:t>
                              </w:r>
                            </w:p>
                          </w:tc>
                        </w:tr>
                        <w:tr w:rsidR="000B5E9B" w14:paraId="67638FE9" w14:textId="77777777">
                          <w:trPr>
                            <w:trHeight w:val="282"/>
                          </w:trPr>
                          <w:tc>
                            <w:tcPr>
                              <w:tcW w:w="8004" w:type="dxa"/>
                              <w:tcBorders>
                                <w:top w:val="nil"/>
                                <w:left w:val="nil"/>
                                <w:bottom w:val="nil"/>
                                <w:right w:val="nil"/>
                              </w:tcBorders>
                              <w:tcMar>
                                <w:top w:w="39" w:type="dxa"/>
                                <w:left w:w="39" w:type="dxa"/>
                                <w:bottom w:w="39" w:type="dxa"/>
                                <w:right w:w="39" w:type="dxa"/>
                              </w:tcMar>
                            </w:tcPr>
                            <w:p w14:paraId="35F10BC1" w14:textId="77777777" w:rsidR="000B5E9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B5CB909" w14:textId="77777777" w:rsidR="000B5E9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F338AE0" w14:textId="77777777" w:rsidR="000B5E9B" w:rsidRDefault="00000000">
                              <w:pPr>
                                <w:spacing w:after="0" w:line="240" w:lineRule="auto"/>
                              </w:pPr>
                              <w:r>
                                <w:rPr>
                                  <w:rFonts w:ascii="Arial" w:eastAsia="Arial" w:hAnsi="Arial"/>
                                  <w:b/>
                                  <w:color w:val="000000"/>
                                  <w:sz w:val="16"/>
                                </w:rPr>
                                <w:t>20</w:t>
                              </w:r>
                            </w:p>
                          </w:tc>
                        </w:tr>
                        <w:tr w:rsidR="00B33DC4" w14:paraId="6F6CE2D4" w14:textId="77777777" w:rsidTr="00B33DC4">
                          <w:trPr>
                            <w:trHeight w:val="282"/>
                          </w:trPr>
                          <w:tc>
                            <w:tcPr>
                              <w:tcW w:w="8004" w:type="dxa"/>
                              <w:gridSpan w:val="3"/>
                              <w:tcBorders>
                                <w:top w:val="nil"/>
                                <w:left w:val="nil"/>
                                <w:bottom w:val="nil"/>
                                <w:right w:val="nil"/>
                              </w:tcBorders>
                              <w:tcMar>
                                <w:top w:w="39" w:type="dxa"/>
                                <w:left w:w="39" w:type="dxa"/>
                                <w:bottom w:w="39" w:type="dxa"/>
                                <w:right w:w="39" w:type="dxa"/>
                              </w:tcMar>
                            </w:tcPr>
                            <w:p w14:paraId="7194C3FE" w14:textId="77777777" w:rsidR="000B5E9B" w:rsidRDefault="00000000">
                              <w:pPr>
                                <w:spacing w:after="0" w:line="240" w:lineRule="auto"/>
                              </w:pPr>
                              <w:r>
                                <w:rPr>
                                  <w:rFonts w:ascii="Arial" w:eastAsia="Arial" w:hAnsi="Arial"/>
                                  <w:color w:val="000000"/>
                                </w:rPr>
                                <w:t>Lead efforts monitoring encounter data quality, completeness, timeliness and accuracy, and prepare reports describing data quality status. Develop corrective action plans to address data discrepancies and data integrity issues, provide periodic status updates. Fulfilling requests for ad-hoc data pulls that involve multiple data systems/files encounters, level of need assessment data, demographics, and related data sets.</w:t>
                              </w:r>
                            </w:p>
                          </w:tc>
                        </w:tr>
                        <w:tr w:rsidR="000B5E9B" w14:paraId="70036702" w14:textId="77777777">
                          <w:trPr>
                            <w:trHeight w:val="282"/>
                          </w:trPr>
                          <w:tc>
                            <w:tcPr>
                              <w:tcW w:w="8004" w:type="dxa"/>
                              <w:tcBorders>
                                <w:top w:val="nil"/>
                                <w:left w:val="nil"/>
                                <w:bottom w:val="nil"/>
                                <w:right w:val="nil"/>
                              </w:tcBorders>
                              <w:tcMar>
                                <w:top w:w="39" w:type="dxa"/>
                                <w:left w:w="39" w:type="dxa"/>
                                <w:bottom w:w="39" w:type="dxa"/>
                                <w:right w:w="39" w:type="dxa"/>
                              </w:tcMar>
                            </w:tcPr>
                            <w:p w14:paraId="3F46C751" w14:textId="77777777" w:rsidR="000B5E9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9594246" w14:textId="77777777" w:rsidR="000B5E9B" w:rsidRDefault="000B5E9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05034B9" w14:textId="77777777" w:rsidR="000B5E9B" w:rsidRDefault="000B5E9B">
                              <w:pPr>
                                <w:spacing w:after="0" w:line="240" w:lineRule="auto"/>
                              </w:pPr>
                            </w:p>
                          </w:tc>
                        </w:tr>
                        <w:tr w:rsidR="00B33DC4" w14:paraId="751A4A87" w14:textId="77777777" w:rsidTr="00B33DC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D93B4B5" w14:textId="77777777" w:rsidR="000B5E9B" w:rsidRDefault="00000000">
                              <w:pPr>
                                <w:spacing w:after="0" w:line="240" w:lineRule="auto"/>
                              </w:pPr>
                              <w:r>
                                <w:rPr>
                                  <w:rFonts w:ascii="Arial" w:eastAsia="Arial" w:hAnsi="Arial"/>
                                  <w:color w:val="000000"/>
                                  <w:sz w:val="16"/>
                                </w:rPr>
                                <w:t xml:space="preserve">• Primary point of contact between the bureau and the behavioral health field for encounter reconciliation. </w:t>
                              </w:r>
                              <w:r>
                                <w:rPr>
                                  <w:rFonts w:ascii="Arial" w:eastAsia="Arial" w:hAnsi="Arial"/>
                                  <w:color w:val="000000"/>
                                  <w:sz w:val="16"/>
                                </w:rPr>
                                <w:br/>
                                <w:t xml:space="preserve">• Ensures compliance with CMS managed care rules regarding encounter data quality, completeness, timeliness and accuracy. </w:t>
                              </w:r>
                              <w:r>
                                <w:rPr>
                                  <w:rFonts w:ascii="Arial" w:eastAsia="Arial" w:hAnsi="Arial"/>
                                  <w:color w:val="000000"/>
                                  <w:sz w:val="16"/>
                                </w:rPr>
                                <w:br/>
                                <w:t xml:space="preserve">• Analyze data submissions from Optum and PIHPs, provides gap analysis reporting, collaborate with internal staff and external entities to identify data discrepancies and data integrity issues. </w:t>
                              </w:r>
                              <w:r>
                                <w:rPr>
                                  <w:rFonts w:ascii="Arial" w:eastAsia="Arial" w:hAnsi="Arial"/>
                                  <w:color w:val="000000"/>
                                  <w:sz w:val="16"/>
                                </w:rPr>
                                <w:br/>
                                <w:t xml:space="preserve">• Take the lead in assisting PIHPs and Optum staff via e-mail, phone, and face-to-face regarding edits and reporting requirements in order to improve data quality and completeness. </w:t>
                              </w:r>
                              <w:r>
                                <w:rPr>
                                  <w:rFonts w:ascii="Arial" w:eastAsia="Arial" w:hAnsi="Arial"/>
                                  <w:color w:val="000000"/>
                                  <w:sz w:val="16"/>
                                </w:rPr>
                                <w:br/>
                                <w:t xml:space="preserve">• Works with local health departments with their complex issues and concerns regarding changes to ongoing programs and work as a bridge between the State and local agencies. </w:t>
                              </w:r>
                              <w:r>
                                <w:rPr>
                                  <w:rFonts w:ascii="Arial" w:eastAsia="Arial" w:hAnsi="Arial"/>
                                  <w:color w:val="000000"/>
                                  <w:sz w:val="16"/>
                                </w:rPr>
                                <w:br/>
                                <w:t>• Communicate results to BPHASA leadership as requested.</w:t>
                              </w:r>
                              <w:r>
                                <w:rPr>
                                  <w:rFonts w:ascii="Arial" w:eastAsia="Arial" w:hAnsi="Arial"/>
                                  <w:color w:val="000000"/>
                                  <w:sz w:val="16"/>
                                </w:rPr>
                                <w:br/>
                              </w:r>
                            </w:p>
                          </w:tc>
                        </w:tr>
                        <w:tr w:rsidR="00B33DC4" w14:paraId="462EAA63" w14:textId="77777777" w:rsidTr="00B33DC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CAA0D24" w14:textId="77777777" w:rsidR="000B5E9B" w:rsidRDefault="00000000">
                              <w:pPr>
                                <w:spacing w:after="0" w:line="240" w:lineRule="auto"/>
                              </w:pPr>
                              <w:r>
                                <w:rPr>
                                  <w:rFonts w:ascii="Arial" w:eastAsia="Arial" w:hAnsi="Arial"/>
                                  <w:b/>
                                  <w:color w:val="000000"/>
                                  <w:sz w:val="16"/>
                                </w:rPr>
                                <w:t>Duty 3</w:t>
                              </w:r>
                            </w:p>
                          </w:tc>
                        </w:tr>
                        <w:tr w:rsidR="000B5E9B" w14:paraId="1C8278D9" w14:textId="77777777">
                          <w:trPr>
                            <w:trHeight w:val="282"/>
                          </w:trPr>
                          <w:tc>
                            <w:tcPr>
                              <w:tcW w:w="8004" w:type="dxa"/>
                              <w:tcBorders>
                                <w:top w:val="nil"/>
                                <w:left w:val="nil"/>
                                <w:bottom w:val="nil"/>
                                <w:right w:val="nil"/>
                              </w:tcBorders>
                              <w:tcMar>
                                <w:top w:w="39" w:type="dxa"/>
                                <w:left w:w="39" w:type="dxa"/>
                                <w:bottom w:w="39" w:type="dxa"/>
                                <w:right w:w="39" w:type="dxa"/>
                              </w:tcMar>
                            </w:tcPr>
                            <w:p w14:paraId="074B678B" w14:textId="77777777" w:rsidR="000B5E9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2CFEF39" w14:textId="77777777" w:rsidR="000B5E9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E195299" w14:textId="77777777" w:rsidR="000B5E9B" w:rsidRDefault="00000000">
                              <w:pPr>
                                <w:spacing w:after="0" w:line="240" w:lineRule="auto"/>
                              </w:pPr>
                              <w:r>
                                <w:rPr>
                                  <w:rFonts w:ascii="Arial" w:eastAsia="Arial" w:hAnsi="Arial"/>
                                  <w:b/>
                                  <w:color w:val="000000"/>
                                  <w:sz w:val="16"/>
                                </w:rPr>
                                <w:t>10</w:t>
                              </w:r>
                            </w:p>
                          </w:tc>
                        </w:tr>
                        <w:tr w:rsidR="00B33DC4" w14:paraId="74DB8AD6" w14:textId="77777777" w:rsidTr="00B33DC4">
                          <w:trPr>
                            <w:trHeight w:val="282"/>
                          </w:trPr>
                          <w:tc>
                            <w:tcPr>
                              <w:tcW w:w="8004" w:type="dxa"/>
                              <w:gridSpan w:val="3"/>
                              <w:tcBorders>
                                <w:top w:val="nil"/>
                                <w:left w:val="nil"/>
                                <w:bottom w:val="nil"/>
                                <w:right w:val="nil"/>
                              </w:tcBorders>
                              <w:tcMar>
                                <w:top w:w="39" w:type="dxa"/>
                                <w:left w:w="39" w:type="dxa"/>
                                <w:bottom w:w="39" w:type="dxa"/>
                                <w:right w:w="39" w:type="dxa"/>
                              </w:tcMar>
                            </w:tcPr>
                            <w:p w14:paraId="5462D853" w14:textId="77777777" w:rsidR="000B5E9B" w:rsidRDefault="00000000">
                              <w:pPr>
                                <w:spacing w:after="0" w:line="240" w:lineRule="auto"/>
                              </w:pPr>
                              <w:r>
                                <w:rPr>
                                  <w:rFonts w:ascii="Arial" w:eastAsia="Arial" w:hAnsi="Arial"/>
                                  <w:color w:val="000000"/>
                                </w:rPr>
                                <w:t>Leads research projects based on Administration priorities. Provide expertise including data cleaning, analysis, and writing analysis reports.</w:t>
                              </w:r>
                            </w:p>
                          </w:tc>
                        </w:tr>
                        <w:tr w:rsidR="000B5E9B" w14:paraId="4EEDBF97" w14:textId="77777777">
                          <w:trPr>
                            <w:trHeight w:val="282"/>
                          </w:trPr>
                          <w:tc>
                            <w:tcPr>
                              <w:tcW w:w="8004" w:type="dxa"/>
                              <w:tcBorders>
                                <w:top w:val="nil"/>
                                <w:left w:val="nil"/>
                                <w:bottom w:val="nil"/>
                                <w:right w:val="nil"/>
                              </w:tcBorders>
                              <w:tcMar>
                                <w:top w:w="39" w:type="dxa"/>
                                <w:left w:w="39" w:type="dxa"/>
                                <w:bottom w:w="39" w:type="dxa"/>
                                <w:right w:w="39" w:type="dxa"/>
                              </w:tcMar>
                            </w:tcPr>
                            <w:p w14:paraId="256A2CAE" w14:textId="77777777" w:rsidR="000B5E9B"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540C947" w14:textId="77777777" w:rsidR="000B5E9B" w:rsidRDefault="000B5E9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176A03A" w14:textId="77777777" w:rsidR="000B5E9B" w:rsidRDefault="000B5E9B">
                              <w:pPr>
                                <w:spacing w:after="0" w:line="240" w:lineRule="auto"/>
                              </w:pPr>
                            </w:p>
                          </w:tc>
                        </w:tr>
                        <w:tr w:rsidR="00B33DC4" w14:paraId="5A846CE3" w14:textId="77777777" w:rsidTr="00B33DC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1DBDAA0" w14:textId="77777777" w:rsidR="000B5E9B" w:rsidRDefault="00000000">
                              <w:pPr>
                                <w:spacing w:before="199" w:after="199" w:line="240" w:lineRule="auto"/>
                              </w:pPr>
                              <w:r>
                                <w:rPr>
                                  <w:rFonts w:ascii="Arial" w:eastAsia="Arial" w:hAnsi="Arial"/>
                                  <w:color w:val="000000"/>
                                  <w:sz w:val="16"/>
                                </w:rPr>
                                <w:t>· Conducts research projects with external/internal partners according to research protocols. Write research projects into reports, and present findings at conferences as needed.</w:t>
                              </w:r>
                            </w:p>
                            <w:p w14:paraId="3A5EECA4" w14:textId="77777777" w:rsidR="000B5E9B" w:rsidRDefault="00000000">
                              <w:pPr>
                                <w:spacing w:after="199" w:line="240" w:lineRule="auto"/>
                              </w:pPr>
                              <w:r>
                                <w:rPr>
                                  <w:rFonts w:ascii="Arial" w:eastAsia="Arial" w:hAnsi="Arial"/>
                                  <w:color w:val="000000"/>
                                  <w:sz w:val="16"/>
                                </w:rPr>
                                <w:t>·Leads research projects and serve as bureau representative based on Administration priorities</w:t>
                              </w:r>
                            </w:p>
                          </w:tc>
                        </w:tr>
                        <w:tr w:rsidR="00B33DC4" w14:paraId="6CF93410" w14:textId="77777777" w:rsidTr="00B33DC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55233C8" w14:textId="77777777" w:rsidR="000B5E9B" w:rsidRDefault="00000000">
                              <w:pPr>
                                <w:spacing w:after="0" w:line="240" w:lineRule="auto"/>
                              </w:pPr>
                              <w:r>
                                <w:rPr>
                                  <w:rFonts w:ascii="Arial" w:eastAsia="Arial" w:hAnsi="Arial"/>
                                  <w:b/>
                                  <w:color w:val="000000"/>
                                  <w:sz w:val="16"/>
                                </w:rPr>
                                <w:t>Duty 4</w:t>
                              </w:r>
                            </w:p>
                          </w:tc>
                        </w:tr>
                        <w:tr w:rsidR="000B5E9B" w14:paraId="03E27B8E" w14:textId="77777777">
                          <w:trPr>
                            <w:trHeight w:val="282"/>
                          </w:trPr>
                          <w:tc>
                            <w:tcPr>
                              <w:tcW w:w="8004" w:type="dxa"/>
                              <w:tcBorders>
                                <w:top w:val="nil"/>
                                <w:left w:val="nil"/>
                                <w:bottom w:val="nil"/>
                                <w:right w:val="nil"/>
                              </w:tcBorders>
                              <w:tcMar>
                                <w:top w:w="39" w:type="dxa"/>
                                <w:left w:w="39" w:type="dxa"/>
                                <w:bottom w:w="39" w:type="dxa"/>
                                <w:right w:w="39" w:type="dxa"/>
                              </w:tcMar>
                            </w:tcPr>
                            <w:p w14:paraId="2F4F33D6" w14:textId="77777777" w:rsidR="000B5E9B"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C84737C" w14:textId="77777777" w:rsidR="000B5E9B"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04F0E40" w14:textId="77777777" w:rsidR="000B5E9B" w:rsidRDefault="00000000">
                              <w:pPr>
                                <w:spacing w:after="0" w:line="240" w:lineRule="auto"/>
                              </w:pPr>
                              <w:r>
                                <w:rPr>
                                  <w:rFonts w:ascii="Arial" w:eastAsia="Arial" w:hAnsi="Arial"/>
                                  <w:b/>
                                  <w:color w:val="000000"/>
                                  <w:sz w:val="16"/>
                                </w:rPr>
                                <w:t>10</w:t>
                              </w:r>
                            </w:p>
                          </w:tc>
                        </w:tr>
                        <w:tr w:rsidR="00B33DC4" w14:paraId="0A3D4AA7" w14:textId="77777777" w:rsidTr="00B33DC4">
                          <w:trPr>
                            <w:trHeight w:val="282"/>
                          </w:trPr>
                          <w:tc>
                            <w:tcPr>
                              <w:tcW w:w="8004" w:type="dxa"/>
                              <w:gridSpan w:val="3"/>
                              <w:tcBorders>
                                <w:top w:val="nil"/>
                                <w:left w:val="nil"/>
                                <w:bottom w:val="nil"/>
                                <w:right w:val="nil"/>
                              </w:tcBorders>
                              <w:tcMar>
                                <w:top w:w="39" w:type="dxa"/>
                                <w:left w:w="39" w:type="dxa"/>
                                <w:bottom w:w="39" w:type="dxa"/>
                                <w:right w:w="39" w:type="dxa"/>
                              </w:tcMar>
                            </w:tcPr>
                            <w:p w14:paraId="22AAA2F2" w14:textId="77777777" w:rsidR="000B5E9B" w:rsidRDefault="00000000">
                              <w:pPr>
                                <w:spacing w:after="0" w:line="240" w:lineRule="auto"/>
                              </w:pPr>
                              <w:r>
                                <w:rPr>
                                  <w:rFonts w:ascii="Arial" w:eastAsia="Arial" w:hAnsi="Arial"/>
                                  <w:color w:val="000000"/>
                                </w:rPr>
                                <w:t xml:space="preserve">Support the needs of the administration by providing subject matter expertise when changes are being implemented to state systems, such as the MDHHS Data Warehouse and CHAMPS </w:t>
                              </w:r>
                            </w:p>
                          </w:tc>
                        </w:tr>
                        <w:tr w:rsidR="000B5E9B" w14:paraId="199CC4E6" w14:textId="77777777">
                          <w:trPr>
                            <w:trHeight w:val="282"/>
                          </w:trPr>
                          <w:tc>
                            <w:tcPr>
                              <w:tcW w:w="8004" w:type="dxa"/>
                              <w:tcBorders>
                                <w:top w:val="nil"/>
                                <w:left w:val="nil"/>
                                <w:bottom w:val="nil"/>
                                <w:right w:val="nil"/>
                              </w:tcBorders>
                              <w:tcMar>
                                <w:top w:w="39" w:type="dxa"/>
                                <w:left w:w="39" w:type="dxa"/>
                                <w:bottom w:w="39" w:type="dxa"/>
                                <w:right w:w="39" w:type="dxa"/>
                              </w:tcMar>
                            </w:tcPr>
                            <w:p w14:paraId="6C65A9B4" w14:textId="77777777" w:rsidR="000B5E9B" w:rsidRDefault="00000000">
                              <w:pPr>
                                <w:spacing w:after="0" w:line="240" w:lineRule="auto"/>
                              </w:pPr>
                              <w:r>
                                <w:rPr>
                                  <w:rFonts w:ascii="Arial" w:eastAsia="Arial" w:hAnsi="Arial"/>
                                  <w:b/>
                                  <w:color w:val="000000"/>
                                  <w:sz w:val="16"/>
                                </w:rPr>
                                <w:lastRenderedPageBreak/>
                                <w:t>Individual tasks related to the duty:</w:t>
                              </w:r>
                            </w:p>
                          </w:tc>
                          <w:tc>
                            <w:tcPr>
                              <w:tcW w:w="1299" w:type="dxa"/>
                              <w:tcBorders>
                                <w:top w:val="nil"/>
                                <w:left w:val="nil"/>
                                <w:bottom w:val="nil"/>
                                <w:right w:val="nil"/>
                              </w:tcBorders>
                              <w:tcMar>
                                <w:top w:w="39" w:type="dxa"/>
                                <w:left w:w="39" w:type="dxa"/>
                                <w:bottom w:w="39" w:type="dxa"/>
                                <w:right w:w="39" w:type="dxa"/>
                              </w:tcMar>
                            </w:tcPr>
                            <w:p w14:paraId="132C51B5" w14:textId="77777777" w:rsidR="000B5E9B" w:rsidRDefault="000B5E9B">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6475536" w14:textId="77777777" w:rsidR="000B5E9B" w:rsidRDefault="000B5E9B">
                              <w:pPr>
                                <w:spacing w:after="0" w:line="240" w:lineRule="auto"/>
                              </w:pPr>
                            </w:p>
                          </w:tc>
                        </w:tr>
                        <w:tr w:rsidR="00B33DC4" w14:paraId="7370ED6D" w14:textId="77777777" w:rsidTr="00B33DC4">
                          <w:trPr>
                            <w:trHeight w:val="282"/>
                          </w:trPr>
                          <w:tc>
                            <w:tcPr>
                              <w:tcW w:w="8004" w:type="dxa"/>
                              <w:gridSpan w:val="3"/>
                              <w:tcBorders>
                                <w:top w:val="nil"/>
                                <w:left w:val="nil"/>
                                <w:bottom w:val="nil"/>
                                <w:right w:val="nil"/>
                              </w:tcBorders>
                              <w:tcMar>
                                <w:top w:w="39" w:type="dxa"/>
                                <w:left w:w="39" w:type="dxa"/>
                                <w:bottom w:w="39" w:type="dxa"/>
                                <w:right w:w="39" w:type="dxa"/>
                              </w:tcMar>
                            </w:tcPr>
                            <w:p w14:paraId="2E3A5B96" w14:textId="77777777" w:rsidR="000B5E9B" w:rsidRDefault="00000000">
                              <w:pPr>
                                <w:spacing w:after="0" w:line="240" w:lineRule="auto"/>
                              </w:pPr>
                              <w:r>
                                <w:rPr>
                                  <w:rFonts w:ascii="Arial" w:eastAsia="Arial" w:hAnsi="Arial"/>
                                  <w:color w:val="000000"/>
                                  <w:sz w:val="16"/>
                                </w:rPr>
                                <w:t xml:space="preserve">• Apply expertise in User Acceptance Testing (UAT) for changes made to the MDHHS Data Warehouse impacting the Medicaid behavioral health system, including new initiatives and programs as they are developed. </w:t>
                              </w:r>
                              <w:r>
                                <w:rPr>
                                  <w:rFonts w:ascii="Arial" w:eastAsia="Arial" w:hAnsi="Arial"/>
                                  <w:color w:val="000000"/>
                                  <w:sz w:val="16"/>
                                </w:rPr>
                                <w:br/>
                                <w:t xml:space="preserve">• Work with vendors to implement changes in CHAMPS and the MDHHS Data Warehouse as required by PIHP and CMHSP contracts. </w:t>
                              </w:r>
                              <w:r>
                                <w:rPr>
                                  <w:rFonts w:ascii="Arial" w:eastAsia="Arial" w:hAnsi="Arial"/>
                                  <w:color w:val="000000"/>
                                  <w:sz w:val="16"/>
                                </w:rPr>
                                <w:br/>
                                <w:t>• Work with other Divisions, Sections and Administrations, to assist PIHPs in understanding reporting requirements and system edits. Provide technical assistance and information on data systems. Host internal/external data validation meetings.</w:t>
                              </w:r>
                              <w:r>
                                <w:rPr>
                                  <w:rFonts w:ascii="Arial" w:eastAsia="Arial" w:hAnsi="Arial"/>
                                  <w:color w:val="000000"/>
                                  <w:sz w:val="16"/>
                                </w:rPr>
                                <w:br/>
                              </w:r>
                              <w:r>
                                <w:rPr>
                                  <w:rFonts w:ascii="Arial" w:eastAsia="Arial" w:hAnsi="Arial"/>
                                  <w:color w:val="000000"/>
                                  <w:sz w:val="16"/>
                                </w:rPr>
                                <w:br/>
                              </w:r>
                              <w:r>
                                <w:rPr>
                                  <w:rFonts w:ascii="Arial" w:eastAsia="Arial" w:hAnsi="Arial"/>
                                  <w:color w:val="000000"/>
                                  <w:sz w:val="16"/>
                                </w:rPr>
                                <w:br/>
                              </w:r>
                            </w:p>
                          </w:tc>
                        </w:tr>
                      </w:tbl>
                      <w:p w14:paraId="4E516968" w14:textId="77777777" w:rsidR="000B5E9B" w:rsidRDefault="000B5E9B">
                        <w:pPr>
                          <w:spacing w:after="0" w:line="240" w:lineRule="auto"/>
                        </w:pPr>
                      </w:p>
                    </w:tc>
                  </w:tr>
                </w:tbl>
                <w:p w14:paraId="1AB9FC94" w14:textId="77777777" w:rsidR="000B5E9B" w:rsidRDefault="000B5E9B">
                  <w:pPr>
                    <w:spacing w:after="0" w:line="240" w:lineRule="auto"/>
                  </w:pPr>
                </w:p>
              </w:tc>
            </w:tr>
          </w:tbl>
          <w:p w14:paraId="7293FCB2" w14:textId="77777777" w:rsidR="000B5E9B" w:rsidRDefault="000B5E9B">
            <w:pPr>
              <w:spacing w:after="0" w:line="240" w:lineRule="auto"/>
            </w:pPr>
          </w:p>
        </w:tc>
        <w:tc>
          <w:tcPr>
            <w:tcW w:w="179" w:type="dxa"/>
          </w:tcPr>
          <w:p w14:paraId="40FA0653" w14:textId="77777777" w:rsidR="000B5E9B" w:rsidRDefault="000B5E9B">
            <w:pPr>
              <w:pStyle w:val="EmptyCellLayoutStyle"/>
              <w:spacing w:after="0" w:line="240" w:lineRule="auto"/>
            </w:pPr>
          </w:p>
        </w:tc>
      </w:tr>
      <w:tr w:rsidR="000B5E9B" w14:paraId="785537B0" w14:textId="77777777">
        <w:trPr>
          <w:trHeight w:val="99"/>
        </w:trPr>
        <w:tc>
          <w:tcPr>
            <w:tcW w:w="179" w:type="dxa"/>
          </w:tcPr>
          <w:p w14:paraId="4842E4F7" w14:textId="77777777" w:rsidR="000B5E9B" w:rsidRDefault="000B5E9B">
            <w:pPr>
              <w:pStyle w:val="EmptyCellLayoutStyle"/>
              <w:spacing w:after="0" w:line="240" w:lineRule="auto"/>
            </w:pPr>
          </w:p>
        </w:tc>
        <w:tc>
          <w:tcPr>
            <w:tcW w:w="0" w:type="dxa"/>
          </w:tcPr>
          <w:p w14:paraId="4956A415" w14:textId="77777777" w:rsidR="000B5E9B" w:rsidRDefault="000B5E9B">
            <w:pPr>
              <w:pStyle w:val="EmptyCellLayoutStyle"/>
              <w:spacing w:after="0" w:line="240" w:lineRule="auto"/>
            </w:pPr>
          </w:p>
        </w:tc>
        <w:tc>
          <w:tcPr>
            <w:tcW w:w="0" w:type="dxa"/>
          </w:tcPr>
          <w:p w14:paraId="1BE196FE" w14:textId="77777777" w:rsidR="000B5E9B" w:rsidRDefault="000B5E9B">
            <w:pPr>
              <w:pStyle w:val="EmptyCellLayoutStyle"/>
              <w:spacing w:after="0" w:line="240" w:lineRule="auto"/>
            </w:pPr>
          </w:p>
        </w:tc>
        <w:tc>
          <w:tcPr>
            <w:tcW w:w="0" w:type="dxa"/>
          </w:tcPr>
          <w:p w14:paraId="386A4E30" w14:textId="77777777" w:rsidR="000B5E9B" w:rsidRDefault="000B5E9B">
            <w:pPr>
              <w:pStyle w:val="EmptyCellLayoutStyle"/>
              <w:spacing w:after="0" w:line="240" w:lineRule="auto"/>
            </w:pPr>
          </w:p>
        </w:tc>
        <w:tc>
          <w:tcPr>
            <w:tcW w:w="0" w:type="dxa"/>
          </w:tcPr>
          <w:p w14:paraId="61465EF4" w14:textId="77777777" w:rsidR="000B5E9B" w:rsidRDefault="000B5E9B">
            <w:pPr>
              <w:pStyle w:val="EmptyCellLayoutStyle"/>
              <w:spacing w:after="0" w:line="240" w:lineRule="auto"/>
            </w:pPr>
          </w:p>
        </w:tc>
        <w:tc>
          <w:tcPr>
            <w:tcW w:w="0" w:type="dxa"/>
          </w:tcPr>
          <w:p w14:paraId="63B59679" w14:textId="77777777" w:rsidR="000B5E9B" w:rsidRDefault="000B5E9B">
            <w:pPr>
              <w:pStyle w:val="EmptyCellLayoutStyle"/>
              <w:spacing w:after="0" w:line="240" w:lineRule="auto"/>
            </w:pPr>
          </w:p>
        </w:tc>
        <w:tc>
          <w:tcPr>
            <w:tcW w:w="0" w:type="dxa"/>
          </w:tcPr>
          <w:p w14:paraId="485A8602" w14:textId="77777777" w:rsidR="000B5E9B" w:rsidRDefault="000B5E9B">
            <w:pPr>
              <w:pStyle w:val="EmptyCellLayoutStyle"/>
              <w:spacing w:after="0" w:line="240" w:lineRule="auto"/>
            </w:pPr>
          </w:p>
        </w:tc>
        <w:tc>
          <w:tcPr>
            <w:tcW w:w="2505" w:type="dxa"/>
          </w:tcPr>
          <w:p w14:paraId="53D3E3B3" w14:textId="77777777" w:rsidR="000B5E9B" w:rsidRDefault="000B5E9B">
            <w:pPr>
              <w:pStyle w:val="EmptyCellLayoutStyle"/>
              <w:spacing w:after="0" w:line="240" w:lineRule="auto"/>
            </w:pPr>
          </w:p>
        </w:tc>
        <w:tc>
          <w:tcPr>
            <w:tcW w:w="6120" w:type="dxa"/>
          </w:tcPr>
          <w:p w14:paraId="02D3363A" w14:textId="77777777" w:rsidR="000B5E9B" w:rsidRDefault="000B5E9B">
            <w:pPr>
              <w:pStyle w:val="EmptyCellLayoutStyle"/>
              <w:spacing w:after="0" w:line="240" w:lineRule="auto"/>
            </w:pPr>
          </w:p>
        </w:tc>
        <w:tc>
          <w:tcPr>
            <w:tcW w:w="2534" w:type="dxa"/>
          </w:tcPr>
          <w:p w14:paraId="7BD40DA2" w14:textId="77777777" w:rsidR="000B5E9B" w:rsidRDefault="000B5E9B">
            <w:pPr>
              <w:pStyle w:val="EmptyCellLayoutStyle"/>
              <w:spacing w:after="0" w:line="240" w:lineRule="auto"/>
            </w:pPr>
          </w:p>
        </w:tc>
        <w:tc>
          <w:tcPr>
            <w:tcW w:w="179" w:type="dxa"/>
          </w:tcPr>
          <w:p w14:paraId="111BF366" w14:textId="77777777" w:rsidR="000B5E9B" w:rsidRDefault="000B5E9B">
            <w:pPr>
              <w:pStyle w:val="EmptyCellLayoutStyle"/>
              <w:spacing w:after="0" w:line="240" w:lineRule="auto"/>
            </w:pPr>
          </w:p>
        </w:tc>
      </w:tr>
      <w:tr w:rsidR="00B33DC4" w14:paraId="7D12E6AD" w14:textId="77777777" w:rsidTr="00B33DC4">
        <w:tc>
          <w:tcPr>
            <w:tcW w:w="179" w:type="dxa"/>
          </w:tcPr>
          <w:p w14:paraId="78465E82" w14:textId="77777777" w:rsidR="000B5E9B" w:rsidRDefault="000B5E9B">
            <w:pPr>
              <w:pStyle w:val="EmptyCellLayoutStyle"/>
              <w:spacing w:after="0" w:line="240" w:lineRule="auto"/>
            </w:pPr>
          </w:p>
        </w:tc>
        <w:tc>
          <w:tcPr>
            <w:tcW w:w="0" w:type="dxa"/>
          </w:tcPr>
          <w:p w14:paraId="3EA49FEE" w14:textId="77777777" w:rsidR="000B5E9B" w:rsidRDefault="000B5E9B">
            <w:pPr>
              <w:pStyle w:val="EmptyCellLayoutStyle"/>
              <w:spacing w:after="0" w:line="240" w:lineRule="auto"/>
            </w:pPr>
          </w:p>
        </w:tc>
        <w:tc>
          <w:tcPr>
            <w:tcW w:w="0" w:type="dxa"/>
          </w:tcPr>
          <w:p w14:paraId="4C984D4B" w14:textId="77777777" w:rsidR="000B5E9B" w:rsidRDefault="000B5E9B">
            <w:pPr>
              <w:pStyle w:val="EmptyCellLayoutStyle"/>
              <w:spacing w:after="0" w:line="240" w:lineRule="auto"/>
            </w:pPr>
          </w:p>
        </w:tc>
        <w:tc>
          <w:tcPr>
            <w:tcW w:w="0" w:type="dxa"/>
          </w:tcPr>
          <w:p w14:paraId="09DA1C4D" w14:textId="77777777" w:rsidR="000B5E9B" w:rsidRDefault="000B5E9B">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0B5E9B" w14:paraId="47B9CD15" w14:textId="77777777">
              <w:trPr>
                <w:trHeight w:val="119"/>
              </w:trPr>
              <w:tc>
                <w:tcPr>
                  <w:tcW w:w="0" w:type="dxa"/>
                  <w:tcBorders>
                    <w:top w:val="single" w:sz="15" w:space="0" w:color="000000"/>
                    <w:left w:val="single" w:sz="15" w:space="0" w:color="000000"/>
                  </w:tcBorders>
                </w:tcPr>
                <w:p w14:paraId="0F7C7896" w14:textId="77777777" w:rsidR="000B5E9B" w:rsidRDefault="000B5E9B">
                  <w:pPr>
                    <w:pStyle w:val="EmptyCellLayoutStyle"/>
                    <w:spacing w:after="0" w:line="240" w:lineRule="auto"/>
                  </w:pPr>
                </w:p>
              </w:tc>
              <w:tc>
                <w:tcPr>
                  <w:tcW w:w="11159" w:type="dxa"/>
                  <w:tcBorders>
                    <w:top w:val="single" w:sz="15" w:space="0" w:color="000000"/>
                    <w:right w:val="single" w:sz="15" w:space="0" w:color="000000"/>
                  </w:tcBorders>
                </w:tcPr>
                <w:p w14:paraId="352AD854" w14:textId="77777777" w:rsidR="000B5E9B" w:rsidRDefault="000B5E9B">
                  <w:pPr>
                    <w:pStyle w:val="EmptyCellLayoutStyle"/>
                    <w:spacing w:after="0" w:line="240" w:lineRule="auto"/>
                  </w:pPr>
                </w:p>
              </w:tc>
            </w:tr>
            <w:tr w:rsidR="000B5E9B" w14:paraId="628DC34E" w14:textId="77777777">
              <w:trPr>
                <w:trHeight w:val="270"/>
              </w:trPr>
              <w:tc>
                <w:tcPr>
                  <w:tcW w:w="0" w:type="dxa"/>
                  <w:tcBorders>
                    <w:left w:val="single" w:sz="15" w:space="0" w:color="000000"/>
                  </w:tcBorders>
                </w:tcPr>
                <w:p w14:paraId="3DFD6BCE" w14:textId="77777777" w:rsidR="000B5E9B" w:rsidRDefault="000B5E9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0B5E9B" w14:paraId="10D4D393" w14:textId="77777777">
                    <w:trPr>
                      <w:trHeight w:val="192"/>
                    </w:trPr>
                    <w:tc>
                      <w:tcPr>
                        <w:tcW w:w="11160" w:type="dxa"/>
                        <w:tcBorders>
                          <w:top w:val="nil"/>
                          <w:left w:val="nil"/>
                          <w:bottom w:val="nil"/>
                          <w:right w:val="nil"/>
                        </w:tcBorders>
                        <w:tcMar>
                          <w:top w:w="39" w:type="dxa"/>
                          <w:left w:w="39" w:type="dxa"/>
                          <w:bottom w:w="39" w:type="dxa"/>
                          <w:right w:w="39" w:type="dxa"/>
                        </w:tcMar>
                      </w:tcPr>
                      <w:p w14:paraId="3E1D9B1F" w14:textId="77777777" w:rsidR="000B5E9B"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FC563AD" w14:textId="77777777" w:rsidR="000B5E9B" w:rsidRDefault="000B5E9B">
                  <w:pPr>
                    <w:spacing w:after="0" w:line="240" w:lineRule="auto"/>
                  </w:pPr>
                </w:p>
              </w:tc>
            </w:tr>
            <w:tr w:rsidR="000B5E9B" w14:paraId="0E8EEF40" w14:textId="77777777">
              <w:trPr>
                <w:trHeight w:val="60"/>
              </w:trPr>
              <w:tc>
                <w:tcPr>
                  <w:tcW w:w="0" w:type="dxa"/>
                  <w:tcBorders>
                    <w:left w:val="single" w:sz="15" w:space="0" w:color="000000"/>
                  </w:tcBorders>
                </w:tcPr>
                <w:p w14:paraId="738A70E8" w14:textId="77777777" w:rsidR="000B5E9B" w:rsidRDefault="000B5E9B">
                  <w:pPr>
                    <w:pStyle w:val="EmptyCellLayoutStyle"/>
                    <w:spacing w:after="0" w:line="240" w:lineRule="auto"/>
                  </w:pPr>
                </w:p>
              </w:tc>
              <w:tc>
                <w:tcPr>
                  <w:tcW w:w="11159" w:type="dxa"/>
                  <w:tcBorders>
                    <w:right w:val="single" w:sz="15" w:space="0" w:color="000000"/>
                  </w:tcBorders>
                </w:tcPr>
                <w:p w14:paraId="211A71DD" w14:textId="77777777" w:rsidR="000B5E9B" w:rsidRDefault="000B5E9B">
                  <w:pPr>
                    <w:pStyle w:val="EmptyCellLayoutStyle"/>
                    <w:spacing w:after="0" w:line="240" w:lineRule="auto"/>
                  </w:pPr>
                </w:p>
              </w:tc>
            </w:tr>
            <w:tr w:rsidR="00B33DC4" w14:paraId="66A2E2F2" w14:textId="77777777" w:rsidTr="00B33DC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0B5E9B" w14:paraId="05776AEE" w14:textId="77777777">
                    <w:trPr>
                      <w:trHeight w:val="212"/>
                    </w:trPr>
                    <w:tc>
                      <w:tcPr>
                        <w:tcW w:w="11160" w:type="dxa"/>
                        <w:tcBorders>
                          <w:top w:val="nil"/>
                          <w:left w:val="nil"/>
                          <w:bottom w:val="nil"/>
                          <w:right w:val="nil"/>
                        </w:tcBorders>
                        <w:tcMar>
                          <w:top w:w="39" w:type="dxa"/>
                          <w:left w:w="39" w:type="dxa"/>
                          <w:bottom w:w="39" w:type="dxa"/>
                          <w:right w:w="39" w:type="dxa"/>
                        </w:tcMar>
                      </w:tcPr>
                      <w:p w14:paraId="1C7D1410" w14:textId="77777777" w:rsidR="000B5E9B" w:rsidRDefault="00000000">
                        <w:pPr>
                          <w:spacing w:after="0" w:line="240" w:lineRule="auto"/>
                        </w:pPr>
                        <w:r>
                          <w:rPr>
                            <w:rFonts w:ascii="Arial" w:eastAsia="Arial" w:hAnsi="Arial"/>
                            <w:color w:val="000000"/>
                          </w:rPr>
                          <w:t>Supervisor will rely on staff person’s expertise to extract data from the Department’s Data Warehouse, analyze the data and communicate with the PIHPs in response to Department priorities. Individual will prepare routine reports, drafts of new proposals or reports, and take a lead in ad hoc data extraction and review that is frequently needed. Analyses and reports are shared with other staff in the Administration, as well as PIHPs. This position will serve as the Bureau of Specialty Behavioral Health representative on the MDHHS IRB which will include attending trainings, reviewing studies, and approving/disapproving of studies.</w:t>
                        </w:r>
                      </w:p>
                    </w:tc>
                  </w:tr>
                </w:tbl>
                <w:p w14:paraId="514DDA04" w14:textId="77777777" w:rsidR="000B5E9B" w:rsidRDefault="000B5E9B">
                  <w:pPr>
                    <w:spacing w:after="0" w:line="240" w:lineRule="auto"/>
                  </w:pPr>
                </w:p>
              </w:tc>
            </w:tr>
          </w:tbl>
          <w:p w14:paraId="11E95B46" w14:textId="77777777" w:rsidR="000B5E9B" w:rsidRDefault="000B5E9B">
            <w:pPr>
              <w:spacing w:after="0" w:line="240" w:lineRule="auto"/>
            </w:pPr>
          </w:p>
        </w:tc>
        <w:tc>
          <w:tcPr>
            <w:tcW w:w="179" w:type="dxa"/>
          </w:tcPr>
          <w:p w14:paraId="1099F32E" w14:textId="77777777" w:rsidR="000B5E9B" w:rsidRDefault="000B5E9B">
            <w:pPr>
              <w:pStyle w:val="EmptyCellLayoutStyle"/>
              <w:spacing w:after="0" w:line="240" w:lineRule="auto"/>
            </w:pPr>
          </w:p>
        </w:tc>
      </w:tr>
      <w:tr w:rsidR="000B5E9B" w14:paraId="213EF540" w14:textId="77777777">
        <w:trPr>
          <w:trHeight w:val="99"/>
        </w:trPr>
        <w:tc>
          <w:tcPr>
            <w:tcW w:w="179" w:type="dxa"/>
          </w:tcPr>
          <w:p w14:paraId="5928792D" w14:textId="77777777" w:rsidR="000B5E9B" w:rsidRDefault="000B5E9B">
            <w:pPr>
              <w:pStyle w:val="EmptyCellLayoutStyle"/>
              <w:spacing w:after="0" w:line="240" w:lineRule="auto"/>
            </w:pPr>
          </w:p>
        </w:tc>
        <w:tc>
          <w:tcPr>
            <w:tcW w:w="0" w:type="dxa"/>
          </w:tcPr>
          <w:p w14:paraId="00BD96C8" w14:textId="77777777" w:rsidR="000B5E9B" w:rsidRDefault="000B5E9B">
            <w:pPr>
              <w:pStyle w:val="EmptyCellLayoutStyle"/>
              <w:spacing w:after="0" w:line="240" w:lineRule="auto"/>
            </w:pPr>
          </w:p>
        </w:tc>
        <w:tc>
          <w:tcPr>
            <w:tcW w:w="0" w:type="dxa"/>
          </w:tcPr>
          <w:p w14:paraId="044E2B8F" w14:textId="77777777" w:rsidR="000B5E9B" w:rsidRDefault="000B5E9B">
            <w:pPr>
              <w:pStyle w:val="EmptyCellLayoutStyle"/>
              <w:spacing w:after="0" w:line="240" w:lineRule="auto"/>
            </w:pPr>
          </w:p>
        </w:tc>
        <w:tc>
          <w:tcPr>
            <w:tcW w:w="0" w:type="dxa"/>
          </w:tcPr>
          <w:p w14:paraId="45E9C991" w14:textId="77777777" w:rsidR="000B5E9B" w:rsidRDefault="000B5E9B">
            <w:pPr>
              <w:pStyle w:val="EmptyCellLayoutStyle"/>
              <w:spacing w:after="0" w:line="240" w:lineRule="auto"/>
            </w:pPr>
          </w:p>
        </w:tc>
        <w:tc>
          <w:tcPr>
            <w:tcW w:w="0" w:type="dxa"/>
          </w:tcPr>
          <w:p w14:paraId="34E6A2FD" w14:textId="77777777" w:rsidR="000B5E9B" w:rsidRDefault="000B5E9B">
            <w:pPr>
              <w:pStyle w:val="EmptyCellLayoutStyle"/>
              <w:spacing w:after="0" w:line="240" w:lineRule="auto"/>
            </w:pPr>
          </w:p>
        </w:tc>
        <w:tc>
          <w:tcPr>
            <w:tcW w:w="0" w:type="dxa"/>
          </w:tcPr>
          <w:p w14:paraId="0F07A04D" w14:textId="77777777" w:rsidR="000B5E9B" w:rsidRDefault="000B5E9B">
            <w:pPr>
              <w:pStyle w:val="EmptyCellLayoutStyle"/>
              <w:spacing w:after="0" w:line="240" w:lineRule="auto"/>
            </w:pPr>
          </w:p>
        </w:tc>
        <w:tc>
          <w:tcPr>
            <w:tcW w:w="0" w:type="dxa"/>
          </w:tcPr>
          <w:p w14:paraId="329D5C07" w14:textId="77777777" w:rsidR="000B5E9B" w:rsidRDefault="000B5E9B">
            <w:pPr>
              <w:pStyle w:val="EmptyCellLayoutStyle"/>
              <w:spacing w:after="0" w:line="240" w:lineRule="auto"/>
            </w:pPr>
          </w:p>
        </w:tc>
        <w:tc>
          <w:tcPr>
            <w:tcW w:w="2505" w:type="dxa"/>
          </w:tcPr>
          <w:p w14:paraId="59E038E8" w14:textId="77777777" w:rsidR="000B5E9B" w:rsidRDefault="000B5E9B">
            <w:pPr>
              <w:pStyle w:val="EmptyCellLayoutStyle"/>
              <w:spacing w:after="0" w:line="240" w:lineRule="auto"/>
            </w:pPr>
          </w:p>
        </w:tc>
        <w:tc>
          <w:tcPr>
            <w:tcW w:w="6120" w:type="dxa"/>
          </w:tcPr>
          <w:p w14:paraId="09F3F73F" w14:textId="77777777" w:rsidR="000B5E9B" w:rsidRDefault="000B5E9B">
            <w:pPr>
              <w:pStyle w:val="EmptyCellLayoutStyle"/>
              <w:spacing w:after="0" w:line="240" w:lineRule="auto"/>
            </w:pPr>
          </w:p>
        </w:tc>
        <w:tc>
          <w:tcPr>
            <w:tcW w:w="2534" w:type="dxa"/>
          </w:tcPr>
          <w:p w14:paraId="6F60F2FE" w14:textId="77777777" w:rsidR="000B5E9B" w:rsidRDefault="000B5E9B">
            <w:pPr>
              <w:pStyle w:val="EmptyCellLayoutStyle"/>
              <w:spacing w:after="0" w:line="240" w:lineRule="auto"/>
            </w:pPr>
          </w:p>
        </w:tc>
        <w:tc>
          <w:tcPr>
            <w:tcW w:w="179" w:type="dxa"/>
          </w:tcPr>
          <w:p w14:paraId="7556E292" w14:textId="77777777" w:rsidR="000B5E9B" w:rsidRDefault="000B5E9B">
            <w:pPr>
              <w:pStyle w:val="EmptyCellLayoutStyle"/>
              <w:spacing w:after="0" w:line="240" w:lineRule="auto"/>
            </w:pPr>
          </w:p>
        </w:tc>
      </w:tr>
      <w:tr w:rsidR="00B33DC4" w14:paraId="72887F55" w14:textId="77777777" w:rsidTr="00B33DC4">
        <w:tc>
          <w:tcPr>
            <w:tcW w:w="179" w:type="dxa"/>
          </w:tcPr>
          <w:p w14:paraId="0753559F" w14:textId="77777777" w:rsidR="000B5E9B" w:rsidRDefault="000B5E9B">
            <w:pPr>
              <w:pStyle w:val="EmptyCellLayoutStyle"/>
              <w:spacing w:after="0" w:line="240" w:lineRule="auto"/>
            </w:pPr>
          </w:p>
        </w:tc>
        <w:tc>
          <w:tcPr>
            <w:tcW w:w="0" w:type="dxa"/>
          </w:tcPr>
          <w:p w14:paraId="23085F2C" w14:textId="77777777" w:rsidR="000B5E9B" w:rsidRDefault="000B5E9B">
            <w:pPr>
              <w:pStyle w:val="EmptyCellLayoutStyle"/>
              <w:spacing w:after="0" w:line="240" w:lineRule="auto"/>
            </w:pPr>
          </w:p>
        </w:tc>
        <w:tc>
          <w:tcPr>
            <w:tcW w:w="0" w:type="dxa"/>
          </w:tcPr>
          <w:p w14:paraId="1337ED7C" w14:textId="77777777" w:rsidR="000B5E9B" w:rsidRDefault="000B5E9B">
            <w:pPr>
              <w:pStyle w:val="EmptyCellLayoutStyle"/>
              <w:spacing w:after="0" w:line="240" w:lineRule="auto"/>
            </w:pPr>
          </w:p>
        </w:tc>
        <w:tc>
          <w:tcPr>
            <w:tcW w:w="0" w:type="dxa"/>
          </w:tcPr>
          <w:p w14:paraId="639E60FF" w14:textId="77777777" w:rsidR="000B5E9B" w:rsidRDefault="000B5E9B">
            <w:pPr>
              <w:pStyle w:val="EmptyCellLayoutStyle"/>
              <w:spacing w:after="0" w:line="240" w:lineRule="auto"/>
            </w:pPr>
          </w:p>
        </w:tc>
        <w:tc>
          <w:tcPr>
            <w:tcW w:w="0" w:type="dxa"/>
          </w:tcPr>
          <w:p w14:paraId="4DFC0442" w14:textId="77777777" w:rsidR="000B5E9B" w:rsidRDefault="000B5E9B">
            <w:pPr>
              <w:pStyle w:val="EmptyCellLayoutStyle"/>
              <w:spacing w:after="0" w:line="240" w:lineRule="auto"/>
            </w:pPr>
          </w:p>
        </w:tc>
        <w:tc>
          <w:tcPr>
            <w:tcW w:w="0" w:type="dxa"/>
          </w:tcPr>
          <w:p w14:paraId="583C27D9" w14:textId="77777777" w:rsidR="000B5E9B" w:rsidRDefault="000B5E9B">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0B5E9B" w14:paraId="3AE2D1B7" w14:textId="77777777">
              <w:trPr>
                <w:trHeight w:val="38"/>
              </w:trPr>
              <w:tc>
                <w:tcPr>
                  <w:tcW w:w="0" w:type="dxa"/>
                  <w:tcBorders>
                    <w:top w:val="single" w:sz="15" w:space="0" w:color="000000"/>
                    <w:left w:val="single" w:sz="15" w:space="0" w:color="000000"/>
                  </w:tcBorders>
                </w:tcPr>
                <w:p w14:paraId="16D1A1CD" w14:textId="77777777" w:rsidR="000B5E9B" w:rsidRDefault="000B5E9B">
                  <w:pPr>
                    <w:pStyle w:val="EmptyCellLayoutStyle"/>
                    <w:spacing w:after="0" w:line="240" w:lineRule="auto"/>
                  </w:pPr>
                </w:p>
              </w:tc>
              <w:tc>
                <w:tcPr>
                  <w:tcW w:w="11159" w:type="dxa"/>
                  <w:tcBorders>
                    <w:top w:val="single" w:sz="15" w:space="0" w:color="000000"/>
                    <w:right w:val="single" w:sz="15" w:space="0" w:color="000000"/>
                  </w:tcBorders>
                </w:tcPr>
                <w:p w14:paraId="0338F384" w14:textId="77777777" w:rsidR="000B5E9B" w:rsidRDefault="000B5E9B">
                  <w:pPr>
                    <w:pStyle w:val="EmptyCellLayoutStyle"/>
                    <w:spacing w:after="0" w:line="240" w:lineRule="auto"/>
                  </w:pPr>
                </w:p>
              </w:tc>
            </w:tr>
            <w:tr w:rsidR="000B5E9B" w14:paraId="22D83C02" w14:textId="77777777">
              <w:trPr>
                <w:trHeight w:val="270"/>
              </w:trPr>
              <w:tc>
                <w:tcPr>
                  <w:tcW w:w="0" w:type="dxa"/>
                  <w:tcBorders>
                    <w:left w:val="single" w:sz="15" w:space="0" w:color="000000"/>
                  </w:tcBorders>
                </w:tcPr>
                <w:p w14:paraId="2A942D41" w14:textId="77777777" w:rsidR="000B5E9B" w:rsidRDefault="000B5E9B">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0B5E9B" w14:paraId="316D5969" w14:textId="77777777">
                    <w:trPr>
                      <w:trHeight w:val="192"/>
                    </w:trPr>
                    <w:tc>
                      <w:tcPr>
                        <w:tcW w:w="11160" w:type="dxa"/>
                        <w:tcBorders>
                          <w:top w:val="nil"/>
                          <w:left w:val="nil"/>
                          <w:bottom w:val="nil"/>
                          <w:right w:val="nil"/>
                        </w:tcBorders>
                        <w:tcMar>
                          <w:top w:w="39" w:type="dxa"/>
                          <w:left w:w="39" w:type="dxa"/>
                          <w:bottom w:w="39" w:type="dxa"/>
                          <w:right w:w="39" w:type="dxa"/>
                        </w:tcMar>
                      </w:tcPr>
                      <w:p w14:paraId="1198E3F1" w14:textId="77777777" w:rsidR="000B5E9B"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4B0BE836" w14:textId="77777777" w:rsidR="000B5E9B" w:rsidRDefault="000B5E9B">
                  <w:pPr>
                    <w:spacing w:after="0" w:line="240" w:lineRule="auto"/>
                  </w:pPr>
                </w:p>
              </w:tc>
            </w:tr>
            <w:tr w:rsidR="000B5E9B" w14:paraId="38DB69C8" w14:textId="77777777">
              <w:trPr>
                <w:trHeight w:val="40"/>
              </w:trPr>
              <w:tc>
                <w:tcPr>
                  <w:tcW w:w="0" w:type="dxa"/>
                  <w:tcBorders>
                    <w:left w:val="single" w:sz="15" w:space="0" w:color="000000"/>
                  </w:tcBorders>
                </w:tcPr>
                <w:p w14:paraId="5C82CAC7" w14:textId="77777777" w:rsidR="000B5E9B" w:rsidRDefault="000B5E9B">
                  <w:pPr>
                    <w:pStyle w:val="EmptyCellLayoutStyle"/>
                    <w:spacing w:after="0" w:line="240" w:lineRule="auto"/>
                  </w:pPr>
                </w:p>
              </w:tc>
              <w:tc>
                <w:tcPr>
                  <w:tcW w:w="11159" w:type="dxa"/>
                  <w:tcBorders>
                    <w:right w:val="single" w:sz="15" w:space="0" w:color="000000"/>
                  </w:tcBorders>
                </w:tcPr>
                <w:p w14:paraId="20AA1B06" w14:textId="77777777" w:rsidR="000B5E9B" w:rsidRDefault="000B5E9B">
                  <w:pPr>
                    <w:pStyle w:val="EmptyCellLayoutStyle"/>
                    <w:spacing w:after="0" w:line="240" w:lineRule="auto"/>
                  </w:pPr>
                </w:p>
              </w:tc>
            </w:tr>
            <w:tr w:rsidR="00B33DC4" w14:paraId="29852422" w14:textId="77777777" w:rsidTr="00B33DC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0B5E9B" w14:paraId="49D5F524" w14:textId="77777777">
                    <w:trPr>
                      <w:trHeight w:val="212"/>
                    </w:trPr>
                    <w:tc>
                      <w:tcPr>
                        <w:tcW w:w="11160" w:type="dxa"/>
                        <w:tcBorders>
                          <w:top w:val="nil"/>
                          <w:left w:val="nil"/>
                          <w:bottom w:val="nil"/>
                          <w:right w:val="nil"/>
                        </w:tcBorders>
                        <w:tcMar>
                          <w:top w:w="39" w:type="dxa"/>
                          <w:left w:w="39" w:type="dxa"/>
                          <w:bottom w:w="39" w:type="dxa"/>
                          <w:right w:w="39" w:type="dxa"/>
                        </w:tcMar>
                      </w:tcPr>
                      <w:p w14:paraId="5475E4C3" w14:textId="77777777" w:rsidR="000B5E9B" w:rsidRDefault="00000000">
                        <w:pPr>
                          <w:spacing w:after="0" w:line="240" w:lineRule="auto"/>
                        </w:pPr>
                        <w:r>
                          <w:rPr>
                            <w:rFonts w:ascii="Arial" w:eastAsia="Arial" w:hAnsi="Arial"/>
                            <w:color w:val="000000"/>
                          </w:rPr>
                          <w:t>Issues or problems that have program-wide implications or impact areas other than the specific assigned area of responsibility. Determining the best approaches for analyzing the data and evaluating and enhancing the data quality.</w:t>
                        </w:r>
                      </w:p>
                    </w:tc>
                  </w:tr>
                </w:tbl>
                <w:p w14:paraId="302A39ED" w14:textId="77777777" w:rsidR="000B5E9B" w:rsidRDefault="000B5E9B">
                  <w:pPr>
                    <w:spacing w:after="0" w:line="240" w:lineRule="auto"/>
                  </w:pPr>
                </w:p>
              </w:tc>
            </w:tr>
          </w:tbl>
          <w:p w14:paraId="73C802F7" w14:textId="77777777" w:rsidR="000B5E9B" w:rsidRDefault="000B5E9B">
            <w:pPr>
              <w:spacing w:after="0" w:line="240" w:lineRule="auto"/>
            </w:pPr>
          </w:p>
        </w:tc>
        <w:tc>
          <w:tcPr>
            <w:tcW w:w="179" w:type="dxa"/>
          </w:tcPr>
          <w:p w14:paraId="690150E0" w14:textId="77777777" w:rsidR="000B5E9B" w:rsidRDefault="000B5E9B">
            <w:pPr>
              <w:pStyle w:val="EmptyCellLayoutStyle"/>
              <w:spacing w:after="0" w:line="240" w:lineRule="auto"/>
            </w:pPr>
          </w:p>
        </w:tc>
      </w:tr>
      <w:tr w:rsidR="000B5E9B" w14:paraId="4B06E4B3" w14:textId="77777777">
        <w:trPr>
          <w:trHeight w:val="100"/>
        </w:trPr>
        <w:tc>
          <w:tcPr>
            <w:tcW w:w="179" w:type="dxa"/>
          </w:tcPr>
          <w:p w14:paraId="7989D789" w14:textId="77777777" w:rsidR="000B5E9B" w:rsidRDefault="000B5E9B">
            <w:pPr>
              <w:pStyle w:val="EmptyCellLayoutStyle"/>
              <w:spacing w:after="0" w:line="240" w:lineRule="auto"/>
            </w:pPr>
          </w:p>
        </w:tc>
        <w:tc>
          <w:tcPr>
            <w:tcW w:w="0" w:type="dxa"/>
          </w:tcPr>
          <w:p w14:paraId="381EA61F" w14:textId="77777777" w:rsidR="000B5E9B" w:rsidRDefault="000B5E9B">
            <w:pPr>
              <w:pStyle w:val="EmptyCellLayoutStyle"/>
              <w:spacing w:after="0" w:line="240" w:lineRule="auto"/>
            </w:pPr>
          </w:p>
        </w:tc>
        <w:tc>
          <w:tcPr>
            <w:tcW w:w="0" w:type="dxa"/>
          </w:tcPr>
          <w:p w14:paraId="0AD7B6C7" w14:textId="77777777" w:rsidR="000B5E9B" w:rsidRDefault="000B5E9B">
            <w:pPr>
              <w:pStyle w:val="EmptyCellLayoutStyle"/>
              <w:spacing w:after="0" w:line="240" w:lineRule="auto"/>
            </w:pPr>
          </w:p>
        </w:tc>
        <w:tc>
          <w:tcPr>
            <w:tcW w:w="0" w:type="dxa"/>
          </w:tcPr>
          <w:p w14:paraId="108B96A9" w14:textId="77777777" w:rsidR="000B5E9B" w:rsidRDefault="000B5E9B">
            <w:pPr>
              <w:pStyle w:val="EmptyCellLayoutStyle"/>
              <w:spacing w:after="0" w:line="240" w:lineRule="auto"/>
            </w:pPr>
          </w:p>
        </w:tc>
        <w:tc>
          <w:tcPr>
            <w:tcW w:w="0" w:type="dxa"/>
          </w:tcPr>
          <w:p w14:paraId="561F84DF" w14:textId="77777777" w:rsidR="000B5E9B" w:rsidRDefault="000B5E9B">
            <w:pPr>
              <w:pStyle w:val="EmptyCellLayoutStyle"/>
              <w:spacing w:after="0" w:line="240" w:lineRule="auto"/>
            </w:pPr>
          </w:p>
        </w:tc>
        <w:tc>
          <w:tcPr>
            <w:tcW w:w="0" w:type="dxa"/>
          </w:tcPr>
          <w:p w14:paraId="123930B0" w14:textId="77777777" w:rsidR="000B5E9B" w:rsidRDefault="000B5E9B">
            <w:pPr>
              <w:pStyle w:val="EmptyCellLayoutStyle"/>
              <w:spacing w:after="0" w:line="240" w:lineRule="auto"/>
            </w:pPr>
          </w:p>
        </w:tc>
        <w:tc>
          <w:tcPr>
            <w:tcW w:w="0" w:type="dxa"/>
          </w:tcPr>
          <w:p w14:paraId="370D82F7" w14:textId="77777777" w:rsidR="000B5E9B" w:rsidRDefault="000B5E9B">
            <w:pPr>
              <w:pStyle w:val="EmptyCellLayoutStyle"/>
              <w:spacing w:after="0" w:line="240" w:lineRule="auto"/>
            </w:pPr>
          </w:p>
        </w:tc>
        <w:tc>
          <w:tcPr>
            <w:tcW w:w="2505" w:type="dxa"/>
          </w:tcPr>
          <w:p w14:paraId="1C660BF5" w14:textId="77777777" w:rsidR="000B5E9B" w:rsidRDefault="000B5E9B">
            <w:pPr>
              <w:pStyle w:val="EmptyCellLayoutStyle"/>
              <w:spacing w:after="0" w:line="240" w:lineRule="auto"/>
            </w:pPr>
          </w:p>
        </w:tc>
        <w:tc>
          <w:tcPr>
            <w:tcW w:w="6120" w:type="dxa"/>
          </w:tcPr>
          <w:p w14:paraId="11E581C2" w14:textId="77777777" w:rsidR="000B5E9B" w:rsidRDefault="000B5E9B">
            <w:pPr>
              <w:pStyle w:val="EmptyCellLayoutStyle"/>
              <w:spacing w:after="0" w:line="240" w:lineRule="auto"/>
            </w:pPr>
          </w:p>
        </w:tc>
        <w:tc>
          <w:tcPr>
            <w:tcW w:w="2534" w:type="dxa"/>
          </w:tcPr>
          <w:p w14:paraId="2CAFBB75" w14:textId="77777777" w:rsidR="000B5E9B" w:rsidRDefault="000B5E9B">
            <w:pPr>
              <w:pStyle w:val="EmptyCellLayoutStyle"/>
              <w:spacing w:after="0" w:line="240" w:lineRule="auto"/>
            </w:pPr>
          </w:p>
        </w:tc>
        <w:tc>
          <w:tcPr>
            <w:tcW w:w="179" w:type="dxa"/>
          </w:tcPr>
          <w:p w14:paraId="6CB73205" w14:textId="77777777" w:rsidR="000B5E9B" w:rsidRDefault="000B5E9B">
            <w:pPr>
              <w:pStyle w:val="EmptyCellLayoutStyle"/>
              <w:spacing w:after="0" w:line="240" w:lineRule="auto"/>
            </w:pPr>
          </w:p>
        </w:tc>
      </w:tr>
      <w:tr w:rsidR="00B33DC4" w14:paraId="10FE2887" w14:textId="77777777" w:rsidTr="00B33DC4">
        <w:tc>
          <w:tcPr>
            <w:tcW w:w="179" w:type="dxa"/>
          </w:tcPr>
          <w:p w14:paraId="62807CAB" w14:textId="77777777" w:rsidR="000B5E9B" w:rsidRDefault="000B5E9B">
            <w:pPr>
              <w:pStyle w:val="EmptyCellLayoutStyle"/>
              <w:spacing w:after="0" w:line="240" w:lineRule="auto"/>
            </w:pPr>
          </w:p>
        </w:tc>
        <w:tc>
          <w:tcPr>
            <w:tcW w:w="0" w:type="dxa"/>
          </w:tcPr>
          <w:p w14:paraId="763B9D8F" w14:textId="77777777" w:rsidR="000B5E9B" w:rsidRDefault="000B5E9B">
            <w:pPr>
              <w:pStyle w:val="EmptyCellLayoutStyle"/>
              <w:spacing w:after="0" w:line="240" w:lineRule="auto"/>
            </w:pPr>
          </w:p>
        </w:tc>
        <w:tc>
          <w:tcPr>
            <w:tcW w:w="0" w:type="dxa"/>
          </w:tcPr>
          <w:p w14:paraId="6818774D" w14:textId="77777777" w:rsidR="000B5E9B" w:rsidRDefault="000B5E9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0B5E9B" w14:paraId="2E724571" w14:textId="77777777">
              <w:trPr>
                <w:trHeight w:val="459"/>
              </w:trPr>
              <w:tc>
                <w:tcPr>
                  <w:tcW w:w="0" w:type="dxa"/>
                  <w:tcBorders>
                    <w:top w:val="single" w:sz="15" w:space="0" w:color="000000"/>
                    <w:left w:val="single" w:sz="15" w:space="0" w:color="000000"/>
                  </w:tcBorders>
                </w:tcPr>
                <w:p w14:paraId="0DA5A4A9" w14:textId="77777777" w:rsidR="000B5E9B" w:rsidRDefault="000B5E9B">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0B5E9B" w14:paraId="79C211A8" w14:textId="77777777">
                    <w:trPr>
                      <w:trHeight w:val="381"/>
                    </w:trPr>
                    <w:tc>
                      <w:tcPr>
                        <w:tcW w:w="11160" w:type="dxa"/>
                        <w:tcBorders>
                          <w:top w:val="nil"/>
                          <w:left w:val="nil"/>
                          <w:bottom w:val="nil"/>
                          <w:right w:val="nil"/>
                        </w:tcBorders>
                        <w:tcMar>
                          <w:top w:w="39" w:type="dxa"/>
                          <w:left w:w="39" w:type="dxa"/>
                          <w:bottom w:w="39" w:type="dxa"/>
                          <w:right w:w="39" w:type="dxa"/>
                        </w:tcMar>
                      </w:tcPr>
                      <w:p w14:paraId="26AA9926" w14:textId="77777777" w:rsidR="000B5E9B" w:rsidRDefault="00000000">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252C457B" w14:textId="77777777" w:rsidR="000B5E9B" w:rsidRDefault="000B5E9B">
                  <w:pPr>
                    <w:spacing w:after="0" w:line="240" w:lineRule="auto"/>
                  </w:pPr>
                </w:p>
              </w:tc>
            </w:tr>
            <w:tr w:rsidR="000B5E9B" w14:paraId="31E7B4F4" w14:textId="77777777">
              <w:trPr>
                <w:trHeight w:val="80"/>
              </w:trPr>
              <w:tc>
                <w:tcPr>
                  <w:tcW w:w="0" w:type="dxa"/>
                  <w:tcBorders>
                    <w:left w:val="single" w:sz="15" w:space="0" w:color="000000"/>
                  </w:tcBorders>
                </w:tcPr>
                <w:p w14:paraId="70DEDE02" w14:textId="77777777" w:rsidR="000B5E9B" w:rsidRDefault="000B5E9B">
                  <w:pPr>
                    <w:pStyle w:val="EmptyCellLayoutStyle"/>
                    <w:spacing w:after="0" w:line="240" w:lineRule="auto"/>
                  </w:pPr>
                </w:p>
              </w:tc>
              <w:tc>
                <w:tcPr>
                  <w:tcW w:w="11159" w:type="dxa"/>
                  <w:tcBorders>
                    <w:right w:val="single" w:sz="15" w:space="0" w:color="000000"/>
                  </w:tcBorders>
                </w:tcPr>
                <w:p w14:paraId="30F7EA63" w14:textId="77777777" w:rsidR="000B5E9B" w:rsidRDefault="000B5E9B">
                  <w:pPr>
                    <w:pStyle w:val="EmptyCellLayoutStyle"/>
                    <w:spacing w:after="0" w:line="240" w:lineRule="auto"/>
                  </w:pPr>
                </w:p>
              </w:tc>
            </w:tr>
            <w:tr w:rsidR="00B33DC4" w14:paraId="4039D2C9" w14:textId="77777777" w:rsidTr="00B33DC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0B5E9B" w14:paraId="59439D06" w14:textId="77777777">
                    <w:trPr>
                      <w:trHeight w:val="212"/>
                    </w:trPr>
                    <w:tc>
                      <w:tcPr>
                        <w:tcW w:w="11160" w:type="dxa"/>
                        <w:tcBorders>
                          <w:top w:val="nil"/>
                          <w:left w:val="nil"/>
                          <w:bottom w:val="nil"/>
                          <w:right w:val="nil"/>
                        </w:tcBorders>
                        <w:tcMar>
                          <w:top w:w="39" w:type="dxa"/>
                          <w:left w:w="39" w:type="dxa"/>
                          <w:bottom w:w="39" w:type="dxa"/>
                          <w:right w:w="39" w:type="dxa"/>
                        </w:tcMar>
                      </w:tcPr>
                      <w:p w14:paraId="2115B814" w14:textId="77777777" w:rsidR="000B5E9B" w:rsidRDefault="00000000">
                        <w:pPr>
                          <w:spacing w:after="0" w:line="240" w:lineRule="auto"/>
                        </w:pPr>
                        <w:r>
                          <w:rPr>
                            <w:rFonts w:ascii="Arial" w:eastAsia="Arial" w:hAnsi="Arial"/>
                            <w:color w:val="000000"/>
                          </w:rPr>
                          <w:t>The majority of work is performed in an office setting and requires use of computer equipment.  Some travel may be involved.</w:t>
                        </w:r>
                      </w:p>
                    </w:tc>
                  </w:tr>
                </w:tbl>
                <w:p w14:paraId="11EBCD25" w14:textId="77777777" w:rsidR="000B5E9B" w:rsidRDefault="000B5E9B">
                  <w:pPr>
                    <w:spacing w:after="0" w:line="240" w:lineRule="auto"/>
                  </w:pPr>
                </w:p>
              </w:tc>
            </w:tr>
          </w:tbl>
          <w:p w14:paraId="05584BDB" w14:textId="77777777" w:rsidR="000B5E9B" w:rsidRDefault="000B5E9B">
            <w:pPr>
              <w:spacing w:after="0" w:line="240" w:lineRule="auto"/>
            </w:pPr>
          </w:p>
        </w:tc>
        <w:tc>
          <w:tcPr>
            <w:tcW w:w="179" w:type="dxa"/>
          </w:tcPr>
          <w:p w14:paraId="60289C39" w14:textId="77777777" w:rsidR="000B5E9B" w:rsidRDefault="000B5E9B">
            <w:pPr>
              <w:pStyle w:val="EmptyCellLayoutStyle"/>
              <w:spacing w:after="0" w:line="240" w:lineRule="auto"/>
            </w:pPr>
          </w:p>
        </w:tc>
      </w:tr>
      <w:tr w:rsidR="000B5E9B" w14:paraId="06D648B6" w14:textId="77777777">
        <w:trPr>
          <w:trHeight w:val="99"/>
        </w:trPr>
        <w:tc>
          <w:tcPr>
            <w:tcW w:w="179" w:type="dxa"/>
          </w:tcPr>
          <w:p w14:paraId="01657327" w14:textId="77777777" w:rsidR="000B5E9B" w:rsidRDefault="000B5E9B">
            <w:pPr>
              <w:pStyle w:val="EmptyCellLayoutStyle"/>
              <w:spacing w:after="0" w:line="240" w:lineRule="auto"/>
            </w:pPr>
          </w:p>
        </w:tc>
        <w:tc>
          <w:tcPr>
            <w:tcW w:w="0" w:type="dxa"/>
          </w:tcPr>
          <w:p w14:paraId="2BFF43CF" w14:textId="77777777" w:rsidR="000B5E9B" w:rsidRDefault="000B5E9B">
            <w:pPr>
              <w:pStyle w:val="EmptyCellLayoutStyle"/>
              <w:spacing w:after="0" w:line="240" w:lineRule="auto"/>
            </w:pPr>
          </w:p>
        </w:tc>
        <w:tc>
          <w:tcPr>
            <w:tcW w:w="0" w:type="dxa"/>
          </w:tcPr>
          <w:p w14:paraId="7AD92F38" w14:textId="77777777" w:rsidR="000B5E9B" w:rsidRDefault="000B5E9B">
            <w:pPr>
              <w:pStyle w:val="EmptyCellLayoutStyle"/>
              <w:spacing w:after="0" w:line="240" w:lineRule="auto"/>
            </w:pPr>
          </w:p>
        </w:tc>
        <w:tc>
          <w:tcPr>
            <w:tcW w:w="0" w:type="dxa"/>
          </w:tcPr>
          <w:p w14:paraId="78F56692" w14:textId="77777777" w:rsidR="000B5E9B" w:rsidRDefault="000B5E9B">
            <w:pPr>
              <w:pStyle w:val="EmptyCellLayoutStyle"/>
              <w:spacing w:after="0" w:line="240" w:lineRule="auto"/>
            </w:pPr>
          </w:p>
        </w:tc>
        <w:tc>
          <w:tcPr>
            <w:tcW w:w="0" w:type="dxa"/>
          </w:tcPr>
          <w:p w14:paraId="796CF4EF" w14:textId="77777777" w:rsidR="000B5E9B" w:rsidRDefault="000B5E9B">
            <w:pPr>
              <w:pStyle w:val="EmptyCellLayoutStyle"/>
              <w:spacing w:after="0" w:line="240" w:lineRule="auto"/>
            </w:pPr>
          </w:p>
        </w:tc>
        <w:tc>
          <w:tcPr>
            <w:tcW w:w="0" w:type="dxa"/>
          </w:tcPr>
          <w:p w14:paraId="63FD6571" w14:textId="77777777" w:rsidR="000B5E9B" w:rsidRDefault="000B5E9B">
            <w:pPr>
              <w:pStyle w:val="EmptyCellLayoutStyle"/>
              <w:spacing w:after="0" w:line="240" w:lineRule="auto"/>
            </w:pPr>
          </w:p>
        </w:tc>
        <w:tc>
          <w:tcPr>
            <w:tcW w:w="0" w:type="dxa"/>
          </w:tcPr>
          <w:p w14:paraId="0B297A31" w14:textId="77777777" w:rsidR="000B5E9B" w:rsidRDefault="000B5E9B">
            <w:pPr>
              <w:pStyle w:val="EmptyCellLayoutStyle"/>
              <w:spacing w:after="0" w:line="240" w:lineRule="auto"/>
            </w:pPr>
          </w:p>
        </w:tc>
        <w:tc>
          <w:tcPr>
            <w:tcW w:w="2505" w:type="dxa"/>
          </w:tcPr>
          <w:p w14:paraId="514170FB" w14:textId="77777777" w:rsidR="000B5E9B" w:rsidRDefault="000B5E9B">
            <w:pPr>
              <w:pStyle w:val="EmptyCellLayoutStyle"/>
              <w:spacing w:after="0" w:line="240" w:lineRule="auto"/>
            </w:pPr>
          </w:p>
        </w:tc>
        <w:tc>
          <w:tcPr>
            <w:tcW w:w="6120" w:type="dxa"/>
          </w:tcPr>
          <w:p w14:paraId="56983C73" w14:textId="77777777" w:rsidR="000B5E9B" w:rsidRDefault="000B5E9B">
            <w:pPr>
              <w:pStyle w:val="EmptyCellLayoutStyle"/>
              <w:spacing w:after="0" w:line="240" w:lineRule="auto"/>
            </w:pPr>
          </w:p>
        </w:tc>
        <w:tc>
          <w:tcPr>
            <w:tcW w:w="2534" w:type="dxa"/>
          </w:tcPr>
          <w:p w14:paraId="2953FDDE" w14:textId="77777777" w:rsidR="000B5E9B" w:rsidRDefault="000B5E9B">
            <w:pPr>
              <w:pStyle w:val="EmptyCellLayoutStyle"/>
              <w:spacing w:after="0" w:line="240" w:lineRule="auto"/>
            </w:pPr>
          </w:p>
        </w:tc>
        <w:tc>
          <w:tcPr>
            <w:tcW w:w="179" w:type="dxa"/>
          </w:tcPr>
          <w:p w14:paraId="163EEB51" w14:textId="77777777" w:rsidR="000B5E9B" w:rsidRDefault="000B5E9B">
            <w:pPr>
              <w:pStyle w:val="EmptyCellLayoutStyle"/>
              <w:spacing w:after="0" w:line="240" w:lineRule="auto"/>
            </w:pPr>
          </w:p>
        </w:tc>
      </w:tr>
      <w:tr w:rsidR="00B33DC4" w14:paraId="7670B80F" w14:textId="77777777" w:rsidTr="00B33DC4">
        <w:tc>
          <w:tcPr>
            <w:tcW w:w="179" w:type="dxa"/>
          </w:tcPr>
          <w:p w14:paraId="65B03021" w14:textId="77777777" w:rsidR="000B5E9B" w:rsidRDefault="000B5E9B">
            <w:pPr>
              <w:pStyle w:val="EmptyCellLayoutStyle"/>
              <w:spacing w:after="0" w:line="240" w:lineRule="auto"/>
            </w:pPr>
          </w:p>
        </w:tc>
        <w:tc>
          <w:tcPr>
            <w:tcW w:w="0" w:type="dxa"/>
          </w:tcPr>
          <w:p w14:paraId="33333CCD" w14:textId="77777777" w:rsidR="000B5E9B" w:rsidRDefault="000B5E9B">
            <w:pPr>
              <w:pStyle w:val="EmptyCellLayoutStyle"/>
              <w:spacing w:after="0" w:line="240" w:lineRule="auto"/>
            </w:pPr>
          </w:p>
        </w:tc>
        <w:tc>
          <w:tcPr>
            <w:tcW w:w="0" w:type="dxa"/>
          </w:tcPr>
          <w:p w14:paraId="4FB06401" w14:textId="77777777" w:rsidR="000B5E9B" w:rsidRDefault="000B5E9B">
            <w:pPr>
              <w:pStyle w:val="EmptyCellLayoutStyle"/>
              <w:spacing w:after="0" w:line="240" w:lineRule="auto"/>
            </w:pPr>
          </w:p>
        </w:tc>
        <w:tc>
          <w:tcPr>
            <w:tcW w:w="0" w:type="dxa"/>
          </w:tcPr>
          <w:p w14:paraId="3CF96AE8" w14:textId="77777777" w:rsidR="000B5E9B" w:rsidRDefault="000B5E9B">
            <w:pPr>
              <w:pStyle w:val="EmptyCellLayoutStyle"/>
              <w:spacing w:after="0" w:line="240" w:lineRule="auto"/>
            </w:pPr>
          </w:p>
        </w:tc>
        <w:tc>
          <w:tcPr>
            <w:tcW w:w="0" w:type="dxa"/>
          </w:tcPr>
          <w:p w14:paraId="47871960" w14:textId="77777777" w:rsidR="000B5E9B" w:rsidRDefault="000B5E9B">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B33DC4" w14:paraId="10EDCD60" w14:textId="77777777" w:rsidTr="00B33DC4">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0B5E9B" w14:paraId="0F036E0F" w14:textId="77777777">
                    <w:trPr>
                      <w:trHeight w:val="462"/>
                    </w:trPr>
                    <w:tc>
                      <w:tcPr>
                        <w:tcW w:w="11160" w:type="dxa"/>
                        <w:tcBorders>
                          <w:top w:val="nil"/>
                          <w:left w:val="nil"/>
                          <w:bottom w:val="nil"/>
                          <w:right w:val="nil"/>
                        </w:tcBorders>
                        <w:tcMar>
                          <w:top w:w="39" w:type="dxa"/>
                          <w:left w:w="39" w:type="dxa"/>
                          <w:bottom w:w="39" w:type="dxa"/>
                          <w:right w:w="39" w:type="dxa"/>
                        </w:tcMar>
                      </w:tcPr>
                      <w:p w14:paraId="24E56293" w14:textId="77777777" w:rsidR="000B5E9B"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1A1E1F6" w14:textId="77777777" w:rsidR="000B5E9B" w:rsidRDefault="000B5E9B">
                  <w:pPr>
                    <w:spacing w:after="0" w:line="240" w:lineRule="auto"/>
                  </w:pPr>
                </w:p>
              </w:tc>
            </w:tr>
            <w:tr w:rsidR="000B5E9B" w14:paraId="69E799FF" w14:textId="77777777">
              <w:trPr>
                <w:trHeight w:val="180"/>
              </w:trPr>
              <w:tc>
                <w:tcPr>
                  <w:tcW w:w="179" w:type="dxa"/>
                  <w:tcBorders>
                    <w:left w:val="single" w:sz="15" w:space="0" w:color="000000"/>
                  </w:tcBorders>
                </w:tcPr>
                <w:p w14:paraId="0DEC95DF" w14:textId="77777777" w:rsidR="000B5E9B" w:rsidRDefault="000B5E9B">
                  <w:pPr>
                    <w:pStyle w:val="EmptyCellLayoutStyle"/>
                    <w:spacing w:after="0" w:line="240" w:lineRule="auto"/>
                  </w:pPr>
                </w:p>
              </w:tc>
              <w:tc>
                <w:tcPr>
                  <w:tcW w:w="10800" w:type="dxa"/>
                </w:tcPr>
                <w:p w14:paraId="483E561E" w14:textId="77777777" w:rsidR="000B5E9B" w:rsidRDefault="000B5E9B">
                  <w:pPr>
                    <w:pStyle w:val="EmptyCellLayoutStyle"/>
                    <w:spacing w:after="0" w:line="240" w:lineRule="auto"/>
                  </w:pPr>
                </w:p>
              </w:tc>
              <w:tc>
                <w:tcPr>
                  <w:tcW w:w="180" w:type="dxa"/>
                  <w:tcBorders>
                    <w:right w:val="single" w:sz="15" w:space="0" w:color="000000"/>
                  </w:tcBorders>
                </w:tcPr>
                <w:p w14:paraId="1A7A8907" w14:textId="77777777" w:rsidR="000B5E9B" w:rsidRDefault="000B5E9B">
                  <w:pPr>
                    <w:pStyle w:val="EmptyCellLayoutStyle"/>
                    <w:spacing w:after="0" w:line="240" w:lineRule="auto"/>
                  </w:pPr>
                </w:p>
              </w:tc>
            </w:tr>
            <w:tr w:rsidR="00B33DC4" w14:paraId="591A912F" w14:textId="77777777" w:rsidTr="00B33DC4">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0B5E9B" w14:paraId="5E8F802F" w14:textId="77777777">
                    <w:trPr>
                      <w:trHeight w:val="176"/>
                    </w:trPr>
                    <w:tc>
                      <w:tcPr>
                        <w:tcW w:w="10980" w:type="dxa"/>
                        <w:tcBorders>
                          <w:top w:val="nil"/>
                          <w:left w:val="nil"/>
                          <w:bottom w:val="nil"/>
                          <w:right w:val="nil"/>
                        </w:tcBorders>
                        <w:tcMar>
                          <w:top w:w="39" w:type="dxa"/>
                          <w:left w:w="39" w:type="dxa"/>
                          <w:bottom w:w="39" w:type="dxa"/>
                          <w:right w:w="39" w:type="dxa"/>
                        </w:tcMar>
                      </w:tcPr>
                      <w:p w14:paraId="750BBE46" w14:textId="77777777" w:rsidR="000B5E9B" w:rsidRDefault="00000000">
                        <w:pPr>
                          <w:spacing w:after="0" w:line="240" w:lineRule="auto"/>
                        </w:pPr>
                        <w:r>
                          <w:rPr>
                            <w:rFonts w:ascii="Arial" w:eastAsia="Arial" w:hAnsi="Arial"/>
                            <w:b/>
                            <w:color w:val="000000"/>
                            <w:sz w:val="16"/>
                          </w:rPr>
                          <w:t>Additional Subordinates</w:t>
                        </w:r>
                      </w:p>
                    </w:tc>
                  </w:tr>
                </w:tbl>
                <w:p w14:paraId="4235758C" w14:textId="77777777" w:rsidR="000B5E9B" w:rsidRDefault="000B5E9B">
                  <w:pPr>
                    <w:spacing w:after="0" w:line="240" w:lineRule="auto"/>
                  </w:pPr>
                </w:p>
              </w:tc>
              <w:tc>
                <w:tcPr>
                  <w:tcW w:w="180" w:type="dxa"/>
                  <w:tcBorders>
                    <w:right w:val="single" w:sz="15" w:space="0" w:color="000000"/>
                  </w:tcBorders>
                </w:tcPr>
                <w:p w14:paraId="3AE75E54" w14:textId="77777777" w:rsidR="000B5E9B" w:rsidRDefault="000B5E9B">
                  <w:pPr>
                    <w:pStyle w:val="EmptyCellLayoutStyle"/>
                    <w:spacing w:after="0" w:line="240" w:lineRule="auto"/>
                  </w:pPr>
                </w:p>
              </w:tc>
            </w:tr>
            <w:tr w:rsidR="000B5E9B" w14:paraId="490D9F88" w14:textId="77777777">
              <w:trPr>
                <w:trHeight w:val="40"/>
              </w:trPr>
              <w:tc>
                <w:tcPr>
                  <w:tcW w:w="179" w:type="dxa"/>
                  <w:tcBorders>
                    <w:left w:val="single" w:sz="15" w:space="0" w:color="000000"/>
                  </w:tcBorders>
                </w:tcPr>
                <w:p w14:paraId="6B409BA7" w14:textId="77777777" w:rsidR="000B5E9B" w:rsidRDefault="000B5E9B">
                  <w:pPr>
                    <w:pStyle w:val="EmptyCellLayoutStyle"/>
                    <w:spacing w:after="0" w:line="240" w:lineRule="auto"/>
                  </w:pPr>
                </w:p>
              </w:tc>
              <w:tc>
                <w:tcPr>
                  <w:tcW w:w="10800" w:type="dxa"/>
                </w:tcPr>
                <w:p w14:paraId="28A03EDE" w14:textId="77777777" w:rsidR="000B5E9B" w:rsidRDefault="000B5E9B">
                  <w:pPr>
                    <w:pStyle w:val="EmptyCellLayoutStyle"/>
                    <w:spacing w:after="0" w:line="240" w:lineRule="auto"/>
                  </w:pPr>
                </w:p>
              </w:tc>
              <w:tc>
                <w:tcPr>
                  <w:tcW w:w="180" w:type="dxa"/>
                  <w:tcBorders>
                    <w:right w:val="single" w:sz="15" w:space="0" w:color="000000"/>
                  </w:tcBorders>
                </w:tcPr>
                <w:p w14:paraId="2698A563" w14:textId="77777777" w:rsidR="000B5E9B" w:rsidRDefault="000B5E9B">
                  <w:pPr>
                    <w:pStyle w:val="EmptyCellLayoutStyle"/>
                    <w:spacing w:after="0" w:line="240" w:lineRule="auto"/>
                  </w:pPr>
                </w:p>
              </w:tc>
            </w:tr>
            <w:tr w:rsidR="000B5E9B" w14:paraId="55BAC3A0" w14:textId="77777777">
              <w:trPr>
                <w:trHeight w:val="290"/>
              </w:trPr>
              <w:tc>
                <w:tcPr>
                  <w:tcW w:w="179" w:type="dxa"/>
                  <w:tcBorders>
                    <w:left w:val="single" w:sz="15" w:space="0" w:color="000000"/>
                  </w:tcBorders>
                </w:tcPr>
                <w:p w14:paraId="2AADF2B5" w14:textId="77777777" w:rsidR="000B5E9B" w:rsidRDefault="000B5E9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0B5E9B" w14:paraId="62CAFC2D" w14:textId="77777777">
                    <w:trPr>
                      <w:trHeight w:val="212"/>
                    </w:trPr>
                    <w:tc>
                      <w:tcPr>
                        <w:tcW w:w="10800" w:type="dxa"/>
                        <w:tcBorders>
                          <w:top w:val="nil"/>
                          <w:left w:val="nil"/>
                          <w:bottom w:val="nil"/>
                          <w:right w:val="nil"/>
                        </w:tcBorders>
                        <w:tcMar>
                          <w:top w:w="39" w:type="dxa"/>
                          <w:left w:w="39" w:type="dxa"/>
                          <w:bottom w:w="39" w:type="dxa"/>
                          <w:right w:w="39" w:type="dxa"/>
                        </w:tcMar>
                      </w:tcPr>
                      <w:p w14:paraId="6E44DC79" w14:textId="77777777" w:rsidR="000B5E9B" w:rsidRDefault="000B5E9B">
                        <w:pPr>
                          <w:spacing w:after="0" w:line="240" w:lineRule="auto"/>
                        </w:pPr>
                      </w:p>
                    </w:tc>
                  </w:tr>
                </w:tbl>
                <w:p w14:paraId="20392BAF" w14:textId="77777777" w:rsidR="000B5E9B" w:rsidRDefault="000B5E9B">
                  <w:pPr>
                    <w:spacing w:after="0" w:line="240" w:lineRule="auto"/>
                  </w:pPr>
                </w:p>
              </w:tc>
              <w:tc>
                <w:tcPr>
                  <w:tcW w:w="180" w:type="dxa"/>
                  <w:tcBorders>
                    <w:right w:val="single" w:sz="15" w:space="0" w:color="000000"/>
                  </w:tcBorders>
                </w:tcPr>
                <w:p w14:paraId="4C4D8A2D" w14:textId="77777777" w:rsidR="000B5E9B" w:rsidRDefault="000B5E9B">
                  <w:pPr>
                    <w:pStyle w:val="EmptyCellLayoutStyle"/>
                    <w:spacing w:after="0" w:line="240" w:lineRule="auto"/>
                  </w:pPr>
                </w:p>
              </w:tc>
            </w:tr>
            <w:tr w:rsidR="000B5E9B" w14:paraId="5FDC803F" w14:textId="77777777">
              <w:trPr>
                <w:trHeight w:val="104"/>
              </w:trPr>
              <w:tc>
                <w:tcPr>
                  <w:tcW w:w="179" w:type="dxa"/>
                  <w:tcBorders>
                    <w:left w:val="single" w:sz="15" w:space="0" w:color="000000"/>
                    <w:bottom w:val="single" w:sz="15" w:space="0" w:color="000000"/>
                  </w:tcBorders>
                </w:tcPr>
                <w:p w14:paraId="78EFC4D0" w14:textId="77777777" w:rsidR="000B5E9B" w:rsidRDefault="000B5E9B">
                  <w:pPr>
                    <w:pStyle w:val="EmptyCellLayoutStyle"/>
                    <w:spacing w:after="0" w:line="240" w:lineRule="auto"/>
                  </w:pPr>
                </w:p>
              </w:tc>
              <w:tc>
                <w:tcPr>
                  <w:tcW w:w="10800" w:type="dxa"/>
                  <w:tcBorders>
                    <w:bottom w:val="single" w:sz="15" w:space="0" w:color="000000"/>
                  </w:tcBorders>
                </w:tcPr>
                <w:p w14:paraId="215E4AC9"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3967D829" w14:textId="77777777" w:rsidR="000B5E9B" w:rsidRDefault="000B5E9B">
                  <w:pPr>
                    <w:pStyle w:val="EmptyCellLayoutStyle"/>
                    <w:spacing w:after="0" w:line="240" w:lineRule="auto"/>
                  </w:pPr>
                </w:p>
              </w:tc>
            </w:tr>
          </w:tbl>
          <w:p w14:paraId="2930EB8C" w14:textId="77777777" w:rsidR="000B5E9B" w:rsidRDefault="000B5E9B">
            <w:pPr>
              <w:spacing w:after="0" w:line="240" w:lineRule="auto"/>
            </w:pPr>
          </w:p>
        </w:tc>
        <w:tc>
          <w:tcPr>
            <w:tcW w:w="179" w:type="dxa"/>
          </w:tcPr>
          <w:p w14:paraId="37CAB439" w14:textId="77777777" w:rsidR="000B5E9B" w:rsidRDefault="000B5E9B">
            <w:pPr>
              <w:pStyle w:val="EmptyCellLayoutStyle"/>
              <w:spacing w:after="0" w:line="240" w:lineRule="auto"/>
            </w:pPr>
          </w:p>
        </w:tc>
      </w:tr>
      <w:tr w:rsidR="000B5E9B" w14:paraId="6A3D17B8" w14:textId="77777777">
        <w:trPr>
          <w:trHeight w:val="123"/>
        </w:trPr>
        <w:tc>
          <w:tcPr>
            <w:tcW w:w="179" w:type="dxa"/>
          </w:tcPr>
          <w:p w14:paraId="5D5210FB" w14:textId="77777777" w:rsidR="000B5E9B" w:rsidRDefault="000B5E9B">
            <w:pPr>
              <w:pStyle w:val="EmptyCellLayoutStyle"/>
              <w:spacing w:after="0" w:line="240" w:lineRule="auto"/>
            </w:pPr>
          </w:p>
        </w:tc>
        <w:tc>
          <w:tcPr>
            <w:tcW w:w="0" w:type="dxa"/>
          </w:tcPr>
          <w:p w14:paraId="30625F00" w14:textId="77777777" w:rsidR="000B5E9B" w:rsidRDefault="000B5E9B">
            <w:pPr>
              <w:pStyle w:val="EmptyCellLayoutStyle"/>
              <w:spacing w:after="0" w:line="240" w:lineRule="auto"/>
            </w:pPr>
          </w:p>
        </w:tc>
        <w:tc>
          <w:tcPr>
            <w:tcW w:w="0" w:type="dxa"/>
          </w:tcPr>
          <w:p w14:paraId="48E35978" w14:textId="77777777" w:rsidR="000B5E9B" w:rsidRDefault="000B5E9B">
            <w:pPr>
              <w:pStyle w:val="EmptyCellLayoutStyle"/>
              <w:spacing w:after="0" w:line="240" w:lineRule="auto"/>
            </w:pPr>
          </w:p>
        </w:tc>
        <w:tc>
          <w:tcPr>
            <w:tcW w:w="0" w:type="dxa"/>
          </w:tcPr>
          <w:p w14:paraId="54EC1B99" w14:textId="77777777" w:rsidR="000B5E9B" w:rsidRDefault="000B5E9B">
            <w:pPr>
              <w:pStyle w:val="EmptyCellLayoutStyle"/>
              <w:spacing w:after="0" w:line="240" w:lineRule="auto"/>
            </w:pPr>
          </w:p>
        </w:tc>
        <w:tc>
          <w:tcPr>
            <w:tcW w:w="0" w:type="dxa"/>
          </w:tcPr>
          <w:p w14:paraId="00EB8F9B" w14:textId="77777777" w:rsidR="000B5E9B" w:rsidRDefault="000B5E9B">
            <w:pPr>
              <w:pStyle w:val="EmptyCellLayoutStyle"/>
              <w:spacing w:after="0" w:line="240" w:lineRule="auto"/>
            </w:pPr>
          </w:p>
        </w:tc>
        <w:tc>
          <w:tcPr>
            <w:tcW w:w="0" w:type="dxa"/>
          </w:tcPr>
          <w:p w14:paraId="67F0EAAC" w14:textId="77777777" w:rsidR="000B5E9B" w:rsidRDefault="000B5E9B">
            <w:pPr>
              <w:pStyle w:val="EmptyCellLayoutStyle"/>
              <w:spacing w:after="0" w:line="240" w:lineRule="auto"/>
            </w:pPr>
          </w:p>
        </w:tc>
        <w:tc>
          <w:tcPr>
            <w:tcW w:w="0" w:type="dxa"/>
          </w:tcPr>
          <w:p w14:paraId="2067BFA0" w14:textId="77777777" w:rsidR="000B5E9B" w:rsidRDefault="000B5E9B">
            <w:pPr>
              <w:pStyle w:val="EmptyCellLayoutStyle"/>
              <w:spacing w:after="0" w:line="240" w:lineRule="auto"/>
            </w:pPr>
          </w:p>
        </w:tc>
        <w:tc>
          <w:tcPr>
            <w:tcW w:w="2505" w:type="dxa"/>
          </w:tcPr>
          <w:p w14:paraId="472F14B9" w14:textId="77777777" w:rsidR="000B5E9B" w:rsidRDefault="000B5E9B">
            <w:pPr>
              <w:pStyle w:val="EmptyCellLayoutStyle"/>
              <w:spacing w:after="0" w:line="240" w:lineRule="auto"/>
            </w:pPr>
          </w:p>
        </w:tc>
        <w:tc>
          <w:tcPr>
            <w:tcW w:w="6120" w:type="dxa"/>
          </w:tcPr>
          <w:p w14:paraId="743ACE80" w14:textId="77777777" w:rsidR="000B5E9B" w:rsidRDefault="000B5E9B">
            <w:pPr>
              <w:pStyle w:val="EmptyCellLayoutStyle"/>
              <w:spacing w:after="0" w:line="240" w:lineRule="auto"/>
            </w:pPr>
          </w:p>
        </w:tc>
        <w:tc>
          <w:tcPr>
            <w:tcW w:w="2534" w:type="dxa"/>
          </w:tcPr>
          <w:p w14:paraId="0F1107C7" w14:textId="77777777" w:rsidR="000B5E9B" w:rsidRDefault="000B5E9B">
            <w:pPr>
              <w:pStyle w:val="EmptyCellLayoutStyle"/>
              <w:spacing w:after="0" w:line="240" w:lineRule="auto"/>
            </w:pPr>
          </w:p>
        </w:tc>
        <w:tc>
          <w:tcPr>
            <w:tcW w:w="179" w:type="dxa"/>
          </w:tcPr>
          <w:p w14:paraId="1B6419C3" w14:textId="77777777" w:rsidR="000B5E9B" w:rsidRDefault="000B5E9B">
            <w:pPr>
              <w:pStyle w:val="EmptyCellLayoutStyle"/>
              <w:spacing w:after="0" w:line="240" w:lineRule="auto"/>
            </w:pPr>
          </w:p>
        </w:tc>
      </w:tr>
      <w:tr w:rsidR="00B33DC4" w14:paraId="433DE75E" w14:textId="77777777" w:rsidTr="00B33DC4">
        <w:tc>
          <w:tcPr>
            <w:tcW w:w="179" w:type="dxa"/>
          </w:tcPr>
          <w:p w14:paraId="44C3CB6E" w14:textId="77777777" w:rsidR="000B5E9B" w:rsidRDefault="000B5E9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B33DC4" w14:paraId="057583EE" w14:textId="77777777" w:rsidTr="00B33DC4">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0B5E9B" w14:paraId="4E4A36CF" w14:textId="77777777">
                    <w:trPr>
                      <w:trHeight w:val="192"/>
                    </w:trPr>
                    <w:tc>
                      <w:tcPr>
                        <w:tcW w:w="11160" w:type="dxa"/>
                        <w:tcBorders>
                          <w:top w:val="nil"/>
                          <w:left w:val="nil"/>
                          <w:bottom w:val="nil"/>
                          <w:right w:val="nil"/>
                        </w:tcBorders>
                        <w:tcMar>
                          <w:top w:w="39" w:type="dxa"/>
                          <w:left w:w="39" w:type="dxa"/>
                          <w:bottom w:w="39" w:type="dxa"/>
                          <w:right w:w="39" w:type="dxa"/>
                        </w:tcMar>
                      </w:tcPr>
                      <w:p w14:paraId="26600FC8" w14:textId="77777777" w:rsidR="000B5E9B" w:rsidRDefault="00000000">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10258429" w14:textId="77777777" w:rsidR="000B5E9B" w:rsidRDefault="000B5E9B">
                  <w:pPr>
                    <w:spacing w:after="0" w:line="240" w:lineRule="auto"/>
                  </w:pPr>
                </w:p>
              </w:tc>
            </w:tr>
            <w:tr w:rsidR="000B5E9B" w14:paraId="18625C8D" w14:textId="77777777">
              <w:trPr>
                <w:trHeight w:val="80"/>
              </w:trPr>
              <w:tc>
                <w:tcPr>
                  <w:tcW w:w="900" w:type="dxa"/>
                  <w:tcBorders>
                    <w:left w:val="single" w:sz="15" w:space="0" w:color="000000"/>
                  </w:tcBorders>
                </w:tcPr>
                <w:p w14:paraId="0852F0E5" w14:textId="77777777" w:rsidR="000B5E9B" w:rsidRDefault="000B5E9B">
                  <w:pPr>
                    <w:pStyle w:val="EmptyCellLayoutStyle"/>
                    <w:spacing w:after="0" w:line="240" w:lineRule="auto"/>
                  </w:pPr>
                </w:p>
              </w:tc>
              <w:tc>
                <w:tcPr>
                  <w:tcW w:w="359" w:type="dxa"/>
                </w:tcPr>
                <w:p w14:paraId="70F033D7" w14:textId="77777777" w:rsidR="000B5E9B" w:rsidRDefault="000B5E9B">
                  <w:pPr>
                    <w:pStyle w:val="EmptyCellLayoutStyle"/>
                    <w:spacing w:after="0" w:line="240" w:lineRule="auto"/>
                  </w:pPr>
                </w:p>
              </w:tc>
              <w:tc>
                <w:tcPr>
                  <w:tcW w:w="180" w:type="dxa"/>
                </w:tcPr>
                <w:p w14:paraId="4A01B737" w14:textId="77777777" w:rsidR="000B5E9B" w:rsidRDefault="000B5E9B">
                  <w:pPr>
                    <w:pStyle w:val="EmptyCellLayoutStyle"/>
                    <w:spacing w:after="0" w:line="240" w:lineRule="auto"/>
                  </w:pPr>
                </w:p>
              </w:tc>
              <w:tc>
                <w:tcPr>
                  <w:tcW w:w="3240" w:type="dxa"/>
                </w:tcPr>
                <w:p w14:paraId="3EDE996A" w14:textId="77777777" w:rsidR="000B5E9B" w:rsidRDefault="000B5E9B">
                  <w:pPr>
                    <w:pStyle w:val="EmptyCellLayoutStyle"/>
                    <w:spacing w:after="0" w:line="240" w:lineRule="auto"/>
                  </w:pPr>
                </w:p>
              </w:tc>
              <w:tc>
                <w:tcPr>
                  <w:tcW w:w="2160" w:type="dxa"/>
                </w:tcPr>
                <w:p w14:paraId="7CB04894" w14:textId="77777777" w:rsidR="000B5E9B" w:rsidRDefault="000B5E9B">
                  <w:pPr>
                    <w:pStyle w:val="EmptyCellLayoutStyle"/>
                    <w:spacing w:after="0" w:line="240" w:lineRule="auto"/>
                  </w:pPr>
                </w:p>
              </w:tc>
              <w:tc>
                <w:tcPr>
                  <w:tcW w:w="359" w:type="dxa"/>
                </w:tcPr>
                <w:p w14:paraId="11DD4423" w14:textId="77777777" w:rsidR="000B5E9B" w:rsidRDefault="000B5E9B">
                  <w:pPr>
                    <w:pStyle w:val="EmptyCellLayoutStyle"/>
                    <w:spacing w:after="0" w:line="240" w:lineRule="auto"/>
                  </w:pPr>
                </w:p>
              </w:tc>
              <w:tc>
                <w:tcPr>
                  <w:tcW w:w="180" w:type="dxa"/>
                </w:tcPr>
                <w:p w14:paraId="708BBB9E" w14:textId="77777777" w:rsidR="000B5E9B" w:rsidRDefault="000B5E9B">
                  <w:pPr>
                    <w:pStyle w:val="EmptyCellLayoutStyle"/>
                    <w:spacing w:after="0" w:line="240" w:lineRule="auto"/>
                  </w:pPr>
                </w:p>
              </w:tc>
              <w:tc>
                <w:tcPr>
                  <w:tcW w:w="3240" w:type="dxa"/>
                </w:tcPr>
                <w:p w14:paraId="3BA9927C" w14:textId="77777777" w:rsidR="000B5E9B" w:rsidRDefault="000B5E9B">
                  <w:pPr>
                    <w:pStyle w:val="EmptyCellLayoutStyle"/>
                    <w:spacing w:after="0" w:line="240" w:lineRule="auto"/>
                  </w:pPr>
                </w:p>
              </w:tc>
              <w:tc>
                <w:tcPr>
                  <w:tcW w:w="539" w:type="dxa"/>
                  <w:tcBorders>
                    <w:right w:val="single" w:sz="15" w:space="0" w:color="000000"/>
                  </w:tcBorders>
                </w:tcPr>
                <w:p w14:paraId="73658313" w14:textId="77777777" w:rsidR="000B5E9B" w:rsidRDefault="000B5E9B">
                  <w:pPr>
                    <w:pStyle w:val="EmptyCellLayoutStyle"/>
                    <w:spacing w:after="0" w:line="240" w:lineRule="auto"/>
                  </w:pPr>
                </w:p>
              </w:tc>
            </w:tr>
            <w:tr w:rsidR="000B5E9B" w14:paraId="07316B13" w14:textId="77777777">
              <w:trPr>
                <w:trHeight w:val="269"/>
              </w:trPr>
              <w:tc>
                <w:tcPr>
                  <w:tcW w:w="900" w:type="dxa"/>
                  <w:tcBorders>
                    <w:left w:val="single" w:sz="15" w:space="0" w:color="000000"/>
                  </w:tcBorders>
                </w:tcPr>
                <w:p w14:paraId="10854F63"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61AE92FC" w14:textId="77777777">
                    <w:trPr>
                      <w:trHeight w:val="212"/>
                    </w:trPr>
                    <w:tc>
                      <w:tcPr>
                        <w:tcW w:w="360" w:type="dxa"/>
                        <w:tcBorders>
                          <w:top w:val="nil"/>
                          <w:left w:val="nil"/>
                          <w:bottom w:val="nil"/>
                          <w:right w:val="nil"/>
                        </w:tcBorders>
                        <w:tcMar>
                          <w:top w:w="39" w:type="dxa"/>
                          <w:left w:w="39" w:type="dxa"/>
                          <w:bottom w:w="39" w:type="dxa"/>
                          <w:right w:w="39" w:type="dxa"/>
                        </w:tcMar>
                      </w:tcPr>
                      <w:p w14:paraId="65434B59" w14:textId="77777777" w:rsidR="000B5E9B" w:rsidRDefault="00000000">
                        <w:pPr>
                          <w:spacing w:after="0" w:line="240" w:lineRule="auto"/>
                        </w:pPr>
                        <w:r>
                          <w:rPr>
                            <w:rFonts w:ascii="Arial" w:eastAsia="Arial" w:hAnsi="Arial"/>
                            <w:color w:val="000000"/>
                          </w:rPr>
                          <w:t>N</w:t>
                        </w:r>
                      </w:p>
                    </w:tc>
                  </w:tr>
                </w:tbl>
                <w:p w14:paraId="0149BED8" w14:textId="77777777" w:rsidR="000B5E9B" w:rsidRDefault="000B5E9B">
                  <w:pPr>
                    <w:spacing w:after="0" w:line="240" w:lineRule="auto"/>
                  </w:pPr>
                </w:p>
              </w:tc>
              <w:tc>
                <w:tcPr>
                  <w:tcW w:w="180" w:type="dxa"/>
                </w:tcPr>
                <w:p w14:paraId="052B0A29"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B5E9B" w14:paraId="0A49F380" w14:textId="77777777">
                    <w:trPr>
                      <w:trHeight w:val="192"/>
                    </w:trPr>
                    <w:tc>
                      <w:tcPr>
                        <w:tcW w:w="3240" w:type="dxa"/>
                        <w:tcBorders>
                          <w:top w:val="nil"/>
                          <w:left w:val="nil"/>
                          <w:bottom w:val="nil"/>
                          <w:right w:val="nil"/>
                        </w:tcBorders>
                        <w:tcMar>
                          <w:top w:w="39" w:type="dxa"/>
                          <w:left w:w="39" w:type="dxa"/>
                          <w:bottom w:w="39" w:type="dxa"/>
                          <w:right w:w="39" w:type="dxa"/>
                        </w:tcMar>
                      </w:tcPr>
                      <w:p w14:paraId="5F318862" w14:textId="77777777" w:rsidR="000B5E9B" w:rsidRDefault="00000000">
                        <w:pPr>
                          <w:spacing w:after="0" w:line="240" w:lineRule="auto"/>
                        </w:pPr>
                        <w:r>
                          <w:rPr>
                            <w:rFonts w:ascii="Arial" w:eastAsia="Arial" w:hAnsi="Arial"/>
                            <w:color w:val="000000"/>
                            <w:sz w:val="16"/>
                          </w:rPr>
                          <w:t>Complete and sign service ratings.</w:t>
                        </w:r>
                      </w:p>
                    </w:tc>
                  </w:tr>
                </w:tbl>
                <w:p w14:paraId="520F2C32" w14:textId="77777777" w:rsidR="000B5E9B" w:rsidRDefault="000B5E9B">
                  <w:pPr>
                    <w:spacing w:after="0" w:line="240" w:lineRule="auto"/>
                  </w:pPr>
                </w:p>
              </w:tc>
              <w:tc>
                <w:tcPr>
                  <w:tcW w:w="2160" w:type="dxa"/>
                </w:tcPr>
                <w:p w14:paraId="2B1F6AEF"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545BD133" w14:textId="77777777">
                    <w:trPr>
                      <w:trHeight w:val="212"/>
                    </w:trPr>
                    <w:tc>
                      <w:tcPr>
                        <w:tcW w:w="360" w:type="dxa"/>
                        <w:tcBorders>
                          <w:top w:val="nil"/>
                          <w:left w:val="nil"/>
                          <w:bottom w:val="nil"/>
                          <w:right w:val="nil"/>
                        </w:tcBorders>
                        <w:tcMar>
                          <w:top w:w="39" w:type="dxa"/>
                          <w:left w:w="39" w:type="dxa"/>
                          <w:bottom w:w="39" w:type="dxa"/>
                          <w:right w:w="39" w:type="dxa"/>
                        </w:tcMar>
                      </w:tcPr>
                      <w:p w14:paraId="6F561475" w14:textId="77777777" w:rsidR="000B5E9B" w:rsidRDefault="00000000">
                        <w:pPr>
                          <w:spacing w:after="0" w:line="240" w:lineRule="auto"/>
                        </w:pPr>
                        <w:r>
                          <w:rPr>
                            <w:rFonts w:ascii="Arial" w:eastAsia="Arial" w:hAnsi="Arial"/>
                            <w:color w:val="000000"/>
                          </w:rPr>
                          <w:t>N</w:t>
                        </w:r>
                      </w:p>
                    </w:tc>
                  </w:tr>
                </w:tbl>
                <w:p w14:paraId="617585BD" w14:textId="77777777" w:rsidR="000B5E9B" w:rsidRDefault="000B5E9B">
                  <w:pPr>
                    <w:spacing w:after="0" w:line="240" w:lineRule="auto"/>
                  </w:pPr>
                </w:p>
              </w:tc>
              <w:tc>
                <w:tcPr>
                  <w:tcW w:w="180" w:type="dxa"/>
                </w:tcPr>
                <w:p w14:paraId="7498994B"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0B5E9B" w14:paraId="68C20BE2" w14:textId="77777777">
                    <w:trPr>
                      <w:trHeight w:val="192"/>
                    </w:trPr>
                    <w:tc>
                      <w:tcPr>
                        <w:tcW w:w="3240" w:type="dxa"/>
                        <w:tcBorders>
                          <w:top w:val="nil"/>
                          <w:left w:val="nil"/>
                          <w:bottom w:val="nil"/>
                          <w:right w:val="nil"/>
                        </w:tcBorders>
                        <w:tcMar>
                          <w:top w:w="39" w:type="dxa"/>
                          <w:left w:w="39" w:type="dxa"/>
                          <w:bottom w:w="39" w:type="dxa"/>
                          <w:right w:w="39" w:type="dxa"/>
                        </w:tcMar>
                      </w:tcPr>
                      <w:p w14:paraId="1D3DD932" w14:textId="77777777" w:rsidR="000B5E9B" w:rsidRDefault="00000000">
                        <w:pPr>
                          <w:spacing w:after="0" w:line="240" w:lineRule="auto"/>
                        </w:pPr>
                        <w:r>
                          <w:rPr>
                            <w:rFonts w:ascii="Arial" w:eastAsia="Arial" w:hAnsi="Arial"/>
                            <w:color w:val="000000"/>
                            <w:sz w:val="16"/>
                          </w:rPr>
                          <w:t>Assign work.</w:t>
                        </w:r>
                      </w:p>
                    </w:tc>
                  </w:tr>
                </w:tbl>
                <w:p w14:paraId="774ECA32" w14:textId="77777777" w:rsidR="000B5E9B" w:rsidRDefault="000B5E9B">
                  <w:pPr>
                    <w:spacing w:after="0" w:line="240" w:lineRule="auto"/>
                  </w:pPr>
                </w:p>
              </w:tc>
              <w:tc>
                <w:tcPr>
                  <w:tcW w:w="539" w:type="dxa"/>
                  <w:tcBorders>
                    <w:right w:val="single" w:sz="15" w:space="0" w:color="000000"/>
                  </w:tcBorders>
                </w:tcPr>
                <w:p w14:paraId="24AFCBFD" w14:textId="77777777" w:rsidR="000B5E9B" w:rsidRDefault="000B5E9B">
                  <w:pPr>
                    <w:pStyle w:val="EmptyCellLayoutStyle"/>
                    <w:spacing w:after="0" w:line="240" w:lineRule="auto"/>
                  </w:pPr>
                </w:p>
              </w:tc>
            </w:tr>
            <w:tr w:rsidR="000B5E9B" w14:paraId="5AEDFC62" w14:textId="77777777">
              <w:trPr>
                <w:trHeight w:val="20"/>
              </w:trPr>
              <w:tc>
                <w:tcPr>
                  <w:tcW w:w="900" w:type="dxa"/>
                  <w:tcBorders>
                    <w:left w:val="single" w:sz="15" w:space="0" w:color="000000"/>
                  </w:tcBorders>
                </w:tcPr>
                <w:p w14:paraId="0DE57A4B" w14:textId="77777777" w:rsidR="000B5E9B" w:rsidRDefault="000B5E9B">
                  <w:pPr>
                    <w:pStyle w:val="EmptyCellLayoutStyle"/>
                    <w:spacing w:after="0" w:line="240" w:lineRule="auto"/>
                  </w:pPr>
                </w:p>
              </w:tc>
              <w:tc>
                <w:tcPr>
                  <w:tcW w:w="359" w:type="dxa"/>
                  <w:vMerge/>
                </w:tcPr>
                <w:p w14:paraId="3791402D" w14:textId="77777777" w:rsidR="000B5E9B" w:rsidRDefault="000B5E9B">
                  <w:pPr>
                    <w:pStyle w:val="EmptyCellLayoutStyle"/>
                    <w:spacing w:after="0" w:line="240" w:lineRule="auto"/>
                  </w:pPr>
                </w:p>
              </w:tc>
              <w:tc>
                <w:tcPr>
                  <w:tcW w:w="180" w:type="dxa"/>
                </w:tcPr>
                <w:p w14:paraId="5A57C946" w14:textId="77777777" w:rsidR="000B5E9B" w:rsidRDefault="000B5E9B">
                  <w:pPr>
                    <w:pStyle w:val="EmptyCellLayoutStyle"/>
                    <w:spacing w:after="0" w:line="240" w:lineRule="auto"/>
                  </w:pPr>
                </w:p>
              </w:tc>
              <w:tc>
                <w:tcPr>
                  <w:tcW w:w="3240" w:type="dxa"/>
                </w:tcPr>
                <w:p w14:paraId="74D174D8" w14:textId="77777777" w:rsidR="000B5E9B" w:rsidRDefault="000B5E9B">
                  <w:pPr>
                    <w:pStyle w:val="EmptyCellLayoutStyle"/>
                    <w:spacing w:after="0" w:line="240" w:lineRule="auto"/>
                  </w:pPr>
                </w:p>
              </w:tc>
              <w:tc>
                <w:tcPr>
                  <w:tcW w:w="2160" w:type="dxa"/>
                </w:tcPr>
                <w:p w14:paraId="227C6A52" w14:textId="77777777" w:rsidR="000B5E9B" w:rsidRDefault="000B5E9B">
                  <w:pPr>
                    <w:pStyle w:val="EmptyCellLayoutStyle"/>
                    <w:spacing w:after="0" w:line="240" w:lineRule="auto"/>
                  </w:pPr>
                </w:p>
              </w:tc>
              <w:tc>
                <w:tcPr>
                  <w:tcW w:w="359" w:type="dxa"/>
                  <w:vMerge/>
                </w:tcPr>
                <w:p w14:paraId="1A079C57" w14:textId="77777777" w:rsidR="000B5E9B" w:rsidRDefault="000B5E9B">
                  <w:pPr>
                    <w:pStyle w:val="EmptyCellLayoutStyle"/>
                    <w:spacing w:after="0" w:line="240" w:lineRule="auto"/>
                  </w:pPr>
                </w:p>
              </w:tc>
              <w:tc>
                <w:tcPr>
                  <w:tcW w:w="180" w:type="dxa"/>
                </w:tcPr>
                <w:p w14:paraId="31057333" w14:textId="77777777" w:rsidR="000B5E9B" w:rsidRDefault="000B5E9B">
                  <w:pPr>
                    <w:pStyle w:val="EmptyCellLayoutStyle"/>
                    <w:spacing w:after="0" w:line="240" w:lineRule="auto"/>
                  </w:pPr>
                </w:p>
              </w:tc>
              <w:tc>
                <w:tcPr>
                  <w:tcW w:w="3240" w:type="dxa"/>
                </w:tcPr>
                <w:p w14:paraId="39212AD8" w14:textId="77777777" w:rsidR="000B5E9B" w:rsidRDefault="000B5E9B">
                  <w:pPr>
                    <w:pStyle w:val="EmptyCellLayoutStyle"/>
                    <w:spacing w:after="0" w:line="240" w:lineRule="auto"/>
                  </w:pPr>
                </w:p>
              </w:tc>
              <w:tc>
                <w:tcPr>
                  <w:tcW w:w="539" w:type="dxa"/>
                  <w:tcBorders>
                    <w:right w:val="single" w:sz="15" w:space="0" w:color="000000"/>
                  </w:tcBorders>
                </w:tcPr>
                <w:p w14:paraId="4875669A" w14:textId="77777777" w:rsidR="000B5E9B" w:rsidRDefault="000B5E9B">
                  <w:pPr>
                    <w:pStyle w:val="EmptyCellLayoutStyle"/>
                    <w:spacing w:after="0" w:line="240" w:lineRule="auto"/>
                  </w:pPr>
                </w:p>
              </w:tc>
            </w:tr>
            <w:tr w:rsidR="000B5E9B" w14:paraId="4141D040" w14:textId="77777777">
              <w:trPr>
                <w:trHeight w:val="69"/>
              </w:trPr>
              <w:tc>
                <w:tcPr>
                  <w:tcW w:w="900" w:type="dxa"/>
                  <w:tcBorders>
                    <w:left w:val="single" w:sz="15" w:space="0" w:color="000000"/>
                  </w:tcBorders>
                </w:tcPr>
                <w:p w14:paraId="76F81EA7" w14:textId="77777777" w:rsidR="000B5E9B" w:rsidRDefault="000B5E9B">
                  <w:pPr>
                    <w:pStyle w:val="EmptyCellLayoutStyle"/>
                    <w:spacing w:after="0" w:line="240" w:lineRule="auto"/>
                  </w:pPr>
                </w:p>
              </w:tc>
              <w:tc>
                <w:tcPr>
                  <w:tcW w:w="359" w:type="dxa"/>
                </w:tcPr>
                <w:p w14:paraId="27BCF1D1" w14:textId="77777777" w:rsidR="000B5E9B" w:rsidRDefault="000B5E9B">
                  <w:pPr>
                    <w:pStyle w:val="EmptyCellLayoutStyle"/>
                    <w:spacing w:after="0" w:line="240" w:lineRule="auto"/>
                  </w:pPr>
                </w:p>
              </w:tc>
              <w:tc>
                <w:tcPr>
                  <w:tcW w:w="180" w:type="dxa"/>
                </w:tcPr>
                <w:p w14:paraId="1695B03A" w14:textId="77777777" w:rsidR="000B5E9B" w:rsidRDefault="000B5E9B">
                  <w:pPr>
                    <w:pStyle w:val="EmptyCellLayoutStyle"/>
                    <w:spacing w:after="0" w:line="240" w:lineRule="auto"/>
                  </w:pPr>
                </w:p>
              </w:tc>
              <w:tc>
                <w:tcPr>
                  <w:tcW w:w="3240" w:type="dxa"/>
                </w:tcPr>
                <w:p w14:paraId="0796579F" w14:textId="77777777" w:rsidR="000B5E9B" w:rsidRDefault="000B5E9B">
                  <w:pPr>
                    <w:pStyle w:val="EmptyCellLayoutStyle"/>
                    <w:spacing w:after="0" w:line="240" w:lineRule="auto"/>
                  </w:pPr>
                </w:p>
              </w:tc>
              <w:tc>
                <w:tcPr>
                  <w:tcW w:w="2160" w:type="dxa"/>
                </w:tcPr>
                <w:p w14:paraId="2DAC2B3B" w14:textId="77777777" w:rsidR="000B5E9B" w:rsidRDefault="000B5E9B">
                  <w:pPr>
                    <w:pStyle w:val="EmptyCellLayoutStyle"/>
                    <w:spacing w:after="0" w:line="240" w:lineRule="auto"/>
                  </w:pPr>
                </w:p>
              </w:tc>
              <w:tc>
                <w:tcPr>
                  <w:tcW w:w="359" w:type="dxa"/>
                </w:tcPr>
                <w:p w14:paraId="41034050" w14:textId="77777777" w:rsidR="000B5E9B" w:rsidRDefault="000B5E9B">
                  <w:pPr>
                    <w:pStyle w:val="EmptyCellLayoutStyle"/>
                    <w:spacing w:after="0" w:line="240" w:lineRule="auto"/>
                  </w:pPr>
                </w:p>
              </w:tc>
              <w:tc>
                <w:tcPr>
                  <w:tcW w:w="180" w:type="dxa"/>
                </w:tcPr>
                <w:p w14:paraId="34C71AA6" w14:textId="77777777" w:rsidR="000B5E9B" w:rsidRDefault="000B5E9B">
                  <w:pPr>
                    <w:pStyle w:val="EmptyCellLayoutStyle"/>
                    <w:spacing w:after="0" w:line="240" w:lineRule="auto"/>
                  </w:pPr>
                </w:p>
              </w:tc>
              <w:tc>
                <w:tcPr>
                  <w:tcW w:w="3240" w:type="dxa"/>
                </w:tcPr>
                <w:p w14:paraId="5556271F" w14:textId="77777777" w:rsidR="000B5E9B" w:rsidRDefault="000B5E9B">
                  <w:pPr>
                    <w:pStyle w:val="EmptyCellLayoutStyle"/>
                    <w:spacing w:after="0" w:line="240" w:lineRule="auto"/>
                  </w:pPr>
                </w:p>
              </w:tc>
              <w:tc>
                <w:tcPr>
                  <w:tcW w:w="539" w:type="dxa"/>
                  <w:tcBorders>
                    <w:right w:val="single" w:sz="15" w:space="0" w:color="000000"/>
                  </w:tcBorders>
                </w:tcPr>
                <w:p w14:paraId="6527C1C7" w14:textId="77777777" w:rsidR="000B5E9B" w:rsidRDefault="000B5E9B">
                  <w:pPr>
                    <w:pStyle w:val="EmptyCellLayoutStyle"/>
                    <w:spacing w:after="0" w:line="240" w:lineRule="auto"/>
                  </w:pPr>
                </w:p>
              </w:tc>
            </w:tr>
            <w:tr w:rsidR="000B5E9B" w14:paraId="57C3E23B" w14:textId="77777777">
              <w:trPr>
                <w:trHeight w:val="270"/>
              </w:trPr>
              <w:tc>
                <w:tcPr>
                  <w:tcW w:w="900" w:type="dxa"/>
                  <w:tcBorders>
                    <w:left w:val="single" w:sz="15" w:space="0" w:color="000000"/>
                  </w:tcBorders>
                </w:tcPr>
                <w:p w14:paraId="14DF02BE"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19F07C88" w14:textId="77777777">
                    <w:trPr>
                      <w:trHeight w:val="212"/>
                    </w:trPr>
                    <w:tc>
                      <w:tcPr>
                        <w:tcW w:w="360" w:type="dxa"/>
                        <w:tcBorders>
                          <w:top w:val="nil"/>
                          <w:left w:val="nil"/>
                          <w:bottom w:val="nil"/>
                          <w:right w:val="nil"/>
                        </w:tcBorders>
                        <w:tcMar>
                          <w:top w:w="39" w:type="dxa"/>
                          <w:left w:w="39" w:type="dxa"/>
                          <w:bottom w:w="39" w:type="dxa"/>
                          <w:right w:w="39" w:type="dxa"/>
                        </w:tcMar>
                      </w:tcPr>
                      <w:p w14:paraId="4A78DE2F" w14:textId="77777777" w:rsidR="000B5E9B" w:rsidRDefault="00000000">
                        <w:pPr>
                          <w:spacing w:after="0" w:line="240" w:lineRule="auto"/>
                        </w:pPr>
                        <w:r>
                          <w:rPr>
                            <w:rFonts w:ascii="Arial" w:eastAsia="Arial" w:hAnsi="Arial"/>
                            <w:color w:val="000000"/>
                          </w:rPr>
                          <w:t>N</w:t>
                        </w:r>
                      </w:p>
                    </w:tc>
                  </w:tr>
                </w:tbl>
                <w:p w14:paraId="39E61D83" w14:textId="77777777" w:rsidR="000B5E9B" w:rsidRDefault="000B5E9B">
                  <w:pPr>
                    <w:spacing w:after="0" w:line="240" w:lineRule="auto"/>
                  </w:pPr>
                </w:p>
              </w:tc>
              <w:tc>
                <w:tcPr>
                  <w:tcW w:w="180" w:type="dxa"/>
                </w:tcPr>
                <w:p w14:paraId="4C06F598"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B5E9B" w14:paraId="5F3856E3" w14:textId="77777777">
                    <w:trPr>
                      <w:trHeight w:val="192"/>
                    </w:trPr>
                    <w:tc>
                      <w:tcPr>
                        <w:tcW w:w="3240" w:type="dxa"/>
                        <w:tcBorders>
                          <w:top w:val="nil"/>
                          <w:left w:val="nil"/>
                          <w:bottom w:val="nil"/>
                          <w:right w:val="nil"/>
                        </w:tcBorders>
                        <w:tcMar>
                          <w:top w:w="39" w:type="dxa"/>
                          <w:left w:w="39" w:type="dxa"/>
                          <w:bottom w:w="39" w:type="dxa"/>
                          <w:right w:w="39" w:type="dxa"/>
                        </w:tcMar>
                      </w:tcPr>
                      <w:p w14:paraId="42089B3D" w14:textId="77777777" w:rsidR="000B5E9B" w:rsidRDefault="00000000">
                        <w:pPr>
                          <w:spacing w:after="0" w:line="240" w:lineRule="auto"/>
                        </w:pPr>
                        <w:r>
                          <w:rPr>
                            <w:rFonts w:ascii="Arial" w:eastAsia="Arial" w:hAnsi="Arial"/>
                            <w:color w:val="000000"/>
                            <w:sz w:val="16"/>
                          </w:rPr>
                          <w:t>Provide formal written counseling.</w:t>
                        </w:r>
                      </w:p>
                    </w:tc>
                  </w:tr>
                </w:tbl>
                <w:p w14:paraId="0F6A399B" w14:textId="77777777" w:rsidR="000B5E9B" w:rsidRDefault="000B5E9B">
                  <w:pPr>
                    <w:spacing w:after="0" w:line="240" w:lineRule="auto"/>
                  </w:pPr>
                </w:p>
              </w:tc>
              <w:tc>
                <w:tcPr>
                  <w:tcW w:w="2160" w:type="dxa"/>
                </w:tcPr>
                <w:p w14:paraId="79309B70"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0F353869" w14:textId="77777777">
                    <w:trPr>
                      <w:trHeight w:val="212"/>
                    </w:trPr>
                    <w:tc>
                      <w:tcPr>
                        <w:tcW w:w="360" w:type="dxa"/>
                        <w:tcBorders>
                          <w:top w:val="nil"/>
                          <w:left w:val="nil"/>
                          <w:bottom w:val="nil"/>
                          <w:right w:val="nil"/>
                        </w:tcBorders>
                        <w:tcMar>
                          <w:top w:w="39" w:type="dxa"/>
                          <w:left w:w="39" w:type="dxa"/>
                          <w:bottom w:w="39" w:type="dxa"/>
                          <w:right w:w="39" w:type="dxa"/>
                        </w:tcMar>
                      </w:tcPr>
                      <w:p w14:paraId="58C8175D" w14:textId="77777777" w:rsidR="000B5E9B" w:rsidRDefault="00000000">
                        <w:pPr>
                          <w:spacing w:after="0" w:line="240" w:lineRule="auto"/>
                        </w:pPr>
                        <w:r>
                          <w:rPr>
                            <w:rFonts w:ascii="Arial" w:eastAsia="Arial" w:hAnsi="Arial"/>
                            <w:color w:val="000000"/>
                          </w:rPr>
                          <w:t>N</w:t>
                        </w:r>
                      </w:p>
                    </w:tc>
                  </w:tr>
                </w:tbl>
                <w:p w14:paraId="07C1BDA9" w14:textId="77777777" w:rsidR="000B5E9B" w:rsidRDefault="000B5E9B">
                  <w:pPr>
                    <w:spacing w:after="0" w:line="240" w:lineRule="auto"/>
                  </w:pPr>
                </w:p>
              </w:tc>
              <w:tc>
                <w:tcPr>
                  <w:tcW w:w="180" w:type="dxa"/>
                </w:tcPr>
                <w:p w14:paraId="2E95A1A3"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0B5E9B" w14:paraId="2651AEBD" w14:textId="77777777">
                    <w:trPr>
                      <w:trHeight w:val="192"/>
                    </w:trPr>
                    <w:tc>
                      <w:tcPr>
                        <w:tcW w:w="3240" w:type="dxa"/>
                        <w:tcBorders>
                          <w:top w:val="nil"/>
                          <w:left w:val="nil"/>
                          <w:bottom w:val="nil"/>
                          <w:right w:val="nil"/>
                        </w:tcBorders>
                        <w:tcMar>
                          <w:top w:w="39" w:type="dxa"/>
                          <w:left w:w="39" w:type="dxa"/>
                          <w:bottom w:w="39" w:type="dxa"/>
                          <w:right w:w="39" w:type="dxa"/>
                        </w:tcMar>
                      </w:tcPr>
                      <w:p w14:paraId="3D66A842" w14:textId="77777777" w:rsidR="000B5E9B" w:rsidRDefault="00000000">
                        <w:pPr>
                          <w:spacing w:after="0" w:line="240" w:lineRule="auto"/>
                        </w:pPr>
                        <w:r>
                          <w:rPr>
                            <w:rFonts w:ascii="Arial" w:eastAsia="Arial" w:hAnsi="Arial"/>
                            <w:color w:val="000000"/>
                            <w:sz w:val="16"/>
                          </w:rPr>
                          <w:t>Approve work.</w:t>
                        </w:r>
                      </w:p>
                    </w:tc>
                  </w:tr>
                </w:tbl>
                <w:p w14:paraId="26A95C6F" w14:textId="77777777" w:rsidR="000B5E9B" w:rsidRDefault="000B5E9B">
                  <w:pPr>
                    <w:spacing w:after="0" w:line="240" w:lineRule="auto"/>
                  </w:pPr>
                </w:p>
              </w:tc>
              <w:tc>
                <w:tcPr>
                  <w:tcW w:w="539" w:type="dxa"/>
                  <w:tcBorders>
                    <w:right w:val="single" w:sz="15" w:space="0" w:color="000000"/>
                  </w:tcBorders>
                </w:tcPr>
                <w:p w14:paraId="4A4BC4A6" w14:textId="77777777" w:rsidR="000B5E9B" w:rsidRDefault="000B5E9B">
                  <w:pPr>
                    <w:pStyle w:val="EmptyCellLayoutStyle"/>
                    <w:spacing w:after="0" w:line="240" w:lineRule="auto"/>
                  </w:pPr>
                </w:p>
              </w:tc>
            </w:tr>
            <w:tr w:rsidR="000B5E9B" w14:paraId="5720CF09" w14:textId="77777777">
              <w:trPr>
                <w:trHeight w:val="20"/>
              </w:trPr>
              <w:tc>
                <w:tcPr>
                  <w:tcW w:w="900" w:type="dxa"/>
                  <w:tcBorders>
                    <w:left w:val="single" w:sz="15" w:space="0" w:color="000000"/>
                  </w:tcBorders>
                </w:tcPr>
                <w:p w14:paraId="10CAC7AE" w14:textId="77777777" w:rsidR="000B5E9B" w:rsidRDefault="000B5E9B">
                  <w:pPr>
                    <w:pStyle w:val="EmptyCellLayoutStyle"/>
                    <w:spacing w:after="0" w:line="240" w:lineRule="auto"/>
                  </w:pPr>
                </w:p>
              </w:tc>
              <w:tc>
                <w:tcPr>
                  <w:tcW w:w="359" w:type="dxa"/>
                  <w:vMerge/>
                </w:tcPr>
                <w:p w14:paraId="4E5B144F" w14:textId="77777777" w:rsidR="000B5E9B" w:rsidRDefault="000B5E9B">
                  <w:pPr>
                    <w:pStyle w:val="EmptyCellLayoutStyle"/>
                    <w:spacing w:after="0" w:line="240" w:lineRule="auto"/>
                  </w:pPr>
                </w:p>
              </w:tc>
              <w:tc>
                <w:tcPr>
                  <w:tcW w:w="180" w:type="dxa"/>
                </w:tcPr>
                <w:p w14:paraId="1726FA16" w14:textId="77777777" w:rsidR="000B5E9B" w:rsidRDefault="000B5E9B">
                  <w:pPr>
                    <w:pStyle w:val="EmptyCellLayoutStyle"/>
                    <w:spacing w:after="0" w:line="240" w:lineRule="auto"/>
                  </w:pPr>
                </w:p>
              </w:tc>
              <w:tc>
                <w:tcPr>
                  <w:tcW w:w="3240" w:type="dxa"/>
                </w:tcPr>
                <w:p w14:paraId="4D54DA3C" w14:textId="77777777" w:rsidR="000B5E9B" w:rsidRDefault="000B5E9B">
                  <w:pPr>
                    <w:pStyle w:val="EmptyCellLayoutStyle"/>
                    <w:spacing w:after="0" w:line="240" w:lineRule="auto"/>
                  </w:pPr>
                </w:p>
              </w:tc>
              <w:tc>
                <w:tcPr>
                  <w:tcW w:w="2160" w:type="dxa"/>
                </w:tcPr>
                <w:p w14:paraId="4B450B22" w14:textId="77777777" w:rsidR="000B5E9B" w:rsidRDefault="000B5E9B">
                  <w:pPr>
                    <w:pStyle w:val="EmptyCellLayoutStyle"/>
                    <w:spacing w:after="0" w:line="240" w:lineRule="auto"/>
                  </w:pPr>
                </w:p>
              </w:tc>
              <w:tc>
                <w:tcPr>
                  <w:tcW w:w="359" w:type="dxa"/>
                  <w:vMerge/>
                </w:tcPr>
                <w:p w14:paraId="32C9014D" w14:textId="77777777" w:rsidR="000B5E9B" w:rsidRDefault="000B5E9B">
                  <w:pPr>
                    <w:pStyle w:val="EmptyCellLayoutStyle"/>
                    <w:spacing w:after="0" w:line="240" w:lineRule="auto"/>
                  </w:pPr>
                </w:p>
              </w:tc>
              <w:tc>
                <w:tcPr>
                  <w:tcW w:w="180" w:type="dxa"/>
                </w:tcPr>
                <w:p w14:paraId="6443BAAA" w14:textId="77777777" w:rsidR="000B5E9B" w:rsidRDefault="000B5E9B">
                  <w:pPr>
                    <w:pStyle w:val="EmptyCellLayoutStyle"/>
                    <w:spacing w:after="0" w:line="240" w:lineRule="auto"/>
                  </w:pPr>
                </w:p>
              </w:tc>
              <w:tc>
                <w:tcPr>
                  <w:tcW w:w="3240" w:type="dxa"/>
                </w:tcPr>
                <w:p w14:paraId="155D07D8" w14:textId="77777777" w:rsidR="000B5E9B" w:rsidRDefault="000B5E9B">
                  <w:pPr>
                    <w:pStyle w:val="EmptyCellLayoutStyle"/>
                    <w:spacing w:after="0" w:line="240" w:lineRule="auto"/>
                  </w:pPr>
                </w:p>
              </w:tc>
              <w:tc>
                <w:tcPr>
                  <w:tcW w:w="539" w:type="dxa"/>
                  <w:tcBorders>
                    <w:right w:val="single" w:sz="15" w:space="0" w:color="000000"/>
                  </w:tcBorders>
                </w:tcPr>
                <w:p w14:paraId="2D029527" w14:textId="77777777" w:rsidR="000B5E9B" w:rsidRDefault="000B5E9B">
                  <w:pPr>
                    <w:pStyle w:val="EmptyCellLayoutStyle"/>
                    <w:spacing w:after="0" w:line="240" w:lineRule="auto"/>
                  </w:pPr>
                </w:p>
              </w:tc>
            </w:tr>
            <w:tr w:rsidR="000B5E9B" w14:paraId="4DD8757C" w14:textId="77777777">
              <w:trPr>
                <w:trHeight w:val="13"/>
              </w:trPr>
              <w:tc>
                <w:tcPr>
                  <w:tcW w:w="900" w:type="dxa"/>
                  <w:tcBorders>
                    <w:left w:val="single" w:sz="15" w:space="0" w:color="000000"/>
                  </w:tcBorders>
                </w:tcPr>
                <w:p w14:paraId="20B36C41" w14:textId="77777777" w:rsidR="000B5E9B" w:rsidRDefault="000B5E9B">
                  <w:pPr>
                    <w:pStyle w:val="EmptyCellLayoutStyle"/>
                    <w:spacing w:after="0" w:line="240" w:lineRule="auto"/>
                  </w:pPr>
                </w:p>
              </w:tc>
              <w:tc>
                <w:tcPr>
                  <w:tcW w:w="359" w:type="dxa"/>
                </w:tcPr>
                <w:p w14:paraId="1E4CC73E" w14:textId="77777777" w:rsidR="000B5E9B" w:rsidRDefault="000B5E9B">
                  <w:pPr>
                    <w:pStyle w:val="EmptyCellLayoutStyle"/>
                    <w:spacing w:after="0" w:line="240" w:lineRule="auto"/>
                  </w:pPr>
                </w:p>
              </w:tc>
              <w:tc>
                <w:tcPr>
                  <w:tcW w:w="180" w:type="dxa"/>
                </w:tcPr>
                <w:p w14:paraId="02844FE6" w14:textId="77777777" w:rsidR="000B5E9B" w:rsidRDefault="000B5E9B">
                  <w:pPr>
                    <w:pStyle w:val="EmptyCellLayoutStyle"/>
                    <w:spacing w:after="0" w:line="240" w:lineRule="auto"/>
                  </w:pPr>
                </w:p>
              </w:tc>
              <w:tc>
                <w:tcPr>
                  <w:tcW w:w="3240" w:type="dxa"/>
                </w:tcPr>
                <w:p w14:paraId="28F9CAC7" w14:textId="77777777" w:rsidR="000B5E9B" w:rsidRDefault="000B5E9B">
                  <w:pPr>
                    <w:pStyle w:val="EmptyCellLayoutStyle"/>
                    <w:spacing w:after="0" w:line="240" w:lineRule="auto"/>
                  </w:pPr>
                </w:p>
              </w:tc>
              <w:tc>
                <w:tcPr>
                  <w:tcW w:w="2160" w:type="dxa"/>
                </w:tcPr>
                <w:p w14:paraId="11E4EBD2" w14:textId="77777777" w:rsidR="000B5E9B" w:rsidRDefault="000B5E9B">
                  <w:pPr>
                    <w:pStyle w:val="EmptyCellLayoutStyle"/>
                    <w:spacing w:after="0" w:line="240" w:lineRule="auto"/>
                  </w:pPr>
                </w:p>
              </w:tc>
              <w:tc>
                <w:tcPr>
                  <w:tcW w:w="359" w:type="dxa"/>
                </w:tcPr>
                <w:p w14:paraId="16379243" w14:textId="77777777" w:rsidR="000B5E9B" w:rsidRDefault="000B5E9B">
                  <w:pPr>
                    <w:pStyle w:val="EmptyCellLayoutStyle"/>
                    <w:spacing w:after="0" w:line="240" w:lineRule="auto"/>
                  </w:pPr>
                </w:p>
              </w:tc>
              <w:tc>
                <w:tcPr>
                  <w:tcW w:w="180" w:type="dxa"/>
                </w:tcPr>
                <w:p w14:paraId="6CF2C5F1" w14:textId="77777777" w:rsidR="000B5E9B" w:rsidRDefault="000B5E9B">
                  <w:pPr>
                    <w:pStyle w:val="EmptyCellLayoutStyle"/>
                    <w:spacing w:after="0" w:line="240" w:lineRule="auto"/>
                  </w:pPr>
                </w:p>
              </w:tc>
              <w:tc>
                <w:tcPr>
                  <w:tcW w:w="3240" w:type="dxa"/>
                </w:tcPr>
                <w:p w14:paraId="38A091D5" w14:textId="77777777" w:rsidR="000B5E9B" w:rsidRDefault="000B5E9B">
                  <w:pPr>
                    <w:pStyle w:val="EmptyCellLayoutStyle"/>
                    <w:spacing w:after="0" w:line="240" w:lineRule="auto"/>
                  </w:pPr>
                </w:p>
              </w:tc>
              <w:tc>
                <w:tcPr>
                  <w:tcW w:w="539" w:type="dxa"/>
                  <w:tcBorders>
                    <w:right w:val="single" w:sz="15" w:space="0" w:color="000000"/>
                  </w:tcBorders>
                </w:tcPr>
                <w:p w14:paraId="030765C9" w14:textId="77777777" w:rsidR="000B5E9B" w:rsidRDefault="000B5E9B">
                  <w:pPr>
                    <w:pStyle w:val="EmptyCellLayoutStyle"/>
                    <w:spacing w:after="0" w:line="240" w:lineRule="auto"/>
                  </w:pPr>
                </w:p>
              </w:tc>
            </w:tr>
            <w:tr w:rsidR="000B5E9B" w14:paraId="1207C2AC" w14:textId="77777777">
              <w:trPr>
                <w:trHeight w:val="55"/>
              </w:trPr>
              <w:tc>
                <w:tcPr>
                  <w:tcW w:w="900" w:type="dxa"/>
                  <w:tcBorders>
                    <w:left w:val="single" w:sz="15" w:space="0" w:color="000000"/>
                  </w:tcBorders>
                </w:tcPr>
                <w:p w14:paraId="041FE900" w14:textId="77777777" w:rsidR="000B5E9B" w:rsidRDefault="000B5E9B">
                  <w:pPr>
                    <w:pStyle w:val="EmptyCellLayoutStyle"/>
                    <w:spacing w:after="0" w:line="240" w:lineRule="auto"/>
                  </w:pPr>
                </w:p>
              </w:tc>
              <w:tc>
                <w:tcPr>
                  <w:tcW w:w="359" w:type="dxa"/>
                </w:tcPr>
                <w:p w14:paraId="573A4C09" w14:textId="77777777" w:rsidR="000B5E9B" w:rsidRDefault="000B5E9B">
                  <w:pPr>
                    <w:pStyle w:val="EmptyCellLayoutStyle"/>
                    <w:spacing w:after="0" w:line="240" w:lineRule="auto"/>
                  </w:pPr>
                </w:p>
              </w:tc>
              <w:tc>
                <w:tcPr>
                  <w:tcW w:w="180" w:type="dxa"/>
                </w:tcPr>
                <w:p w14:paraId="7283E775" w14:textId="77777777" w:rsidR="000B5E9B" w:rsidRDefault="000B5E9B">
                  <w:pPr>
                    <w:pStyle w:val="EmptyCellLayoutStyle"/>
                    <w:spacing w:after="0" w:line="240" w:lineRule="auto"/>
                  </w:pPr>
                </w:p>
              </w:tc>
              <w:tc>
                <w:tcPr>
                  <w:tcW w:w="3240" w:type="dxa"/>
                </w:tcPr>
                <w:p w14:paraId="49536CD0" w14:textId="77777777" w:rsidR="000B5E9B" w:rsidRDefault="000B5E9B">
                  <w:pPr>
                    <w:pStyle w:val="EmptyCellLayoutStyle"/>
                    <w:spacing w:after="0" w:line="240" w:lineRule="auto"/>
                  </w:pPr>
                </w:p>
              </w:tc>
              <w:tc>
                <w:tcPr>
                  <w:tcW w:w="2160" w:type="dxa"/>
                </w:tcPr>
                <w:p w14:paraId="20824467"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103C7D60" w14:textId="77777777">
                    <w:trPr>
                      <w:trHeight w:val="212"/>
                    </w:trPr>
                    <w:tc>
                      <w:tcPr>
                        <w:tcW w:w="360" w:type="dxa"/>
                        <w:tcBorders>
                          <w:top w:val="nil"/>
                          <w:left w:val="nil"/>
                          <w:bottom w:val="nil"/>
                          <w:right w:val="nil"/>
                        </w:tcBorders>
                        <w:tcMar>
                          <w:top w:w="39" w:type="dxa"/>
                          <w:left w:w="39" w:type="dxa"/>
                          <w:bottom w:w="39" w:type="dxa"/>
                          <w:right w:w="39" w:type="dxa"/>
                        </w:tcMar>
                      </w:tcPr>
                      <w:p w14:paraId="4086D8EB" w14:textId="77777777" w:rsidR="000B5E9B" w:rsidRDefault="00000000">
                        <w:pPr>
                          <w:spacing w:after="0" w:line="240" w:lineRule="auto"/>
                        </w:pPr>
                        <w:r>
                          <w:rPr>
                            <w:rFonts w:ascii="Arial" w:eastAsia="Arial" w:hAnsi="Arial"/>
                            <w:color w:val="000000"/>
                          </w:rPr>
                          <w:t>N</w:t>
                        </w:r>
                      </w:p>
                    </w:tc>
                  </w:tr>
                </w:tbl>
                <w:p w14:paraId="7BA282B8" w14:textId="77777777" w:rsidR="000B5E9B" w:rsidRDefault="000B5E9B">
                  <w:pPr>
                    <w:spacing w:after="0" w:line="240" w:lineRule="auto"/>
                  </w:pPr>
                </w:p>
              </w:tc>
              <w:tc>
                <w:tcPr>
                  <w:tcW w:w="180" w:type="dxa"/>
                </w:tcPr>
                <w:p w14:paraId="247DCB8D" w14:textId="77777777" w:rsidR="000B5E9B" w:rsidRDefault="000B5E9B">
                  <w:pPr>
                    <w:pStyle w:val="EmptyCellLayoutStyle"/>
                    <w:spacing w:after="0" w:line="240" w:lineRule="auto"/>
                  </w:pPr>
                </w:p>
              </w:tc>
              <w:tc>
                <w:tcPr>
                  <w:tcW w:w="3240" w:type="dxa"/>
                </w:tcPr>
                <w:p w14:paraId="08F699B2" w14:textId="77777777" w:rsidR="000B5E9B" w:rsidRDefault="000B5E9B">
                  <w:pPr>
                    <w:pStyle w:val="EmptyCellLayoutStyle"/>
                    <w:spacing w:after="0" w:line="240" w:lineRule="auto"/>
                  </w:pPr>
                </w:p>
              </w:tc>
              <w:tc>
                <w:tcPr>
                  <w:tcW w:w="539" w:type="dxa"/>
                  <w:tcBorders>
                    <w:right w:val="single" w:sz="15" w:space="0" w:color="000000"/>
                  </w:tcBorders>
                </w:tcPr>
                <w:p w14:paraId="7773015A" w14:textId="77777777" w:rsidR="000B5E9B" w:rsidRDefault="000B5E9B">
                  <w:pPr>
                    <w:pStyle w:val="EmptyCellLayoutStyle"/>
                    <w:spacing w:after="0" w:line="240" w:lineRule="auto"/>
                  </w:pPr>
                </w:p>
              </w:tc>
            </w:tr>
            <w:tr w:rsidR="000B5E9B" w14:paraId="61B199E5" w14:textId="77777777">
              <w:trPr>
                <w:trHeight w:val="235"/>
              </w:trPr>
              <w:tc>
                <w:tcPr>
                  <w:tcW w:w="900" w:type="dxa"/>
                  <w:tcBorders>
                    <w:left w:val="single" w:sz="15" w:space="0" w:color="000000"/>
                  </w:tcBorders>
                </w:tcPr>
                <w:p w14:paraId="4EC40664"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22FF7821" w14:textId="77777777">
                    <w:trPr>
                      <w:trHeight w:val="212"/>
                    </w:trPr>
                    <w:tc>
                      <w:tcPr>
                        <w:tcW w:w="360" w:type="dxa"/>
                        <w:tcBorders>
                          <w:top w:val="nil"/>
                          <w:left w:val="nil"/>
                          <w:bottom w:val="nil"/>
                          <w:right w:val="nil"/>
                        </w:tcBorders>
                        <w:tcMar>
                          <w:top w:w="39" w:type="dxa"/>
                          <w:left w:w="39" w:type="dxa"/>
                          <w:bottom w:w="39" w:type="dxa"/>
                          <w:right w:w="39" w:type="dxa"/>
                        </w:tcMar>
                      </w:tcPr>
                      <w:p w14:paraId="51361639" w14:textId="77777777" w:rsidR="000B5E9B" w:rsidRDefault="00000000">
                        <w:pPr>
                          <w:spacing w:after="0" w:line="240" w:lineRule="auto"/>
                        </w:pPr>
                        <w:r>
                          <w:rPr>
                            <w:rFonts w:ascii="Arial" w:eastAsia="Arial" w:hAnsi="Arial"/>
                            <w:color w:val="000000"/>
                          </w:rPr>
                          <w:t>N</w:t>
                        </w:r>
                      </w:p>
                    </w:tc>
                  </w:tr>
                </w:tbl>
                <w:p w14:paraId="3DB04149" w14:textId="77777777" w:rsidR="000B5E9B" w:rsidRDefault="000B5E9B">
                  <w:pPr>
                    <w:spacing w:after="0" w:line="240" w:lineRule="auto"/>
                  </w:pPr>
                </w:p>
              </w:tc>
              <w:tc>
                <w:tcPr>
                  <w:tcW w:w="180" w:type="dxa"/>
                </w:tcPr>
                <w:p w14:paraId="2DC5694F" w14:textId="77777777" w:rsidR="000B5E9B" w:rsidRDefault="000B5E9B">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0B5E9B" w14:paraId="1FEC6145" w14:textId="77777777">
                    <w:trPr>
                      <w:trHeight w:val="192"/>
                    </w:trPr>
                    <w:tc>
                      <w:tcPr>
                        <w:tcW w:w="3240" w:type="dxa"/>
                        <w:tcBorders>
                          <w:top w:val="nil"/>
                          <w:left w:val="nil"/>
                          <w:bottom w:val="nil"/>
                          <w:right w:val="nil"/>
                        </w:tcBorders>
                        <w:tcMar>
                          <w:top w:w="39" w:type="dxa"/>
                          <w:left w:w="39" w:type="dxa"/>
                          <w:bottom w:w="39" w:type="dxa"/>
                          <w:right w:w="39" w:type="dxa"/>
                        </w:tcMar>
                      </w:tcPr>
                      <w:p w14:paraId="0965C2BC" w14:textId="77777777" w:rsidR="000B5E9B" w:rsidRDefault="00000000">
                        <w:pPr>
                          <w:spacing w:after="0" w:line="240" w:lineRule="auto"/>
                        </w:pPr>
                        <w:r>
                          <w:rPr>
                            <w:rFonts w:ascii="Arial" w:eastAsia="Arial" w:hAnsi="Arial"/>
                            <w:color w:val="000000"/>
                            <w:sz w:val="16"/>
                          </w:rPr>
                          <w:t>Approve leave requests.</w:t>
                        </w:r>
                      </w:p>
                    </w:tc>
                  </w:tr>
                </w:tbl>
                <w:p w14:paraId="4A5C45AB" w14:textId="77777777" w:rsidR="000B5E9B" w:rsidRDefault="000B5E9B">
                  <w:pPr>
                    <w:spacing w:after="0" w:line="240" w:lineRule="auto"/>
                  </w:pPr>
                </w:p>
              </w:tc>
              <w:tc>
                <w:tcPr>
                  <w:tcW w:w="2160" w:type="dxa"/>
                </w:tcPr>
                <w:p w14:paraId="50E99466" w14:textId="77777777" w:rsidR="000B5E9B" w:rsidRDefault="000B5E9B">
                  <w:pPr>
                    <w:pStyle w:val="EmptyCellLayoutStyle"/>
                    <w:spacing w:after="0" w:line="240" w:lineRule="auto"/>
                  </w:pPr>
                </w:p>
              </w:tc>
              <w:tc>
                <w:tcPr>
                  <w:tcW w:w="359" w:type="dxa"/>
                  <w:vMerge/>
                </w:tcPr>
                <w:p w14:paraId="2BEF00BF" w14:textId="77777777" w:rsidR="000B5E9B" w:rsidRDefault="000B5E9B">
                  <w:pPr>
                    <w:pStyle w:val="EmptyCellLayoutStyle"/>
                    <w:spacing w:after="0" w:line="240" w:lineRule="auto"/>
                  </w:pPr>
                </w:p>
              </w:tc>
              <w:tc>
                <w:tcPr>
                  <w:tcW w:w="180" w:type="dxa"/>
                </w:tcPr>
                <w:p w14:paraId="0AFC6440" w14:textId="77777777" w:rsidR="000B5E9B" w:rsidRDefault="000B5E9B">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0B5E9B" w14:paraId="52D1BC07" w14:textId="77777777">
                    <w:trPr>
                      <w:trHeight w:val="192"/>
                    </w:trPr>
                    <w:tc>
                      <w:tcPr>
                        <w:tcW w:w="3240" w:type="dxa"/>
                        <w:tcBorders>
                          <w:top w:val="nil"/>
                          <w:left w:val="nil"/>
                          <w:bottom w:val="nil"/>
                          <w:right w:val="nil"/>
                        </w:tcBorders>
                        <w:tcMar>
                          <w:top w:w="39" w:type="dxa"/>
                          <w:left w:w="39" w:type="dxa"/>
                          <w:bottom w:w="39" w:type="dxa"/>
                          <w:right w:w="39" w:type="dxa"/>
                        </w:tcMar>
                      </w:tcPr>
                      <w:p w14:paraId="0F9E9BF5" w14:textId="77777777" w:rsidR="000B5E9B" w:rsidRDefault="00000000">
                        <w:pPr>
                          <w:spacing w:after="0" w:line="240" w:lineRule="auto"/>
                        </w:pPr>
                        <w:r>
                          <w:rPr>
                            <w:rFonts w:ascii="Arial" w:eastAsia="Arial" w:hAnsi="Arial"/>
                            <w:color w:val="000000"/>
                            <w:sz w:val="16"/>
                          </w:rPr>
                          <w:t>Review work.</w:t>
                        </w:r>
                      </w:p>
                    </w:tc>
                  </w:tr>
                </w:tbl>
                <w:p w14:paraId="532730F5" w14:textId="77777777" w:rsidR="000B5E9B" w:rsidRDefault="000B5E9B">
                  <w:pPr>
                    <w:spacing w:after="0" w:line="240" w:lineRule="auto"/>
                  </w:pPr>
                </w:p>
              </w:tc>
              <w:tc>
                <w:tcPr>
                  <w:tcW w:w="539" w:type="dxa"/>
                  <w:tcBorders>
                    <w:right w:val="single" w:sz="15" w:space="0" w:color="000000"/>
                  </w:tcBorders>
                </w:tcPr>
                <w:p w14:paraId="218E0DBC" w14:textId="77777777" w:rsidR="000B5E9B" w:rsidRDefault="000B5E9B">
                  <w:pPr>
                    <w:pStyle w:val="EmptyCellLayoutStyle"/>
                    <w:spacing w:after="0" w:line="240" w:lineRule="auto"/>
                  </w:pPr>
                </w:p>
              </w:tc>
            </w:tr>
            <w:tr w:rsidR="000B5E9B" w14:paraId="0925DD4C" w14:textId="77777777">
              <w:trPr>
                <w:trHeight w:val="34"/>
              </w:trPr>
              <w:tc>
                <w:tcPr>
                  <w:tcW w:w="900" w:type="dxa"/>
                  <w:tcBorders>
                    <w:left w:val="single" w:sz="15" w:space="0" w:color="000000"/>
                  </w:tcBorders>
                </w:tcPr>
                <w:p w14:paraId="7569D3A9" w14:textId="77777777" w:rsidR="000B5E9B" w:rsidRDefault="000B5E9B">
                  <w:pPr>
                    <w:pStyle w:val="EmptyCellLayoutStyle"/>
                    <w:spacing w:after="0" w:line="240" w:lineRule="auto"/>
                  </w:pPr>
                </w:p>
              </w:tc>
              <w:tc>
                <w:tcPr>
                  <w:tcW w:w="359" w:type="dxa"/>
                  <w:vMerge/>
                </w:tcPr>
                <w:p w14:paraId="77E9E2B1" w14:textId="77777777" w:rsidR="000B5E9B" w:rsidRDefault="000B5E9B">
                  <w:pPr>
                    <w:pStyle w:val="EmptyCellLayoutStyle"/>
                    <w:spacing w:after="0" w:line="240" w:lineRule="auto"/>
                  </w:pPr>
                </w:p>
              </w:tc>
              <w:tc>
                <w:tcPr>
                  <w:tcW w:w="180" w:type="dxa"/>
                </w:tcPr>
                <w:p w14:paraId="62AA9A82" w14:textId="77777777" w:rsidR="000B5E9B" w:rsidRDefault="000B5E9B">
                  <w:pPr>
                    <w:pStyle w:val="EmptyCellLayoutStyle"/>
                    <w:spacing w:after="0" w:line="240" w:lineRule="auto"/>
                  </w:pPr>
                </w:p>
              </w:tc>
              <w:tc>
                <w:tcPr>
                  <w:tcW w:w="3240" w:type="dxa"/>
                  <w:vMerge/>
                </w:tcPr>
                <w:p w14:paraId="45F650F5" w14:textId="77777777" w:rsidR="000B5E9B" w:rsidRDefault="000B5E9B">
                  <w:pPr>
                    <w:pStyle w:val="EmptyCellLayoutStyle"/>
                    <w:spacing w:after="0" w:line="240" w:lineRule="auto"/>
                  </w:pPr>
                </w:p>
              </w:tc>
              <w:tc>
                <w:tcPr>
                  <w:tcW w:w="2160" w:type="dxa"/>
                </w:tcPr>
                <w:p w14:paraId="158C97C8" w14:textId="77777777" w:rsidR="000B5E9B" w:rsidRDefault="000B5E9B">
                  <w:pPr>
                    <w:pStyle w:val="EmptyCellLayoutStyle"/>
                    <w:spacing w:after="0" w:line="240" w:lineRule="auto"/>
                  </w:pPr>
                </w:p>
              </w:tc>
              <w:tc>
                <w:tcPr>
                  <w:tcW w:w="359" w:type="dxa"/>
                </w:tcPr>
                <w:p w14:paraId="4DA77FCA" w14:textId="77777777" w:rsidR="000B5E9B" w:rsidRDefault="000B5E9B">
                  <w:pPr>
                    <w:pStyle w:val="EmptyCellLayoutStyle"/>
                    <w:spacing w:after="0" w:line="240" w:lineRule="auto"/>
                  </w:pPr>
                </w:p>
              </w:tc>
              <w:tc>
                <w:tcPr>
                  <w:tcW w:w="180" w:type="dxa"/>
                </w:tcPr>
                <w:p w14:paraId="2DDE41B3" w14:textId="77777777" w:rsidR="000B5E9B" w:rsidRDefault="000B5E9B">
                  <w:pPr>
                    <w:pStyle w:val="EmptyCellLayoutStyle"/>
                    <w:spacing w:after="0" w:line="240" w:lineRule="auto"/>
                  </w:pPr>
                </w:p>
              </w:tc>
              <w:tc>
                <w:tcPr>
                  <w:tcW w:w="3240" w:type="dxa"/>
                  <w:vMerge/>
                </w:tcPr>
                <w:p w14:paraId="428B3749" w14:textId="77777777" w:rsidR="000B5E9B" w:rsidRDefault="000B5E9B">
                  <w:pPr>
                    <w:pStyle w:val="EmptyCellLayoutStyle"/>
                    <w:spacing w:after="0" w:line="240" w:lineRule="auto"/>
                  </w:pPr>
                </w:p>
              </w:tc>
              <w:tc>
                <w:tcPr>
                  <w:tcW w:w="539" w:type="dxa"/>
                  <w:tcBorders>
                    <w:right w:val="single" w:sz="15" w:space="0" w:color="000000"/>
                  </w:tcBorders>
                </w:tcPr>
                <w:p w14:paraId="71D4BB64" w14:textId="77777777" w:rsidR="000B5E9B" w:rsidRDefault="000B5E9B">
                  <w:pPr>
                    <w:pStyle w:val="EmptyCellLayoutStyle"/>
                    <w:spacing w:after="0" w:line="240" w:lineRule="auto"/>
                  </w:pPr>
                </w:p>
              </w:tc>
            </w:tr>
            <w:tr w:rsidR="000B5E9B" w14:paraId="3842BAED" w14:textId="77777777">
              <w:trPr>
                <w:trHeight w:val="20"/>
              </w:trPr>
              <w:tc>
                <w:tcPr>
                  <w:tcW w:w="900" w:type="dxa"/>
                  <w:tcBorders>
                    <w:left w:val="single" w:sz="15" w:space="0" w:color="000000"/>
                  </w:tcBorders>
                </w:tcPr>
                <w:p w14:paraId="0CA76ABA" w14:textId="77777777" w:rsidR="000B5E9B" w:rsidRDefault="000B5E9B">
                  <w:pPr>
                    <w:pStyle w:val="EmptyCellLayoutStyle"/>
                    <w:spacing w:after="0" w:line="240" w:lineRule="auto"/>
                  </w:pPr>
                </w:p>
              </w:tc>
              <w:tc>
                <w:tcPr>
                  <w:tcW w:w="359" w:type="dxa"/>
                  <w:vMerge/>
                </w:tcPr>
                <w:p w14:paraId="0DB62B4E" w14:textId="77777777" w:rsidR="000B5E9B" w:rsidRDefault="000B5E9B">
                  <w:pPr>
                    <w:pStyle w:val="EmptyCellLayoutStyle"/>
                    <w:spacing w:after="0" w:line="240" w:lineRule="auto"/>
                  </w:pPr>
                </w:p>
              </w:tc>
              <w:tc>
                <w:tcPr>
                  <w:tcW w:w="180" w:type="dxa"/>
                </w:tcPr>
                <w:p w14:paraId="20A7F8A0" w14:textId="77777777" w:rsidR="000B5E9B" w:rsidRDefault="000B5E9B">
                  <w:pPr>
                    <w:pStyle w:val="EmptyCellLayoutStyle"/>
                    <w:spacing w:after="0" w:line="240" w:lineRule="auto"/>
                  </w:pPr>
                </w:p>
              </w:tc>
              <w:tc>
                <w:tcPr>
                  <w:tcW w:w="3240" w:type="dxa"/>
                </w:tcPr>
                <w:p w14:paraId="66F9C8D2" w14:textId="77777777" w:rsidR="000B5E9B" w:rsidRDefault="000B5E9B">
                  <w:pPr>
                    <w:pStyle w:val="EmptyCellLayoutStyle"/>
                    <w:spacing w:after="0" w:line="240" w:lineRule="auto"/>
                  </w:pPr>
                </w:p>
              </w:tc>
              <w:tc>
                <w:tcPr>
                  <w:tcW w:w="2160" w:type="dxa"/>
                </w:tcPr>
                <w:p w14:paraId="179A110F" w14:textId="77777777" w:rsidR="000B5E9B" w:rsidRDefault="000B5E9B">
                  <w:pPr>
                    <w:pStyle w:val="EmptyCellLayoutStyle"/>
                    <w:spacing w:after="0" w:line="240" w:lineRule="auto"/>
                  </w:pPr>
                </w:p>
              </w:tc>
              <w:tc>
                <w:tcPr>
                  <w:tcW w:w="359" w:type="dxa"/>
                </w:tcPr>
                <w:p w14:paraId="0C8D2E17" w14:textId="77777777" w:rsidR="000B5E9B" w:rsidRDefault="000B5E9B">
                  <w:pPr>
                    <w:pStyle w:val="EmptyCellLayoutStyle"/>
                    <w:spacing w:after="0" w:line="240" w:lineRule="auto"/>
                  </w:pPr>
                </w:p>
              </w:tc>
              <w:tc>
                <w:tcPr>
                  <w:tcW w:w="180" w:type="dxa"/>
                </w:tcPr>
                <w:p w14:paraId="1F2DE054" w14:textId="77777777" w:rsidR="000B5E9B" w:rsidRDefault="000B5E9B">
                  <w:pPr>
                    <w:pStyle w:val="EmptyCellLayoutStyle"/>
                    <w:spacing w:after="0" w:line="240" w:lineRule="auto"/>
                  </w:pPr>
                </w:p>
              </w:tc>
              <w:tc>
                <w:tcPr>
                  <w:tcW w:w="3240" w:type="dxa"/>
                </w:tcPr>
                <w:p w14:paraId="3E03C44B" w14:textId="77777777" w:rsidR="000B5E9B" w:rsidRDefault="000B5E9B">
                  <w:pPr>
                    <w:pStyle w:val="EmptyCellLayoutStyle"/>
                    <w:spacing w:after="0" w:line="240" w:lineRule="auto"/>
                  </w:pPr>
                </w:p>
              </w:tc>
              <w:tc>
                <w:tcPr>
                  <w:tcW w:w="539" w:type="dxa"/>
                  <w:tcBorders>
                    <w:right w:val="single" w:sz="15" w:space="0" w:color="000000"/>
                  </w:tcBorders>
                </w:tcPr>
                <w:p w14:paraId="318E398E" w14:textId="77777777" w:rsidR="000B5E9B" w:rsidRDefault="000B5E9B">
                  <w:pPr>
                    <w:pStyle w:val="EmptyCellLayoutStyle"/>
                    <w:spacing w:after="0" w:line="240" w:lineRule="auto"/>
                  </w:pPr>
                </w:p>
              </w:tc>
            </w:tr>
            <w:tr w:rsidR="000B5E9B" w14:paraId="00D17524" w14:textId="77777777">
              <w:trPr>
                <w:trHeight w:val="69"/>
              </w:trPr>
              <w:tc>
                <w:tcPr>
                  <w:tcW w:w="900" w:type="dxa"/>
                  <w:tcBorders>
                    <w:left w:val="single" w:sz="15" w:space="0" w:color="000000"/>
                  </w:tcBorders>
                </w:tcPr>
                <w:p w14:paraId="7309F4BB" w14:textId="77777777" w:rsidR="000B5E9B" w:rsidRDefault="000B5E9B">
                  <w:pPr>
                    <w:pStyle w:val="EmptyCellLayoutStyle"/>
                    <w:spacing w:after="0" w:line="240" w:lineRule="auto"/>
                  </w:pPr>
                </w:p>
              </w:tc>
              <w:tc>
                <w:tcPr>
                  <w:tcW w:w="359" w:type="dxa"/>
                </w:tcPr>
                <w:p w14:paraId="5FFE9395" w14:textId="77777777" w:rsidR="000B5E9B" w:rsidRDefault="000B5E9B">
                  <w:pPr>
                    <w:pStyle w:val="EmptyCellLayoutStyle"/>
                    <w:spacing w:after="0" w:line="240" w:lineRule="auto"/>
                  </w:pPr>
                </w:p>
              </w:tc>
              <w:tc>
                <w:tcPr>
                  <w:tcW w:w="180" w:type="dxa"/>
                </w:tcPr>
                <w:p w14:paraId="44709977" w14:textId="77777777" w:rsidR="000B5E9B" w:rsidRDefault="000B5E9B">
                  <w:pPr>
                    <w:pStyle w:val="EmptyCellLayoutStyle"/>
                    <w:spacing w:after="0" w:line="240" w:lineRule="auto"/>
                  </w:pPr>
                </w:p>
              </w:tc>
              <w:tc>
                <w:tcPr>
                  <w:tcW w:w="3240" w:type="dxa"/>
                </w:tcPr>
                <w:p w14:paraId="2EBC3802" w14:textId="77777777" w:rsidR="000B5E9B" w:rsidRDefault="000B5E9B">
                  <w:pPr>
                    <w:pStyle w:val="EmptyCellLayoutStyle"/>
                    <w:spacing w:after="0" w:line="240" w:lineRule="auto"/>
                  </w:pPr>
                </w:p>
              </w:tc>
              <w:tc>
                <w:tcPr>
                  <w:tcW w:w="2160" w:type="dxa"/>
                </w:tcPr>
                <w:p w14:paraId="05BD6D09" w14:textId="77777777" w:rsidR="000B5E9B" w:rsidRDefault="000B5E9B">
                  <w:pPr>
                    <w:pStyle w:val="EmptyCellLayoutStyle"/>
                    <w:spacing w:after="0" w:line="240" w:lineRule="auto"/>
                  </w:pPr>
                </w:p>
              </w:tc>
              <w:tc>
                <w:tcPr>
                  <w:tcW w:w="359" w:type="dxa"/>
                </w:tcPr>
                <w:p w14:paraId="4F0CB09C" w14:textId="77777777" w:rsidR="000B5E9B" w:rsidRDefault="000B5E9B">
                  <w:pPr>
                    <w:pStyle w:val="EmptyCellLayoutStyle"/>
                    <w:spacing w:after="0" w:line="240" w:lineRule="auto"/>
                  </w:pPr>
                </w:p>
              </w:tc>
              <w:tc>
                <w:tcPr>
                  <w:tcW w:w="180" w:type="dxa"/>
                </w:tcPr>
                <w:p w14:paraId="34E02F4F" w14:textId="77777777" w:rsidR="000B5E9B" w:rsidRDefault="000B5E9B">
                  <w:pPr>
                    <w:pStyle w:val="EmptyCellLayoutStyle"/>
                    <w:spacing w:after="0" w:line="240" w:lineRule="auto"/>
                  </w:pPr>
                </w:p>
              </w:tc>
              <w:tc>
                <w:tcPr>
                  <w:tcW w:w="3240" w:type="dxa"/>
                </w:tcPr>
                <w:p w14:paraId="1783ACFD" w14:textId="77777777" w:rsidR="000B5E9B" w:rsidRDefault="000B5E9B">
                  <w:pPr>
                    <w:pStyle w:val="EmptyCellLayoutStyle"/>
                    <w:spacing w:after="0" w:line="240" w:lineRule="auto"/>
                  </w:pPr>
                </w:p>
              </w:tc>
              <w:tc>
                <w:tcPr>
                  <w:tcW w:w="539" w:type="dxa"/>
                  <w:tcBorders>
                    <w:right w:val="single" w:sz="15" w:space="0" w:color="000000"/>
                  </w:tcBorders>
                </w:tcPr>
                <w:p w14:paraId="31901DBC" w14:textId="77777777" w:rsidR="000B5E9B" w:rsidRDefault="000B5E9B">
                  <w:pPr>
                    <w:pStyle w:val="EmptyCellLayoutStyle"/>
                    <w:spacing w:after="0" w:line="240" w:lineRule="auto"/>
                  </w:pPr>
                </w:p>
              </w:tc>
            </w:tr>
            <w:tr w:rsidR="000B5E9B" w14:paraId="09195257" w14:textId="77777777">
              <w:trPr>
                <w:trHeight w:val="269"/>
              </w:trPr>
              <w:tc>
                <w:tcPr>
                  <w:tcW w:w="900" w:type="dxa"/>
                  <w:tcBorders>
                    <w:left w:val="single" w:sz="15" w:space="0" w:color="000000"/>
                  </w:tcBorders>
                </w:tcPr>
                <w:p w14:paraId="7E879042"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3780B477" w14:textId="77777777">
                    <w:trPr>
                      <w:trHeight w:val="212"/>
                    </w:trPr>
                    <w:tc>
                      <w:tcPr>
                        <w:tcW w:w="360" w:type="dxa"/>
                        <w:tcBorders>
                          <w:top w:val="nil"/>
                          <w:left w:val="nil"/>
                          <w:bottom w:val="nil"/>
                          <w:right w:val="nil"/>
                        </w:tcBorders>
                        <w:tcMar>
                          <w:top w:w="39" w:type="dxa"/>
                          <w:left w:w="39" w:type="dxa"/>
                          <w:bottom w:w="39" w:type="dxa"/>
                          <w:right w:w="39" w:type="dxa"/>
                        </w:tcMar>
                      </w:tcPr>
                      <w:p w14:paraId="31B63E4C" w14:textId="77777777" w:rsidR="000B5E9B" w:rsidRDefault="00000000">
                        <w:pPr>
                          <w:spacing w:after="0" w:line="240" w:lineRule="auto"/>
                        </w:pPr>
                        <w:r>
                          <w:rPr>
                            <w:rFonts w:ascii="Arial" w:eastAsia="Arial" w:hAnsi="Arial"/>
                            <w:color w:val="000000"/>
                          </w:rPr>
                          <w:t>N</w:t>
                        </w:r>
                      </w:p>
                    </w:tc>
                  </w:tr>
                </w:tbl>
                <w:p w14:paraId="5F97FE50" w14:textId="77777777" w:rsidR="000B5E9B" w:rsidRDefault="000B5E9B">
                  <w:pPr>
                    <w:spacing w:after="0" w:line="240" w:lineRule="auto"/>
                  </w:pPr>
                </w:p>
              </w:tc>
              <w:tc>
                <w:tcPr>
                  <w:tcW w:w="180" w:type="dxa"/>
                </w:tcPr>
                <w:p w14:paraId="65042F08"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B5E9B" w14:paraId="014EE2CA" w14:textId="77777777">
                    <w:trPr>
                      <w:trHeight w:val="192"/>
                    </w:trPr>
                    <w:tc>
                      <w:tcPr>
                        <w:tcW w:w="3240" w:type="dxa"/>
                        <w:tcBorders>
                          <w:top w:val="nil"/>
                          <w:left w:val="nil"/>
                          <w:bottom w:val="nil"/>
                          <w:right w:val="nil"/>
                        </w:tcBorders>
                        <w:tcMar>
                          <w:top w:w="39" w:type="dxa"/>
                          <w:left w:w="39" w:type="dxa"/>
                          <w:bottom w:w="39" w:type="dxa"/>
                          <w:right w:w="39" w:type="dxa"/>
                        </w:tcMar>
                      </w:tcPr>
                      <w:p w14:paraId="6C8D3C4A" w14:textId="77777777" w:rsidR="000B5E9B" w:rsidRDefault="00000000">
                        <w:pPr>
                          <w:spacing w:after="0" w:line="240" w:lineRule="auto"/>
                        </w:pPr>
                        <w:r>
                          <w:rPr>
                            <w:rFonts w:ascii="Arial" w:eastAsia="Arial" w:hAnsi="Arial"/>
                            <w:color w:val="000000"/>
                            <w:sz w:val="16"/>
                          </w:rPr>
                          <w:t>Approve time and attendance.</w:t>
                        </w:r>
                      </w:p>
                    </w:tc>
                  </w:tr>
                </w:tbl>
                <w:p w14:paraId="4A5F1542" w14:textId="77777777" w:rsidR="000B5E9B" w:rsidRDefault="000B5E9B">
                  <w:pPr>
                    <w:spacing w:after="0" w:line="240" w:lineRule="auto"/>
                  </w:pPr>
                </w:p>
              </w:tc>
              <w:tc>
                <w:tcPr>
                  <w:tcW w:w="2160" w:type="dxa"/>
                </w:tcPr>
                <w:p w14:paraId="3CBF4F75"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575A4C99" w14:textId="77777777">
                    <w:trPr>
                      <w:trHeight w:val="212"/>
                    </w:trPr>
                    <w:tc>
                      <w:tcPr>
                        <w:tcW w:w="360" w:type="dxa"/>
                        <w:tcBorders>
                          <w:top w:val="nil"/>
                          <w:left w:val="nil"/>
                          <w:bottom w:val="nil"/>
                          <w:right w:val="nil"/>
                        </w:tcBorders>
                        <w:tcMar>
                          <w:top w:w="39" w:type="dxa"/>
                          <w:left w:w="39" w:type="dxa"/>
                          <w:bottom w:w="39" w:type="dxa"/>
                          <w:right w:w="39" w:type="dxa"/>
                        </w:tcMar>
                      </w:tcPr>
                      <w:p w14:paraId="12580F94" w14:textId="77777777" w:rsidR="000B5E9B" w:rsidRDefault="00000000">
                        <w:pPr>
                          <w:spacing w:after="0" w:line="240" w:lineRule="auto"/>
                        </w:pPr>
                        <w:r>
                          <w:rPr>
                            <w:rFonts w:ascii="Arial" w:eastAsia="Arial" w:hAnsi="Arial"/>
                            <w:color w:val="000000"/>
                          </w:rPr>
                          <w:t>N</w:t>
                        </w:r>
                      </w:p>
                    </w:tc>
                  </w:tr>
                </w:tbl>
                <w:p w14:paraId="3E396D63" w14:textId="77777777" w:rsidR="000B5E9B" w:rsidRDefault="000B5E9B">
                  <w:pPr>
                    <w:spacing w:after="0" w:line="240" w:lineRule="auto"/>
                  </w:pPr>
                </w:p>
              </w:tc>
              <w:tc>
                <w:tcPr>
                  <w:tcW w:w="180" w:type="dxa"/>
                </w:tcPr>
                <w:p w14:paraId="3C2646B5"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0B5E9B" w14:paraId="1BA237AE" w14:textId="77777777">
                    <w:trPr>
                      <w:trHeight w:val="192"/>
                    </w:trPr>
                    <w:tc>
                      <w:tcPr>
                        <w:tcW w:w="3240" w:type="dxa"/>
                        <w:tcBorders>
                          <w:top w:val="nil"/>
                          <w:left w:val="nil"/>
                          <w:bottom w:val="nil"/>
                          <w:right w:val="nil"/>
                        </w:tcBorders>
                        <w:tcMar>
                          <w:top w:w="39" w:type="dxa"/>
                          <w:left w:w="39" w:type="dxa"/>
                          <w:bottom w:w="39" w:type="dxa"/>
                          <w:right w:w="39" w:type="dxa"/>
                        </w:tcMar>
                      </w:tcPr>
                      <w:p w14:paraId="23735C22" w14:textId="77777777" w:rsidR="000B5E9B" w:rsidRDefault="00000000">
                        <w:pPr>
                          <w:spacing w:after="0" w:line="240" w:lineRule="auto"/>
                        </w:pPr>
                        <w:r>
                          <w:rPr>
                            <w:rFonts w:ascii="Arial" w:eastAsia="Arial" w:hAnsi="Arial"/>
                            <w:color w:val="000000"/>
                            <w:sz w:val="16"/>
                          </w:rPr>
                          <w:t>Provide guidance on work methods.</w:t>
                        </w:r>
                      </w:p>
                    </w:tc>
                  </w:tr>
                </w:tbl>
                <w:p w14:paraId="393ED1F2" w14:textId="77777777" w:rsidR="000B5E9B" w:rsidRDefault="000B5E9B">
                  <w:pPr>
                    <w:spacing w:after="0" w:line="240" w:lineRule="auto"/>
                  </w:pPr>
                </w:p>
              </w:tc>
              <w:tc>
                <w:tcPr>
                  <w:tcW w:w="539" w:type="dxa"/>
                  <w:tcBorders>
                    <w:right w:val="single" w:sz="15" w:space="0" w:color="000000"/>
                  </w:tcBorders>
                </w:tcPr>
                <w:p w14:paraId="3A09128C" w14:textId="77777777" w:rsidR="000B5E9B" w:rsidRDefault="000B5E9B">
                  <w:pPr>
                    <w:pStyle w:val="EmptyCellLayoutStyle"/>
                    <w:spacing w:after="0" w:line="240" w:lineRule="auto"/>
                  </w:pPr>
                </w:p>
              </w:tc>
            </w:tr>
            <w:tr w:rsidR="000B5E9B" w14:paraId="1EBF849D" w14:textId="77777777">
              <w:trPr>
                <w:trHeight w:val="20"/>
              </w:trPr>
              <w:tc>
                <w:tcPr>
                  <w:tcW w:w="900" w:type="dxa"/>
                  <w:tcBorders>
                    <w:left w:val="single" w:sz="15" w:space="0" w:color="000000"/>
                  </w:tcBorders>
                </w:tcPr>
                <w:p w14:paraId="2B78800A" w14:textId="77777777" w:rsidR="000B5E9B" w:rsidRDefault="000B5E9B">
                  <w:pPr>
                    <w:pStyle w:val="EmptyCellLayoutStyle"/>
                    <w:spacing w:after="0" w:line="240" w:lineRule="auto"/>
                  </w:pPr>
                </w:p>
              </w:tc>
              <w:tc>
                <w:tcPr>
                  <w:tcW w:w="359" w:type="dxa"/>
                  <w:vMerge/>
                </w:tcPr>
                <w:p w14:paraId="48D4CE75" w14:textId="77777777" w:rsidR="000B5E9B" w:rsidRDefault="000B5E9B">
                  <w:pPr>
                    <w:pStyle w:val="EmptyCellLayoutStyle"/>
                    <w:spacing w:after="0" w:line="240" w:lineRule="auto"/>
                  </w:pPr>
                </w:p>
              </w:tc>
              <w:tc>
                <w:tcPr>
                  <w:tcW w:w="180" w:type="dxa"/>
                </w:tcPr>
                <w:p w14:paraId="27013BA4" w14:textId="77777777" w:rsidR="000B5E9B" w:rsidRDefault="000B5E9B">
                  <w:pPr>
                    <w:pStyle w:val="EmptyCellLayoutStyle"/>
                    <w:spacing w:after="0" w:line="240" w:lineRule="auto"/>
                  </w:pPr>
                </w:p>
              </w:tc>
              <w:tc>
                <w:tcPr>
                  <w:tcW w:w="3240" w:type="dxa"/>
                </w:tcPr>
                <w:p w14:paraId="7559D3F3" w14:textId="77777777" w:rsidR="000B5E9B" w:rsidRDefault="000B5E9B">
                  <w:pPr>
                    <w:pStyle w:val="EmptyCellLayoutStyle"/>
                    <w:spacing w:after="0" w:line="240" w:lineRule="auto"/>
                  </w:pPr>
                </w:p>
              </w:tc>
              <w:tc>
                <w:tcPr>
                  <w:tcW w:w="2160" w:type="dxa"/>
                </w:tcPr>
                <w:p w14:paraId="1224F529" w14:textId="77777777" w:rsidR="000B5E9B" w:rsidRDefault="000B5E9B">
                  <w:pPr>
                    <w:pStyle w:val="EmptyCellLayoutStyle"/>
                    <w:spacing w:after="0" w:line="240" w:lineRule="auto"/>
                  </w:pPr>
                </w:p>
              </w:tc>
              <w:tc>
                <w:tcPr>
                  <w:tcW w:w="359" w:type="dxa"/>
                  <w:vMerge/>
                </w:tcPr>
                <w:p w14:paraId="2EDDDE51" w14:textId="77777777" w:rsidR="000B5E9B" w:rsidRDefault="000B5E9B">
                  <w:pPr>
                    <w:pStyle w:val="EmptyCellLayoutStyle"/>
                    <w:spacing w:after="0" w:line="240" w:lineRule="auto"/>
                  </w:pPr>
                </w:p>
              </w:tc>
              <w:tc>
                <w:tcPr>
                  <w:tcW w:w="180" w:type="dxa"/>
                </w:tcPr>
                <w:p w14:paraId="10A69AA7" w14:textId="77777777" w:rsidR="000B5E9B" w:rsidRDefault="000B5E9B">
                  <w:pPr>
                    <w:pStyle w:val="EmptyCellLayoutStyle"/>
                    <w:spacing w:after="0" w:line="240" w:lineRule="auto"/>
                  </w:pPr>
                </w:p>
              </w:tc>
              <w:tc>
                <w:tcPr>
                  <w:tcW w:w="3240" w:type="dxa"/>
                </w:tcPr>
                <w:p w14:paraId="6287A83F" w14:textId="77777777" w:rsidR="000B5E9B" w:rsidRDefault="000B5E9B">
                  <w:pPr>
                    <w:pStyle w:val="EmptyCellLayoutStyle"/>
                    <w:spacing w:after="0" w:line="240" w:lineRule="auto"/>
                  </w:pPr>
                </w:p>
              </w:tc>
              <w:tc>
                <w:tcPr>
                  <w:tcW w:w="539" w:type="dxa"/>
                  <w:tcBorders>
                    <w:right w:val="single" w:sz="15" w:space="0" w:color="000000"/>
                  </w:tcBorders>
                </w:tcPr>
                <w:p w14:paraId="094E5FD8" w14:textId="77777777" w:rsidR="000B5E9B" w:rsidRDefault="000B5E9B">
                  <w:pPr>
                    <w:pStyle w:val="EmptyCellLayoutStyle"/>
                    <w:spacing w:after="0" w:line="240" w:lineRule="auto"/>
                  </w:pPr>
                </w:p>
              </w:tc>
            </w:tr>
            <w:tr w:rsidR="000B5E9B" w14:paraId="5F8F4CC1" w14:textId="77777777">
              <w:trPr>
                <w:trHeight w:val="69"/>
              </w:trPr>
              <w:tc>
                <w:tcPr>
                  <w:tcW w:w="900" w:type="dxa"/>
                  <w:tcBorders>
                    <w:left w:val="single" w:sz="15" w:space="0" w:color="000000"/>
                  </w:tcBorders>
                </w:tcPr>
                <w:p w14:paraId="344F35C8" w14:textId="77777777" w:rsidR="000B5E9B" w:rsidRDefault="000B5E9B">
                  <w:pPr>
                    <w:pStyle w:val="EmptyCellLayoutStyle"/>
                    <w:spacing w:after="0" w:line="240" w:lineRule="auto"/>
                  </w:pPr>
                </w:p>
              </w:tc>
              <w:tc>
                <w:tcPr>
                  <w:tcW w:w="359" w:type="dxa"/>
                </w:tcPr>
                <w:p w14:paraId="5DCEFCB7" w14:textId="77777777" w:rsidR="000B5E9B" w:rsidRDefault="000B5E9B">
                  <w:pPr>
                    <w:pStyle w:val="EmptyCellLayoutStyle"/>
                    <w:spacing w:after="0" w:line="240" w:lineRule="auto"/>
                  </w:pPr>
                </w:p>
              </w:tc>
              <w:tc>
                <w:tcPr>
                  <w:tcW w:w="180" w:type="dxa"/>
                </w:tcPr>
                <w:p w14:paraId="68C1E81F" w14:textId="77777777" w:rsidR="000B5E9B" w:rsidRDefault="000B5E9B">
                  <w:pPr>
                    <w:pStyle w:val="EmptyCellLayoutStyle"/>
                    <w:spacing w:after="0" w:line="240" w:lineRule="auto"/>
                  </w:pPr>
                </w:p>
              </w:tc>
              <w:tc>
                <w:tcPr>
                  <w:tcW w:w="3240" w:type="dxa"/>
                </w:tcPr>
                <w:p w14:paraId="71F2DFD3" w14:textId="77777777" w:rsidR="000B5E9B" w:rsidRDefault="000B5E9B">
                  <w:pPr>
                    <w:pStyle w:val="EmptyCellLayoutStyle"/>
                    <w:spacing w:after="0" w:line="240" w:lineRule="auto"/>
                  </w:pPr>
                </w:p>
              </w:tc>
              <w:tc>
                <w:tcPr>
                  <w:tcW w:w="2160" w:type="dxa"/>
                </w:tcPr>
                <w:p w14:paraId="0D819771" w14:textId="77777777" w:rsidR="000B5E9B" w:rsidRDefault="000B5E9B">
                  <w:pPr>
                    <w:pStyle w:val="EmptyCellLayoutStyle"/>
                    <w:spacing w:after="0" w:line="240" w:lineRule="auto"/>
                  </w:pPr>
                </w:p>
              </w:tc>
              <w:tc>
                <w:tcPr>
                  <w:tcW w:w="359" w:type="dxa"/>
                </w:tcPr>
                <w:p w14:paraId="3F9B9235" w14:textId="77777777" w:rsidR="000B5E9B" w:rsidRDefault="000B5E9B">
                  <w:pPr>
                    <w:pStyle w:val="EmptyCellLayoutStyle"/>
                    <w:spacing w:after="0" w:line="240" w:lineRule="auto"/>
                  </w:pPr>
                </w:p>
              </w:tc>
              <w:tc>
                <w:tcPr>
                  <w:tcW w:w="180" w:type="dxa"/>
                </w:tcPr>
                <w:p w14:paraId="4E44D205" w14:textId="77777777" w:rsidR="000B5E9B" w:rsidRDefault="000B5E9B">
                  <w:pPr>
                    <w:pStyle w:val="EmptyCellLayoutStyle"/>
                    <w:spacing w:after="0" w:line="240" w:lineRule="auto"/>
                  </w:pPr>
                </w:p>
              </w:tc>
              <w:tc>
                <w:tcPr>
                  <w:tcW w:w="3240" w:type="dxa"/>
                </w:tcPr>
                <w:p w14:paraId="4139F0B1" w14:textId="77777777" w:rsidR="000B5E9B" w:rsidRDefault="000B5E9B">
                  <w:pPr>
                    <w:pStyle w:val="EmptyCellLayoutStyle"/>
                    <w:spacing w:after="0" w:line="240" w:lineRule="auto"/>
                  </w:pPr>
                </w:p>
              </w:tc>
              <w:tc>
                <w:tcPr>
                  <w:tcW w:w="539" w:type="dxa"/>
                  <w:tcBorders>
                    <w:right w:val="single" w:sz="15" w:space="0" w:color="000000"/>
                  </w:tcBorders>
                </w:tcPr>
                <w:p w14:paraId="66D39F33" w14:textId="77777777" w:rsidR="000B5E9B" w:rsidRDefault="000B5E9B">
                  <w:pPr>
                    <w:pStyle w:val="EmptyCellLayoutStyle"/>
                    <w:spacing w:after="0" w:line="240" w:lineRule="auto"/>
                  </w:pPr>
                </w:p>
              </w:tc>
            </w:tr>
            <w:tr w:rsidR="000B5E9B" w14:paraId="486E0288" w14:textId="77777777">
              <w:trPr>
                <w:trHeight w:val="270"/>
              </w:trPr>
              <w:tc>
                <w:tcPr>
                  <w:tcW w:w="900" w:type="dxa"/>
                  <w:tcBorders>
                    <w:left w:val="single" w:sz="15" w:space="0" w:color="000000"/>
                  </w:tcBorders>
                </w:tcPr>
                <w:p w14:paraId="1780712A"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5CD49141" w14:textId="77777777">
                    <w:trPr>
                      <w:trHeight w:val="212"/>
                    </w:trPr>
                    <w:tc>
                      <w:tcPr>
                        <w:tcW w:w="360" w:type="dxa"/>
                        <w:tcBorders>
                          <w:top w:val="nil"/>
                          <w:left w:val="nil"/>
                          <w:bottom w:val="nil"/>
                          <w:right w:val="nil"/>
                        </w:tcBorders>
                        <w:tcMar>
                          <w:top w:w="39" w:type="dxa"/>
                          <w:left w:w="39" w:type="dxa"/>
                          <w:bottom w:w="39" w:type="dxa"/>
                          <w:right w:w="39" w:type="dxa"/>
                        </w:tcMar>
                      </w:tcPr>
                      <w:p w14:paraId="3582250F" w14:textId="77777777" w:rsidR="000B5E9B" w:rsidRDefault="00000000">
                        <w:pPr>
                          <w:spacing w:after="0" w:line="240" w:lineRule="auto"/>
                        </w:pPr>
                        <w:r>
                          <w:rPr>
                            <w:rFonts w:ascii="Arial" w:eastAsia="Arial" w:hAnsi="Arial"/>
                            <w:color w:val="000000"/>
                          </w:rPr>
                          <w:t>N</w:t>
                        </w:r>
                      </w:p>
                    </w:tc>
                  </w:tr>
                </w:tbl>
                <w:p w14:paraId="61D55E87" w14:textId="77777777" w:rsidR="000B5E9B" w:rsidRDefault="000B5E9B">
                  <w:pPr>
                    <w:spacing w:after="0" w:line="240" w:lineRule="auto"/>
                  </w:pPr>
                </w:p>
              </w:tc>
              <w:tc>
                <w:tcPr>
                  <w:tcW w:w="180" w:type="dxa"/>
                </w:tcPr>
                <w:p w14:paraId="51983ACE"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B5E9B" w14:paraId="342B386E" w14:textId="77777777">
                    <w:trPr>
                      <w:trHeight w:val="192"/>
                    </w:trPr>
                    <w:tc>
                      <w:tcPr>
                        <w:tcW w:w="3240" w:type="dxa"/>
                        <w:tcBorders>
                          <w:top w:val="nil"/>
                          <w:left w:val="nil"/>
                          <w:bottom w:val="nil"/>
                          <w:right w:val="nil"/>
                        </w:tcBorders>
                        <w:tcMar>
                          <w:top w:w="39" w:type="dxa"/>
                          <w:left w:w="39" w:type="dxa"/>
                          <w:bottom w:w="39" w:type="dxa"/>
                          <w:right w:w="39" w:type="dxa"/>
                        </w:tcMar>
                      </w:tcPr>
                      <w:p w14:paraId="5814E1E7" w14:textId="77777777" w:rsidR="000B5E9B" w:rsidRDefault="00000000">
                        <w:pPr>
                          <w:spacing w:after="0" w:line="240" w:lineRule="auto"/>
                        </w:pPr>
                        <w:r>
                          <w:rPr>
                            <w:rFonts w:ascii="Arial" w:eastAsia="Arial" w:hAnsi="Arial"/>
                            <w:color w:val="000000"/>
                            <w:sz w:val="16"/>
                          </w:rPr>
                          <w:t>Orally reprimand.</w:t>
                        </w:r>
                      </w:p>
                    </w:tc>
                  </w:tr>
                </w:tbl>
                <w:p w14:paraId="7920A1CF" w14:textId="77777777" w:rsidR="000B5E9B" w:rsidRDefault="000B5E9B">
                  <w:pPr>
                    <w:spacing w:after="0" w:line="240" w:lineRule="auto"/>
                  </w:pPr>
                </w:p>
              </w:tc>
              <w:tc>
                <w:tcPr>
                  <w:tcW w:w="2160" w:type="dxa"/>
                </w:tcPr>
                <w:p w14:paraId="73EC77D5" w14:textId="77777777" w:rsidR="000B5E9B" w:rsidRDefault="000B5E9B">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B5E9B" w14:paraId="07E367FB" w14:textId="77777777">
                    <w:trPr>
                      <w:trHeight w:val="212"/>
                    </w:trPr>
                    <w:tc>
                      <w:tcPr>
                        <w:tcW w:w="360" w:type="dxa"/>
                        <w:tcBorders>
                          <w:top w:val="nil"/>
                          <w:left w:val="nil"/>
                          <w:bottom w:val="nil"/>
                          <w:right w:val="nil"/>
                        </w:tcBorders>
                        <w:tcMar>
                          <w:top w:w="39" w:type="dxa"/>
                          <w:left w:w="39" w:type="dxa"/>
                          <w:bottom w:w="39" w:type="dxa"/>
                          <w:right w:w="39" w:type="dxa"/>
                        </w:tcMar>
                      </w:tcPr>
                      <w:p w14:paraId="51BE2D79" w14:textId="77777777" w:rsidR="000B5E9B" w:rsidRDefault="00000000">
                        <w:pPr>
                          <w:spacing w:after="0" w:line="240" w:lineRule="auto"/>
                        </w:pPr>
                        <w:r>
                          <w:rPr>
                            <w:rFonts w:ascii="Arial" w:eastAsia="Arial" w:hAnsi="Arial"/>
                            <w:color w:val="000000"/>
                          </w:rPr>
                          <w:t>N</w:t>
                        </w:r>
                      </w:p>
                    </w:tc>
                  </w:tr>
                </w:tbl>
                <w:p w14:paraId="3A18C6AD" w14:textId="77777777" w:rsidR="000B5E9B" w:rsidRDefault="000B5E9B">
                  <w:pPr>
                    <w:spacing w:after="0" w:line="240" w:lineRule="auto"/>
                  </w:pPr>
                </w:p>
              </w:tc>
              <w:tc>
                <w:tcPr>
                  <w:tcW w:w="180" w:type="dxa"/>
                </w:tcPr>
                <w:p w14:paraId="638AA10E" w14:textId="77777777" w:rsidR="000B5E9B" w:rsidRDefault="000B5E9B">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0B5E9B" w14:paraId="4861FBB5" w14:textId="77777777">
                    <w:trPr>
                      <w:trHeight w:val="192"/>
                    </w:trPr>
                    <w:tc>
                      <w:tcPr>
                        <w:tcW w:w="3240" w:type="dxa"/>
                        <w:tcBorders>
                          <w:top w:val="nil"/>
                          <w:left w:val="nil"/>
                          <w:bottom w:val="nil"/>
                          <w:right w:val="nil"/>
                        </w:tcBorders>
                        <w:tcMar>
                          <w:top w:w="39" w:type="dxa"/>
                          <w:left w:w="39" w:type="dxa"/>
                          <w:bottom w:w="39" w:type="dxa"/>
                          <w:right w:w="39" w:type="dxa"/>
                        </w:tcMar>
                      </w:tcPr>
                      <w:p w14:paraId="5851777E" w14:textId="77777777" w:rsidR="000B5E9B" w:rsidRDefault="00000000">
                        <w:pPr>
                          <w:spacing w:after="0" w:line="240" w:lineRule="auto"/>
                        </w:pPr>
                        <w:r>
                          <w:rPr>
                            <w:rFonts w:ascii="Arial" w:eastAsia="Arial" w:hAnsi="Arial"/>
                            <w:color w:val="000000"/>
                            <w:sz w:val="16"/>
                          </w:rPr>
                          <w:t>Train employees in the work.</w:t>
                        </w:r>
                      </w:p>
                    </w:tc>
                  </w:tr>
                </w:tbl>
                <w:p w14:paraId="72022DE9" w14:textId="77777777" w:rsidR="000B5E9B" w:rsidRDefault="000B5E9B">
                  <w:pPr>
                    <w:spacing w:after="0" w:line="240" w:lineRule="auto"/>
                  </w:pPr>
                </w:p>
              </w:tc>
              <w:tc>
                <w:tcPr>
                  <w:tcW w:w="539" w:type="dxa"/>
                  <w:tcBorders>
                    <w:right w:val="single" w:sz="15" w:space="0" w:color="000000"/>
                  </w:tcBorders>
                </w:tcPr>
                <w:p w14:paraId="58A837B5" w14:textId="77777777" w:rsidR="000B5E9B" w:rsidRDefault="000B5E9B">
                  <w:pPr>
                    <w:pStyle w:val="EmptyCellLayoutStyle"/>
                    <w:spacing w:after="0" w:line="240" w:lineRule="auto"/>
                  </w:pPr>
                </w:p>
              </w:tc>
            </w:tr>
            <w:tr w:rsidR="000B5E9B" w14:paraId="51E59F3D" w14:textId="77777777">
              <w:trPr>
                <w:trHeight w:val="20"/>
              </w:trPr>
              <w:tc>
                <w:tcPr>
                  <w:tcW w:w="900" w:type="dxa"/>
                  <w:tcBorders>
                    <w:left w:val="single" w:sz="15" w:space="0" w:color="000000"/>
                  </w:tcBorders>
                </w:tcPr>
                <w:p w14:paraId="3F63E4D6" w14:textId="77777777" w:rsidR="000B5E9B" w:rsidRDefault="000B5E9B">
                  <w:pPr>
                    <w:pStyle w:val="EmptyCellLayoutStyle"/>
                    <w:spacing w:after="0" w:line="240" w:lineRule="auto"/>
                  </w:pPr>
                </w:p>
              </w:tc>
              <w:tc>
                <w:tcPr>
                  <w:tcW w:w="359" w:type="dxa"/>
                  <w:vMerge/>
                </w:tcPr>
                <w:p w14:paraId="764EBFE1" w14:textId="77777777" w:rsidR="000B5E9B" w:rsidRDefault="000B5E9B">
                  <w:pPr>
                    <w:pStyle w:val="EmptyCellLayoutStyle"/>
                    <w:spacing w:after="0" w:line="240" w:lineRule="auto"/>
                  </w:pPr>
                </w:p>
              </w:tc>
              <w:tc>
                <w:tcPr>
                  <w:tcW w:w="180" w:type="dxa"/>
                </w:tcPr>
                <w:p w14:paraId="46240849" w14:textId="77777777" w:rsidR="000B5E9B" w:rsidRDefault="000B5E9B">
                  <w:pPr>
                    <w:pStyle w:val="EmptyCellLayoutStyle"/>
                    <w:spacing w:after="0" w:line="240" w:lineRule="auto"/>
                  </w:pPr>
                </w:p>
              </w:tc>
              <w:tc>
                <w:tcPr>
                  <w:tcW w:w="3240" w:type="dxa"/>
                </w:tcPr>
                <w:p w14:paraId="6F5EA192" w14:textId="77777777" w:rsidR="000B5E9B" w:rsidRDefault="000B5E9B">
                  <w:pPr>
                    <w:pStyle w:val="EmptyCellLayoutStyle"/>
                    <w:spacing w:after="0" w:line="240" w:lineRule="auto"/>
                  </w:pPr>
                </w:p>
              </w:tc>
              <w:tc>
                <w:tcPr>
                  <w:tcW w:w="2160" w:type="dxa"/>
                </w:tcPr>
                <w:p w14:paraId="1C696211" w14:textId="77777777" w:rsidR="000B5E9B" w:rsidRDefault="000B5E9B">
                  <w:pPr>
                    <w:pStyle w:val="EmptyCellLayoutStyle"/>
                    <w:spacing w:after="0" w:line="240" w:lineRule="auto"/>
                  </w:pPr>
                </w:p>
              </w:tc>
              <w:tc>
                <w:tcPr>
                  <w:tcW w:w="359" w:type="dxa"/>
                  <w:vMerge/>
                </w:tcPr>
                <w:p w14:paraId="11E3DBC1" w14:textId="77777777" w:rsidR="000B5E9B" w:rsidRDefault="000B5E9B">
                  <w:pPr>
                    <w:pStyle w:val="EmptyCellLayoutStyle"/>
                    <w:spacing w:after="0" w:line="240" w:lineRule="auto"/>
                  </w:pPr>
                </w:p>
              </w:tc>
              <w:tc>
                <w:tcPr>
                  <w:tcW w:w="180" w:type="dxa"/>
                </w:tcPr>
                <w:p w14:paraId="6D7229B7" w14:textId="77777777" w:rsidR="000B5E9B" w:rsidRDefault="000B5E9B">
                  <w:pPr>
                    <w:pStyle w:val="EmptyCellLayoutStyle"/>
                    <w:spacing w:after="0" w:line="240" w:lineRule="auto"/>
                  </w:pPr>
                </w:p>
              </w:tc>
              <w:tc>
                <w:tcPr>
                  <w:tcW w:w="3240" w:type="dxa"/>
                </w:tcPr>
                <w:p w14:paraId="4FB750EF" w14:textId="77777777" w:rsidR="000B5E9B" w:rsidRDefault="000B5E9B">
                  <w:pPr>
                    <w:pStyle w:val="EmptyCellLayoutStyle"/>
                    <w:spacing w:after="0" w:line="240" w:lineRule="auto"/>
                  </w:pPr>
                </w:p>
              </w:tc>
              <w:tc>
                <w:tcPr>
                  <w:tcW w:w="539" w:type="dxa"/>
                  <w:tcBorders>
                    <w:right w:val="single" w:sz="15" w:space="0" w:color="000000"/>
                  </w:tcBorders>
                </w:tcPr>
                <w:p w14:paraId="46A8B99D" w14:textId="77777777" w:rsidR="000B5E9B" w:rsidRDefault="000B5E9B">
                  <w:pPr>
                    <w:pStyle w:val="EmptyCellLayoutStyle"/>
                    <w:spacing w:after="0" w:line="240" w:lineRule="auto"/>
                  </w:pPr>
                </w:p>
              </w:tc>
            </w:tr>
            <w:tr w:rsidR="000B5E9B" w14:paraId="490FB923" w14:textId="77777777">
              <w:trPr>
                <w:trHeight w:val="249"/>
              </w:trPr>
              <w:tc>
                <w:tcPr>
                  <w:tcW w:w="900" w:type="dxa"/>
                  <w:tcBorders>
                    <w:left w:val="single" w:sz="15" w:space="0" w:color="000000"/>
                    <w:bottom w:val="single" w:sz="15" w:space="0" w:color="000000"/>
                  </w:tcBorders>
                </w:tcPr>
                <w:p w14:paraId="711AD3E1" w14:textId="77777777" w:rsidR="000B5E9B" w:rsidRDefault="000B5E9B">
                  <w:pPr>
                    <w:pStyle w:val="EmptyCellLayoutStyle"/>
                    <w:spacing w:after="0" w:line="240" w:lineRule="auto"/>
                  </w:pPr>
                </w:p>
              </w:tc>
              <w:tc>
                <w:tcPr>
                  <w:tcW w:w="359" w:type="dxa"/>
                  <w:tcBorders>
                    <w:bottom w:val="single" w:sz="15" w:space="0" w:color="000000"/>
                  </w:tcBorders>
                </w:tcPr>
                <w:p w14:paraId="2D3F4E15" w14:textId="77777777" w:rsidR="000B5E9B" w:rsidRDefault="000B5E9B">
                  <w:pPr>
                    <w:pStyle w:val="EmptyCellLayoutStyle"/>
                    <w:spacing w:after="0" w:line="240" w:lineRule="auto"/>
                  </w:pPr>
                </w:p>
              </w:tc>
              <w:tc>
                <w:tcPr>
                  <w:tcW w:w="180" w:type="dxa"/>
                  <w:tcBorders>
                    <w:bottom w:val="single" w:sz="15" w:space="0" w:color="000000"/>
                  </w:tcBorders>
                </w:tcPr>
                <w:p w14:paraId="70A35278" w14:textId="77777777" w:rsidR="000B5E9B" w:rsidRDefault="000B5E9B">
                  <w:pPr>
                    <w:pStyle w:val="EmptyCellLayoutStyle"/>
                    <w:spacing w:after="0" w:line="240" w:lineRule="auto"/>
                  </w:pPr>
                </w:p>
              </w:tc>
              <w:tc>
                <w:tcPr>
                  <w:tcW w:w="3240" w:type="dxa"/>
                  <w:tcBorders>
                    <w:bottom w:val="single" w:sz="15" w:space="0" w:color="000000"/>
                  </w:tcBorders>
                </w:tcPr>
                <w:p w14:paraId="449FB370" w14:textId="77777777" w:rsidR="000B5E9B" w:rsidRDefault="000B5E9B">
                  <w:pPr>
                    <w:pStyle w:val="EmptyCellLayoutStyle"/>
                    <w:spacing w:after="0" w:line="240" w:lineRule="auto"/>
                  </w:pPr>
                </w:p>
              </w:tc>
              <w:tc>
                <w:tcPr>
                  <w:tcW w:w="2160" w:type="dxa"/>
                  <w:tcBorders>
                    <w:bottom w:val="single" w:sz="15" w:space="0" w:color="000000"/>
                  </w:tcBorders>
                </w:tcPr>
                <w:p w14:paraId="3DB3B49E" w14:textId="77777777" w:rsidR="000B5E9B" w:rsidRDefault="000B5E9B">
                  <w:pPr>
                    <w:pStyle w:val="EmptyCellLayoutStyle"/>
                    <w:spacing w:after="0" w:line="240" w:lineRule="auto"/>
                  </w:pPr>
                </w:p>
              </w:tc>
              <w:tc>
                <w:tcPr>
                  <w:tcW w:w="359" w:type="dxa"/>
                  <w:tcBorders>
                    <w:bottom w:val="single" w:sz="15" w:space="0" w:color="000000"/>
                  </w:tcBorders>
                </w:tcPr>
                <w:p w14:paraId="3224DE93" w14:textId="77777777" w:rsidR="000B5E9B" w:rsidRDefault="000B5E9B">
                  <w:pPr>
                    <w:pStyle w:val="EmptyCellLayoutStyle"/>
                    <w:spacing w:after="0" w:line="240" w:lineRule="auto"/>
                  </w:pPr>
                </w:p>
              </w:tc>
              <w:tc>
                <w:tcPr>
                  <w:tcW w:w="180" w:type="dxa"/>
                  <w:tcBorders>
                    <w:bottom w:val="single" w:sz="15" w:space="0" w:color="000000"/>
                  </w:tcBorders>
                </w:tcPr>
                <w:p w14:paraId="4B7B8AB0" w14:textId="77777777" w:rsidR="000B5E9B" w:rsidRDefault="000B5E9B">
                  <w:pPr>
                    <w:pStyle w:val="EmptyCellLayoutStyle"/>
                    <w:spacing w:after="0" w:line="240" w:lineRule="auto"/>
                  </w:pPr>
                </w:p>
              </w:tc>
              <w:tc>
                <w:tcPr>
                  <w:tcW w:w="3240" w:type="dxa"/>
                  <w:tcBorders>
                    <w:bottom w:val="single" w:sz="15" w:space="0" w:color="000000"/>
                  </w:tcBorders>
                </w:tcPr>
                <w:p w14:paraId="5D84613F" w14:textId="77777777" w:rsidR="000B5E9B" w:rsidRDefault="000B5E9B">
                  <w:pPr>
                    <w:pStyle w:val="EmptyCellLayoutStyle"/>
                    <w:spacing w:after="0" w:line="240" w:lineRule="auto"/>
                  </w:pPr>
                </w:p>
              </w:tc>
              <w:tc>
                <w:tcPr>
                  <w:tcW w:w="539" w:type="dxa"/>
                  <w:tcBorders>
                    <w:bottom w:val="single" w:sz="15" w:space="0" w:color="000000"/>
                    <w:right w:val="single" w:sz="15" w:space="0" w:color="000000"/>
                  </w:tcBorders>
                </w:tcPr>
                <w:p w14:paraId="3A938986" w14:textId="77777777" w:rsidR="000B5E9B" w:rsidRDefault="000B5E9B">
                  <w:pPr>
                    <w:pStyle w:val="EmptyCellLayoutStyle"/>
                    <w:spacing w:after="0" w:line="240" w:lineRule="auto"/>
                  </w:pPr>
                </w:p>
              </w:tc>
            </w:tr>
          </w:tbl>
          <w:p w14:paraId="7B3E5D49" w14:textId="77777777" w:rsidR="000B5E9B" w:rsidRDefault="000B5E9B">
            <w:pPr>
              <w:spacing w:after="0" w:line="240" w:lineRule="auto"/>
            </w:pPr>
          </w:p>
        </w:tc>
        <w:tc>
          <w:tcPr>
            <w:tcW w:w="179" w:type="dxa"/>
          </w:tcPr>
          <w:p w14:paraId="617E3ED9" w14:textId="77777777" w:rsidR="000B5E9B" w:rsidRDefault="000B5E9B">
            <w:pPr>
              <w:pStyle w:val="EmptyCellLayoutStyle"/>
              <w:spacing w:after="0" w:line="240" w:lineRule="auto"/>
            </w:pPr>
          </w:p>
        </w:tc>
      </w:tr>
      <w:tr w:rsidR="000B5E9B" w14:paraId="138B1489" w14:textId="77777777">
        <w:trPr>
          <w:trHeight w:val="89"/>
        </w:trPr>
        <w:tc>
          <w:tcPr>
            <w:tcW w:w="179" w:type="dxa"/>
          </w:tcPr>
          <w:p w14:paraId="38E1E780" w14:textId="77777777" w:rsidR="000B5E9B" w:rsidRDefault="000B5E9B">
            <w:pPr>
              <w:pStyle w:val="EmptyCellLayoutStyle"/>
              <w:spacing w:after="0" w:line="240" w:lineRule="auto"/>
            </w:pPr>
          </w:p>
        </w:tc>
        <w:tc>
          <w:tcPr>
            <w:tcW w:w="0" w:type="dxa"/>
          </w:tcPr>
          <w:p w14:paraId="4D7AF7FC" w14:textId="77777777" w:rsidR="000B5E9B" w:rsidRDefault="000B5E9B">
            <w:pPr>
              <w:pStyle w:val="EmptyCellLayoutStyle"/>
              <w:spacing w:after="0" w:line="240" w:lineRule="auto"/>
            </w:pPr>
          </w:p>
        </w:tc>
        <w:tc>
          <w:tcPr>
            <w:tcW w:w="0" w:type="dxa"/>
          </w:tcPr>
          <w:p w14:paraId="01885A43" w14:textId="77777777" w:rsidR="000B5E9B" w:rsidRDefault="000B5E9B">
            <w:pPr>
              <w:pStyle w:val="EmptyCellLayoutStyle"/>
              <w:spacing w:after="0" w:line="240" w:lineRule="auto"/>
            </w:pPr>
          </w:p>
        </w:tc>
        <w:tc>
          <w:tcPr>
            <w:tcW w:w="0" w:type="dxa"/>
          </w:tcPr>
          <w:p w14:paraId="66FB7C67" w14:textId="77777777" w:rsidR="000B5E9B" w:rsidRDefault="000B5E9B">
            <w:pPr>
              <w:pStyle w:val="EmptyCellLayoutStyle"/>
              <w:spacing w:after="0" w:line="240" w:lineRule="auto"/>
            </w:pPr>
          </w:p>
        </w:tc>
        <w:tc>
          <w:tcPr>
            <w:tcW w:w="0" w:type="dxa"/>
          </w:tcPr>
          <w:p w14:paraId="58E060DF" w14:textId="77777777" w:rsidR="000B5E9B" w:rsidRDefault="000B5E9B">
            <w:pPr>
              <w:pStyle w:val="EmptyCellLayoutStyle"/>
              <w:spacing w:after="0" w:line="240" w:lineRule="auto"/>
            </w:pPr>
          </w:p>
        </w:tc>
        <w:tc>
          <w:tcPr>
            <w:tcW w:w="0" w:type="dxa"/>
          </w:tcPr>
          <w:p w14:paraId="32F12E11" w14:textId="77777777" w:rsidR="000B5E9B" w:rsidRDefault="000B5E9B">
            <w:pPr>
              <w:pStyle w:val="EmptyCellLayoutStyle"/>
              <w:spacing w:after="0" w:line="240" w:lineRule="auto"/>
            </w:pPr>
          </w:p>
        </w:tc>
        <w:tc>
          <w:tcPr>
            <w:tcW w:w="0" w:type="dxa"/>
          </w:tcPr>
          <w:p w14:paraId="698120F5" w14:textId="77777777" w:rsidR="000B5E9B" w:rsidRDefault="000B5E9B">
            <w:pPr>
              <w:pStyle w:val="EmptyCellLayoutStyle"/>
              <w:spacing w:after="0" w:line="240" w:lineRule="auto"/>
            </w:pPr>
          </w:p>
        </w:tc>
        <w:tc>
          <w:tcPr>
            <w:tcW w:w="2505" w:type="dxa"/>
          </w:tcPr>
          <w:p w14:paraId="19DA4E98" w14:textId="77777777" w:rsidR="000B5E9B" w:rsidRDefault="000B5E9B">
            <w:pPr>
              <w:pStyle w:val="EmptyCellLayoutStyle"/>
              <w:spacing w:after="0" w:line="240" w:lineRule="auto"/>
            </w:pPr>
          </w:p>
        </w:tc>
        <w:tc>
          <w:tcPr>
            <w:tcW w:w="6120" w:type="dxa"/>
          </w:tcPr>
          <w:p w14:paraId="6705CCCC" w14:textId="77777777" w:rsidR="000B5E9B" w:rsidRDefault="000B5E9B">
            <w:pPr>
              <w:pStyle w:val="EmptyCellLayoutStyle"/>
              <w:spacing w:after="0" w:line="240" w:lineRule="auto"/>
            </w:pPr>
          </w:p>
        </w:tc>
        <w:tc>
          <w:tcPr>
            <w:tcW w:w="2534" w:type="dxa"/>
          </w:tcPr>
          <w:p w14:paraId="648E950F" w14:textId="77777777" w:rsidR="000B5E9B" w:rsidRDefault="000B5E9B">
            <w:pPr>
              <w:pStyle w:val="EmptyCellLayoutStyle"/>
              <w:spacing w:after="0" w:line="240" w:lineRule="auto"/>
            </w:pPr>
          </w:p>
        </w:tc>
        <w:tc>
          <w:tcPr>
            <w:tcW w:w="179" w:type="dxa"/>
          </w:tcPr>
          <w:p w14:paraId="4CF95051" w14:textId="77777777" w:rsidR="000B5E9B" w:rsidRDefault="000B5E9B">
            <w:pPr>
              <w:pStyle w:val="EmptyCellLayoutStyle"/>
              <w:spacing w:after="0" w:line="240" w:lineRule="auto"/>
            </w:pPr>
          </w:p>
        </w:tc>
      </w:tr>
      <w:tr w:rsidR="00B33DC4" w14:paraId="3D309FAA" w14:textId="77777777" w:rsidTr="00B33DC4">
        <w:tc>
          <w:tcPr>
            <w:tcW w:w="179" w:type="dxa"/>
          </w:tcPr>
          <w:p w14:paraId="599F8ED4" w14:textId="77777777" w:rsidR="000B5E9B" w:rsidRDefault="000B5E9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B33DC4" w14:paraId="465F62DE" w14:textId="77777777" w:rsidTr="00B33DC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0B5E9B" w14:paraId="39380199" w14:textId="77777777">
                    <w:trPr>
                      <w:trHeight w:val="192"/>
                    </w:trPr>
                    <w:tc>
                      <w:tcPr>
                        <w:tcW w:w="11160" w:type="dxa"/>
                        <w:tcBorders>
                          <w:top w:val="nil"/>
                          <w:left w:val="nil"/>
                          <w:bottom w:val="nil"/>
                          <w:right w:val="nil"/>
                        </w:tcBorders>
                        <w:tcMar>
                          <w:top w:w="39" w:type="dxa"/>
                          <w:left w:w="39" w:type="dxa"/>
                          <w:bottom w:w="39" w:type="dxa"/>
                          <w:right w:w="39" w:type="dxa"/>
                        </w:tcMar>
                      </w:tcPr>
                      <w:p w14:paraId="59374AA8" w14:textId="77777777" w:rsidR="000B5E9B"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34A21A02" w14:textId="77777777" w:rsidR="000B5E9B" w:rsidRDefault="000B5E9B">
                  <w:pPr>
                    <w:spacing w:after="0" w:line="240" w:lineRule="auto"/>
                  </w:pPr>
                </w:p>
              </w:tc>
            </w:tr>
            <w:tr w:rsidR="000B5E9B" w14:paraId="0818A8FF" w14:textId="77777777">
              <w:trPr>
                <w:trHeight w:val="99"/>
              </w:trPr>
              <w:tc>
                <w:tcPr>
                  <w:tcW w:w="0" w:type="dxa"/>
                  <w:tcBorders>
                    <w:left w:val="single" w:sz="15" w:space="0" w:color="000000"/>
                  </w:tcBorders>
                </w:tcPr>
                <w:p w14:paraId="5460C586" w14:textId="77777777" w:rsidR="000B5E9B" w:rsidRDefault="000B5E9B">
                  <w:pPr>
                    <w:pStyle w:val="EmptyCellLayoutStyle"/>
                    <w:spacing w:after="0" w:line="240" w:lineRule="auto"/>
                  </w:pPr>
                </w:p>
              </w:tc>
              <w:tc>
                <w:tcPr>
                  <w:tcW w:w="11159" w:type="dxa"/>
                  <w:tcBorders>
                    <w:right w:val="single" w:sz="15" w:space="0" w:color="000000"/>
                  </w:tcBorders>
                </w:tcPr>
                <w:p w14:paraId="1F868E95" w14:textId="77777777" w:rsidR="000B5E9B" w:rsidRDefault="000B5E9B">
                  <w:pPr>
                    <w:pStyle w:val="EmptyCellLayoutStyle"/>
                    <w:spacing w:after="0" w:line="240" w:lineRule="auto"/>
                  </w:pPr>
                </w:p>
              </w:tc>
            </w:tr>
            <w:tr w:rsidR="000B5E9B" w14:paraId="66F56B47" w14:textId="77777777">
              <w:trPr>
                <w:trHeight w:val="290"/>
              </w:trPr>
              <w:tc>
                <w:tcPr>
                  <w:tcW w:w="0" w:type="dxa"/>
                  <w:tcBorders>
                    <w:left w:val="single" w:sz="15" w:space="0" w:color="000000"/>
                    <w:bottom w:val="single" w:sz="15" w:space="0" w:color="000000"/>
                  </w:tcBorders>
                </w:tcPr>
                <w:p w14:paraId="35180153" w14:textId="77777777" w:rsidR="000B5E9B" w:rsidRDefault="000B5E9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0B5E9B" w14:paraId="59DA0672" w14:textId="77777777">
                    <w:trPr>
                      <w:trHeight w:val="212"/>
                    </w:trPr>
                    <w:tc>
                      <w:tcPr>
                        <w:tcW w:w="11160" w:type="dxa"/>
                        <w:tcBorders>
                          <w:top w:val="nil"/>
                          <w:left w:val="nil"/>
                          <w:bottom w:val="nil"/>
                          <w:right w:val="nil"/>
                        </w:tcBorders>
                        <w:tcMar>
                          <w:top w:w="39" w:type="dxa"/>
                          <w:left w:w="39" w:type="dxa"/>
                          <w:bottom w:w="39" w:type="dxa"/>
                          <w:right w:w="39" w:type="dxa"/>
                        </w:tcMar>
                      </w:tcPr>
                      <w:p w14:paraId="74F799F3" w14:textId="77777777" w:rsidR="000B5E9B" w:rsidRDefault="00000000">
                        <w:pPr>
                          <w:spacing w:after="0" w:line="240" w:lineRule="auto"/>
                        </w:pPr>
                        <w:r>
                          <w:rPr>
                            <w:rFonts w:ascii="Arial" w:eastAsia="Arial" w:hAnsi="Arial"/>
                            <w:color w:val="000000"/>
                          </w:rPr>
                          <w:t>Management prepared.</w:t>
                        </w:r>
                      </w:p>
                    </w:tc>
                  </w:tr>
                </w:tbl>
                <w:p w14:paraId="1C363755" w14:textId="77777777" w:rsidR="000B5E9B" w:rsidRDefault="000B5E9B">
                  <w:pPr>
                    <w:spacing w:after="0" w:line="240" w:lineRule="auto"/>
                  </w:pPr>
                </w:p>
              </w:tc>
            </w:tr>
          </w:tbl>
          <w:p w14:paraId="702173DB" w14:textId="77777777" w:rsidR="000B5E9B" w:rsidRDefault="000B5E9B">
            <w:pPr>
              <w:spacing w:after="0" w:line="240" w:lineRule="auto"/>
            </w:pPr>
          </w:p>
        </w:tc>
        <w:tc>
          <w:tcPr>
            <w:tcW w:w="179" w:type="dxa"/>
          </w:tcPr>
          <w:p w14:paraId="1E51A4EB" w14:textId="77777777" w:rsidR="000B5E9B" w:rsidRDefault="000B5E9B">
            <w:pPr>
              <w:pStyle w:val="EmptyCellLayoutStyle"/>
              <w:spacing w:after="0" w:line="240" w:lineRule="auto"/>
            </w:pPr>
          </w:p>
        </w:tc>
      </w:tr>
      <w:tr w:rsidR="000B5E9B" w14:paraId="20355A90" w14:textId="77777777">
        <w:trPr>
          <w:trHeight w:val="110"/>
        </w:trPr>
        <w:tc>
          <w:tcPr>
            <w:tcW w:w="179" w:type="dxa"/>
          </w:tcPr>
          <w:p w14:paraId="0D6A23DD" w14:textId="77777777" w:rsidR="000B5E9B" w:rsidRDefault="000B5E9B">
            <w:pPr>
              <w:pStyle w:val="EmptyCellLayoutStyle"/>
              <w:spacing w:after="0" w:line="240" w:lineRule="auto"/>
            </w:pPr>
          </w:p>
        </w:tc>
        <w:tc>
          <w:tcPr>
            <w:tcW w:w="0" w:type="dxa"/>
          </w:tcPr>
          <w:p w14:paraId="3BEE865D" w14:textId="77777777" w:rsidR="000B5E9B" w:rsidRDefault="000B5E9B">
            <w:pPr>
              <w:pStyle w:val="EmptyCellLayoutStyle"/>
              <w:spacing w:after="0" w:line="240" w:lineRule="auto"/>
            </w:pPr>
          </w:p>
        </w:tc>
        <w:tc>
          <w:tcPr>
            <w:tcW w:w="0" w:type="dxa"/>
          </w:tcPr>
          <w:p w14:paraId="48A576A6" w14:textId="77777777" w:rsidR="000B5E9B" w:rsidRDefault="000B5E9B">
            <w:pPr>
              <w:pStyle w:val="EmptyCellLayoutStyle"/>
              <w:spacing w:after="0" w:line="240" w:lineRule="auto"/>
            </w:pPr>
          </w:p>
        </w:tc>
        <w:tc>
          <w:tcPr>
            <w:tcW w:w="0" w:type="dxa"/>
          </w:tcPr>
          <w:p w14:paraId="0EC5A87B" w14:textId="77777777" w:rsidR="000B5E9B" w:rsidRDefault="000B5E9B">
            <w:pPr>
              <w:pStyle w:val="EmptyCellLayoutStyle"/>
              <w:spacing w:after="0" w:line="240" w:lineRule="auto"/>
            </w:pPr>
          </w:p>
        </w:tc>
        <w:tc>
          <w:tcPr>
            <w:tcW w:w="0" w:type="dxa"/>
          </w:tcPr>
          <w:p w14:paraId="4FDD38EB" w14:textId="77777777" w:rsidR="000B5E9B" w:rsidRDefault="000B5E9B">
            <w:pPr>
              <w:pStyle w:val="EmptyCellLayoutStyle"/>
              <w:spacing w:after="0" w:line="240" w:lineRule="auto"/>
            </w:pPr>
          </w:p>
        </w:tc>
        <w:tc>
          <w:tcPr>
            <w:tcW w:w="0" w:type="dxa"/>
          </w:tcPr>
          <w:p w14:paraId="74DD7F16" w14:textId="77777777" w:rsidR="000B5E9B" w:rsidRDefault="000B5E9B">
            <w:pPr>
              <w:pStyle w:val="EmptyCellLayoutStyle"/>
              <w:spacing w:after="0" w:line="240" w:lineRule="auto"/>
            </w:pPr>
          </w:p>
        </w:tc>
        <w:tc>
          <w:tcPr>
            <w:tcW w:w="0" w:type="dxa"/>
          </w:tcPr>
          <w:p w14:paraId="70616886" w14:textId="77777777" w:rsidR="000B5E9B" w:rsidRDefault="000B5E9B">
            <w:pPr>
              <w:pStyle w:val="EmptyCellLayoutStyle"/>
              <w:spacing w:after="0" w:line="240" w:lineRule="auto"/>
            </w:pPr>
          </w:p>
        </w:tc>
        <w:tc>
          <w:tcPr>
            <w:tcW w:w="2505" w:type="dxa"/>
          </w:tcPr>
          <w:p w14:paraId="63F3CE7E" w14:textId="77777777" w:rsidR="000B5E9B" w:rsidRDefault="000B5E9B">
            <w:pPr>
              <w:pStyle w:val="EmptyCellLayoutStyle"/>
              <w:spacing w:after="0" w:line="240" w:lineRule="auto"/>
            </w:pPr>
          </w:p>
        </w:tc>
        <w:tc>
          <w:tcPr>
            <w:tcW w:w="6120" w:type="dxa"/>
          </w:tcPr>
          <w:p w14:paraId="1B45B4AE" w14:textId="77777777" w:rsidR="000B5E9B" w:rsidRDefault="000B5E9B">
            <w:pPr>
              <w:pStyle w:val="EmptyCellLayoutStyle"/>
              <w:spacing w:after="0" w:line="240" w:lineRule="auto"/>
            </w:pPr>
          </w:p>
        </w:tc>
        <w:tc>
          <w:tcPr>
            <w:tcW w:w="2534" w:type="dxa"/>
          </w:tcPr>
          <w:p w14:paraId="5C31492E" w14:textId="77777777" w:rsidR="000B5E9B" w:rsidRDefault="000B5E9B">
            <w:pPr>
              <w:pStyle w:val="EmptyCellLayoutStyle"/>
              <w:spacing w:after="0" w:line="240" w:lineRule="auto"/>
            </w:pPr>
          </w:p>
        </w:tc>
        <w:tc>
          <w:tcPr>
            <w:tcW w:w="179" w:type="dxa"/>
          </w:tcPr>
          <w:p w14:paraId="69D15EF9" w14:textId="77777777" w:rsidR="000B5E9B" w:rsidRDefault="000B5E9B">
            <w:pPr>
              <w:pStyle w:val="EmptyCellLayoutStyle"/>
              <w:spacing w:after="0" w:line="240" w:lineRule="auto"/>
            </w:pPr>
          </w:p>
        </w:tc>
      </w:tr>
      <w:tr w:rsidR="00B33DC4" w14:paraId="4148335D" w14:textId="77777777" w:rsidTr="00B33DC4">
        <w:tc>
          <w:tcPr>
            <w:tcW w:w="179" w:type="dxa"/>
          </w:tcPr>
          <w:p w14:paraId="39E01390" w14:textId="77777777" w:rsidR="000B5E9B" w:rsidRDefault="000B5E9B">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B33DC4" w14:paraId="47DC74D4" w14:textId="77777777" w:rsidTr="00B33DC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0B5E9B" w14:paraId="206E18DE" w14:textId="77777777">
                    <w:trPr>
                      <w:trHeight w:val="192"/>
                    </w:trPr>
                    <w:tc>
                      <w:tcPr>
                        <w:tcW w:w="11160" w:type="dxa"/>
                        <w:tcBorders>
                          <w:top w:val="nil"/>
                          <w:left w:val="nil"/>
                          <w:bottom w:val="nil"/>
                          <w:right w:val="nil"/>
                        </w:tcBorders>
                        <w:tcMar>
                          <w:top w:w="39" w:type="dxa"/>
                          <w:left w:w="39" w:type="dxa"/>
                          <w:bottom w:w="39" w:type="dxa"/>
                          <w:right w:w="39" w:type="dxa"/>
                        </w:tcMar>
                      </w:tcPr>
                      <w:p w14:paraId="645B5F91" w14:textId="77777777" w:rsidR="000B5E9B" w:rsidRDefault="00000000">
                        <w:pPr>
                          <w:spacing w:after="0" w:line="240" w:lineRule="auto"/>
                        </w:pPr>
                        <w:r>
                          <w:rPr>
                            <w:rFonts w:ascii="Arial" w:eastAsia="Arial" w:hAnsi="Arial"/>
                            <w:b/>
                            <w:color w:val="000000"/>
                            <w:sz w:val="16"/>
                          </w:rPr>
                          <w:t>23. What are the essential functions of this position?</w:t>
                        </w:r>
                      </w:p>
                    </w:tc>
                  </w:tr>
                </w:tbl>
                <w:p w14:paraId="3ABCB24C" w14:textId="77777777" w:rsidR="000B5E9B" w:rsidRDefault="000B5E9B">
                  <w:pPr>
                    <w:spacing w:after="0" w:line="240" w:lineRule="auto"/>
                  </w:pPr>
                </w:p>
              </w:tc>
            </w:tr>
            <w:tr w:rsidR="000B5E9B" w14:paraId="3544EAD9" w14:textId="77777777">
              <w:trPr>
                <w:trHeight w:val="80"/>
              </w:trPr>
              <w:tc>
                <w:tcPr>
                  <w:tcW w:w="0" w:type="dxa"/>
                  <w:tcBorders>
                    <w:left w:val="single" w:sz="15" w:space="0" w:color="000000"/>
                  </w:tcBorders>
                </w:tcPr>
                <w:p w14:paraId="6F7AC241" w14:textId="77777777" w:rsidR="000B5E9B" w:rsidRDefault="000B5E9B">
                  <w:pPr>
                    <w:pStyle w:val="EmptyCellLayoutStyle"/>
                    <w:spacing w:after="0" w:line="240" w:lineRule="auto"/>
                  </w:pPr>
                </w:p>
              </w:tc>
              <w:tc>
                <w:tcPr>
                  <w:tcW w:w="11159" w:type="dxa"/>
                  <w:tcBorders>
                    <w:right w:val="single" w:sz="15" w:space="0" w:color="000000"/>
                  </w:tcBorders>
                </w:tcPr>
                <w:p w14:paraId="537B1E44" w14:textId="77777777" w:rsidR="000B5E9B" w:rsidRDefault="000B5E9B">
                  <w:pPr>
                    <w:pStyle w:val="EmptyCellLayoutStyle"/>
                    <w:spacing w:after="0" w:line="240" w:lineRule="auto"/>
                  </w:pPr>
                </w:p>
              </w:tc>
            </w:tr>
            <w:tr w:rsidR="000B5E9B" w14:paraId="19F2EB2E" w14:textId="77777777">
              <w:trPr>
                <w:trHeight w:val="290"/>
              </w:trPr>
              <w:tc>
                <w:tcPr>
                  <w:tcW w:w="0" w:type="dxa"/>
                  <w:tcBorders>
                    <w:left w:val="single" w:sz="15" w:space="0" w:color="000000"/>
                    <w:bottom w:val="single" w:sz="15" w:space="0" w:color="000000"/>
                  </w:tcBorders>
                </w:tcPr>
                <w:p w14:paraId="2FF25FFF" w14:textId="77777777" w:rsidR="000B5E9B" w:rsidRDefault="000B5E9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0B5E9B" w14:paraId="085BB6E9" w14:textId="77777777">
                    <w:trPr>
                      <w:trHeight w:val="212"/>
                    </w:trPr>
                    <w:tc>
                      <w:tcPr>
                        <w:tcW w:w="11160" w:type="dxa"/>
                        <w:tcBorders>
                          <w:top w:val="nil"/>
                          <w:left w:val="nil"/>
                          <w:bottom w:val="nil"/>
                          <w:right w:val="nil"/>
                        </w:tcBorders>
                        <w:tcMar>
                          <w:top w:w="39" w:type="dxa"/>
                          <w:left w:w="39" w:type="dxa"/>
                          <w:bottom w:w="39" w:type="dxa"/>
                          <w:right w:w="39" w:type="dxa"/>
                        </w:tcMar>
                      </w:tcPr>
                      <w:p w14:paraId="00599953" w14:textId="77777777" w:rsidR="000B5E9B" w:rsidRDefault="00000000">
                        <w:pPr>
                          <w:spacing w:after="0" w:line="240" w:lineRule="auto"/>
                        </w:pPr>
                        <w:r>
                          <w:rPr>
                            <w:rFonts w:ascii="Arial" w:eastAsia="Arial" w:hAnsi="Arial"/>
                            <w:color w:val="000000"/>
                          </w:rPr>
                          <w:t xml:space="preserve"> This position is a recognized data quality expert that reviews and analysis complex specialty services and supports encounter data, level of need assessment data, and related performance measurement/quality reporting activities for the administration and the behavioral health field. The Department is federally mandated to provide these reports. </w:t>
                        </w:r>
                      </w:p>
                    </w:tc>
                  </w:tr>
                </w:tbl>
                <w:p w14:paraId="4184AD23" w14:textId="77777777" w:rsidR="000B5E9B" w:rsidRDefault="000B5E9B">
                  <w:pPr>
                    <w:spacing w:after="0" w:line="240" w:lineRule="auto"/>
                  </w:pPr>
                </w:p>
              </w:tc>
            </w:tr>
          </w:tbl>
          <w:p w14:paraId="1734F53E" w14:textId="77777777" w:rsidR="000B5E9B" w:rsidRDefault="000B5E9B">
            <w:pPr>
              <w:spacing w:after="0" w:line="240" w:lineRule="auto"/>
            </w:pPr>
          </w:p>
        </w:tc>
        <w:tc>
          <w:tcPr>
            <w:tcW w:w="179" w:type="dxa"/>
          </w:tcPr>
          <w:p w14:paraId="047CC2C2" w14:textId="77777777" w:rsidR="000B5E9B" w:rsidRDefault="000B5E9B">
            <w:pPr>
              <w:pStyle w:val="EmptyCellLayoutStyle"/>
              <w:spacing w:after="0" w:line="240" w:lineRule="auto"/>
            </w:pPr>
          </w:p>
        </w:tc>
      </w:tr>
      <w:tr w:rsidR="000B5E9B" w14:paraId="5595A1D4" w14:textId="77777777">
        <w:trPr>
          <w:trHeight w:val="99"/>
        </w:trPr>
        <w:tc>
          <w:tcPr>
            <w:tcW w:w="179" w:type="dxa"/>
          </w:tcPr>
          <w:p w14:paraId="09E75B0B" w14:textId="77777777" w:rsidR="000B5E9B" w:rsidRDefault="000B5E9B">
            <w:pPr>
              <w:pStyle w:val="EmptyCellLayoutStyle"/>
              <w:spacing w:after="0" w:line="240" w:lineRule="auto"/>
            </w:pPr>
          </w:p>
        </w:tc>
        <w:tc>
          <w:tcPr>
            <w:tcW w:w="0" w:type="dxa"/>
          </w:tcPr>
          <w:p w14:paraId="0B9C69D3" w14:textId="77777777" w:rsidR="000B5E9B" w:rsidRDefault="000B5E9B">
            <w:pPr>
              <w:pStyle w:val="EmptyCellLayoutStyle"/>
              <w:spacing w:after="0" w:line="240" w:lineRule="auto"/>
            </w:pPr>
          </w:p>
        </w:tc>
        <w:tc>
          <w:tcPr>
            <w:tcW w:w="0" w:type="dxa"/>
          </w:tcPr>
          <w:p w14:paraId="0A94794E" w14:textId="77777777" w:rsidR="000B5E9B" w:rsidRDefault="000B5E9B">
            <w:pPr>
              <w:pStyle w:val="EmptyCellLayoutStyle"/>
              <w:spacing w:after="0" w:line="240" w:lineRule="auto"/>
            </w:pPr>
          </w:p>
        </w:tc>
        <w:tc>
          <w:tcPr>
            <w:tcW w:w="0" w:type="dxa"/>
          </w:tcPr>
          <w:p w14:paraId="7CFE5AE8" w14:textId="77777777" w:rsidR="000B5E9B" w:rsidRDefault="000B5E9B">
            <w:pPr>
              <w:pStyle w:val="EmptyCellLayoutStyle"/>
              <w:spacing w:after="0" w:line="240" w:lineRule="auto"/>
            </w:pPr>
          </w:p>
        </w:tc>
        <w:tc>
          <w:tcPr>
            <w:tcW w:w="0" w:type="dxa"/>
          </w:tcPr>
          <w:p w14:paraId="44F2719D" w14:textId="77777777" w:rsidR="000B5E9B" w:rsidRDefault="000B5E9B">
            <w:pPr>
              <w:pStyle w:val="EmptyCellLayoutStyle"/>
              <w:spacing w:after="0" w:line="240" w:lineRule="auto"/>
            </w:pPr>
          </w:p>
        </w:tc>
        <w:tc>
          <w:tcPr>
            <w:tcW w:w="0" w:type="dxa"/>
          </w:tcPr>
          <w:p w14:paraId="23FD6D47" w14:textId="77777777" w:rsidR="000B5E9B" w:rsidRDefault="000B5E9B">
            <w:pPr>
              <w:pStyle w:val="EmptyCellLayoutStyle"/>
              <w:spacing w:after="0" w:line="240" w:lineRule="auto"/>
            </w:pPr>
          </w:p>
        </w:tc>
        <w:tc>
          <w:tcPr>
            <w:tcW w:w="0" w:type="dxa"/>
          </w:tcPr>
          <w:p w14:paraId="4C55FD15" w14:textId="77777777" w:rsidR="000B5E9B" w:rsidRDefault="000B5E9B">
            <w:pPr>
              <w:pStyle w:val="EmptyCellLayoutStyle"/>
              <w:spacing w:after="0" w:line="240" w:lineRule="auto"/>
            </w:pPr>
          </w:p>
        </w:tc>
        <w:tc>
          <w:tcPr>
            <w:tcW w:w="2505" w:type="dxa"/>
          </w:tcPr>
          <w:p w14:paraId="19DAE2A0" w14:textId="77777777" w:rsidR="000B5E9B" w:rsidRDefault="000B5E9B">
            <w:pPr>
              <w:pStyle w:val="EmptyCellLayoutStyle"/>
              <w:spacing w:after="0" w:line="240" w:lineRule="auto"/>
            </w:pPr>
          </w:p>
        </w:tc>
        <w:tc>
          <w:tcPr>
            <w:tcW w:w="6120" w:type="dxa"/>
          </w:tcPr>
          <w:p w14:paraId="7D34DF59" w14:textId="77777777" w:rsidR="000B5E9B" w:rsidRDefault="000B5E9B">
            <w:pPr>
              <w:pStyle w:val="EmptyCellLayoutStyle"/>
              <w:spacing w:after="0" w:line="240" w:lineRule="auto"/>
            </w:pPr>
          </w:p>
        </w:tc>
        <w:tc>
          <w:tcPr>
            <w:tcW w:w="2534" w:type="dxa"/>
          </w:tcPr>
          <w:p w14:paraId="7069679E" w14:textId="77777777" w:rsidR="000B5E9B" w:rsidRDefault="000B5E9B">
            <w:pPr>
              <w:pStyle w:val="EmptyCellLayoutStyle"/>
              <w:spacing w:after="0" w:line="240" w:lineRule="auto"/>
            </w:pPr>
          </w:p>
        </w:tc>
        <w:tc>
          <w:tcPr>
            <w:tcW w:w="179" w:type="dxa"/>
          </w:tcPr>
          <w:p w14:paraId="16B91635" w14:textId="77777777" w:rsidR="000B5E9B" w:rsidRDefault="000B5E9B">
            <w:pPr>
              <w:pStyle w:val="EmptyCellLayoutStyle"/>
              <w:spacing w:after="0" w:line="240" w:lineRule="auto"/>
            </w:pPr>
          </w:p>
        </w:tc>
      </w:tr>
      <w:tr w:rsidR="00B33DC4" w14:paraId="6090C109" w14:textId="77777777" w:rsidTr="00B33DC4">
        <w:tc>
          <w:tcPr>
            <w:tcW w:w="179" w:type="dxa"/>
          </w:tcPr>
          <w:p w14:paraId="686E3328" w14:textId="77777777" w:rsidR="000B5E9B" w:rsidRDefault="000B5E9B">
            <w:pPr>
              <w:pStyle w:val="EmptyCellLayoutStyle"/>
              <w:spacing w:after="0" w:line="240" w:lineRule="auto"/>
            </w:pPr>
          </w:p>
        </w:tc>
        <w:tc>
          <w:tcPr>
            <w:tcW w:w="0" w:type="dxa"/>
          </w:tcPr>
          <w:p w14:paraId="66AD6A02" w14:textId="77777777" w:rsidR="000B5E9B" w:rsidRDefault="000B5E9B">
            <w:pPr>
              <w:pStyle w:val="EmptyCellLayoutStyle"/>
              <w:spacing w:after="0" w:line="240" w:lineRule="auto"/>
            </w:pPr>
          </w:p>
        </w:tc>
        <w:tc>
          <w:tcPr>
            <w:tcW w:w="0" w:type="dxa"/>
          </w:tcPr>
          <w:p w14:paraId="25C8BED2" w14:textId="77777777" w:rsidR="000B5E9B" w:rsidRDefault="000B5E9B">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B33DC4" w14:paraId="161C1E75" w14:textId="77777777" w:rsidTr="00B33DC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0B5E9B" w14:paraId="2DB3CD40" w14:textId="77777777">
                    <w:trPr>
                      <w:trHeight w:val="192"/>
                    </w:trPr>
                    <w:tc>
                      <w:tcPr>
                        <w:tcW w:w="11160" w:type="dxa"/>
                        <w:tcBorders>
                          <w:top w:val="nil"/>
                          <w:left w:val="nil"/>
                          <w:bottom w:val="nil"/>
                          <w:right w:val="nil"/>
                        </w:tcBorders>
                        <w:tcMar>
                          <w:top w:w="39" w:type="dxa"/>
                          <w:left w:w="39" w:type="dxa"/>
                          <w:bottom w:w="39" w:type="dxa"/>
                          <w:right w:w="39" w:type="dxa"/>
                        </w:tcMar>
                      </w:tcPr>
                      <w:p w14:paraId="214D4DF1" w14:textId="77777777" w:rsidR="000B5E9B"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5D5DAA7" w14:textId="77777777" w:rsidR="000B5E9B" w:rsidRDefault="000B5E9B">
                  <w:pPr>
                    <w:spacing w:after="0" w:line="240" w:lineRule="auto"/>
                  </w:pPr>
                </w:p>
              </w:tc>
            </w:tr>
            <w:tr w:rsidR="000B5E9B" w14:paraId="6CA6B992" w14:textId="77777777">
              <w:trPr>
                <w:trHeight w:val="90"/>
              </w:trPr>
              <w:tc>
                <w:tcPr>
                  <w:tcW w:w="0" w:type="dxa"/>
                  <w:tcBorders>
                    <w:left w:val="single" w:sz="15" w:space="0" w:color="000000"/>
                  </w:tcBorders>
                </w:tcPr>
                <w:p w14:paraId="4FC93C47" w14:textId="77777777" w:rsidR="000B5E9B" w:rsidRDefault="000B5E9B">
                  <w:pPr>
                    <w:pStyle w:val="EmptyCellLayoutStyle"/>
                    <w:spacing w:after="0" w:line="240" w:lineRule="auto"/>
                  </w:pPr>
                </w:p>
              </w:tc>
              <w:tc>
                <w:tcPr>
                  <w:tcW w:w="11159" w:type="dxa"/>
                  <w:tcBorders>
                    <w:right w:val="single" w:sz="15" w:space="0" w:color="000000"/>
                  </w:tcBorders>
                </w:tcPr>
                <w:p w14:paraId="761A5E76" w14:textId="77777777" w:rsidR="000B5E9B" w:rsidRDefault="000B5E9B">
                  <w:pPr>
                    <w:pStyle w:val="EmptyCellLayoutStyle"/>
                    <w:spacing w:after="0" w:line="240" w:lineRule="auto"/>
                  </w:pPr>
                </w:p>
              </w:tc>
            </w:tr>
            <w:tr w:rsidR="000B5E9B" w14:paraId="1536D436" w14:textId="77777777">
              <w:trPr>
                <w:trHeight w:val="290"/>
              </w:trPr>
              <w:tc>
                <w:tcPr>
                  <w:tcW w:w="0" w:type="dxa"/>
                  <w:tcBorders>
                    <w:left w:val="single" w:sz="15" w:space="0" w:color="000000"/>
                    <w:bottom w:val="single" w:sz="15" w:space="0" w:color="000000"/>
                  </w:tcBorders>
                </w:tcPr>
                <w:p w14:paraId="5329F4AC" w14:textId="77777777" w:rsidR="000B5E9B" w:rsidRDefault="000B5E9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0B5E9B" w14:paraId="07575A69" w14:textId="77777777">
                    <w:trPr>
                      <w:trHeight w:val="212"/>
                    </w:trPr>
                    <w:tc>
                      <w:tcPr>
                        <w:tcW w:w="11160" w:type="dxa"/>
                        <w:tcBorders>
                          <w:top w:val="nil"/>
                          <w:left w:val="nil"/>
                          <w:bottom w:val="nil"/>
                          <w:right w:val="nil"/>
                        </w:tcBorders>
                        <w:tcMar>
                          <w:top w:w="39" w:type="dxa"/>
                          <w:left w:w="39" w:type="dxa"/>
                          <w:bottom w:w="39" w:type="dxa"/>
                          <w:right w:w="39" w:type="dxa"/>
                        </w:tcMar>
                      </w:tcPr>
                      <w:p w14:paraId="0B9C5436" w14:textId="77777777" w:rsidR="000B5E9B" w:rsidRDefault="00000000">
                        <w:pPr>
                          <w:spacing w:after="0" w:line="240" w:lineRule="auto"/>
                        </w:pPr>
                        <w:r>
                          <w:rPr>
                            <w:rFonts w:ascii="Arial" w:eastAsia="Arial" w:hAnsi="Arial"/>
                            <w:color w:val="000000"/>
                          </w:rPr>
                          <w:t>The existing position has been modified to include additional quality measurement analysis, leading research projects, and serving as bureau representative based on Administrative priorities.</w:t>
                        </w:r>
                      </w:p>
                    </w:tc>
                  </w:tr>
                </w:tbl>
                <w:p w14:paraId="3D3429DD" w14:textId="77777777" w:rsidR="000B5E9B" w:rsidRDefault="000B5E9B">
                  <w:pPr>
                    <w:spacing w:after="0" w:line="240" w:lineRule="auto"/>
                  </w:pPr>
                </w:p>
              </w:tc>
            </w:tr>
          </w:tbl>
          <w:p w14:paraId="7377D5AF" w14:textId="77777777" w:rsidR="000B5E9B" w:rsidRDefault="000B5E9B">
            <w:pPr>
              <w:spacing w:after="0" w:line="240" w:lineRule="auto"/>
            </w:pPr>
          </w:p>
        </w:tc>
        <w:tc>
          <w:tcPr>
            <w:tcW w:w="179" w:type="dxa"/>
          </w:tcPr>
          <w:p w14:paraId="0DDC896D" w14:textId="77777777" w:rsidR="000B5E9B" w:rsidRDefault="000B5E9B">
            <w:pPr>
              <w:pStyle w:val="EmptyCellLayoutStyle"/>
              <w:spacing w:after="0" w:line="240" w:lineRule="auto"/>
            </w:pPr>
          </w:p>
        </w:tc>
      </w:tr>
      <w:tr w:rsidR="000B5E9B" w14:paraId="5D1E85E7" w14:textId="77777777">
        <w:trPr>
          <w:trHeight w:val="100"/>
        </w:trPr>
        <w:tc>
          <w:tcPr>
            <w:tcW w:w="179" w:type="dxa"/>
          </w:tcPr>
          <w:p w14:paraId="2C4A5714" w14:textId="77777777" w:rsidR="000B5E9B" w:rsidRDefault="000B5E9B">
            <w:pPr>
              <w:pStyle w:val="EmptyCellLayoutStyle"/>
              <w:spacing w:after="0" w:line="240" w:lineRule="auto"/>
            </w:pPr>
          </w:p>
        </w:tc>
        <w:tc>
          <w:tcPr>
            <w:tcW w:w="0" w:type="dxa"/>
          </w:tcPr>
          <w:p w14:paraId="3AFB67D1" w14:textId="77777777" w:rsidR="000B5E9B" w:rsidRDefault="000B5E9B">
            <w:pPr>
              <w:pStyle w:val="EmptyCellLayoutStyle"/>
              <w:spacing w:after="0" w:line="240" w:lineRule="auto"/>
            </w:pPr>
          </w:p>
        </w:tc>
        <w:tc>
          <w:tcPr>
            <w:tcW w:w="0" w:type="dxa"/>
          </w:tcPr>
          <w:p w14:paraId="59CA96B0" w14:textId="77777777" w:rsidR="000B5E9B" w:rsidRDefault="000B5E9B">
            <w:pPr>
              <w:pStyle w:val="EmptyCellLayoutStyle"/>
              <w:spacing w:after="0" w:line="240" w:lineRule="auto"/>
            </w:pPr>
          </w:p>
        </w:tc>
        <w:tc>
          <w:tcPr>
            <w:tcW w:w="0" w:type="dxa"/>
          </w:tcPr>
          <w:p w14:paraId="4C03CF01" w14:textId="77777777" w:rsidR="000B5E9B" w:rsidRDefault="000B5E9B">
            <w:pPr>
              <w:pStyle w:val="EmptyCellLayoutStyle"/>
              <w:spacing w:after="0" w:line="240" w:lineRule="auto"/>
            </w:pPr>
          </w:p>
        </w:tc>
        <w:tc>
          <w:tcPr>
            <w:tcW w:w="0" w:type="dxa"/>
          </w:tcPr>
          <w:p w14:paraId="492936E0" w14:textId="77777777" w:rsidR="000B5E9B" w:rsidRDefault="000B5E9B">
            <w:pPr>
              <w:pStyle w:val="EmptyCellLayoutStyle"/>
              <w:spacing w:after="0" w:line="240" w:lineRule="auto"/>
            </w:pPr>
          </w:p>
        </w:tc>
        <w:tc>
          <w:tcPr>
            <w:tcW w:w="0" w:type="dxa"/>
          </w:tcPr>
          <w:p w14:paraId="4D2AFD3A" w14:textId="77777777" w:rsidR="000B5E9B" w:rsidRDefault="000B5E9B">
            <w:pPr>
              <w:pStyle w:val="EmptyCellLayoutStyle"/>
              <w:spacing w:after="0" w:line="240" w:lineRule="auto"/>
            </w:pPr>
          </w:p>
        </w:tc>
        <w:tc>
          <w:tcPr>
            <w:tcW w:w="0" w:type="dxa"/>
          </w:tcPr>
          <w:p w14:paraId="05416959" w14:textId="77777777" w:rsidR="000B5E9B" w:rsidRDefault="000B5E9B">
            <w:pPr>
              <w:pStyle w:val="EmptyCellLayoutStyle"/>
              <w:spacing w:after="0" w:line="240" w:lineRule="auto"/>
            </w:pPr>
          </w:p>
        </w:tc>
        <w:tc>
          <w:tcPr>
            <w:tcW w:w="2505" w:type="dxa"/>
          </w:tcPr>
          <w:p w14:paraId="3973358D" w14:textId="77777777" w:rsidR="000B5E9B" w:rsidRDefault="000B5E9B">
            <w:pPr>
              <w:pStyle w:val="EmptyCellLayoutStyle"/>
              <w:spacing w:after="0" w:line="240" w:lineRule="auto"/>
            </w:pPr>
          </w:p>
        </w:tc>
        <w:tc>
          <w:tcPr>
            <w:tcW w:w="6120" w:type="dxa"/>
          </w:tcPr>
          <w:p w14:paraId="13DA413C" w14:textId="77777777" w:rsidR="000B5E9B" w:rsidRDefault="000B5E9B">
            <w:pPr>
              <w:pStyle w:val="EmptyCellLayoutStyle"/>
              <w:spacing w:after="0" w:line="240" w:lineRule="auto"/>
            </w:pPr>
          </w:p>
        </w:tc>
        <w:tc>
          <w:tcPr>
            <w:tcW w:w="2534" w:type="dxa"/>
          </w:tcPr>
          <w:p w14:paraId="37055A90" w14:textId="77777777" w:rsidR="000B5E9B" w:rsidRDefault="000B5E9B">
            <w:pPr>
              <w:pStyle w:val="EmptyCellLayoutStyle"/>
              <w:spacing w:after="0" w:line="240" w:lineRule="auto"/>
            </w:pPr>
          </w:p>
        </w:tc>
        <w:tc>
          <w:tcPr>
            <w:tcW w:w="179" w:type="dxa"/>
          </w:tcPr>
          <w:p w14:paraId="63700FE4" w14:textId="77777777" w:rsidR="000B5E9B" w:rsidRDefault="000B5E9B">
            <w:pPr>
              <w:pStyle w:val="EmptyCellLayoutStyle"/>
              <w:spacing w:after="0" w:line="240" w:lineRule="auto"/>
            </w:pPr>
          </w:p>
        </w:tc>
      </w:tr>
      <w:tr w:rsidR="00B33DC4" w14:paraId="028AEC96" w14:textId="77777777" w:rsidTr="00B33DC4">
        <w:tc>
          <w:tcPr>
            <w:tcW w:w="179" w:type="dxa"/>
          </w:tcPr>
          <w:p w14:paraId="7703D438" w14:textId="77777777" w:rsidR="000B5E9B" w:rsidRDefault="000B5E9B">
            <w:pPr>
              <w:pStyle w:val="EmptyCellLayoutStyle"/>
              <w:spacing w:after="0" w:line="240" w:lineRule="auto"/>
            </w:pPr>
          </w:p>
        </w:tc>
        <w:tc>
          <w:tcPr>
            <w:tcW w:w="0" w:type="dxa"/>
          </w:tcPr>
          <w:p w14:paraId="68F1585C" w14:textId="77777777" w:rsidR="000B5E9B" w:rsidRDefault="000B5E9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B33DC4" w14:paraId="5920F231" w14:textId="77777777" w:rsidTr="00B33DC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B5E9B" w14:paraId="269C8649" w14:textId="77777777">
                    <w:trPr>
                      <w:trHeight w:val="192"/>
                    </w:trPr>
                    <w:tc>
                      <w:tcPr>
                        <w:tcW w:w="11160" w:type="dxa"/>
                        <w:tcBorders>
                          <w:top w:val="nil"/>
                          <w:left w:val="nil"/>
                          <w:bottom w:val="nil"/>
                          <w:right w:val="nil"/>
                        </w:tcBorders>
                        <w:tcMar>
                          <w:top w:w="39" w:type="dxa"/>
                          <w:left w:w="39" w:type="dxa"/>
                          <w:bottom w:w="39" w:type="dxa"/>
                          <w:right w:w="39" w:type="dxa"/>
                        </w:tcMar>
                      </w:tcPr>
                      <w:p w14:paraId="0DD7B08B" w14:textId="77777777" w:rsidR="000B5E9B"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5DD8646D" w14:textId="77777777" w:rsidR="000B5E9B" w:rsidRDefault="000B5E9B">
                  <w:pPr>
                    <w:spacing w:after="0" w:line="240" w:lineRule="auto"/>
                  </w:pPr>
                </w:p>
              </w:tc>
            </w:tr>
            <w:tr w:rsidR="000B5E9B" w14:paraId="276D6D11" w14:textId="77777777">
              <w:trPr>
                <w:trHeight w:val="80"/>
              </w:trPr>
              <w:tc>
                <w:tcPr>
                  <w:tcW w:w="0" w:type="dxa"/>
                  <w:tcBorders>
                    <w:left w:val="single" w:sz="15" w:space="0" w:color="000000"/>
                  </w:tcBorders>
                </w:tcPr>
                <w:p w14:paraId="5FF81F76" w14:textId="77777777" w:rsidR="000B5E9B" w:rsidRDefault="000B5E9B">
                  <w:pPr>
                    <w:pStyle w:val="EmptyCellLayoutStyle"/>
                    <w:spacing w:after="0" w:line="240" w:lineRule="auto"/>
                  </w:pPr>
                </w:p>
              </w:tc>
              <w:tc>
                <w:tcPr>
                  <w:tcW w:w="11159" w:type="dxa"/>
                  <w:tcBorders>
                    <w:right w:val="single" w:sz="15" w:space="0" w:color="000000"/>
                  </w:tcBorders>
                </w:tcPr>
                <w:p w14:paraId="4CDBCDA7" w14:textId="77777777" w:rsidR="000B5E9B" w:rsidRDefault="000B5E9B">
                  <w:pPr>
                    <w:pStyle w:val="EmptyCellLayoutStyle"/>
                    <w:spacing w:after="0" w:line="240" w:lineRule="auto"/>
                  </w:pPr>
                </w:p>
              </w:tc>
            </w:tr>
            <w:tr w:rsidR="000B5E9B" w14:paraId="53F180F0" w14:textId="77777777">
              <w:trPr>
                <w:trHeight w:val="290"/>
              </w:trPr>
              <w:tc>
                <w:tcPr>
                  <w:tcW w:w="0" w:type="dxa"/>
                  <w:tcBorders>
                    <w:left w:val="single" w:sz="15" w:space="0" w:color="000000"/>
                    <w:bottom w:val="single" w:sz="15" w:space="0" w:color="000000"/>
                  </w:tcBorders>
                </w:tcPr>
                <w:p w14:paraId="2BFDE025" w14:textId="77777777" w:rsidR="000B5E9B" w:rsidRDefault="000B5E9B">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0B5E9B" w14:paraId="44315010" w14:textId="77777777">
                    <w:trPr>
                      <w:trHeight w:val="212"/>
                    </w:trPr>
                    <w:tc>
                      <w:tcPr>
                        <w:tcW w:w="11160" w:type="dxa"/>
                        <w:tcBorders>
                          <w:top w:val="nil"/>
                          <w:left w:val="nil"/>
                          <w:bottom w:val="nil"/>
                          <w:right w:val="nil"/>
                        </w:tcBorders>
                        <w:tcMar>
                          <w:top w:w="39" w:type="dxa"/>
                          <w:left w:w="39" w:type="dxa"/>
                          <w:bottom w:w="39" w:type="dxa"/>
                          <w:right w:w="39" w:type="dxa"/>
                        </w:tcMar>
                      </w:tcPr>
                      <w:p w14:paraId="458CC368" w14:textId="77777777" w:rsidR="000B5E9B" w:rsidRDefault="00000000">
                        <w:pPr>
                          <w:spacing w:after="0" w:line="240" w:lineRule="auto"/>
                        </w:pPr>
                        <w:r>
                          <w:rPr>
                            <w:rFonts w:ascii="Arial" w:eastAsia="Arial" w:hAnsi="Arial"/>
                            <w:color w:val="000000"/>
                          </w:rPr>
                          <w:t>Division has established a data collection process to support the initiatives within the PIHP system including analysis of specialty services and supports encounter, needs assessment, and quality reporting. PIHPS &amp; CMHSPs submit data into a State Data Warehouse. This position will assist in ensuring compliance with CMS managed care rules.</w:t>
                        </w:r>
                      </w:p>
                    </w:tc>
                  </w:tr>
                </w:tbl>
                <w:p w14:paraId="32D94324" w14:textId="77777777" w:rsidR="000B5E9B" w:rsidRDefault="000B5E9B">
                  <w:pPr>
                    <w:spacing w:after="0" w:line="240" w:lineRule="auto"/>
                  </w:pPr>
                </w:p>
              </w:tc>
            </w:tr>
          </w:tbl>
          <w:p w14:paraId="72EC4E40" w14:textId="77777777" w:rsidR="000B5E9B" w:rsidRDefault="000B5E9B">
            <w:pPr>
              <w:spacing w:after="0" w:line="240" w:lineRule="auto"/>
            </w:pPr>
          </w:p>
        </w:tc>
        <w:tc>
          <w:tcPr>
            <w:tcW w:w="179" w:type="dxa"/>
          </w:tcPr>
          <w:p w14:paraId="5B846E5E" w14:textId="77777777" w:rsidR="000B5E9B" w:rsidRDefault="000B5E9B">
            <w:pPr>
              <w:pStyle w:val="EmptyCellLayoutStyle"/>
              <w:spacing w:after="0" w:line="240" w:lineRule="auto"/>
            </w:pPr>
          </w:p>
        </w:tc>
      </w:tr>
      <w:tr w:rsidR="000B5E9B" w14:paraId="21A6B1E0" w14:textId="77777777">
        <w:trPr>
          <w:trHeight w:val="120"/>
        </w:trPr>
        <w:tc>
          <w:tcPr>
            <w:tcW w:w="179" w:type="dxa"/>
          </w:tcPr>
          <w:p w14:paraId="26A2E134" w14:textId="77777777" w:rsidR="000B5E9B" w:rsidRDefault="000B5E9B">
            <w:pPr>
              <w:pStyle w:val="EmptyCellLayoutStyle"/>
              <w:spacing w:after="0" w:line="240" w:lineRule="auto"/>
            </w:pPr>
          </w:p>
        </w:tc>
        <w:tc>
          <w:tcPr>
            <w:tcW w:w="0" w:type="dxa"/>
          </w:tcPr>
          <w:p w14:paraId="51A64FE6" w14:textId="77777777" w:rsidR="000B5E9B" w:rsidRDefault="000B5E9B">
            <w:pPr>
              <w:pStyle w:val="EmptyCellLayoutStyle"/>
              <w:spacing w:after="0" w:line="240" w:lineRule="auto"/>
            </w:pPr>
          </w:p>
        </w:tc>
        <w:tc>
          <w:tcPr>
            <w:tcW w:w="0" w:type="dxa"/>
          </w:tcPr>
          <w:p w14:paraId="74540A63" w14:textId="77777777" w:rsidR="000B5E9B" w:rsidRDefault="000B5E9B">
            <w:pPr>
              <w:pStyle w:val="EmptyCellLayoutStyle"/>
              <w:spacing w:after="0" w:line="240" w:lineRule="auto"/>
            </w:pPr>
          </w:p>
        </w:tc>
        <w:tc>
          <w:tcPr>
            <w:tcW w:w="0" w:type="dxa"/>
          </w:tcPr>
          <w:p w14:paraId="571F5E04" w14:textId="77777777" w:rsidR="000B5E9B" w:rsidRDefault="000B5E9B">
            <w:pPr>
              <w:pStyle w:val="EmptyCellLayoutStyle"/>
              <w:spacing w:after="0" w:line="240" w:lineRule="auto"/>
            </w:pPr>
          </w:p>
        </w:tc>
        <w:tc>
          <w:tcPr>
            <w:tcW w:w="0" w:type="dxa"/>
          </w:tcPr>
          <w:p w14:paraId="6966A893" w14:textId="77777777" w:rsidR="000B5E9B" w:rsidRDefault="000B5E9B">
            <w:pPr>
              <w:pStyle w:val="EmptyCellLayoutStyle"/>
              <w:spacing w:after="0" w:line="240" w:lineRule="auto"/>
            </w:pPr>
          </w:p>
        </w:tc>
        <w:tc>
          <w:tcPr>
            <w:tcW w:w="0" w:type="dxa"/>
          </w:tcPr>
          <w:p w14:paraId="225E098A" w14:textId="77777777" w:rsidR="000B5E9B" w:rsidRDefault="000B5E9B">
            <w:pPr>
              <w:pStyle w:val="EmptyCellLayoutStyle"/>
              <w:spacing w:after="0" w:line="240" w:lineRule="auto"/>
            </w:pPr>
          </w:p>
        </w:tc>
        <w:tc>
          <w:tcPr>
            <w:tcW w:w="0" w:type="dxa"/>
          </w:tcPr>
          <w:p w14:paraId="0CA0A976" w14:textId="77777777" w:rsidR="000B5E9B" w:rsidRDefault="000B5E9B">
            <w:pPr>
              <w:pStyle w:val="EmptyCellLayoutStyle"/>
              <w:spacing w:after="0" w:line="240" w:lineRule="auto"/>
            </w:pPr>
          </w:p>
        </w:tc>
        <w:tc>
          <w:tcPr>
            <w:tcW w:w="2505" w:type="dxa"/>
          </w:tcPr>
          <w:p w14:paraId="0A91BB6F" w14:textId="77777777" w:rsidR="000B5E9B" w:rsidRDefault="000B5E9B">
            <w:pPr>
              <w:pStyle w:val="EmptyCellLayoutStyle"/>
              <w:spacing w:after="0" w:line="240" w:lineRule="auto"/>
            </w:pPr>
          </w:p>
        </w:tc>
        <w:tc>
          <w:tcPr>
            <w:tcW w:w="6120" w:type="dxa"/>
          </w:tcPr>
          <w:p w14:paraId="13D04135" w14:textId="77777777" w:rsidR="000B5E9B" w:rsidRDefault="000B5E9B">
            <w:pPr>
              <w:pStyle w:val="EmptyCellLayoutStyle"/>
              <w:spacing w:after="0" w:line="240" w:lineRule="auto"/>
            </w:pPr>
          </w:p>
        </w:tc>
        <w:tc>
          <w:tcPr>
            <w:tcW w:w="2534" w:type="dxa"/>
          </w:tcPr>
          <w:p w14:paraId="3762445A" w14:textId="77777777" w:rsidR="000B5E9B" w:rsidRDefault="000B5E9B">
            <w:pPr>
              <w:pStyle w:val="EmptyCellLayoutStyle"/>
              <w:spacing w:after="0" w:line="240" w:lineRule="auto"/>
            </w:pPr>
          </w:p>
        </w:tc>
        <w:tc>
          <w:tcPr>
            <w:tcW w:w="179" w:type="dxa"/>
          </w:tcPr>
          <w:p w14:paraId="4FE51014" w14:textId="77777777" w:rsidR="000B5E9B" w:rsidRDefault="000B5E9B">
            <w:pPr>
              <w:pStyle w:val="EmptyCellLayoutStyle"/>
              <w:spacing w:after="0" w:line="240" w:lineRule="auto"/>
            </w:pPr>
          </w:p>
        </w:tc>
      </w:tr>
      <w:tr w:rsidR="00B33DC4" w14:paraId="61780951" w14:textId="77777777" w:rsidTr="00B33DC4">
        <w:tc>
          <w:tcPr>
            <w:tcW w:w="179" w:type="dxa"/>
          </w:tcPr>
          <w:p w14:paraId="1302935A" w14:textId="77777777" w:rsidR="000B5E9B" w:rsidRDefault="000B5E9B">
            <w:pPr>
              <w:pStyle w:val="EmptyCellLayoutStyle"/>
              <w:spacing w:after="0" w:line="240" w:lineRule="auto"/>
            </w:pPr>
          </w:p>
        </w:tc>
        <w:tc>
          <w:tcPr>
            <w:tcW w:w="0" w:type="dxa"/>
          </w:tcPr>
          <w:p w14:paraId="64DBA747" w14:textId="77777777" w:rsidR="000B5E9B" w:rsidRDefault="000B5E9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B33DC4" w14:paraId="5413A792" w14:textId="77777777" w:rsidTr="00B33DC4">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0B5E9B" w14:paraId="67D0A8E9" w14:textId="77777777">
                    <w:trPr>
                      <w:trHeight w:val="237"/>
                    </w:trPr>
                    <w:tc>
                      <w:tcPr>
                        <w:tcW w:w="10980" w:type="dxa"/>
                        <w:tcBorders>
                          <w:top w:val="nil"/>
                          <w:left w:val="nil"/>
                          <w:bottom w:val="nil"/>
                          <w:right w:val="nil"/>
                        </w:tcBorders>
                        <w:tcMar>
                          <w:top w:w="39" w:type="dxa"/>
                          <w:left w:w="39" w:type="dxa"/>
                          <w:bottom w:w="39" w:type="dxa"/>
                          <w:right w:w="39" w:type="dxa"/>
                        </w:tcMar>
                      </w:tcPr>
                      <w:p w14:paraId="59AD48DA" w14:textId="77777777" w:rsidR="000B5E9B"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AECEB0E" w14:textId="77777777" w:rsidR="000B5E9B" w:rsidRDefault="000B5E9B">
                  <w:pPr>
                    <w:spacing w:after="0" w:line="240" w:lineRule="auto"/>
                  </w:pPr>
                </w:p>
              </w:tc>
              <w:tc>
                <w:tcPr>
                  <w:tcW w:w="180" w:type="dxa"/>
                  <w:tcBorders>
                    <w:top w:val="single" w:sz="15" w:space="0" w:color="000000"/>
                    <w:right w:val="single" w:sz="15" w:space="0" w:color="000000"/>
                  </w:tcBorders>
                </w:tcPr>
                <w:p w14:paraId="1BE24F94" w14:textId="77777777" w:rsidR="000B5E9B" w:rsidRDefault="000B5E9B">
                  <w:pPr>
                    <w:pStyle w:val="EmptyCellLayoutStyle"/>
                    <w:spacing w:after="0" w:line="240" w:lineRule="auto"/>
                  </w:pPr>
                </w:p>
              </w:tc>
            </w:tr>
            <w:tr w:rsidR="000B5E9B" w14:paraId="6C9CE741" w14:textId="77777777">
              <w:trPr>
                <w:trHeight w:val="81"/>
              </w:trPr>
              <w:tc>
                <w:tcPr>
                  <w:tcW w:w="180" w:type="dxa"/>
                  <w:tcBorders>
                    <w:left w:val="single" w:sz="15" w:space="0" w:color="000000"/>
                  </w:tcBorders>
                </w:tcPr>
                <w:p w14:paraId="11107ED5" w14:textId="77777777" w:rsidR="000B5E9B" w:rsidRDefault="000B5E9B">
                  <w:pPr>
                    <w:pStyle w:val="EmptyCellLayoutStyle"/>
                    <w:spacing w:after="0" w:line="240" w:lineRule="auto"/>
                  </w:pPr>
                </w:p>
              </w:tc>
              <w:tc>
                <w:tcPr>
                  <w:tcW w:w="1080" w:type="dxa"/>
                </w:tcPr>
                <w:p w14:paraId="40DE6F58" w14:textId="77777777" w:rsidR="000B5E9B" w:rsidRDefault="000B5E9B">
                  <w:pPr>
                    <w:pStyle w:val="EmptyCellLayoutStyle"/>
                    <w:spacing w:after="0" w:line="240" w:lineRule="auto"/>
                  </w:pPr>
                </w:p>
              </w:tc>
              <w:tc>
                <w:tcPr>
                  <w:tcW w:w="1980" w:type="dxa"/>
                </w:tcPr>
                <w:p w14:paraId="30626520" w14:textId="77777777" w:rsidR="000B5E9B" w:rsidRDefault="000B5E9B">
                  <w:pPr>
                    <w:pStyle w:val="EmptyCellLayoutStyle"/>
                    <w:spacing w:after="0" w:line="240" w:lineRule="auto"/>
                  </w:pPr>
                </w:p>
              </w:tc>
              <w:tc>
                <w:tcPr>
                  <w:tcW w:w="359" w:type="dxa"/>
                </w:tcPr>
                <w:p w14:paraId="49CE5484" w14:textId="77777777" w:rsidR="000B5E9B" w:rsidRDefault="000B5E9B">
                  <w:pPr>
                    <w:pStyle w:val="EmptyCellLayoutStyle"/>
                    <w:spacing w:after="0" w:line="240" w:lineRule="auto"/>
                  </w:pPr>
                </w:p>
              </w:tc>
              <w:tc>
                <w:tcPr>
                  <w:tcW w:w="7200" w:type="dxa"/>
                </w:tcPr>
                <w:p w14:paraId="0B8D2845" w14:textId="77777777" w:rsidR="000B5E9B" w:rsidRDefault="000B5E9B">
                  <w:pPr>
                    <w:pStyle w:val="EmptyCellLayoutStyle"/>
                    <w:spacing w:after="0" w:line="240" w:lineRule="auto"/>
                  </w:pPr>
                </w:p>
              </w:tc>
              <w:tc>
                <w:tcPr>
                  <w:tcW w:w="180" w:type="dxa"/>
                </w:tcPr>
                <w:p w14:paraId="414E8A27" w14:textId="77777777" w:rsidR="000B5E9B" w:rsidRDefault="000B5E9B">
                  <w:pPr>
                    <w:pStyle w:val="EmptyCellLayoutStyle"/>
                    <w:spacing w:after="0" w:line="240" w:lineRule="auto"/>
                  </w:pPr>
                </w:p>
              </w:tc>
              <w:tc>
                <w:tcPr>
                  <w:tcW w:w="180" w:type="dxa"/>
                  <w:tcBorders>
                    <w:right w:val="single" w:sz="15" w:space="0" w:color="000000"/>
                  </w:tcBorders>
                </w:tcPr>
                <w:p w14:paraId="7D16BEA6" w14:textId="77777777" w:rsidR="000B5E9B" w:rsidRDefault="000B5E9B">
                  <w:pPr>
                    <w:pStyle w:val="EmptyCellLayoutStyle"/>
                    <w:spacing w:after="0" w:line="240" w:lineRule="auto"/>
                  </w:pPr>
                </w:p>
              </w:tc>
            </w:tr>
            <w:tr w:rsidR="00B33DC4" w14:paraId="6738485C" w14:textId="77777777" w:rsidTr="00B33DC4">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0B5E9B" w14:paraId="46F485CC" w14:textId="77777777">
                    <w:trPr>
                      <w:trHeight w:val="192"/>
                    </w:trPr>
                    <w:tc>
                      <w:tcPr>
                        <w:tcW w:w="1260" w:type="dxa"/>
                        <w:tcBorders>
                          <w:top w:val="nil"/>
                          <w:left w:val="nil"/>
                          <w:bottom w:val="nil"/>
                          <w:right w:val="nil"/>
                        </w:tcBorders>
                        <w:tcMar>
                          <w:top w:w="39" w:type="dxa"/>
                          <w:left w:w="39" w:type="dxa"/>
                          <w:bottom w:w="39" w:type="dxa"/>
                          <w:right w:w="39" w:type="dxa"/>
                        </w:tcMar>
                      </w:tcPr>
                      <w:p w14:paraId="5A6099AE" w14:textId="77777777" w:rsidR="000B5E9B" w:rsidRDefault="00000000">
                        <w:pPr>
                          <w:spacing w:after="0" w:line="240" w:lineRule="auto"/>
                        </w:pPr>
                        <w:r>
                          <w:rPr>
                            <w:rFonts w:ascii="Arial" w:eastAsia="Arial" w:hAnsi="Arial"/>
                            <w:b/>
                            <w:color w:val="000000"/>
                            <w:sz w:val="16"/>
                          </w:rPr>
                          <w:t>EDUCATION:</w:t>
                        </w:r>
                      </w:p>
                    </w:tc>
                  </w:tr>
                </w:tbl>
                <w:p w14:paraId="2DBDB7EE" w14:textId="77777777" w:rsidR="000B5E9B" w:rsidRDefault="000B5E9B">
                  <w:pPr>
                    <w:spacing w:after="0" w:line="240" w:lineRule="auto"/>
                  </w:pPr>
                </w:p>
              </w:tc>
              <w:tc>
                <w:tcPr>
                  <w:tcW w:w="1980" w:type="dxa"/>
                </w:tcPr>
                <w:p w14:paraId="302C97FE" w14:textId="77777777" w:rsidR="000B5E9B" w:rsidRDefault="000B5E9B">
                  <w:pPr>
                    <w:pStyle w:val="EmptyCellLayoutStyle"/>
                    <w:spacing w:after="0" w:line="240" w:lineRule="auto"/>
                  </w:pPr>
                </w:p>
              </w:tc>
              <w:tc>
                <w:tcPr>
                  <w:tcW w:w="359" w:type="dxa"/>
                </w:tcPr>
                <w:p w14:paraId="39CFC6C3" w14:textId="77777777" w:rsidR="000B5E9B" w:rsidRDefault="000B5E9B">
                  <w:pPr>
                    <w:pStyle w:val="EmptyCellLayoutStyle"/>
                    <w:spacing w:after="0" w:line="240" w:lineRule="auto"/>
                  </w:pPr>
                </w:p>
              </w:tc>
              <w:tc>
                <w:tcPr>
                  <w:tcW w:w="7200" w:type="dxa"/>
                </w:tcPr>
                <w:p w14:paraId="7308F85C" w14:textId="77777777" w:rsidR="000B5E9B" w:rsidRDefault="000B5E9B">
                  <w:pPr>
                    <w:pStyle w:val="EmptyCellLayoutStyle"/>
                    <w:spacing w:after="0" w:line="240" w:lineRule="auto"/>
                  </w:pPr>
                </w:p>
              </w:tc>
              <w:tc>
                <w:tcPr>
                  <w:tcW w:w="180" w:type="dxa"/>
                </w:tcPr>
                <w:p w14:paraId="3A2CD33D" w14:textId="77777777" w:rsidR="000B5E9B" w:rsidRDefault="000B5E9B">
                  <w:pPr>
                    <w:pStyle w:val="EmptyCellLayoutStyle"/>
                    <w:spacing w:after="0" w:line="240" w:lineRule="auto"/>
                  </w:pPr>
                </w:p>
              </w:tc>
              <w:tc>
                <w:tcPr>
                  <w:tcW w:w="180" w:type="dxa"/>
                  <w:tcBorders>
                    <w:right w:val="single" w:sz="15" w:space="0" w:color="000000"/>
                  </w:tcBorders>
                </w:tcPr>
                <w:p w14:paraId="64B0A1B3" w14:textId="77777777" w:rsidR="000B5E9B" w:rsidRDefault="000B5E9B">
                  <w:pPr>
                    <w:pStyle w:val="EmptyCellLayoutStyle"/>
                    <w:spacing w:after="0" w:line="240" w:lineRule="auto"/>
                  </w:pPr>
                </w:p>
              </w:tc>
            </w:tr>
            <w:tr w:rsidR="000B5E9B" w14:paraId="6B02390D" w14:textId="77777777">
              <w:trPr>
                <w:trHeight w:val="89"/>
              </w:trPr>
              <w:tc>
                <w:tcPr>
                  <w:tcW w:w="180" w:type="dxa"/>
                  <w:tcBorders>
                    <w:left w:val="single" w:sz="15" w:space="0" w:color="000000"/>
                  </w:tcBorders>
                </w:tcPr>
                <w:p w14:paraId="753CE6AF" w14:textId="77777777" w:rsidR="000B5E9B" w:rsidRDefault="000B5E9B">
                  <w:pPr>
                    <w:pStyle w:val="EmptyCellLayoutStyle"/>
                    <w:spacing w:after="0" w:line="240" w:lineRule="auto"/>
                  </w:pPr>
                </w:p>
              </w:tc>
              <w:tc>
                <w:tcPr>
                  <w:tcW w:w="1080" w:type="dxa"/>
                </w:tcPr>
                <w:p w14:paraId="3C6AABAE" w14:textId="77777777" w:rsidR="000B5E9B" w:rsidRDefault="000B5E9B">
                  <w:pPr>
                    <w:pStyle w:val="EmptyCellLayoutStyle"/>
                    <w:spacing w:after="0" w:line="240" w:lineRule="auto"/>
                  </w:pPr>
                </w:p>
              </w:tc>
              <w:tc>
                <w:tcPr>
                  <w:tcW w:w="1980" w:type="dxa"/>
                </w:tcPr>
                <w:p w14:paraId="6348FF76" w14:textId="77777777" w:rsidR="000B5E9B" w:rsidRDefault="000B5E9B">
                  <w:pPr>
                    <w:pStyle w:val="EmptyCellLayoutStyle"/>
                    <w:spacing w:after="0" w:line="240" w:lineRule="auto"/>
                  </w:pPr>
                </w:p>
              </w:tc>
              <w:tc>
                <w:tcPr>
                  <w:tcW w:w="359" w:type="dxa"/>
                </w:tcPr>
                <w:p w14:paraId="027D3620" w14:textId="77777777" w:rsidR="000B5E9B" w:rsidRDefault="000B5E9B">
                  <w:pPr>
                    <w:pStyle w:val="EmptyCellLayoutStyle"/>
                    <w:spacing w:after="0" w:line="240" w:lineRule="auto"/>
                  </w:pPr>
                </w:p>
              </w:tc>
              <w:tc>
                <w:tcPr>
                  <w:tcW w:w="7200" w:type="dxa"/>
                </w:tcPr>
                <w:p w14:paraId="18921E74" w14:textId="77777777" w:rsidR="000B5E9B" w:rsidRDefault="000B5E9B">
                  <w:pPr>
                    <w:pStyle w:val="EmptyCellLayoutStyle"/>
                    <w:spacing w:after="0" w:line="240" w:lineRule="auto"/>
                  </w:pPr>
                </w:p>
              </w:tc>
              <w:tc>
                <w:tcPr>
                  <w:tcW w:w="180" w:type="dxa"/>
                </w:tcPr>
                <w:p w14:paraId="38A6FDCB" w14:textId="77777777" w:rsidR="000B5E9B" w:rsidRDefault="000B5E9B">
                  <w:pPr>
                    <w:pStyle w:val="EmptyCellLayoutStyle"/>
                    <w:spacing w:after="0" w:line="240" w:lineRule="auto"/>
                  </w:pPr>
                </w:p>
              </w:tc>
              <w:tc>
                <w:tcPr>
                  <w:tcW w:w="180" w:type="dxa"/>
                  <w:tcBorders>
                    <w:right w:val="single" w:sz="15" w:space="0" w:color="000000"/>
                  </w:tcBorders>
                </w:tcPr>
                <w:p w14:paraId="79632152" w14:textId="77777777" w:rsidR="000B5E9B" w:rsidRDefault="000B5E9B">
                  <w:pPr>
                    <w:pStyle w:val="EmptyCellLayoutStyle"/>
                    <w:spacing w:after="0" w:line="240" w:lineRule="auto"/>
                  </w:pPr>
                </w:p>
              </w:tc>
            </w:tr>
            <w:tr w:rsidR="00B33DC4" w14:paraId="63AF8A25" w14:textId="77777777" w:rsidTr="00B33DC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B5E9B" w14:paraId="5763C096" w14:textId="77777777">
                    <w:trPr>
                      <w:trHeight w:val="212"/>
                    </w:trPr>
                    <w:tc>
                      <w:tcPr>
                        <w:tcW w:w="11160" w:type="dxa"/>
                        <w:tcBorders>
                          <w:top w:val="nil"/>
                          <w:left w:val="nil"/>
                          <w:bottom w:val="nil"/>
                          <w:right w:val="nil"/>
                        </w:tcBorders>
                        <w:tcMar>
                          <w:top w:w="39" w:type="dxa"/>
                          <w:left w:w="39" w:type="dxa"/>
                          <w:bottom w:w="39" w:type="dxa"/>
                          <w:right w:w="39" w:type="dxa"/>
                        </w:tcMar>
                      </w:tcPr>
                      <w:p w14:paraId="4F53A813" w14:textId="77777777" w:rsidR="000B5E9B" w:rsidRDefault="00000000">
                        <w:pPr>
                          <w:spacing w:after="0" w:line="240" w:lineRule="auto"/>
                        </w:pPr>
                        <w:r>
                          <w:rPr>
                            <w:rFonts w:ascii="Arial" w:eastAsia="Arial" w:hAnsi="Arial"/>
                            <w:color w:val="000000"/>
                          </w:rPr>
                          <w:t>Possession of a bachelor’s degree in any major.</w:t>
                        </w:r>
                      </w:p>
                    </w:tc>
                  </w:tr>
                </w:tbl>
                <w:p w14:paraId="28E0129C" w14:textId="77777777" w:rsidR="000B5E9B" w:rsidRDefault="000B5E9B">
                  <w:pPr>
                    <w:spacing w:after="0" w:line="240" w:lineRule="auto"/>
                  </w:pPr>
                </w:p>
              </w:tc>
            </w:tr>
            <w:tr w:rsidR="000B5E9B" w14:paraId="42C2DC71" w14:textId="77777777">
              <w:trPr>
                <w:trHeight w:val="69"/>
              </w:trPr>
              <w:tc>
                <w:tcPr>
                  <w:tcW w:w="180" w:type="dxa"/>
                  <w:tcBorders>
                    <w:left w:val="single" w:sz="15" w:space="0" w:color="000000"/>
                  </w:tcBorders>
                </w:tcPr>
                <w:p w14:paraId="6053A09B" w14:textId="77777777" w:rsidR="000B5E9B" w:rsidRDefault="000B5E9B">
                  <w:pPr>
                    <w:pStyle w:val="EmptyCellLayoutStyle"/>
                    <w:spacing w:after="0" w:line="240" w:lineRule="auto"/>
                  </w:pPr>
                </w:p>
              </w:tc>
              <w:tc>
                <w:tcPr>
                  <w:tcW w:w="1080" w:type="dxa"/>
                </w:tcPr>
                <w:p w14:paraId="03453B1F" w14:textId="77777777" w:rsidR="000B5E9B" w:rsidRDefault="000B5E9B">
                  <w:pPr>
                    <w:pStyle w:val="EmptyCellLayoutStyle"/>
                    <w:spacing w:after="0" w:line="240" w:lineRule="auto"/>
                  </w:pPr>
                </w:p>
              </w:tc>
              <w:tc>
                <w:tcPr>
                  <w:tcW w:w="1980" w:type="dxa"/>
                </w:tcPr>
                <w:p w14:paraId="11F9BB74" w14:textId="77777777" w:rsidR="000B5E9B" w:rsidRDefault="000B5E9B">
                  <w:pPr>
                    <w:pStyle w:val="EmptyCellLayoutStyle"/>
                    <w:spacing w:after="0" w:line="240" w:lineRule="auto"/>
                  </w:pPr>
                </w:p>
              </w:tc>
              <w:tc>
                <w:tcPr>
                  <w:tcW w:w="359" w:type="dxa"/>
                </w:tcPr>
                <w:p w14:paraId="3499048B" w14:textId="77777777" w:rsidR="000B5E9B" w:rsidRDefault="000B5E9B">
                  <w:pPr>
                    <w:pStyle w:val="EmptyCellLayoutStyle"/>
                    <w:spacing w:after="0" w:line="240" w:lineRule="auto"/>
                  </w:pPr>
                </w:p>
              </w:tc>
              <w:tc>
                <w:tcPr>
                  <w:tcW w:w="7200" w:type="dxa"/>
                </w:tcPr>
                <w:p w14:paraId="6D502A33" w14:textId="77777777" w:rsidR="000B5E9B" w:rsidRDefault="000B5E9B">
                  <w:pPr>
                    <w:pStyle w:val="EmptyCellLayoutStyle"/>
                    <w:spacing w:after="0" w:line="240" w:lineRule="auto"/>
                  </w:pPr>
                </w:p>
              </w:tc>
              <w:tc>
                <w:tcPr>
                  <w:tcW w:w="180" w:type="dxa"/>
                </w:tcPr>
                <w:p w14:paraId="376FE156" w14:textId="77777777" w:rsidR="000B5E9B" w:rsidRDefault="000B5E9B">
                  <w:pPr>
                    <w:pStyle w:val="EmptyCellLayoutStyle"/>
                    <w:spacing w:after="0" w:line="240" w:lineRule="auto"/>
                  </w:pPr>
                </w:p>
              </w:tc>
              <w:tc>
                <w:tcPr>
                  <w:tcW w:w="180" w:type="dxa"/>
                  <w:tcBorders>
                    <w:right w:val="single" w:sz="15" w:space="0" w:color="000000"/>
                  </w:tcBorders>
                </w:tcPr>
                <w:p w14:paraId="5A246EFE" w14:textId="77777777" w:rsidR="000B5E9B" w:rsidRDefault="000B5E9B">
                  <w:pPr>
                    <w:pStyle w:val="EmptyCellLayoutStyle"/>
                    <w:spacing w:after="0" w:line="240" w:lineRule="auto"/>
                  </w:pPr>
                </w:p>
              </w:tc>
            </w:tr>
            <w:tr w:rsidR="00B33DC4" w14:paraId="08232CBB" w14:textId="77777777" w:rsidTr="00B33DC4">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0B5E9B" w14:paraId="4B74A800" w14:textId="77777777">
                    <w:trPr>
                      <w:trHeight w:val="192"/>
                    </w:trPr>
                    <w:tc>
                      <w:tcPr>
                        <w:tcW w:w="1260" w:type="dxa"/>
                        <w:tcBorders>
                          <w:top w:val="nil"/>
                          <w:left w:val="nil"/>
                          <w:bottom w:val="nil"/>
                          <w:right w:val="nil"/>
                        </w:tcBorders>
                        <w:tcMar>
                          <w:top w:w="39" w:type="dxa"/>
                          <w:left w:w="39" w:type="dxa"/>
                          <w:bottom w:w="39" w:type="dxa"/>
                          <w:right w:w="39" w:type="dxa"/>
                        </w:tcMar>
                      </w:tcPr>
                      <w:p w14:paraId="488FB08B" w14:textId="77777777" w:rsidR="000B5E9B" w:rsidRDefault="00000000">
                        <w:pPr>
                          <w:spacing w:after="0" w:line="240" w:lineRule="auto"/>
                        </w:pPr>
                        <w:r>
                          <w:rPr>
                            <w:rFonts w:ascii="Arial" w:eastAsia="Arial" w:hAnsi="Arial"/>
                            <w:b/>
                            <w:color w:val="000000"/>
                            <w:sz w:val="16"/>
                          </w:rPr>
                          <w:t>EXPERIENCE:</w:t>
                        </w:r>
                      </w:p>
                    </w:tc>
                  </w:tr>
                </w:tbl>
                <w:p w14:paraId="555DEA3B" w14:textId="77777777" w:rsidR="000B5E9B" w:rsidRDefault="000B5E9B">
                  <w:pPr>
                    <w:spacing w:after="0" w:line="240" w:lineRule="auto"/>
                  </w:pPr>
                </w:p>
              </w:tc>
              <w:tc>
                <w:tcPr>
                  <w:tcW w:w="1980" w:type="dxa"/>
                </w:tcPr>
                <w:p w14:paraId="1D7DED70" w14:textId="77777777" w:rsidR="000B5E9B" w:rsidRDefault="000B5E9B">
                  <w:pPr>
                    <w:pStyle w:val="EmptyCellLayoutStyle"/>
                    <w:spacing w:after="0" w:line="240" w:lineRule="auto"/>
                  </w:pPr>
                </w:p>
              </w:tc>
              <w:tc>
                <w:tcPr>
                  <w:tcW w:w="359" w:type="dxa"/>
                </w:tcPr>
                <w:p w14:paraId="030AB383" w14:textId="77777777" w:rsidR="000B5E9B" w:rsidRDefault="000B5E9B">
                  <w:pPr>
                    <w:pStyle w:val="EmptyCellLayoutStyle"/>
                    <w:spacing w:after="0" w:line="240" w:lineRule="auto"/>
                  </w:pPr>
                </w:p>
              </w:tc>
              <w:tc>
                <w:tcPr>
                  <w:tcW w:w="7200" w:type="dxa"/>
                </w:tcPr>
                <w:p w14:paraId="4C95698D" w14:textId="77777777" w:rsidR="000B5E9B" w:rsidRDefault="000B5E9B">
                  <w:pPr>
                    <w:pStyle w:val="EmptyCellLayoutStyle"/>
                    <w:spacing w:after="0" w:line="240" w:lineRule="auto"/>
                  </w:pPr>
                </w:p>
              </w:tc>
              <w:tc>
                <w:tcPr>
                  <w:tcW w:w="180" w:type="dxa"/>
                </w:tcPr>
                <w:p w14:paraId="1AFF3293" w14:textId="77777777" w:rsidR="000B5E9B" w:rsidRDefault="000B5E9B">
                  <w:pPr>
                    <w:pStyle w:val="EmptyCellLayoutStyle"/>
                    <w:spacing w:after="0" w:line="240" w:lineRule="auto"/>
                  </w:pPr>
                </w:p>
              </w:tc>
              <w:tc>
                <w:tcPr>
                  <w:tcW w:w="180" w:type="dxa"/>
                  <w:tcBorders>
                    <w:right w:val="single" w:sz="15" w:space="0" w:color="000000"/>
                  </w:tcBorders>
                </w:tcPr>
                <w:p w14:paraId="4B43EE8B" w14:textId="77777777" w:rsidR="000B5E9B" w:rsidRDefault="000B5E9B">
                  <w:pPr>
                    <w:pStyle w:val="EmptyCellLayoutStyle"/>
                    <w:spacing w:after="0" w:line="240" w:lineRule="auto"/>
                  </w:pPr>
                </w:p>
              </w:tc>
            </w:tr>
            <w:tr w:rsidR="000B5E9B" w14:paraId="6757B7DD" w14:textId="77777777">
              <w:trPr>
                <w:trHeight w:val="90"/>
              </w:trPr>
              <w:tc>
                <w:tcPr>
                  <w:tcW w:w="180" w:type="dxa"/>
                  <w:tcBorders>
                    <w:left w:val="single" w:sz="15" w:space="0" w:color="000000"/>
                  </w:tcBorders>
                </w:tcPr>
                <w:p w14:paraId="4877BA6E" w14:textId="77777777" w:rsidR="000B5E9B" w:rsidRDefault="000B5E9B">
                  <w:pPr>
                    <w:pStyle w:val="EmptyCellLayoutStyle"/>
                    <w:spacing w:after="0" w:line="240" w:lineRule="auto"/>
                  </w:pPr>
                </w:p>
              </w:tc>
              <w:tc>
                <w:tcPr>
                  <w:tcW w:w="1080" w:type="dxa"/>
                </w:tcPr>
                <w:p w14:paraId="3437E627" w14:textId="77777777" w:rsidR="000B5E9B" w:rsidRDefault="000B5E9B">
                  <w:pPr>
                    <w:pStyle w:val="EmptyCellLayoutStyle"/>
                    <w:spacing w:after="0" w:line="240" w:lineRule="auto"/>
                  </w:pPr>
                </w:p>
              </w:tc>
              <w:tc>
                <w:tcPr>
                  <w:tcW w:w="1980" w:type="dxa"/>
                </w:tcPr>
                <w:p w14:paraId="5F8537FD" w14:textId="77777777" w:rsidR="000B5E9B" w:rsidRDefault="000B5E9B">
                  <w:pPr>
                    <w:pStyle w:val="EmptyCellLayoutStyle"/>
                    <w:spacing w:after="0" w:line="240" w:lineRule="auto"/>
                  </w:pPr>
                </w:p>
              </w:tc>
              <w:tc>
                <w:tcPr>
                  <w:tcW w:w="359" w:type="dxa"/>
                </w:tcPr>
                <w:p w14:paraId="14C1CC3D" w14:textId="77777777" w:rsidR="000B5E9B" w:rsidRDefault="000B5E9B">
                  <w:pPr>
                    <w:pStyle w:val="EmptyCellLayoutStyle"/>
                    <w:spacing w:after="0" w:line="240" w:lineRule="auto"/>
                  </w:pPr>
                </w:p>
              </w:tc>
              <w:tc>
                <w:tcPr>
                  <w:tcW w:w="7200" w:type="dxa"/>
                </w:tcPr>
                <w:p w14:paraId="69C50624" w14:textId="77777777" w:rsidR="000B5E9B" w:rsidRDefault="000B5E9B">
                  <w:pPr>
                    <w:pStyle w:val="EmptyCellLayoutStyle"/>
                    <w:spacing w:after="0" w:line="240" w:lineRule="auto"/>
                  </w:pPr>
                </w:p>
              </w:tc>
              <w:tc>
                <w:tcPr>
                  <w:tcW w:w="180" w:type="dxa"/>
                </w:tcPr>
                <w:p w14:paraId="468985F1" w14:textId="77777777" w:rsidR="000B5E9B" w:rsidRDefault="000B5E9B">
                  <w:pPr>
                    <w:pStyle w:val="EmptyCellLayoutStyle"/>
                    <w:spacing w:after="0" w:line="240" w:lineRule="auto"/>
                  </w:pPr>
                </w:p>
              </w:tc>
              <w:tc>
                <w:tcPr>
                  <w:tcW w:w="180" w:type="dxa"/>
                  <w:tcBorders>
                    <w:right w:val="single" w:sz="15" w:space="0" w:color="000000"/>
                  </w:tcBorders>
                </w:tcPr>
                <w:p w14:paraId="24E459DA" w14:textId="77777777" w:rsidR="000B5E9B" w:rsidRDefault="000B5E9B">
                  <w:pPr>
                    <w:pStyle w:val="EmptyCellLayoutStyle"/>
                    <w:spacing w:after="0" w:line="240" w:lineRule="auto"/>
                  </w:pPr>
                </w:p>
              </w:tc>
            </w:tr>
            <w:tr w:rsidR="00B33DC4" w14:paraId="3483B8BA" w14:textId="77777777" w:rsidTr="00B33DC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B5E9B" w14:paraId="4211C4CC" w14:textId="77777777">
                    <w:trPr>
                      <w:trHeight w:val="212"/>
                    </w:trPr>
                    <w:tc>
                      <w:tcPr>
                        <w:tcW w:w="11160" w:type="dxa"/>
                        <w:tcBorders>
                          <w:top w:val="nil"/>
                          <w:left w:val="nil"/>
                          <w:bottom w:val="nil"/>
                          <w:right w:val="nil"/>
                        </w:tcBorders>
                        <w:tcMar>
                          <w:top w:w="39" w:type="dxa"/>
                          <w:left w:w="39" w:type="dxa"/>
                          <w:bottom w:w="39" w:type="dxa"/>
                          <w:right w:w="39" w:type="dxa"/>
                        </w:tcMar>
                      </w:tcPr>
                      <w:p w14:paraId="2B3597EA" w14:textId="77777777" w:rsidR="000B5E9B" w:rsidRDefault="00000000">
                        <w:pPr>
                          <w:spacing w:after="0" w:line="240" w:lineRule="auto"/>
                        </w:pPr>
                        <w:r>
                          <w:rPr>
                            <w:rFonts w:ascii="Arial" w:eastAsia="Arial" w:hAnsi="Arial"/>
                            <w:color w:val="000000"/>
                          </w:rPr>
                          <w:br/>
                        </w:r>
                        <w:r>
                          <w:rPr>
                            <w:rFonts w:ascii="Arial" w:eastAsia="Arial" w:hAnsi="Arial"/>
                            <w:b/>
                            <w:color w:val="000000"/>
                          </w:rPr>
                          <w:t>Departmental Specialist 13 - 15</w:t>
                        </w:r>
                        <w:r>
                          <w:rPr>
                            <w:rFonts w:ascii="Arial" w:eastAsia="Arial" w:hAnsi="Arial"/>
                            <w:color w:val="000000"/>
                          </w:rPr>
                          <w:br/>
                          <w:t>Four years of professional experience, including two years equivalent to the experienced (P11) level or one year equivalent to the advanced (12) level.</w:t>
                        </w:r>
                      </w:p>
                    </w:tc>
                  </w:tr>
                </w:tbl>
                <w:p w14:paraId="3EB7A951" w14:textId="77777777" w:rsidR="000B5E9B" w:rsidRDefault="000B5E9B">
                  <w:pPr>
                    <w:spacing w:after="0" w:line="240" w:lineRule="auto"/>
                  </w:pPr>
                </w:p>
              </w:tc>
            </w:tr>
            <w:tr w:rsidR="000B5E9B" w14:paraId="6A479B1F" w14:textId="77777777">
              <w:trPr>
                <w:trHeight w:val="69"/>
              </w:trPr>
              <w:tc>
                <w:tcPr>
                  <w:tcW w:w="180" w:type="dxa"/>
                  <w:tcBorders>
                    <w:left w:val="single" w:sz="15" w:space="0" w:color="000000"/>
                  </w:tcBorders>
                </w:tcPr>
                <w:p w14:paraId="3C5298FA" w14:textId="77777777" w:rsidR="000B5E9B" w:rsidRDefault="000B5E9B">
                  <w:pPr>
                    <w:pStyle w:val="EmptyCellLayoutStyle"/>
                    <w:spacing w:after="0" w:line="240" w:lineRule="auto"/>
                  </w:pPr>
                </w:p>
              </w:tc>
              <w:tc>
                <w:tcPr>
                  <w:tcW w:w="1080" w:type="dxa"/>
                </w:tcPr>
                <w:p w14:paraId="47C38DC1" w14:textId="77777777" w:rsidR="000B5E9B" w:rsidRDefault="000B5E9B">
                  <w:pPr>
                    <w:pStyle w:val="EmptyCellLayoutStyle"/>
                    <w:spacing w:after="0" w:line="240" w:lineRule="auto"/>
                  </w:pPr>
                </w:p>
              </w:tc>
              <w:tc>
                <w:tcPr>
                  <w:tcW w:w="1980" w:type="dxa"/>
                </w:tcPr>
                <w:p w14:paraId="34220446" w14:textId="77777777" w:rsidR="000B5E9B" w:rsidRDefault="000B5E9B">
                  <w:pPr>
                    <w:pStyle w:val="EmptyCellLayoutStyle"/>
                    <w:spacing w:after="0" w:line="240" w:lineRule="auto"/>
                  </w:pPr>
                </w:p>
              </w:tc>
              <w:tc>
                <w:tcPr>
                  <w:tcW w:w="359" w:type="dxa"/>
                </w:tcPr>
                <w:p w14:paraId="180ABF22" w14:textId="77777777" w:rsidR="000B5E9B" w:rsidRDefault="000B5E9B">
                  <w:pPr>
                    <w:pStyle w:val="EmptyCellLayoutStyle"/>
                    <w:spacing w:after="0" w:line="240" w:lineRule="auto"/>
                  </w:pPr>
                </w:p>
              </w:tc>
              <w:tc>
                <w:tcPr>
                  <w:tcW w:w="7200" w:type="dxa"/>
                </w:tcPr>
                <w:p w14:paraId="6F533CB0" w14:textId="77777777" w:rsidR="000B5E9B" w:rsidRDefault="000B5E9B">
                  <w:pPr>
                    <w:pStyle w:val="EmptyCellLayoutStyle"/>
                    <w:spacing w:after="0" w:line="240" w:lineRule="auto"/>
                  </w:pPr>
                </w:p>
              </w:tc>
              <w:tc>
                <w:tcPr>
                  <w:tcW w:w="180" w:type="dxa"/>
                </w:tcPr>
                <w:p w14:paraId="674C14C3" w14:textId="77777777" w:rsidR="000B5E9B" w:rsidRDefault="000B5E9B">
                  <w:pPr>
                    <w:pStyle w:val="EmptyCellLayoutStyle"/>
                    <w:spacing w:after="0" w:line="240" w:lineRule="auto"/>
                  </w:pPr>
                </w:p>
              </w:tc>
              <w:tc>
                <w:tcPr>
                  <w:tcW w:w="180" w:type="dxa"/>
                  <w:tcBorders>
                    <w:right w:val="single" w:sz="15" w:space="0" w:color="000000"/>
                  </w:tcBorders>
                </w:tcPr>
                <w:p w14:paraId="6CC55B2C" w14:textId="77777777" w:rsidR="000B5E9B" w:rsidRDefault="000B5E9B">
                  <w:pPr>
                    <w:pStyle w:val="EmptyCellLayoutStyle"/>
                    <w:spacing w:after="0" w:line="240" w:lineRule="auto"/>
                  </w:pPr>
                </w:p>
              </w:tc>
            </w:tr>
            <w:tr w:rsidR="00B33DC4" w14:paraId="71C4092B" w14:textId="77777777" w:rsidTr="00B33DC4">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0B5E9B" w14:paraId="011268E9" w14:textId="77777777">
                    <w:trPr>
                      <w:trHeight w:val="192"/>
                    </w:trPr>
                    <w:tc>
                      <w:tcPr>
                        <w:tcW w:w="3240" w:type="dxa"/>
                        <w:tcBorders>
                          <w:top w:val="nil"/>
                          <w:left w:val="nil"/>
                          <w:bottom w:val="nil"/>
                          <w:right w:val="nil"/>
                        </w:tcBorders>
                        <w:tcMar>
                          <w:top w:w="39" w:type="dxa"/>
                          <w:left w:w="39" w:type="dxa"/>
                          <w:bottom w:w="39" w:type="dxa"/>
                          <w:right w:w="39" w:type="dxa"/>
                        </w:tcMar>
                      </w:tcPr>
                      <w:p w14:paraId="5816E314" w14:textId="77777777" w:rsidR="000B5E9B" w:rsidRDefault="00000000">
                        <w:pPr>
                          <w:spacing w:after="0" w:line="240" w:lineRule="auto"/>
                        </w:pPr>
                        <w:r>
                          <w:rPr>
                            <w:rFonts w:ascii="Arial" w:eastAsia="Arial" w:hAnsi="Arial"/>
                            <w:b/>
                            <w:color w:val="000000"/>
                            <w:sz w:val="16"/>
                          </w:rPr>
                          <w:t>KNOWLEDGE, SKILLS, AND ABILITIES:</w:t>
                        </w:r>
                      </w:p>
                    </w:tc>
                  </w:tr>
                </w:tbl>
                <w:p w14:paraId="3A4F62AD" w14:textId="77777777" w:rsidR="000B5E9B" w:rsidRDefault="000B5E9B">
                  <w:pPr>
                    <w:spacing w:after="0" w:line="240" w:lineRule="auto"/>
                  </w:pPr>
                </w:p>
              </w:tc>
              <w:tc>
                <w:tcPr>
                  <w:tcW w:w="359" w:type="dxa"/>
                </w:tcPr>
                <w:p w14:paraId="0B10D518" w14:textId="77777777" w:rsidR="000B5E9B" w:rsidRDefault="000B5E9B">
                  <w:pPr>
                    <w:pStyle w:val="EmptyCellLayoutStyle"/>
                    <w:spacing w:after="0" w:line="240" w:lineRule="auto"/>
                  </w:pPr>
                </w:p>
              </w:tc>
              <w:tc>
                <w:tcPr>
                  <w:tcW w:w="7200" w:type="dxa"/>
                </w:tcPr>
                <w:p w14:paraId="1FCBBD4E" w14:textId="77777777" w:rsidR="000B5E9B" w:rsidRDefault="000B5E9B">
                  <w:pPr>
                    <w:pStyle w:val="EmptyCellLayoutStyle"/>
                    <w:spacing w:after="0" w:line="240" w:lineRule="auto"/>
                  </w:pPr>
                </w:p>
              </w:tc>
              <w:tc>
                <w:tcPr>
                  <w:tcW w:w="180" w:type="dxa"/>
                </w:tcPr>
                <w:p w14:paraId="662A2D07" w14:textId="77777777" w:rsidR="000B5E9B" w:rsidRDefault="000B5E9B">
                  <w:pPr>
                    <w:pStyle w:val="EmptyCellLayoutStyle"/>
                    <w:spacing w:after="0" w:line="240" w:lineRule="auto"/>
                  </w:pPr>
                </w:p>
              </w:tc>
              <w:tc>
                <w:tcPr>
                  <w:tcW w:w="180" w:type="dxa"/>
                  <w:tcBorders>
                    <w:right w:val="single" w:sz="15" w:space="0" w:color="000000"/>
                  </w:tcBorders>
                </w:tcPr>
                <w:p w14:paraId="7B0E619F" w14:textId="77777777" w:rsidR="000B5E9B" w:rsidRDefault="000B5E9B">
                  <w:pPr>
                    <w:pStyle w:val="EmptyCellLayoutStyle"/>
                    <w:spacing w:after="0" w:line="240" w:lineRule="auto"/>
                  </w:pPr>
                </w:p>
              </w:tc>
            </w:tr>
            <w:tr w:rsidR="000B5E9B" w14:paraId="17EFE9DF" w14:textId="77777777">
              <w:trPr>
                <w:trHeight w:val="90"/>
              </w:trPr>
              <w:tc>
                <w:tcPr>
                  <w:tcW w:w="180" w:type="dxa"/>
                  <w:tcBorders>
                    <w:left w:val="single" w:sz="15" w:space="0" w:color="000000"/>
                  </w:tcBorders>
                </w:tcPr>
                <w:p w14:paraId="08A0B2EE" w14:textId="77777777" w:rsidR="000B5E9B" w:rsidRDefault="000B5E9B">
                  <w:pPr>
                    <w:pStyle w:val="EmptyCellLayoutStyle"/>
                    <w:spacing w:after="0" w:line="240" w:lineRule="auto"/>
                  </w:pPr>
                </w:p>
              </w:tc>
              <w:tc>
                <w:tcPr>
                  <w:tcW w:w="1080" w:type="dxa"/>
                </w:tcPr>
                <w:p w14:paraId="17FD1520" w14:textId="77777777" w:rsidR="000B5E9B" w:rsidRDefault="000B5E9B">
                  <w:pPr>
                    <w:pStyle w:val="EmptyCellLayoutStyle"/>
                    <w:spacing w:after="0" w:line="240" w:lineRule="auto"/>
                  </w:pPr>
                </w:p>
              </w:tc>
              <w:tc>
                <w:tcPr>
                  <w:tcW w:w="1980" w:type="dxa"/>
                </w:tcPr>
                <w:p w14:paraId="63203D19" w14:textId="77777777" w:rsidR="000B5E9B" w:rsidRDefault="000B5E9B">
                  <w:pPr>
                    <w:pStyle w:val="EmptyCellLayoutStyle"/>
                    <w:spacing w:after="0" w:line="240" w:lineRule="auto"/>
                  </w:pPr>
                </w:p>
              </w:tc>
              <w:tc>
                <w:tcPr>
                  <w:tcW w:w="359" w:type="dxa"/>
                </w:tcPr>
                <w:p w14:paraId="66D4C511" w14:textId="77777777" w:rsidR="000B5E9B" w:rsidRDefault="000B5E9B">
                  <w:pPr>
                    <w:pStyle w:val="EmptyCellLayoutStyle"/>
                    <w:spacing w:after="0" w:line="240" w:lineRule="auto"/>
                  </w:pPr>
                </w:p>
              </w:tc>
              <w:tc>
                <w:tcPr>
                  <w:tcW w:w="7200" w:type="dxa"/>
                </w:tcPr>
                <w:p w14:paraId="0B9906FA" w14:textId="77777777" w:rsidR="000B5E9B" w:rsidRDefault="000B5E9B">
                  <w:pPr>
                    <w:pStyle w:val="EmptyCellLayoutStyle"/>
                    <w:spacing w:after="0" w:line="240" w:lineRule="auto"/>
                  </w:pPr>
                </w:p>
              </w:tc>
              <w:tc>
                <w:tcPr>
                  <w:tcW w:w="180" w:type="dxa"/>
                </w:tcPr>
                <w:p w14:paraId="08AD6A95" w14:textId="77777777" w:rsidR="000B5E9B" w:rsidRDefault="000B5E9B">
                  <w:pPr>
                    <w:pStyle w:val="EmptyCellLayoutStyle"/>
                    <w:spacing w:after="0" w:line="240" w:lineRule="auto"/>
                  </w:pPr>
                </w:p>
              </w:tc>
              <w:tc>
                <w:tcPr>
                  <w:tcW w:w="180" w:type="dxa"/>
                  <w:tcBorders>
                    <w:right w:val="single" w:sz="15" w:space="0" w:color="000000"/>
                  </w:tcBorders>
                </w:tcPr>
                <w:p w14:paraId="7FDE8DB9" w14:textId="77777777" w:rsidR="000B5E9B" w:rsidRDefault="000B5E9B">
                  <w:pPr>
                    <w:pStyle w:val="EmptyCellLayoutStyle"/>
                    <w:spacing w:after="0" w:line="240" w:lineRule="auto"/>
                  </w:pPr>
                </w:p>
              </w:tc>
            </w:tr>
            <w:tr w:rsidR="00B33DC4" w14:paraId="34E2B2E6" w14:textId="77777777" w:rsidTr="00B33DC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B5E9B" w14:paraId="15301EA7" w14:textId="77777777">
                    <w:trPr>
                      <w:trHeight w:val="212"/>
                    </w:trPr>
                    <w:tc>
                      <w:tcPr>
                        <w:tcW w:w="11160" w:type="dxa"/>
                        <w:tcBorders>
                          <w:top w:val="nil"/>
                          <w:left w:val="nil"/>
                          <w:bottom w:val="nil"/>
                          <w:right w:val="nil"/>
                        </w:tcBorders>
                        <w:tcMar>
                          <w:top w:w="39" w:type="dxa"/>
                          <w:left w:w="39" w:type="dxa"/>
                          <w:bottom w:w="39" w:type="dxa"/>
                          <w:right w:w="39" w:type="dxa"/>
                        </w:tcMar>
                      </w:tcPr>
                      <w:p w14:paraId="69EBC6A2" w14:textId="77777777" w:rsidR="000B5E9B" w:rsidRDefault="00000000">
                        <w:pPr>
                          <w:spacing w:after="0" w:line="240" w:lineRule="auto"/>
                        </w:pPr>
                        <w:r>
                          <w:rPr>
                            <w:rFonts w:ascii="Arial" w:eastAsia="Arial" w:hAnsi="Arial"/>
                            <w:color w:val="000000"/>
                          </w:rPr>
                          <w:t xml:space="preserve">Ability to manipulate and analyze high-volume, high-dimensionality data from varied sources. </w:t>
                        </w:r>
                        <w:r>
                          <w:rPr>
                            <w:rFonts w:ascii="Arial" w:eastAsia="Arial" w:hAnsi="Arial"/>
                            <w:color w:val="000000"/>
                          </w:rPr>
                          <w:br/>
                          <w:t>Ability to provide a flexible analytic approach allowing for results at varying levels of precision.</w:t>
                        </w:r>
                        <w:r>
                          <w:rPr>
                            <w:rFonts w:ascii="Arial" w:eastAsia="Arial" w:hAnsi="Arial"/>
                            <w:color w:val="000000"/>
                          </w:rPr>
                          <w:br/>
                          <w:t>High attention to detail.</w:t>
                        </w:r>
                        <w:r>
                          <w:rPr>
                            <w:rFonts w:ascii="Arial" w:eastAsia="Arial" w:hAnsi="Arial"/>
                            <w:color w:val="000000"/>
                          </w:rPr>
                          <w:br/>
                          <w:t>Ability to handle multiple tasks simultaneously.</w:t>
                        </w:r>
                        <w:r>
                          <w:rPr>
                            <w:rFonts w:ascii="Arial" w:eastAsia="Arial" w:hAnsi="Arial"/>
                            <w:color w:val="000000"/>
                          </w:rPr>
                          <w:br/>
                          <w:t>Microsoft Office skills, particularly Excel, SQL, SAS, R, data visualization tools.</w:t>
                        </w:r>
                        <w:r>
                          <w:rPr>
                            <w:rFonts w:ascii="Arial" w:eastAsia="Arial" w:hAnsi="Arial"/>
                            <w:color w:val="000000"/>
                          </w:rPr>
                          <w:br/>
                          <w:t>Ability to work independently and collaboratively on teams.</w:t>
                        </w:r>
                        <w:r>
                          <w:rPr>
                            <w:rFonts w:ascii="Arial" w:eastAsia="Arial" w:hAnsi="Arial"/>
                            <w:color w:val="000000"/>
                          </w:rPr>
                          <w:br/>
                          <w:t>Additionally, as listed on the Civil Service Job Specification.</w:t>
                        </w:r>
                        <w:r>
                          <w:rPr>
                            <w:rFonts w:ascii="Arial" w:eastAsia="Arial" w:hAnsi="Arial"/>
                            <w:color w:val="000000"/>
                          </w:rPr>
                          <w:b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7214B26C" w14:textId="77777777" w:rsidR="000B5E9B" w:rsidRDefault="000B5E9B">
                  <w:pPr>
                    <w:spacing w:after="0" w:line="240" w:lineRule="auto"/>
                  </w:pPr>
                </w:p>
              </w:tc>
            </w:tr>
            <w:tr w:rsidR="000B5E9B" w14:paraId="2B4C5FF6" w14:textId="77777777">
              <w:trPr>
                <w:trHeight w:val="69"/>
              </w:trPr>
              <w:tc>
                <w:tcPr>
                  <w:tcW w:w="180" w:type="dxa"/>
                  <w:tcBorders>
                    <w:left w:val="single" w:sz="15" w:space="0" w:color="000000"/>
                  </w:tcBorders>
                </w:tcPr>
                <w:p w14:paraId="77F5E968" w14:textId="77777777" w:rsidR="000B5E9B" w:rsidRDefault="000B5E9B">
                  <w:pPr>
                    <w:pStyle w:val="EmptyCellLayoutStyle"/>
                    <w:spacing w:after="0" w:line="240" w:lineRule="auto"/>
                  </w:pPr>
                </w:p>
              </w:tc>
              <w:tc>
                <w:tcPr>
                  <w:tcW w:w="1080" w:type="dxa"/>
                </w:tcPr>
                <w:p w14:paraId="30084267" w14:textId="77777777" w:rsidR="000B5E9B" w:rsidRDefault="000B5E9B">
                  <w:pPr>
                    <w:pStyle w:val="EmptyCellLayoutStyle"/>
                    <w:spacing w:after="0" w:line="240" w:lineRule="auto"/>
                  </w:pPr>
                </w:p>
              </w:tc>
              <w:tc>
                <w:tcPr>
                  <w:tcW w:w="1980" w:type="dxa"/>
                </w:tcPr>
                <w:p w14:paraId="47E83A91" w14:textId="77777777" w:rsidR="000B5E9B" w:rsidRDefault="000B5E9B">
                  <w:pPr>
                    <w:pStyle w:val="EmptyCellLayoutStyle"/>
                    <w:spacing w:after="0" w:line="240" w:lineRule="auto"/>
                  </w:pPr>
                </w:p>
              </w:tc>
              <w:tc>
                <w:tcPr>
                  <w:tcW w:w="359" w:type="dxa"/>
                </w:tcPr>
                <w:p w14:paraId="331B9BA7" w14:textId="77777777" w:rsidR="000B5E9B" w:rsidRDefault="000B5E9B">
                  <w:pPr>
                    <w:pStyle w:val="EmptyCellLayoutStyle"/>
                    <w:spacing w:after="0" w:line="240" w:lineRule="auto"/>
                  </w:pPr>
                </w:p>
              </w:tc>
              <w:tc>
                <w:tcPr>
                  <w:tcW w:w="7200" w:type="dxa"/>
                </w:tcPr>
                <w:p w14:paraId="452F1A61" w14:textId="77777777" w:rsidR="000B5E9B" w:rsidRDefault="000B5E9B">
                  <w:pPr>
                    <w:pStyle w:val="EmptyCellLayoutStyle"/>
                    <w:spacing w:after="0" w:line="240" w:lineRule="auto"/>
                  </w:pPr>
                </w:p>
              </w:tc>
              <w:tc>
                <w:tcPr>
                  <w:tcW w:w="180" w:type="dxa"/>
                </w:tcPr>
                <w:p w14:paraId="3B13C45E" w14:textId="77777777" w:rsidR="000B5E9B" w:rsidRDefault="000B5E9B">
                  <w:pPr>
                    <w:pStyle w:val="EmptyCellLayoutStyle"/>
                    <w:spacing w:after="0" w:line="240" w:lineRule="auto"/>
                  </w:pPr>
                </w:p>
              </w:tc>
              <w:tc>
                <w:tcPr>
                  <w:tcW w:w="180" w:type="dxa"/>
                  <w:tcBorders>
                    <w:right w:val="single" w:sz="15" w:space="0" w:color="000000"/>
                  </w:tcBorders>
                </w:tcPr>
                <w:p w14:paraId="00612EC8" w14:textId="77777777" w:rsidR="000B5E9B" w:rsidRDefault="000B5E9B">
                  <w:pPr>
                    <w:pStyle w:val="EmptyCellLayoutStyle"/>
                    <w:spacing w:after="0" w:line="240" w:lineRule="auto"/>
                  </w:pPr>
                </w:p>
              </w:tc>
            </w:tr>
            <w:tr w:rsidR="00B33DC4" w14:paraId="17F59AAD" w14:textId="77777777" w:rsidTr="00B33DC4">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0B5E9B" w14:paraId="1CA4C321" w14:textId="77777777">
                    <w:trPr>
                      <w:trHeight w:val="192"/>
                    </w:trPr>
                    <w:tc>
                      <w:tcPr>
                        <w:tcW w:w="3600" w:type="dxa"/>
                        <w:tcBorders>
                          <w:top w:val="nil"/>
                          <w:left w:val="nil"/>
                          <w:bottom w:val="nil"/>
                          <w:right w:val="nil"/>
                        </w:tcBorders>
                        <w:tcMar>
                          <w:top w:w="39" w:type="dxa"/>
                          <w:left w:w="39" w:type="dxa"/>
                          <w:bottom w:w="39" w:type="dxa"/>
                          <w:right w:w="39" w:type="dxa"/>
                        </w:tcMar>
                      </w:tcPr>
                      <w:p w14:paraId="2C0A27C7" w14:textId="77777777" w:rsidR="000B5E9B" w:rsidRDefault="00000000">
                        <w:pPr>
                          <w:spacing w:after="0" w:line="240" w:lineRule="auto"/>
                        </w:pPr>
                        <w:r>
                          <w:rPr>
                            <w:rFonts w:ascii="Arial" w:eastAsia="Arial" w:hAnsi="Arial"/>
                            <w:b/>
                            <w:color w:val="000000"/>
                            <w:sz w:val="16"/>
                          </w:rPr>
                          <w:t>CERTIFICATES, LICENSES, REGISTRATIONS:</w:t>
                        </w:r>
                      </w:p>
                    </w:tc>
                  </w:tr>
                </w:tbl>
                <w:p w14:paraId="77DE878D" w14:textId="77777777" w:rsidR="000B5E9B" w:rsidRDefault="000B5E9B">
                  <w:pPr>
                    <w:spacing w:after="0" w:line="240" w:lineRule="auto"/>
                  </w:pPr>
                </w:p>
              </w:tc>
              <w:tc>
                <w:tcPr>
                  <w:tcW w:w="7200" w:type="dxa"/>
                </w:tcPr>
                <w:p w14:paraId="24F5233F" w14:textId="77777777" w:rsidR="000B5E9B" w:rsidRDefault="000B5E9B">
                  <w:pPr>
                    <w:pStyle w:val="EmptyCellLayoutStyle"/>
                    <w:spacing w:after="0" w:line="240" w:lineRule="auto"/>
                  </w:pPr>
                </w:p>
              </w:tc>
              <w:tc>
                <w:tcPr>
                  <w:tcW w:w="180" w:type="dxa"/>
                </w:tcPr>
                <w:p w14:paraId="6B55E1BB" w14:textId="77777777" w:rsidR="000B5E9B" w:rsidRDefault="000B5E9B">
                  <w:pPr>
                    <w:pStyle w:val="EmptyCellLayoutStyle"/>
                    <w:spacing w:after="0" w:line="240" w:lineRule="auto"/>
                  </w:pPr>
                </w:p>
              </w:tc>
              <w:tc>
                <w:tcPr>
                  <w:tcW w:w="180" w:type="dxa"/>
                  <w:tcBorders>
                    <w:right w:val="single" w:sz="15" w:space="0" w:color="000000"/>
                  </w:tcBorders>
                </w:tcPr>
                <w:p w14:paraId="58C1A577" w14:textId="77777777" w:rsidR="000B5E9B" w:rsidRDefault="000B5E9B">
                  <w:pPr>
                    <w:pStyle w:val="EmptyCellLayoutStyle"/>
                    <w:spacing w:after="0" w:line="240" w:lineRule="auto"/>
                  </w:pPr>
                </w:p>
              </w:tc>
            </w:tr>
            <w:tr w:rsidR="000B5E9B" w14:paraId="38B7DE3F" w14:textId="77777777">
              <w:trPr>
                <w:trHeight w:val="90"/>
              </w:trPr>
              <w:tc>
                <w:tcPr>
                  <w:tcW w:w="180" w:type="dxa"/>
                  <w:tcBorders>
                    <w:left w:val="single" w:sz="15" w:space="0" w:color="000000"/>
                  </w:tcBorders>
                </w:tcPr>
                <w:p w14:paraId="443BAD86" w14:textId="77777777" w:rsidR="000B5E9B" w:rsidRDefault="000B5E9B">
                  <w:pPr>
                    <w:pStyle w:val="EmptyCellLayoutStyle"/>
                    <w:spacing w:after="0" w:line="240" w:lineRule="auto"/>
                  </w:pPr>
                </w:p>
              </w:tc>
              <w:tc>
                <w:tcPr>
                  <w:tcW w:w="1080" w:type="dxa"/>
                </w:tcPr>
                <w:p w14:paraId="407CBCE1" w14:textId="77777777" w:rsidR="000B5E9B" w:rsidRDefault="000B5E9B">
                  <w:pPr>
                    <w:pStyle w:val="EmptyCellLayoutStyle"/>
                    <w:spacing w:after="0" w:line="240" w:lineRule="auto"/>
                  </w:pPr>
                </w:p>
              </w:tc>
              <w:tc>
                <w:tcPr>
                  <w:tcW w:w="1980" w:type="dxa"/>
                </w:tcPr>
                <w:p w14:paraId="0C66DD5B" w14:textId="77777777" w:rsidR="000B5E9B" w:rsidRDefault="000B5E9B">
                  <w:pPr>
                    <w:pStyle w:val="EmptyCellLayoutStyle"/>
                    <w:spacing w:after="0" w:line="240" w:lineRule="auto"/>
                  </w:pPr>
                </w:p>
              </w:tc>
              <w:tc>
                <w:tcPr>
                  <w:tcW w:w="359" w:type="dxa"/>
                </w:tcPr>
                <w:p w14:paraId="6146A8D3" w14:textId="77777777" w:rsidR="000B5E9B" w:rsidRDefault="000B5E9B">
                  <w:pPr>
                    <w:pStyle w:val="EmptyCellLayoutStyle"/>
                    <w:spacing w:after="0" w:line="240" w:lineRule="auto"/>
                  </w:pPr>
                </w:p>
              </w:tc>
              <w:tc>
                <w:tcPr>
                  <w:tcW w:w="7200" w:type="dxa"/>
                </w:tcPr>
                <w:p w14:paraId="6EC78C67" w14:textId="77777777" w:rsidR="000B5E9B" w:rsidRDefault="000B5E9B">
                  <w:pPr>
                    <w:pStyle w:val="EmptyCellLayoutStyle"/>
                    <w:spacing w:after="0" w:line="240" w:lineRule="auto"/>
                  </w:pPr>
                </w:p>
              </w:tc>
              <w:tc>
                <w:tcPr>
                  <w:tcW w:w="180" w:type="dxa"/>
                </w:tcPr>
                <w:p w14:paraId="78623EE1" w14:textId="77777777" w:rsidR="000B5E9B" w:rsidRDefault="000B5E9B">
                  <w:pPr>
                    <w:pStyle w:val="EmptyCellLayoutStyle"/>
                    <w:spacing w:after="0" w:line="240" w:lineRule="auto"/>
                  </w:pPr>
                </w:p>
              </w:tc>
              <w:tc>
                <w:tcPr>
                  <w:tcW w:w="180" w:type="dxa"/>
                  <w:tcBorders>
                    <w:right w:val="single" w:sz="15" w:space="0" w:color="000000"/>
                  </w:tcBorders>
                </w:tcPr>
                <w:p w14:paraId="6C133A7E" w14:textId="77777777" w:rsidR="000B5E9B" w:rsidRDefault="000B5E9B">
                  <w:pPr>
                    <w:pStyle w:val="EmptyCellLayoutStyle"/>
                    <w:spacing w:after="0" w:line="240" w:lineRule="auto"/>
                  </w:pPr>
                </w:p>
              </w:tc>
            </w:tr>
            <w:tr w:rsidR="00B33DC4" w14:paraId="5B0F4676" w14:textId="77777777" w:rsidTr="00B33DC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B5E9B" w14:paraId="2B2799BE" w14:textId="77777777">
                    <w:trPr>
                      <w:trHeight w:val="212"/>
                    </w:trPr>
                    <w:tc>
                      <w:tcPr>
                        <w:tcW w:w="11160" w:type="dxa"/>
                        <w:tcBorders>
                          <w:top w:val="nil"/>
                          <w:left w:val="nil"/>
                          <w:bottom w:val="nil"/>
                          <w:right w:val="nil"/>
                        </w:tcBorders>
                        <w:tcMar>
                          <w:top w:w="39" w:type="dxa"/>
                          <w:left w:w="39" w:type="dxa"/>
                          <w:bottom w:w="39" w:type="dxa"/>
                          <w:right w:w="39" w:type="dxa"/>
                        </w:tcMar>
                      </w:tcPr>
                      <w:p w14:paraId="00D5F513" w14:textId="77777777" w:rsidR="000B5E9B" w:rsidRDefault="00000000">
                        <w:pPr>
                          <w:spacing w:after="0" w:line="240" w:lineRule="auto"/>
                        </w:pPr>
                        <w:r>
                          <w:rPr>
                            <w:rFonts w:ascii="Arial" w:eastAsia="Arial" w:hAnsi="Arial"/>
                            <w:color w:val="000000"/>
                          </w:rPr>
                          <w:t>None.</w:t>
                        </w:r>
                      </w:p>
                    </w:tc>
                  </w:tr>
                </w:tbl>
                <w:p w14:paraId="2941DE93" w14:textId="77777777" w:rsidR="000B5E9B" w:rsidRDefault="000B5E9B">
                  <w:pPr>
                    <w:spacing w:after="0" w:line="240" w:lineRule="auto"/>
                  </w:pPr>
                </w:p>
              </w:tc>
            </w:tr>
            <w:tr w:rsidR="000B5E9B" w14:paraId="023E13D0" w14:textId="77777777">
              <w:trPr>
                <w:trHeight w:val="69"/>
              </w:trPr>
              <w:tc>
                <w:tcPr>
                  <w:tcW w:w="180" w:type="dxa"/>
                  <w:tcBorders>
                    <w:left w:val="single" w:sz="15" w:space="0" w:color="000000"/>
                  </w:tcBorders>
                </w:tcPr>
                <w:p w14:paraId="740F10A1" w14:textId="77777777" w:rsidR="000B5E9B" w:rsidRDefault="000B5E9B">
                  <w:pPr>
                    <w:pStyle w:val="EmptyCellLayoutStyle"/>
                    <w:spacing w:after="0" w:line="240" w:lineRule="auto"/>
                  </w:pPr>
                </w:p>
              </w:tc>
              <w:tc>
                <w:tcPr>
                  <w:tcW w:w="1080" w:type="dxa"/>
                </w:tcPr>
                <w:p w14:paraId="00FDE2AF" w14:textId="77777777" w:rsidR="000B5E9B" w:rsidRDefault="000B5E9B">
                  <w:pPr>
                    <w:pStyle w:val="EmptyCellLayoutStyle"/>
                    <w:spacing w:after="0" w:line="240" w:lineRule="auto"/>
                  </w:pPr>
                </w:p>
              </w:tc>
              <w:tc>
                <w:tcPr>
                  <w:tcW w:w="1980" w:type="dxa"/>
                </w:tcPr>
                <w:p w14:paraId="26EE0029" w14:textId="77777777" w:rsidR="000B5E9B" w:rsidRDefault="000B5E9B">
                  <w:pPr>
                    <w:pStyle w:val="EmptyCellLayoutStyle"/>
                    <w:spacing w:after="0" w:line="240" w:lineRule="auto"/>
                  </w:pPr>
                </w:p>
              </w:tc>
              <w:tc>
                <w:tcPr>
                  <w:tcW w:w="359" w:type="dxa"/>
                </w:tcPr>
                <w:p w14:paraId="1388DB4C" w14:textId="77777777" w:rsidR="000B5E9B" w:rsidRDefault="000B5E9B">
                  <w:pPr>
                    <w:pStyle w:val="EmptyCellLayoutStyle"/>
                    <w:spacing w:after="0" w:line="240" w:lineRule="auto"/>
                  </w:pPr>
                </w:p>
              </w:tc>
              <w:tc>
                <w:tcPr>
                  <w:tcW w:w="7200" w:type="dxa"/>
                </w:tcPr>
                <w:p w14:paraId="0451ACA5" w14:textId="77777777" w:rsidR="000B5E9B" w:rsidRDefault="000B5E9B">
                  <w:pPr>
                    <w:pStyle w:val="EmptyCellLayoutStyle"/>
                    <w:spacing w:after="0" w:line="240" w:lineRule="auto"/>
                  </w:pPr>
                </w:p>
              </w:tc>
              <w:tc>
                <w:tcPr>
                  <w:tcW w:w="180" w:type="dxa"/>
                </w:tcPr>
                <w:p w14:paraId="4C58F059" w14:textId="77777777" w:rsidR="000B5E9B" w:rsidRDefault="000B5E9B">
                  <w:pPr>
                    <w:pStyle w:val="EmptyCellLayoutStyle"/>
                    <w:spacing w:after="0" w:line="240" w:lineRule="auto"/>
                  </w:pPr>
                </w:p>
              </w:tc>
              <w:tc>
                <w:tcPr>
                  <w:tcW w:w="180" w:type="dxa"/>
                  <w:tcBorders>
                    <w:right w:val="single" w:sz="15" w:space="0" w:color="000000"/>
                  </w:tcBorders>
                </w:tcPr>
                <w:p w14:paraId="0B096395" w14:textId="77777777" w:rsidR="000B5E9B" w:rsidRDefault="000B5E9B">
                  <w:pPr>
                    <w:pStyle w:val="EmptyCellLayoutStyle"/>
                    <w:spacing w:after="0" w:line="240" w:lineRule="auto"/>
                  </w:pPr>
                </w:p>
              </w:tc>
            </w:tr>
            <w:tr w:rsidR="00B33DC4" w14:paraId="73559D8A" w14:textId="77777777" w:rsidTr="00B33DC4">
              <w:trPr>
                <w:trHeight w:val="359"/>
              </w:trPr>
              <w:tc>
                <w:tcPr>
                  <w:tcW w:w="180" w:type="dxa"/>
                  <w:tcBorders>
                    <w:left w:val="single" w:sz="15" w:space="0" w:color="000000"/>
                  </w:tcBorders>
                </w:tcPr>
                <w:p w14:paraId="228ACD62" w14:textId="77777777" w:rsidR="000B5E9B" w:rsidRDefault="000B5E9B">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0B5E9B" w14:paraId="136A0D04" w14:textId="77777777">
                    <w:trPr>
                      <w:trHeight w:val="282"/>
                    </w:trPr>
                    <w:tc>
                      <w:tcPr>
                        <w:tcW w:w="10620" w:type="dxa"/>
                        <w:tcBorders>
                          <w:top w:val="nil"/>
                          <w:left w:val="nil"/>
                          <w:bottom w:val="nil"/>
                          <w:right w:val="nil"/>
                        </w:tcBorders>
                        <w:tcMar>
                          <w:top w:w="39" w:type="dxa"/>
                          <w:left w:w="39" w:type="dxa"/>
                          <w:bottom w:w="39" w:type="dxa"/>
                          <w:right w:w="39" w:type="dxa"/>
                        </w:tcMar>
                      </w:tcPr>
                      <w:p w14:paraId="41F5F2A2" w14:textId="77777777" w:rsidR="000B5E9B"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68215F6" w14:textId="77777777" w:rsidR="000B5E9B" w:rsidRDefault="000B5E9B">
                  <w:pPr>
                    <w:spacing w:after="0" w:line="240" w:lineRule="auto"/>
                  </w:pPr>
                </w:p>
              </w:tc>
              <w:tc>
                <w:tcPr>
                  <w:tcW w:w="180" w:type="dxa"/>
                </w:tcPr>
                <w:p w14:paraId="3011F0F8" w14:textId="77777777" w:rsidR="000B5E9B" w:rsidRDefault="000B5E9B">
                  <w:pPr>
                    <w:pStyle w:val="EmptyCellLayoutStyle"/>
                    <w:spacing w:after="0" w:line="240" w:lineRule="auto"/>
                  </w:pPr>
                </w:p>
              </w:tc>
              <w:tc>
                <w:tcPr>
                  <w:tcW w:w="180" w:type="dxa"/>
                  <w:tcBorders>
                    <w:right w:val="single" w:sz="15" w:space="0" w:color="000000"/>
                  </w:tcBorders>
                </w:tcPr>
                <w:p w14:paraId="3B562852" w14:textId="77777777" w:rsidR="000B5E9B" w:rsidRDefault="000B5E9B">
                  <w:pPr>
                    <w:pStyle w:val="EmptyCellLayoutStyle"/>
                    <w:spacing w:after="0" w:line="240" w:lineRule="auto"/>
                  </w:pPr>
                </w:p>
              </w:tc>
            </w:tr>
            <w:tr w:rsidR="000B5E9B" w14:paraId="7BA82ADD" w14:textId="77777777">
              <w:trPr>
                <w:trHeight w:val="128"/>
              </w:trPr>
              <w:tc>
                <w:tcPr>
                  <w:tcW w:w="180" w:type="dxa"/>
                  <w:tcBorders>
                    <w:left w:val="single" w:sz="15" w:space="0" w:color="000000"/>
                    <w:bottom w:val="single" w:sz="15" w:space="0" w:color="000000"/>
                  </w:tcBorders>
                </w:tcPr>
                <w:p w14:paraId="3689A979" w14:textId="77777777" w:rsidR="000B5E9B" w:rsidRDefault="000B5E9B">
                  <w:pPr>
                    <w:pStyle w:val="EmptyCellLayoutStyle"/>
                    <w:spacing w:after="0" w:line="240" w:lineRule="auto"/>
                  </w:pPr>
                </w:p>
              </w:tc>
              <w:tc>
                <w:tcPr>
                  <w:tcW w:w="1080" w:type="dxa"/>
                  <w:tcBorders>
                    <w:bottom w:val="single" w:sz="15" w:space="0" w:color="000000"/>
                  </w:tcBorders>
                </w:tcPr>
                <w:p w14:paraId="5A3767FD" w14:textId="77777777" w:rsidR="000B5E9B" w:rsidRDefault="000B5E9B">
                  <w:pPr>
                    <w:pStyle w:val="EmptyCellLayoutStyle"/>
                    <w:spacing w:after="0" w:line="240" w:lineRule="auto"/>
                  </w:pPr>
                </w:p>
              </w:tc>
              <w:tc>
                <w:tcPr>
                  <w:tcW w:w="1980" w:type="dxa"/>
                  <w:tcBorders>
                    <w:bottom w:val="single" w:sz="15" w:space="0" w:color="000000"/>
                  </w:tcBorders>
                </w:tcPr>
                <w:p w14:paraId="1A9D375E" w14:textId="77777777" w:rsidR="000B5E9B" w:rsidRDefault="000B5E9B">
                  <w:pPr>
                    <w:pStyle w:val="EmptyCellLayoutStyle"/>
                    <w:spacing w:after="0" w:line="240" w:lineRule="auto"/>
                  </w:pPr>
                </w:p>
              </w:tc>
              <w:tc>
                <w:tcPr>
                  <w:tcW w:w="359" w:type="dxa"/>
                  <w:tcBorders>
                    <w:bottom w:val="single" w:sz="15" w:space="0" w:color="000000"/>
                  </w:tcBorders>
                </w:tcPr>
                <w:p w14:paraId="1C61DE8D" w14:textId="77777777" w:rsidR="000B5E9B" w:rsidRDefault="000B5E9B">
                  <w:pPr>
                    <w:pStyle w:val="EmptyCellLayoutStyle"/>
                    <w:spacing w:after="0" w:line="240" w:lineRule="auto"/>
                  </w:pPr>
                </w:p>
              </w:tc>
              <w:tc>
                <w:tcPr>
                  <w:tcW w:w="7200" w:type="dxa"/>
                  <w:tcBorders>
                    <w:bottom w:val="single" w:sz="15" w:space="0" w:color="000000"/>
                  </w:tcBorders>
                </w:tcPr>
                <w:p w14:paraId="71A3930C" w14:textId="77777777" w:rsidR="000B5E9B" w:rsidRDefault="000B5E9B">
                  <w:pPr>
                    <w:pStyle w:val="EmptyCellLayoutStyle"/>
                    <w:spacing w:after="0" w:line="240" w:lineRule="auto"/>
                  </w:pPr>
                </w:p>
              </w:tc>
              <w:tc>
                <w:tcPr>
                  <w:tcW w:w="180" w:type="dxa"/>
                  <w:tcBorders>
                    <w:bottom w:val="single" w:sz="15" w:space="0" w:color="000000"/>
                  </w:tcBorders>
                </w:tcPr>
                <w:p w14:paraId="2B4D2CAB"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4AB778F5" w14:textId="77777777" w:rsidR="000B5E9B" w:rsidRDefault="000B5E9B">
                  <w:pPr>
                    <w:pStyle w:val="EmptyCellLayoutStyle"/>
                    <w:spacing w:after="0" w:line="240" w:lineRule="auto"/>
                  </w:pPr>
                </w:p>
              </w:tc>
            </w:tr>
          </w:tbl>
          <w:p w14:paraId="7D8154A5" w14:textId="77777777" w:rsidR="000B5E9B" w:rsidRDefault="000B5E9B">
            <w:pPr>
              <w:spacing w:after="0" w:line="240" w:lineRule="auto"/>
            </w:pPr>
          </w:p>
        </w:tc>
        <w:tc>
          <w:tcPr>
            <w:tcW w:w="179" w:type="dxa"/>
          </w:tcPr>
          <w:p w14:paraId="7115840E" w14:textId="77777777" w:rsidR="000B5E9B" w:rsidRDefault="000B5E9B">
            <w:pPr>
              <w:pStyle w:val="EmptyCellLayoutStyle"/>
              <w:spacing w:after="0" w:line="240" w:lineRule="auto"/>
            </w:pPr>
          </w:p>
        </w:tc>
      </w:tr>
      <w:tr w:rsidR="000B5E9B" w14:paraId="0CB8E1D5" w14:textId="77777777">
        <w:trPr>
          <w:trHeight w:val="148"/>
        </w:trPr>
        <w:tc>
          <w:tcPr>
            <w:tcW w:w="179" w:type="dxa"/>
          </w:tcPr>
          <w:p w14:paraId="550A488F" w14:textId="77777777" w:rsidR="000B5E9B" w:rsidRDefault="000B5E9B">
            <w:pPr>
              <w:pStyle w:val="EmptyCellLayoutStyle"/>
              <w:spacing w:after="0" w:line="240" w:lineRule="auto"/>
            </w:pPr>
          </w:p>
        </w:tc>
        <w:tc>
          <w:tcPr>
            <w:tcW w:w="0" w:type="dxa"/>
          </w:tcPr>
          <w:p w14:paraId="068E7184" w14:textId="77777777" w:rsidR="000B5E9B" w:rsidRDefault="000B5E9B">
            <w:pPr>
              <w:pStyle w:val="EmptyCellLayoutStyle"/>
              <w:spacing w:after="0" w:line="240" w:lineRule="auto"/>
            </w:pPr>
          </w:p>
        </w:tc>
        <w:tc>
          <w:tcPr>
            <w:tcW w:w="0" w:type="dxa"/>
          </w:tcPr>
          <w:p w14:paraId="21A58715" w14:textId="77777777" w:rsidR="000B5E9B" w:rsidRDefault="000B5E9B">
            <w:pPr>
              <w:pStyle w:val="EmptyCellLayoutStyle"/>
              <w:spacing w:after="0" w:line="240" w:lineRule="auto"/>
            </w:pPr>
          </w:p>
        </w:tc>
        <w:tc>
          <w:tcPr>
            <w:tcW w:w="0" w:type="dxa"/>
          </w:tcPr>
          <w:p w14:paraId="663BF7F5" w14:textId="77777777" w:rsidR="000B5E9B" w:rsidRDefault="000B5E9B">
            <w:pPr>
              <w:pStyle w:val="EmptyCellLayoutStyle"/>
              <w:spacing w:after="0" w:line="240" w:lineRule="auto"/>
            </w:pPr>
          </w:p>
        </w:tc>
        <w:tc>
          <w:tcPr>
            <w:tcW w:w="0" w:type="dxa"/>
          </w:tcPr>
          <w:p w14:paraId="25A46F36" w14:textId="77777777" w:rsidR="000B5E9B" w:rsidRDefault="000B5E9B">
            <w:pPr>
              <w:pStyle w:val="EmptyCellLayoutStyle"/>
              <w:spacing w:after="0" w:line="240" w:lineRule="auto"/>
            </w:pPr>
          </w:p>
        </w:tc>
        <w:tc>
          <w:tcPr>
            <w:tcW w:w="0" w:type="dxa"/>
          </w:tcPr>
          <w:p w14:paraId="304B321A" w14:textId="77777777" w:rsidR="000B5E9B" w:rsidRDefault="000B5E9B">
            <w:pPr>
              <w:pStyle w:val="EmptyCellLayoutStyle"/>
              <w:spacing w:after="0" w:line="240" w:lineRule="auto"/>
            </w:pPr>
          </w:p>
        </w:tc>
        <w:tc>
          <w:tcPr>
            <w:tcW w:w="0" w:type="dxa"/>
          </w:tcPr>
          <w:p w14:paraId="4FCDCDDC" w14:textId="77777777" w:rsidR="000B5E9B" w:rsidRDefault="000B5E9B">
            <w:pPr>
              <w:pStyle w:val="EmptyCellLayoutStyle"/>
              <w:spacing w:after="0" w:line="240" w:lineRule="auto"/>
            </w:pPr>
          </w:p>
        </w:tc>
        <w:tc>
          <w:tcPr>
            <w:tcW w:w="2505" w:type="dxa"/>
          </w:tcPr>
          <w:p w14:paraId="255F5687" w14:textId="77777777" w:rsidR="000B5E9B" w:rsidRDefault="000B5E9B">
            <w:pPr>
              <w:pStyle w:val="EmptyCellLayoutStyle"/>
              <w:spacing w:after="0" w:line="240" w:lineRule="auto"/>
            </w:pPr>
          </w:p>
        </w:tc>
        <w:tc>
          <w:tcPr>
            <w:tcW w:w="6120" w:type="dxa"/>
          </w:tcPr>
          <w:p w14:paraId="55873835" w14:textId="77777777" w:rsidR="000B5E9B" w:rsidRDefault="000B5E9B">
            <w:pPr>
              <w:pStyle w:val="EmptyCellLayoutStyle"/>
              <w:spacing w:after="0" w:line="240" w:lineRule="auto"/>
            </w:pPr>
          </w:p>
        </w:tc>
        <w:tc>
          <w:tcPr>
            <w:tcW w:w="2534" w:type="dxa"/>
          </w:tcPr>
          <w:p w14:paraId="3F8427D0" w14:textId="77777777" w:rsidR="000B5E9B" w:rsidRDefault="000B5E9B">
            <w:pPr>
              <w:pStyle w:val="EmptyCellLayoutStyle"/>
              <w:spacing w:after="0" w:line="240" w:lineRule="auto"/>
            </w:pPr>
          </w:p>
        </w:tc>
        <w:tc>
          <w:tcPr>
            <w:tcW w:w="179" w:type="dxa"/>
          </w:tcPr>
          <w:p w14:paraId="4BF8393E" w14:textId="77777777" w:rsidR="000B5E9B" w:rsidRDefault="000B5E9B">
            <w:pPr>
              <w:pStyle w:val="EmptyCellLayoutStyle"/>
              <w:spacing w:after="0" w:line="240" w:lineRule="auto"/>
            </w:pPr>
          </w:p>
        </w:tc>
      </w:tr>
      <w:tr w:rsidR="00B33DC4" w14:paraId="724A6D3C" w14:textId="77777777" w:rsidTr="00B33DC4">
        <w:tc>
          <w:tcPr>
            <w:tcW w:w="179" w:type="dxa"/>
          </w:tcPr>
          <w:p w14:paraId="2BBC67D8" w14:textId="77777777" w:rsidR="000B5E9B" w:rsidRDefault="000B5E9B">
            <w:pPr>
              <w:pStyle w:val="EmptyCellLayoutStyle"/>
              <w:spacing w:after="0" w:line="240" w:lineRule="auto"/>
            </w:pPr>
          </w:p>
        </w:tc>
        <w:tc>
          <w:tcPr>
            <w:tcW w:w="0" w:type="dxa"/>
          </w:tcPr>
          <w:p w14:paraId="75E89D89" w14:textId="77777777" w:rsidR="000B5E9B" w:rsidRDefault="000B5E9B">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0B5E9B" w14:paraId="04F586A5" w14:textId="77777777">
              <w:trPr>
                <w:trHeight w:val="180"/>
              </w:trPr>
              <w:tc>
                <w:tcPr>
                  <w:tcW w:w="180" w:type="dxa"/>
                  <w:tcBorders>
                    <w:top w:val="single" w:sz="15" w:space="0" w:color="000000"/>
                    <w:left w:val="single" w:sz="15" w:space="0" w:color="000000"/>
                  </w:tcBorders>
                </w:tcPr>
                <w:p w14:paraId="77F08953" w14:textId="77777777" w:rsidR="000B5E9B" w:rsidRDefault="000B5E9B">
                  <w:pPr>
                    <w:pStyle w:val="EmptyCellLayoutStyle"/>
                    <w:spacing w:after="0" w:line="240" w:lineRule="auto"/>
                  </w:pPr>
                </w:p>
              </w:tc>
              <w:tc>
                <w:tcPr>
                  <w:tcW w:w="5220" w:type="dxa"/>
                  <w:tcBorders>
                    <w:top w:val="single" w:sz="15" w:space="0" w:color="000000"/>
                  </w:tcBorders>
                </w:tcPr>
                <w:p w14:paraId="61D13F65" w14:textId="77777777" w:rsidR="000B5E9B" w:rsidRDefault="000B5E9B">
                  <w:pPr>
                    <w:pStyle w:val="EmptyCellLayoutStyle"/>
                    <w:spacing w:after="0" w:line="240" w:lineRule="auto"/>
                  </w:pPr>
                </w:p>
              </w:tc>
              <w:tc>
                <w:tcPr>
                  <w:tcW w:w="359" w:type="dxa"/>
                  <w:tcBorders>
                    <w:top w:val="single" w:sz="15" w:space="0" w:color="000000"/>
                  </w:tcBorders>
                </w:tcPr>
                <w:p w14:paraId="3379E47A" w14:textId="77777777" w:rsidR="000B5E9B" w:rsidRDefault="000B5E9B">
                  <w:pPr>
                    <w:pStyle w:val="EmptyCellLayoutStyle"/>
                    <w:spacing w:after="0" w:line="240" w:lineRule="auto"/>
                  </w:pPr>
                </w:p>
              </w:tc>
              <w:tc>
                <w:tcPr>
                  <w:tcW w:w="5220" w:type="dxa"/>
                  <w:tcBorders>
                    <w:top w:val="single" w:sz="15" w:space="0" w:color="000000"/>
                  </w:tcBorders>
                </w:tcPr>
                <w:p w14:paraId="663EED8A" w14:textId="77777777" w:rsidR="000B5E9B" w:rsidRDefault="000B5E9B">
                  <w:pPr>
                    <w:pStyle w:val="EmptyCellLayoutStyle"/>
                    <w:spacing w:after="0" w:line="240" w:lineRule="auto"/>
                  </w:pPr>
                </w:p>
              </w:tc>
              <w:tc>
                <w:tcPr>
                  <w:tcW w:w="180" w:type="dxa"/>
                  <w:tcBorders>
                    <w:top w:val="single" w:sz="15" w:space="0" w:color="000000"/>
                    <w:right w:val="single" w:sz="15" w:space="0" w:color="000000"/>
                  </w:tcBorders>
                </w:tcPr>
                <w:p w14:paraId="172BC371" w14:textId="77777777" w:rsidR="000B5E9B" w:rsidRDefault="000B5E9B">
                  <w:pPr>
                    <w:pStyle w:val="EmptyCellLayoutStyle"/>
                    <w:spacing w:after="0" w:line="240" w:lineRule="auto"/>
                  </w:pPr>
                </w:p>
              </w:tc>
            </w:tr>
            <w:tr w:rsidR="00B33DC4" w14:paraId="71FED16D" w14:textId="77777777" w:rsidTr="00B33DC4">
              <w:trPr>
                <w:trHeight w:val="540"/>
              </w:trPr>
              <w:tc>
                <w:tcPr>
                  <w:tcW w:w="180" w:type="dxa"/>
                  <w:tcBorders>
                    <w:left w:val="single" w:sz="15" w:space="0" w:color="000000"/>
                  </w:tcBorders>
                </w:tcPr>
                <w:p w14:paraId="5A3B0B15" w14:textId="77777777" w:rsidR="000B5E9B" w:rsidRDefault="000B5E9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0B5E9B" w14:paraId="7559E6B8" w14:textId="77777777">
                    <w:trPr>
                      <w:trHeight w:val="462"/>
                    </w:trPr>
                    <w:tc>
                      <w:tcPr>
                        <w:tcW w:w="10800" w:type="dxa"/>
                        <w:tcBorders>
                          <w:top w:val="nil"/>
                          <w:left w:val="nil"/>
                          <w:bottom w:val="nil"/>
                          <w:right w:val="nil"/>
                        </w:tcBorders>
                        <w:tcMar>
                          <w:top w:w="39" w:type="dxa"/>
                          <w:left w:w="39" w:type="dxa"/>
                          <w:bottom w:w="39" w:type="dxa"/>
                          <w:right w:w="39" w:type="dxa"/>
                        </w:tcMar>
                      </w:tcPr>
                      <w:p w14:paraId="262505BD" w14:textId="77777777" w:rsidR="000B5E9B"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4F5107D" w14:textId="77777777" w:rsidR="000B5E9B" w:rsidRDefault="000B5E9B">
                  <w:pPr>
                    <w:spacing w:after="0" w:line="240" w:lineRule="auto"/>
                  </w:pPr>
                </w:p>
              </w:tc>
              <w:tc>
                <w:tcPr>
                  <w:tcW w:w="180" w:type="dxa"/>
                  <w:tcBorders>
                    <w:right w:val="single" w:sz="15" w:space="0" w:color="000000"/>
                  </w:tcBorders>
                </w:tcPr>
                <w:p w14:paraId="1157D7CF" w14:textId="77777777" w:rsidR="000B5E9B" w:rsidRDefault="000B5E9B">
                  <w:pPr>
                    <w:pStyle w:val="EmptyCellLayoutStyle"/>
                    <w:spacing w:after="0" w:line="240" w:lineRule="auto"/>
                  </w:pPr>
                </w:p>
              </w:tc>
            </w:tr>
            <w:tr w:rsidR="000B5E9B" w14:paraId="42C8E59C" w14:textId="77777777">
              <w:trPr>
                <w:trHeight w:val="290"/>
              </w:trPr>
              <w:tc>
                <w:tcPr>
                  <w:tcW w:w="180" w:type="dxa"/>
                  <w:tcBorders>
                    <w:left w:val="single" w:sz="15" w:space="0" w:color="000000"/>
                  </w:tcBorders>
                </w:tcPr>
                <w:p w14:paraId="57B52966"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0B5E9B" w14:paraId="562C1FE5" w14:textId="77777777">
                    <w:trPr>
                      <w:trHeight w:val="212"/>
                    </w:trPr>
                    <w:tc>
                      <w:tcPr>
                        <w:tcW w:w="5220" w:type="dxa"/>
                        <w:tcBorders>
                          <w:top w:val="nil"/>
                          <w:left w:val="nil"/>
                          <w:bottom w:val="nil"/>
                          <w:right w:val="nil"/>
                        </w:tcBorders>
                        <w:tcMar>
                          <w:top w:w="39" w:type="dxa"/>
                          <w:left w:w="39" w:type="dxa"/>
                          <w:bottom w:w="39" w:type="dxa"/>
                          <w:right w:w="39" w:type="dxa"/>
                        </w:tcMar>
                      </w:tcPr>
                      <w:p w14:paraId="5C020FFC" w14:textId="77777777" w:rsidR="000B5E9B" w:rsidRDefault="000B5E9B">
                        <w:pPr>
                          <w:spacing w:after="0" w:line="240" w:lineRule="auto"/>
                        </w:pPr>
                      </w:p>
                    </w:tc>
                  </w:tr>
                </w:tbl>
                <w:p w14:paraId="75D07CDD" w14:textId="77777777" w:rsidR="000B5E9B" w:rsidRDefault="000B5E9B">
                  <w:pPr>
                    <w:spacing w:after="0" w:line="240" w:lineRule="auto"/>
                  </w:pPr>
                </w:p>
              </w:tc>
              <w:tc>
                <w:tcPr>
                  <w:tcW w:w="359" w:type="dxa"/>
                </w:tcPr>
                <w:p w14:paraId="5A5320F8"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0B5E9B" w14:paraId="16D3A9E8" w14:textId="77777777">
                    <w:trPr>
                      <w:trHeight w:val="212"/>
                    </w:trPr>
                    <w:tc>
                      <w:tcPr>
                        <w:tcW w:w="5220" w:type="dxa"/>
                        <w:tcBorders>
                          <w:top w:val="nil"/>
                          <w:left w:val="nil"/>
                          <w:bottom w:val="nil"/>
                          <w:right w:val="nil"/>
                        </w:tcBorders>
                        <w:tcMar>
                          <w:top w:w="39" w:type="dxa"/>
                          <w:left w:w="39" w:type="dxa"/>
                          <w:bottom w:w="39" w:type="dxa"/>
                          <w:right w:w="39" w:type="dxa"/>
                        </w:tcMar>
                      </w:tcPr>
                      <w:p w14:paraId="4224BF82" w14:textId="77777777" w:rsidR="000B5E9B" w:rsidRDefault="000B5E9B">
                        <w:pPr>
                          <w:spacing w:after="0" w:line="240" w:lineRule="auto"/>
                        </w:pPr>
                      </w:p>
                    </w:tc>
                  </w:tr>
                </w:tbl>
                <w:p w14:paraId="5129EE4A" w14:textId="77777777" w:rsidR="000B5E9B" w:rsidRDefault="000B5E9B">
                  <w:pPr>
                    <w:spacing w:after="0" w:line="240" w:lineRule="auto"/>
                  </w:pPr>
                </w:p>
              </w:tc>
              <w:tc>
                <w:tcPr>
                  <w:tcW w:w="180" w:type="dxa"/>
                  <w:tcBorders>
                    <w:right w:val="single" w:sz="15" w:space="0" w:color="000000"/>
                  </w:tcBorders>
                </w:tcPr>
                <w:p w14:paraId="50A771E3" w14:textId="77777777" w:rsidR="000B5E9B" w:rsidRDefault="000B5E9B">
                  <w:pPr>
                    <w:pStyle w:val="EmptyCellLayoutStyle"/>
                    <w:spacing w:after="0" w:line="240" w:lineRule="auto"/>
                  </w:pPr>
                </w:p>
              </w:tc>
            </w:tr>
            <w:tr w:rsidR="000B5E9B" w14:paraId="4DFE5720" w14:textId="77777777">
              <w:trPr>
                <w:trHeight w:val="34"/>
              </w:trPr>
              <w:tc>
                <w:tcPr>
                  <w:tcW w:w="180" w:type="dxa"/>
                  <w:tcBorders>
                    <w:left w:val="single" w:sz="15" w:space="0" w:color="000000"/>
                  </w:tcBorders>
                </w:tcPr>
                <w:p w14:paraId="301D6AD6" w14:textId="77777777" w:rsidR="000B5E9B" w:rsidRDefault="000B5E9B">
                  <w:pPr>
                    <w:pStyle w:val="EmptyCellLayoutStyle"/>
                    <w:spacing w:after="0" w:line="240" w:lineRule="auto"/>
                  </w:pPr>
                </w:p>
              </w:tc>
              <w:tc>
                <w:tcPr>
                  <w:tcW w:w="5220" w:type="dxa"/>
                </w:tcPr>
                <w:p w14:paraId="7398736C" w14:textId="77777777" w:rsidR="000B5E9B" w:rsidRDefault="000B5E9B">
                  <w:pPr>
                    <w:pStyle w:val="EmptyCellLayoutStyle"/>
                    <w:spacing w:after="0" w:line="240" w:lineRule="auto"/>
                  </w:pPr>
                </w:p>
              </w:tc>
              <w:tc>
                <w:tcPr>
                  <w:tcW w:w="359" w:type="dxa"/>
                </w:tcPr>
                <w:p w14:paraId="3A90F4B7" w14:textId="77777777" w:rsidR="000B5E9B" w:rsidRDefault="000B5E9B">
                  <w:pPr>
                    <w:pStyle w:val="EmptyCellLayoutStyle"/>
                    <w:spacing w:after="0" w:line="240" w:lineRule="auto"/>
                  </w:pPr>
                </w:p>
              </w:tc>
              <w:tc>
                <w:tcPr>
                  <w:tcW w:w="5220" w:type="dxa"/>
                </w:tcPr>
                <w:p w14:paraId="6608DB55" w14:textId="77777777" w:rsidR="000B5E9B" w:rsidRDefault="000B5E9B">
                  <w:pPr>
                    <w:pStyle w:val="EmptyCellLayoutStyle"/>
                    <w:spacing w:after="0" w:line="240" w:lineRule="auto"/>
                  </w:pPr>
                </w:p>
              </w:tc>
              <w:tc>
                <w:tcPr>
                  <w:tcW w:w="180" w:type="dxa"/>
                  <w:tcBorders>
                    <w:right w:val="single" w:sz="15" w:space="0" w:color="000000"/>
                  </w:tcBorders>
                </w:tcPr>
                <w:p w14:paraId="7CD33753" w14:textId="77777777" w:rsidR="000B5E9B" w:rsidRDefault="000B5E9B">
                  <w:pPr>
                    <w:pStyle w:val="EmptyCellLayoutStyle"/>
                    <w:spacing w:after="0" w:line="240" w:lineRule="auto"/>
                  </w:pPr>
                </w:p>
              </w:tc>
            </w:tr>
            <w:tr w:rsidR="000B5E9B" w14:paraId="6BB56121" w14:textId="77777777">
              <w:trPr>
                <w:trHeight w:val="360"/>
              </w:trPr>
              <w:tc>
                <w:tcPr>
                  <w:tcW w:w="180" w:type="dxa"/>
                  <w:tcBorders>
                    <w:left w:val="single" w:sz="15" w:space="0" w:color="000000"/>
                  </w:tcBorders>
                </w:tcPr>
                <w:p w14:paraId="316136B9"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0B5E9B" w14:paraId="53CF3F8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97D37B6" w14:textId="77777777" w:rsidR="000B5E9B" w:rsidRDefault="00000000">
                        <w:pPr>
                          <w:spacing w:after="0" w:line="240" w:lineRule="auto"/>
                          <w:jc w:val="center"/>
                        </w:pPr>
                        <w:r>
                          <w:rPr>
                            <w:rFonts w:ascii="Arial" w:eastAsia="Arial" w:hAnsi="Arial"/>
                            <w:b/>
                            <w:color w:val="000000"/>
                            <w:sz w:val="16"/>
                          </w:rPr>
                          <w:t>Supervisor</w:t>
                        </w:r>
                      </w:p>
                    </w:tc>
                  </w:tr>
                </w:tbl>
                <w:p w14:paraId="50C4BBA4" w14:textId="77777777" w:rsidR="000B5E9B" w:rsidRDefault="000B5E9B">
                  <w:pPr>
                    <w:spacing w:after="0" w:line="240" w:lineRule="auto"/>
                  </w:pPr>
                </w:p>
              </w:tc>
              <w:tc>
                <w:tcPr>
                  <w:tcW w:w="359" w:type="dxa"/>
                </w:tcPr>
                <w:p w14:paraId="265F52C1"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0B5E9B" w14:paraId="5748BFF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1F6773A" w14:textId="77777777" w:rsidR="000B5E9B" w:rsidRDefault="00000000">
                        <w:pPr>
                          <w:spacing w:after="0" w:line="240" w:lineRule="auto"/>
                          <w:jc w:val="center"/>
                        </w:pPr>
                        <w:r>
                          <w:rPr>
                            <w:rFonts w:ascii="Arial" w:eastAsia="Arial" w:hAnsi="Arial"/>
                            <w:b/>
                            <w:color w:val="000000"/>
                            <w:sz w:val="16"/>
                          </w:rPr>
                          <w:t>Date</w:t>
                        </w:r>
                      </w:p>
                    </w:tc>
                  </w:tr>
                </w:tbl>
                <w:p w14:paraId="1CFA3789" w14:textId="77777777" w:rsidR="000B5E9B" w:rsidRDefault="000B5E9B">
                  <w:pPr>
                    <w:spacing w:after="0" w:line="240" w:lineRule="auto"/>
                  </w:pPr>
                </w:p>
              </w:tc>
              <w:tc>
                <w:tcPr>
                  <w:tcW w:w="180" w:type="dxa"/>
                  <w:tcBorders>
                    <w:right w:val="single" w:sz="15" w:space="0" w:color="000000"/>
                  </w:tcBorders>
                </w:tcPr>
                <w:p w14:paraId="46314874" w14:textId="77777777" w:rsidR="000B5E9B" w:rsidRDefault="000B5E9B">
                  <w:pPr>
                    <w:pStyle w:val="EmptyCellLayoutStyle"/>
                    <w:spacing w:after="0" w:line="240" w:lineRule="auto"/>
                  </w:pPr>
                </w:p>
              </w:tc>
            </w:tr>
            <w:tr w:rsidR="000B5E9B" w14:paraId="1EA509AC" w14:textId="77777777">
              <w:trPr>
                <w:trHeight w:val="214"/>
              </w:trPr>
              <w:tc>
                <w:tcPr>
                  <w:tcW w:w="180" w:type="dxa"/>
                  <w:tcBorders>
                    <w:left w:val="single" w:sz="15" w:space="0" w:color="000000"/>
                    <w:bottom w:val="single" w:sz="15" w:space="0" w:color="000000"/>
                  </w:tcBorders>
                </w:tcPr>
                <w:p w14:paraId="285C2AC6" w14:textId="77777777" w:rsidR="000B5E9B" w:rsidRDefault="000B5E9B">
                  <w:pPr>
                    <w:pStyle w:val="EmptyCellLayoutStyle"/>
                    <w:spacing w:after="0" w:line="240" w:lineRule="auto"/>
                  </w:pPr>
                </w:p>
              </w:tc>
              <w:tc>
                <w:tcPr>
                  <w:tcW w:w="5220" w:type="dxa"/>
                  <w:tcBorders>
                    <w:bottom w:val="single" w:sz="15" w:space="0" w:color="000000"/>
                  </w:tcBorders>
                </w:tcPr>
                <w:p w14:paraId="72E1A41A" w14:textId="77777777" w:rsidR="000B5E9B" w:rsidRDefault="000B5E9B">
                  <w:pPr>
                    <w:pStyle w:val="EmptyCellLayoutStyle"/>
                    <w:spacing w:after="0" w:line="240" w:lineRule="auto"/>
                  </w:pPr>
                </w:p>
              </w:tc>
              <w:tc>
                <w:tcPr>
                  <w:tcW w:w="359" w:type="dxa"/>
                  <w:tcBorders>
                    <w:bottom w:val="single" w:sz="15" w:space="0" w:color="000000"/>
                  </w:tcBorders>
                </w:tcPr>
                <w:p w14:paraId="55615FCC" w14:textId="77777777" w:rsidR="000B5E9B" w:rsidRDefault="000B5E9B">
                  <w:pPr>
                    <w:pStyle w:val="EmptyCellLayoutStyle"/>
                    <w:spacing w:after="0" w:line="240" w:lineRule="auto"/>
                  </w:pPr>
                </w:p>
              </w:tc>
              <w:tc>
                <w:tcPr>
                  <w:tcW w:w="5220" w:type="dxa"/>
                  <w:tcBorders>
                    <w:bottom w:val="single" w:sz="15" w:space="0" w:color="000000"/>
                  </w:tcBorders>
                </w:tcPr>
                <w:p w14:paraId="13A4F3BF"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3A27A9AC" w14:textId="77777777" w:rsidR="000B5E9B" w:rsidRDefault="000B5E9B">
                  <w:pPr>
                    <w:pStyle w:val="EmptyCellLayoutStyle"/>
                    <w:spacing w:after="0" w:line="240" w:lineRule="auto"/>
                  </w:pPr>
                </w:p>
              </w:tc>
            </w:tr>
          </w:tbl>
          <w:p w14:paraId="3C70CB53" w14:textId="77777777" w:rsidR="000B5E9B" w:rsidRDefault="000B5E9B">
            <w:pPr>
              <w:spacing w:after="0" w:line="240" w:lineRule="auto"/>
            </w:pPr>
          </w:p>
        </w:tc>
        <w:tc>
          <w:tcPr>
            <w:tcW w:w="179" w:type="dxa"/>
          </w:tcPr>
          <w:p w14:paraId="737889C6" w14:textId="77777777" w:rsidR="000B5E9B" w:rsidRDefault="000B5E9B">
            <w:pPr>
              <w:pStyle w:val="EmptyCellLayoutStyle"/>
              <w:spacing w:after="0" w:line="240" w:lineRule="auto"/>
            </w:pPr>
          </w:p>
        </w:tc>
      </w:tr>
      <w:tr w:rsidR="000B5E9B" w14:paraId="1F1CF37F" w14:textId="77777777">
        <w:trPr>
          <w:trHeight w:val="99"/>
        </w:trPr>
        <w:tc>
          <w:tcPr>
            <w:tcW w:w="179" w:type="dxa"/>
          </w:tcPr>
          <w:p w14:paraId="2C4D7DD3" w14:textId="77777777" w:rsidR="000B5E9B" w:rsidRDefault="000B5E9B">
            <w:pPr>
              <w:pStyle w:val="EmptyCellLayoutStyle"/>
              <w:spacing w:after="0" w:line="240" w:lineRule="auto"/>
            </w:pPr>
          </w:p>
        </w:tc>
        <w:tc>
          <w:tcPr>
            <w:tcW w:w="0" w:type="dxa"/>
          </w:tcPr>
          <w:p w14:paraId="33E0D834" w14:textId="77777777" w:rsidR="000B5E9B" w:rsidRDefault="000B5E9B">
            <w:pPr>
              <w:pStyle w:val="EmptyCellLayoutStyle"/>
              <w:spacing w:after="0" w:line="240" w:lineRule="auto"/>
            </w:pPr>
          </w:p>
        </w:tc>
        <w:tc>
          <w:tcPr>
            <w:tcW w:w="0" w:type="dxa"/>
          </w:tcPr>
          <w:p w14:paraId="53D3007B" w14:textId="77777777" w:rsidR="000B5E9B" w:rsidRDefault="000B5E9B">
            <w:pPr>
              <w:pStyle w:val="EmptyCellLayoutStyle"/>
              <w:spacing w:after="0" w:line="240" w:lineRule="auto"/>
            </w:pPr>
          </w:p>
        </w:tc>
        <w:tc>
          <w:tcPr>
            <w:tcW w:w="0" w:type="dxa"/>
          </w:tcPr>
          <w:p w14:paraId="60C6545C" w14:textId="77777777" w:rsidR="000B5E9B" w:rsidRDefault="000B5E9B">
            <w:pPr>
              <w:pStyle w:val="EmptyCellLayoutStyle"/>
              <w:spacing w:after="0" w:line="240" w:lineRule="auto"/>
            </w:pPr>
          </w:p>
        </w:tc>
        <w:tc>
          <w:tcPr>
            <w:tcW w:w="0" w:type="dxa"/>
          </w:tcPr>
          <w:p w14:paraId="339F39EB" w14:textId="77777777" w:rsidR="000B5E9B" w:rsidRDefault="000B5E9B">
            <w:pPr>
              <w:pStyle w:val="EmptyCellLayoutStyle"/>
              <w:spacing w:after="0" w:line="240" w:lineRule="auto"/>
            </w:pPr>
          </w:p>
        </w:tc>
        <w:tc>
          <w:tcPr>
            <w:tcW w:w="0" w:type="dxa"/>
          </w:tcPr>
          <w:p w14:paraId="7E7DC6CE" w14:textId="77777777" w:rsidR="000B5E9B" w:rsidRDefault="000B5E9B">
            <w:pPr>
              <w:pStyle w:val="EmptyCellLayoutStyle"/>
              <w:spacing w:after="0" w:line="240" w:lineRule="auto"/>
            </w:pPr>
          </w:p>
        </w:tc>
        <w:tc>
          <w:tcPr>
            <w:tcW w:w="0" w:type="dxa"/>
          </w:tcPr>
          <w:p w14:paraId="3A40D641" w14:textId="77777777" w:rsidR="000B5E9B" w:rsidRDefault="000B5E9B">
            <w:pPr>
              <w:pStyle w:val="EmptyCellLayoutStyle"/>
              <w:spacing w:after="0" w:line="240" w:lineRule="auto"/>
            </w:pPr>
          </w:p>
        </w:tc>
        <w:tc>
          <w:tcPr>
            <w:tcW w:w="2505" w:type="dxa"/>
          </w:tcPr>
          <w:p w14:paraId="64685A8C" w14:textId="77777777" w:rsidR="000B5E9B" w:rsidRDefault="000B5E9B">
            <w:pPr>
              <w:pStyle w:val="EmptyCellLayoutStyle"/>
              <w:spacing w:after="0" w:line="240" w:lineRule="auto"/>
            </w:pPr>
          </w:p>
        </w:tc>
        <w:tc>
          <w:tcPr>
            <w:tcW w:w="6120" w:type="dxa"/>
          </w:tcPr>
          <w:p w14:paraId="12668C05" w14:textId="77777777" w:rsidR="000B5E9B" w:rsidRDefault="000B5E9B">
            <w:pPr>
              <w:pStyle w:val="EmptyCellLayoutStyle"/>
              <w:spacing w:after="0" w:line="240" w:lineRule="auto"/>
            </w:pPr>
          </w:p>
        </w:tc>
        <w:tc>
          <w:tcPr>
            <w:tcW w:w="2534" w:type="dxa"/>
          </w:tcPr>
          <w:p w14:paraId="03166985" w14:textId="77777777" w:rsidR="000B5E9B" w:rsidRDefault="000B5E9B">
            <w:pPr>
              <w:pStyle w:val="EmptyCellLayoutStyle"/>
              <w:spacing w:after="0" w:line="240" w:lineRule="auto"/>
            </w:pPr>
          </w:p>
        </w:tc>
        <w:tc>
          <w:tcPr>
            <w:tcW w:w="179" w:type="dxa"/>
          </w:tcPr>
          <w:p w14:paraId="0DDAD4A8" w14:textId="77777777" w:rsidR="000B5E9B" w:rsidRDefault="000B5E9B">
            <w:pPr>
              <w:pStyle w:val="EmptyCellLayoutStyle"/>
              <w:spacing w:after="0" w:line="240" w:lineRule="auto"/>
            </w:pPr>
          </w:p>
        </w:tc>
      </w:tr>
      <w:tr w:rsidR="000B5E9B" w14:paraId="5DBC94A7" w14:textId="77777777">
        <w:trPr>
          <w:trHeight w:val="360"/>
        </w:trPr>
        <w:tc>
          <w:tcPr>
            <w:tcW w:w="179" w:type="dxa"/>
          </w:tcPr>
          <w:p w14:paraId="34B61E0A" w14:textId="77777777" w:rsidR="000B5E9B" w:rsidRDefault="000B5E9B">
            <w:pPr>
              <w:pStyle w:val="EmptyCellLayoutStyle"/>
              <w:spacing w:after="0" w:line="240" w:lineRule="auto"/>
            </w:pPr>
          </w:p>
        </w:tc>
        <w:tc>
          <w:tcPr>
            <w:tcW w:w="0" w:type="dxa"/>
          </w:tcPr>
          <w:p w14:paraId="49AB2360" w14:textId="77777777" w:rsidR="000B5E9B" w:rsidRDefault="000B5E9B">
            <w:pPr>
              <w:pStyle w:val="EmptyCellLayoutStyle"/>
              <w:spacing w:after="0" w:line="240" w:lineRule="auto"/>
            </w:pPr>
          </w:p>
        </w:tc>
        <w:tc>
          <w:tcPr>
            <w:tcW w:w="0" w:type="dxa"/>
          </w:tcPr>
          <w:p w14:paraId="4578E720" w14:textId="77777777" w:rsidR="000B5E9B" w:rsidRDefault="000B5E9B">
            <w:pPr>
              <w:pStyle w:val="EmptyCellLayoutStyle"/>
              <w:spacing w:after="0" w:line="240" w:lineRule="auto"/>
            </w:pPr>
          </w:p>
        </w:tc>
        <w:tc>
          <w:tcPr>
            <w:tcW w:w="0" w:type="dxa"/>
          </w:tcPr>
          <w:p w14:paraId="4A479AE1" w14:textId="77777777" w:rsidR="000B5E9B" w:rsidRDefault="000B5E9B">
            <w:pPr>
              <w:pStyle w:val="EmptyCellLayoutStyle"/>
              <w:spacing w:after="0" w:line="240" w:lineRule="auto"/>
            </w:pPr>
          </w:p>
        </w:tc>
        <w:tc>
          <w:tcPr>
            <w:tcW w:w="0" w:type="dxa"/>
          </w:tcPr>
          <w:p w14:paraId="380D84ED" w14:textId="77777777" w:rsidR="000B5E9B" w:rsidRDefault="000B5E9B">
            <w:pPr>
              <w:pStyle w:val="EmptyCellLayoutStyle"/>
              <w:spacing w:after="0" w:line="240" w:lineRule="auto"/>
            </w:pPr>
          </w:p>
        </w:tc>
        <w:tc>
          <w:tcPr>
            <w:tcW w:w="0" w:type="dxa"/>
          </w:tcPr>
          <w:p w14:paraId="79B1541B" w14:textId="77777777" w:rsidR="000B5E9B" w:rsidRDefault="000B5E9B">
            <w:pPr>
              <w:pStyle w:val="EmptyCellLayoutStyle"/>
              <w:spacing w:after="0" w:line="240" w:lineRule="auto"/>
            </w:pPr>
          </w:p>
        </w:tc>
        <w:tc>
          <w:tcPr>
            <w:tcW w:w="0" w:type="dxa"/>
          </w:tcPr>
          <w:p w14:paraId="22F4921C" w14:textId="77777777" w:rsidR="000B5E9B" w:rsidRDefault="000B5E9B">
            <w:pPr>
              <w:pStyle w:val="EmptyCellLayoutStyle"/>
              <w:spacing w:after="0" w:line="240" w:lineRule="auto"/>
            </w:pPr>
          </w:p>
        </w:tc>
        <w:tc>
          <w:tcPr>
            <w:tcW w:w="2505" w:type="dxa"/>
          </w:tcPr>
          <w:p w14:paraId="1B961138" w14:textId="77777777" w:rsidR="000B5E9B" w:rsidRDefault="000B5E9B">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0B5E9B" w14:paraId="368E933A" w14:textId="77777777">
              <w:trPr>
                <w:trHeight w:val="282"/>
              </w:trPr>
              <w:tc>
                <w:tcPr>
                  <w:tcW w:w="6120" w:type="dxa"/>
                  <w:tcBorders>
                    <w:top w:val="nil"/>
                    <w:left w:val="nil"/>
                    <w:bottom w:val="nil"/>
                    <w:right w:val="nil"/>
                  </w:tcBorders>
                  <w:tcMar>
                    <w:top w:w="39" w:type="dxa"/>
                    <w:left w:w="39" w:type="dxa"/>
                    <w:bottom w:w="39" w:type="dxa"/>
                    <w:right w:w="39" w:type="dxa"/>
                  </w:tcMar>
                </w:tcPr>
                <w:p w14:paraId="671F4B09" w14:textId="77777777" w:rsidR="000B5E9B" w:rsidRDefault="00000000">
                  <w:pPr>
                    <w:spacing w:after="0" w:line="240" w:lineRule="auto"/>
                  </w:pPr>
                  <w:r>
                    <w:rPr>
                      <w:rFonts w:ascii="Arial" w:eastAsia="Arial" w:hAnsi="Arial"/>
                      <w:b/>
                      <w:color w:val="000000"/>
                      <w:u w:val="single"/>
                    </w:rPr>
                    <w:t>TO BE FILLED OUT BY APPOINTING AUTHORITY</w:t>
                  </w:r>
                </w:p>
              </w:tc>
            </w:tr>
          </w:tbl>
          <w:p w14:paraId="16B2F4AF" w14:textId="77777777" w:rsidR="000B5E9B" w:rsidRDefault="000B5E9B">
            <w:pPr>
              <w:spacing w:after="0" w:line="240" w:lineRule="auto"/>
            </w:pPr>
          </w:p>
        </w:tc>
        <w:tc>
          <w:tcPr>
            <w:tcW w:w="2534" w:type="dxa"/>
          </w:tcPr>
          <w:p w14:paraId="6A61A487" w14:textId="77777777" w:rsidR="000B5E9B" w:rsidRDefault="000B5E9B">
            <w:pPr>
              <w:pStyle w:val="EmptyCellLayoutStyle"/>
              <w:spacing w:after="0" w:line="240" w:lineRule="auto"/>
            </w:pPr>
          </w:p>
        </w:tc>
        <w:tc>
          <w:tcPr>
            <w:tcW w:w="179" w:type="dxa"/>
          </w:tcPr>
          <w:p w14:paraId="3EF1CFC5" w14:textId="77777777" w:rsidR="000B5E9B" w:rsidRDefault="000B5E9B">
            <w:pPr>
              <w:pStyle w:val="EmptyCellLayoutStyle"/>
              <w:spacing w:after="0" w:line="240" w:lineRule="auto"/>
            </w:pPr>
          </w:p>
        </w:tc>
      </w:tr>
      <w:tr w:rsidR="000B5E9B" w14:paraId="51A87C87" w14:textId="77777777">
        <w:trPr>
          <w:trHeight w:val="174"/>
        </w:trPr>
        <w:tc>
          <w:tcPr>
            <w:tcW w:w="179" w:type="dxa"/>
          </w:tcPr>
          <w:p w14:paraId="269FAD93" w14:textId="77777777" w:rsidR="000B5E9B" w:rsidRDefault="000B5E9B">
            <w:pPr>
              <w:pStyle w:val="EmptyCellLayoutStyle"/>
              <w:spacing w:after="0" w:line="240" w:lineRule="auto"/>
            </w:pPr>
          </w:p>
        </w:tc>
        <w:tc>
          <w:tcPr>
            <w:tcW w:w="0" w:type="dxa"/>
          </w:tcPr>
          <w:p w14:paraId="56D2B140" w14:textId="77777777" w:rsidR="000B5E9B" w:rsidRDefault="000B5E9B">
            <w:pPr>
              <w:pStyle w:val="EmptyCellLayoutStyle"/>
              <w:spacing w:after="0" w:line="240" w:lineRule="auto"/>
            </w:pPr>
          </w:p>
        </w:tc>
        <w:tc>
          <w:tcPr>
            <w:tcW w:w="0" w:type="dxa"/>
          </w:tcPr>
          <w:p w14:paraId="6BE6BDB6" w14:textId="77777777" w:rsidR="000B5E9B" w:rsidRDefault="000B5E9B">
            <w:pPr>
              <w:pStyle w:val="EmptyCellLayoutStyle"/>
              <w:spacing w:after="0" w:line="240" w:lineRule="auto"/>
            </w:pPr>
          </w:p>
        </w:tc>
        <w:tc>
          <w:tcPr>
            <w:tcW w:w="0" w:type="dxa"/>
          </w:tcPr>
          <w:p w14:paraId="0E08EAAD" w14:textId="77777777" w:rsidR="000B5E9B" w:rsidRDefault="000B5E9B">
            <w:pPr>
              <w:pStyle w:val="EmptyCellLayoutStyle"/>
              <w:spacing w:after="0" w:line="240" w:lineRule="auto"/>
            </w:pPr>
          </w:p>
        </w:tc>
        <w:tc>
          <w:tcPr>
            <w:tcW w:w="0" w:type="dxa"/>
          </w:tcPr>
          <w:p w14:paraId="071FB68F" w14:textId="77777777" w:rsidR="000B5E9B" w:rsidRDefault="000B5E9B">
            <w:pPr>
              <w:pStyle w:val="EmptyCellLayoutStyle"/>
              <w:spacing w:after="0" w:line="240" w:lineRule="auto"/>
            </w:pPr>
          </w:p>
        </w:tc>
        <w:tc>
          <w:tcPr>
            <w:tcW w:w="0" w:type="dxa"/>
          </w:tcPr>
          <w:p w14:paraId="66AB38E7" w14:textId="77777777" w:rsidR="000B5E9B" w:rsidRDefault="000B5E9B">
            <w:pPr>
              <w:pStyle w:val="EmptyCellLayoutStyle"/>
              <w:spacing w:after="0" w:line="240" w:lineRule="auto"/>
            </w:pPr>
          </w:p>
        </w:tc>
        <w:tc>
          <w:tcPr>
            <w:tcW w:w="0" w:type="dxa"/>
          </w:tcPr>
          <w:p w14:paraId="51B2F585" w14:textId="77777777" w:rsidR="000B5E9B" w:rsidRDefault="000B5E9B">
            <w:pPr>
              <w:pStyle w:val="EmptyCellLayoutStyle"/>
              <w:spacing w:after="0" w:line="240" w:lineRule="auto"/>
            </w:pPr>
          </w:p>
        </w:tc>
        <w:tc>
          <w:tcPr>
            <w:tcW w:w="2505" w:type="dxa"/>
          </w:tcPr>
          <w:p w14:paraId="5981D5F8" w14:textId="77777777" w:rsidR="000B5E9B" w:rsidRDefault="000B5E9B">
            <w:pPr>
              <w:pStyle w:val="EmptyCellLayoutStyle"/>
              <w:spacing w:after="0" w:line="240" w:lineRule="auto"/>
            </w:pPr>
          </w:p>
        </w:tc>
        <w:tc>
          <w:tcPr>
            <w:tcW w:w="6120" w:type="dxa"/>
          </w:tcPr>
          <w:p w14:paraId="64FA5F16" w14:textId="77777777" w:rsidR="000B5E9B" w:rsidRDefault="000B5E9B">
            <w:pPr>
              <w:pStyle w:val="EmptyCellLayoutStyle"/>
              <w:spacing w:after="0" w:line="240" w:lineRule="auto"/>
            </w:pPr>
          </w:p>
        </w:tc>
        <w:tc>
          <w:tcPr>
            <w:tcW w:w="2534" w:type="dxa"/>
          </w:tcPr>
          <w:p w14:paraId="741EC095" w14:textId="77777777" w:rsidR="000B5E9B" w:rsidRDefault="000B5E9B">
            <w:pPr>
              <w:pStyle w:val="EmptyCellLayoutStyle"/>
              <w:spacing w:after="0" w:line="240" w:lineRule="auto"/>
            </w:pPr>
          </w:p>
        </w:tc>
        <w:tc>
          <w:tcPr>
            <w:tcW w:w="179" w:type="dxa"/>
          </w:tcPr>
          <w:p w14:paraId="5ACEFC0E" w14:textId="77777777" w:rsidR="000B5E9B" w:rsidRDefault="000B5E9B">
            <w:pPr>
              <w:pStyle w:val="EmptyCellLayoutStyle"/>
              <w:spacing w:after="0" w:line="240" w:lineRule="auto"/>
            </w:pPr>
          </w:p>
        </w:tc>
      </w:tr>
      <w:tr w:rsidR="00B33DC4" w14:paraId="06C17F2A" w14:textId="77777777" w:rsidTr="00B33DC4">
        <w:tc>
          <w:tcPr>
            <w:tcW w:w="179" w:type="dxa"/>
          </w:tcPr>
          <w:p w14:paraId="47BE1FE8" w14:textId="77777777" w:rsidR="000B5E9B" w:rsidRDefault="000B5E9B">
            <w:pPr>
              <w:pStyle w:val="EmptyCellLayoutStyle"/>
              <w:spacing w:after="0" w:line="240" w:lineRule="auto"/>
            </w:pPr>
          </w:p>
        </w:tc>
        <w:tc>
          <w:tcPr>
            <w:tcW w:w="0" w:type="dxa"/>
          </w:tcPr>
          <w:p w14:paraId="63DAF174" w14:textId="77777777" w:rsidR="000B5E9B" w:rsidRDefault="000B5E9B">
            <w:pPr>
              <w:pStyle w:val="EmptyCellLayoutStyle"/>
              <w:spacing w:after="0" w:line="240" w:lineRule="auto"/>
            </w:pPr>
          </w:p>
        </w:tc>
        <w:tc>
          <w:tcPr>
            <w:tcW w:w="0" w:type="dxa"/>
          </w:tcPr>
          <w:p w14:paraId="616DD7BD" w14:textId="77777777" w:rsidR="000B5E9B" w:rsidRDefault="000B5E9B">
            <w:pPr>
              <w:pStyle w:val="EmptyCellLayoutStyle"/>
              <w:spacing w:after="0" w:line="240" w:lineRule="auto"/>
            </w:pPr>
          </w:p>
        </w:tc>
        <w:tc>
          <w:tcPr>
            <w:tcW w:w="0" w:type="dxa"/>
          </w:tcPr>
          <w:p w14:paraId="4DFA5D61" w14:textId="77777777" w:rsidR="000B5E9B" w:rsidRDefault="000B5E9B">
            <w:pPr>
              <w:pStyle w:val="EmptyCellLayoutStyle"/>
              <w:spacing w:after="0" w:line="240" w:lineRule="auto"/>
            </w:pPr>
          </w:p>
        </w:tc>
        <w:tc>
          <w:tcPr>
            <w:tcW w:w="0" w:type="dxa"/>
          </w:tcPr>
          <w:p w14:paraId="18DD2569" w14:textId="77777777" w:rsidR="000B5E9B" w:rsidRDefault="000B5E9B">
            <w:pPr>
              <w:pStyle w:val="EmptyCellLayoutStyle"/>
              <w:spacing w:after="0" w:line="240" w:lineRule="auto"/>
            </w:pPr>
          </w:p>
        </w:tc>
        <w:tc>
          <w:tcPr>
            <w:tcW w:w="0" w:type="dxa"/>
          </w:tcPr>
          <w:p w14:paraId="76F0F872" w14:textId="77777777" w:rsidR="000B5E9B" w:rsidRDefault="000B5E9B">
            <w:pPr>
              <w:pStyle w:val="EmptyCellLayoutStyle"/>
              <w:spacing w:after="0" w:line="240" w:lineRule="auto"/>
            </w:pPr>
          </w:p>
        </w:tc>
        <w:tc>
          <w:tcPr>
            <w:tcW w:w="0" w:type="dxa"/>
          </w:tcPr>
          <w:p w14:paraId="15781C50" w14:textId="77777777" w:rsidR="000B5E9B" w:rsidRDefault="000B5E9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0B5E9B" w14:paraId="5969C873" w14:textId="77777777">
              <w:trPr>
                <w:trHeight w:val="180"/>
              </w:trPr>
              <w:tc>
                <w:tcPr>
                  <w:tcW w:w="180" w:type="dxa"/>
                  <w:tcBorders>
                    <w:top w:val="single" w:sz="15" w:space="0" w:color="000000"/>
                    <w:left w:val="single" w:sz="15" w:space="0" w:color="000000"/>
                  </w:tcBorders>
                </w:tcPr>
                <w:p w14:paraId="3BE2D5F2" w14:textId="77777777" w:rsidR="000B5E9B" w:rsidRDefault="000B5E9B">
                  <w:pPr>
                    <w:pStyle w:val="EmptyCellLayoutStyle"/>
                    <w:spacing w:after="0" w:line="240" w:lineRule="auto"/>
                  </w:pPr>
                </w:p>
              </w:tc>
              <w:tc>
                <w:tcPr>
                  <w:tcW w:w="10800" w:type="dxa"/>
                  <w:tcBorders>
                    <w:top w:val="single" w:sz="15" w:space="0" w:color="000000"/>
                  </w:tcBorders>
                </w:tcPr>
                <w:p w14:paraId="08367730" w14:textId="77777777" w:rsidR="000B5E9B" w:rsidRDefault="000B5E9B">
                  <w:pPr>
                    <w:pStyle w:val="EmptyCellLayoutStyle"/>
                    <w:spacing w:after="0" w:line="240" w:lineRule="auto"/>
                  </w:pPr>
                </w:p>
              </w:tc>
              <w:tc>
                <w:tcPr>
                  <w:tcW w:w="180" w:type="dxa"/>
                  <w:tcBorders>
                    <w:top w:val="single" w:sz="15" w:space="0" w:color="000000"/>
                    <w:right w:val="single" w:sz="15" w:space="0" w:color="000000"/>
                  </w:tcBorders>
                </w:tcPr>
                <w:p w14:paraId="2C8730D9" w14:textId="77777777" w:rsidR="000B5E9B" w:rsidRDefault="000B5E9B">
                  <w:pPr>
                    <w:pStyle w:val="EmptyCellLayoutStyle"/>
                    <w:spacing w:after="0" w:line="240" w:lineRule="auto"/>
                  </w:pPr>
                </w:p>
              </w:tc>
            </w:tr>
            <w:tr w:rsidR="000B5E9B" w14:paraId="54FC141D" w14:textId="77777777">
              <w:trPr>
                <w:trHeight w:val="270"/>
              </w:trPr>
              <w:tc>
                <w:tcPr>
                  <w:tcW w:w="180" w:type="dxa"/>
                  <w:tcBorders>
                    <w:left w:val="single" w:sz="15" w:space="0" w:color="000000"/>
                  </w:tcBorders>
                </w:tcPr>
                <w:p w14:paraId="4A3BD8E4" w14:textId="77777777" w:rsidR="000B5E9B" w:rsidRDefault="000B5E9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0B5E9B" w14:paraId="14BAA422" w14:textId="77777777">
                    <w:trPr>
                      <w:trHeight w:val="192"/>
                    </w:trPr>
                    <w:tc>
                      <w:tcPr>
                        <w:tcW w:w="10800" w:type="dxa"/>
                        <w:tcBorders>
                          <w:top w:val="nil"/>
                          <w:left w:val="nil"/>
                          <w:bottom w:val="nil"/>
                          <w:right w:val="nil"/>
                        </w:tcBorders>
                        <w:tcMar>
                          <w:top w:w="39" w:type="dxa"/>
                          <w:left w:w="39" w:type="dxa"/>
                          <w:bottom w:w="39" w:type="dxa"/>
                          <w:right w:w="39" w:type="dxa"/>
                        </w:tcMar>
                      </w:tcPr>
                      <w:p w14:paraId="74FC78FE" w14:textId="77777777" w:rsidR="000B5E9B" w:rsidRDefault="00000000">
                        <w:pPr>
                          <w:spacing w:after="0" w:line="240" w:lineRule="auto"/>
                        </w:pPr>
                        <w:r>
                          <w:rPr>
                            <w:rFonts w:ascii="Arial" w:eastAsia="Arial" w:hAnsi="Arial"/>
                            <w:b/>
                            <w:color w:val="000000"/>
                            <w:sz w:val="16"/>
                          </w:rPr>
                          <w:t>Indicate any exceptions or additions to the statements of employee or supervisors.</w:t>
                        </w:r>
                      </w:p>
                    </w:tc>
                  </w:tr>
                </w:tbl>
                <w:p w14:paraId="57376991" w14:textId="77777777" w:rsidR="000B5E9B" w:rsidRDefault="000B5E9B">
                  <w:pPr>
                    <w:spacing w:after="0" w:line="240" w:lineRule="auto"/>
                  </w:pPr>
                </w:p>
              </w:tc>
              <w:tc>
                <w:tcPr>
                  <w:tcW w:w="180" w:type="dxa"/>
                  <w:tcBorders>
                    <w:right w:val="single" w:sz="15" w:space="0" w:color="000000"/>
                  </w:tcBorders>
                </w:tcPr>
                <w:p w14:paraId="03D9C8E1" w14:textId="77777777" w:rsidR="000B5E9B" w:rsidRDefault="000B5E9B">
                  <w:pPr>
                    <w:pStyle w:val="EmptyCellLayoutStyle"/>
                    <w:spacing w:after="0" w:line="240" w:lineRule="auto"/>
                  </w:pPr>
                </w:p>
              </w:tc>
            </w:tr>
            <w:tr w:rsidR="000B5E9B" w14:paraId="67C53807" w14:textId="77777777">
              <w:trPr>
                <w:trHeight w:val="89"/>
              </w:trPr>
              <w:tc>
                <w:tcPr>
                  <w:tcW w:w="180" w:type="dxa"/>
                  <w:tcBorders>
                    <w:left w:val="single" w:sz="15" w:space="0" w:color="000000"/>
                  </w:tcBorders>
                </w:tcPr>
                <w:p w14:paraId="659C7519" w14:textId="77777777" w:rsidR="000B5E9B" w:rsidRDefault="000B5E9B">
                  <w:pPr>
                    <w:pStyle w:val="EmptyCellLayoutStyle"/>
                    <w:spacing w:after="0" w:line="240" w:lineRule="auto"/>
                  </w:pPr>
                </w:p>
              </w:tc>
              <w:tc>
                <w:tcPr>
                  <w:tcW w:w="10800" w:type="dxa"/>
                </w:tcPr>
                <w:p w14:paraId="3E4534BF" w14:textId="77777777" w:rsidR="000B5E9B" w:rsidRDefault="000B5E9B">
                  <w:pPr>
                    <w:pStyle w:val="EmptyCellLayoutStyle"/>
                    <w:spacing w:after="0" w:line="240" w:lineRule="auto"/>
                  </w:pPr>
                </w:p>
              </w:tc>
              <w:tc>
                <w:tcPr>
                  <w:tcW w:w="180" w:type="dxa"/>
                  <w:tcBorders>
                    <w:right w:val="single" w:sz="15" w:space="0" w:color="000000"/>
                  </w:tcBorders>
                </w:tcPr>
                <w:p w14:paraId="0005561D" w14:textId="77777777" w:rsidR="000B5E9B" w:rsidRDefault="000B5E9B">
                  <w:pPr>
                    <w:pStyle w:val="EmptyCellLayoutStyle"/>
                    <w:spacing w:after="0" w:line="240" w:lineRule="auto"/>
                  </w:pPr>
                </w:p>
              </w:tc>
            </w:tr>
            <w:tr w:rsidR="000B5E9B" w14:paraId="589030BB" w14:textId="77777777">
              <w:trPr>
                <w:trHeight w:val="290"/>
              </w:trPr>
              <w:tc>
                <w:tcPr>
                  <w:tcW w:w="180" w:type="dxa"/>
                  <w:tcBorders>
                    <w:left w:val="single" w:sz="15" w:space="0" w:color="000000"/>
                  </w:tcBorders>
                </w:tcPr>
                <w:p w14:paraId="140345CE" w14:textId="77777777" w:rsidR="000B5E9B" w:rsidRDefault="000B5E9B">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0B5E9B" w14:paraId="0DDB9D13" w14:textId="77777777">
                    <w:trPr>
                      <w:trHeight w:val="212"/>
                    </w:trPr>
                    <w:tc>
                      <w:tcPr>
                        <w:tcW w:w="10800" w:type="dxa"/>
                        <w:tcBorders>
                          <w:top w:val="nil"/>
                          <w:left w:val="nil"/>
                          <w:bottom w:val="nil"/>
                          <w:right w:val="nil"/>
                        </w:tcBorders>
                        <w:tcMar>
                          <w:top w:w="39" w:type="dxa"/>
                          <w:left w:w="39" w:type="dxa"/>
                          <w:bottom w:w="39" w:type="dxa"/>
                          <w:right w:w="39" w:type="dxa"/>
                        </w:tcMar>
                      </w:tcPr>
                      <w:p w14:paraId="5C99A855" w14:textId="77777777" w:rsidR="000B5E9B" w:rsidRDefault="00000000">
                        <w:pPr>
                          <w:spacing w:after="0" w:line="240" w:lineRule="auto"/>
                        </w:pPr>
                        <w:r>
                          <w:rPr>
                            <w:rFonts w:ascii="Arial" w:eastAsia="Arial" w:hAnsi="Arial"/>
                            <w:color w:val="000000"/>
                          </w:rPr>
                          <w:t>none</w:t>
                        </w:r>
                      </w:p>
                    </w:tc>
                  </w:tr>
                </w:tbl>
                <w:p w14:paraId="3D258D5C" w14:textId="77777777" w:rsidR="000B5E9B" w:rsidRDefault="000B5E9B">
                  <w:pPr>
                    <w:spacing w:after="0" w:line="240" w:lineRule="auto"/>
                  </w:pPr>
                </w:p>
              </w:tc>
              <w:tc>
                <w:tcPr>
                  <w:tcW w:w="180" w:type="dxa"/>
                  <w:tcBorders>
                    <w:right w:val="single" w:sz="15" w:space="0" w:color="000000"/>
                  </w:tcBorders>
                </w:tcPr>
                <w:p w14:paraId="64ACE9BF" w14:textId="77777777" w:rsidR="000B5E9B" w:rsidRDefault="000B5E9B">
                  <w:pPr>
                    <w:pStyle w:val="EmptyCellLayoutStyle"/>
                    <w:spacing w:after="0" w:line="240" w:lineRule="auto"/>
                  </w:pPr>
                </w:p>
              </w:tc>
            </w:tr>
            <w:tr w:rsidR="000B5E9B" w14:paraId="23961E32" w14:textId="77777777">
              <w:trPr>
                <w:trHeight w:val="69"/>
              </w:trPr>
              <w:tc>
                <w:tcPr>
                  <w:tcW w:w="180" w:type="dxa"/>
                  <w:tcBorders>
                    <w:left w:val="single" w:sz="15" w:space="0" w:color="000000"/>
                    <w:bottom w:val="single" w:sz="15" w:space="0" w:color="000000"/>
                  </w:tcBorders>
                </w:tcPr>
                <w:p w14:paraId="2EAA68CD" w14:textId="77777777" w:rsidR="000B5E9B" w:rsidRDefault="000B5E9B">
                  <w:pPr>
                    <w:pStyle w:val="EmptyCellLayoutStyle"/>
                    <w:spacing w:after="0" w:line="240" w:lineRule="auto"/>
                  </w:pPr>
                </w:p>
              </w:tc>
              <w:tc>
                <w:tcPr>
                  <w:tcW w:w="10800" w:type="dxa"/>
                  <w:tcBorders>
                    <w:bottom w:val="single" w:sz="15" w:space="0" w:color="000000"/>
                  </w:tcBorders>
                </w:tcPr>
                <w:p w14:paraId="5A834568"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790A84D0" w14:textId="77777777" w:rsidR="000B5E9B" w:rsidRDefault="000B5E9B">
                  <w:pPr>
                    <w:pStyle w:val="EmptyCellLayoutStyle"/>
                    <w:spacing w:after="0" w:line="240" w:lineRule="auto"/>
                  </w:pPr>
                </w:p>
              </w:tc>
            </w:tr>
          </w:tbl>
          <w:p w14:paraId="511116BD" w14:textId="77777777" w:rsidR="000B5E9B" w:rsidRDefault="000B5E9B">
            <w:pPr>
              <w:spacing w:after="0" w:line="240" w:lineRule="auto"/>
            </w:pPr>
          </w:p>
        </w:tc>
        <w:tc>
          <w:tcPr>
            <w:tcW w:w="179" w:type="dxa"/>
          </w:tcPr>
          <w:p w14:paraId="4A930F5F" w14:textId="77777777" w:rsidR="000B5E9B" w:rsidRDefault="000B5E9B">
            <w:pPr>
              <w:pStyle w:val="EmptyCellLayoutStyle"/>
              <w:spacing w:after="0" w:line="240" w:lineRule="auto"/>
            </w:pPr>
          </w:p>
        </w:tc>
      </w:tr>
      <w:tr w:rsidR="000B5E9B" w14:paraId="56529325" w14:textId="77777777">
        <w:trPr>
          <w:trHeight w:val="114"/>
        </w:trPr>
        <w:tc>
          <w:tcPr>
            <w:tcW w:w="179" w:type="dxa"/>
          </w:tcPr>
          <w:p w14:paraId="483824F5" w14:textId="77777777" w:rsidR="000B5E9B" w:rsidRDefault="000B5E9B">
            <w:pPr>
              <w:pStyle w:val="EmptyCellLayoutStyle"/>
              <w:spacing w:after="0" w:line="240" w:lineRule="auto"/>
            </w:pPr>
          </w:p>
        </w:tc>
        <w:tc>
          <w:tcPr>
            <w:tcW w:w="0" w:type="dxa"/>
          </w:tcPr>
          <w:p w14:paraId="2CEE9569" w14:textId="77777777" w:rsidR="000B5E9B" w:rsidRDefault="000B5E9B">
            <w:pPr>
              <w:pStyle w:val="EmptyCellLayoutStyle"/>
              <w:spacing w:after="0" w:line="240" w:lineRule="auto"/>
            </w:pPr>
          </w:p>
        </w:tc>
        <w:tc>
          <w:tcPr>
            <w:tcW w:w="0" w:type="dxa"/>
          </w:tcPr>
          <w:p w14:paraId="57E69EC8" w14:textId="77777777" w:rsidR="000B5E9B" w:rsidRDefault="000B5E9B">
            <w:pPr>
              <w:pStyle w:val="EmptyCellLayoutStyle"/>
              <w:spacing w:after="0" w:line="240" w:lineRule="auto"/>
            </w:pPr>
          </w:p>
        </w:tc>
        <w:tc>
          <w:tcPr>
            <w:tcW w:w="0" w:type="dxa"/>
          </w:tcPr>
          <w:p w14:paraId="45663CFE" w14:textId="77777777" w:rsidR="000B5E9B" w:rsidRDefault="000B5E9B">
            <w:pPr>
              <w:pStyle w:val="EmptyCellLayoutStyle"/>
              <w:spacing w:after="0" w:line="240" w:lineRule="auto"/>
            </w:pPr>
          </w:p>
        </w:tc>
        <w:tc>
          <w:tcPr>
            <w:tcW w:w="0" w:type="dxa"/>
          </w:tcPr>
          <w:p w14:paraId="7E3EAA0C" w14:textId="77777777" w:rsidR="000B5E9B" w:rsidRDefault="000B5E9B">
            <w:pPr>
              <w:pStyle w:val="EmptyCellLayoutStyle"/>
              <w:spacing w:after="0" w:line="240" w:lineRule="auto"/>
            </w:pPr>
          </w:p>
        </w:tc>
        <w:tc>
          <w:tcPr>
            <w:tcW w:w="0" w:type="dxa"/>
          </w:tcPr>
          <w:p w14:paraId="450E7D07" w14:textId="77777777" w:rsidR="000B5E9B" w:rsidRDefault="000B5E9B">
            <w:pPr>
              <w:pStyle w:val="EmptyCellLayoutStyle"/>
              <w:spacing w:after="0" w:line="240" w:lineRule="auto"/>
            </w:pPr>
          </w:p>
        </w:tc>
        <w:tc>
          <w:tcPr>
            <w:tcW w:w="0" w:type="dxa"/>
          </w:tcPr>
          <w:p w14:paraId="57DF5A52" w14:textId="77777777" w:rsidR="000B5E9B" w:rsidRDefault="000B5E9B">
            <w:pPr>
              <w:pStyle w:val="EmptyCellLayoutStyle"/>
              <w:spacing w:after="0" w:line="240" w:lineRule="auto"/>
            </w:pPr>
          </w:p>
        </w:tc>
        <w:tc>
          <w:tcPr>
            <w:tcW w:w="2505" w:type="dxa"/>
          </w:tcPr>
          <w:p w14:paraId="2E98E165" w14:textId="77777777" w:rsidR="000B5E9B" w:rsidRDefault="000B5E9B">
            <w:pPr>
              <w:pStyle w:val="EmptyCellLayoutStyle"/>
              <w:spacing w:after="0" w:line="240" w:lineRule="auto"/>
            </w:pPr>
          </w:p>
        </w:tc>
        <w:tc>
          <w:tcPr>
            <w:tcW w:w="6120" w:type="dxa"/>
          </w:tcPr>
          <w:p w14:paraId="3A0B9EDB" w14:textId="77777777" w:rsidR="000B5E9B" w:rsidRDefault="000B5E9B">
            <w:pPr>
              <w:pStyle w:val="EmptyCellLayoutStyle"/>
              <w:spacing w:after="0" w:line="240" w:lineRule="auto"/>
            </w:pPr>
          </w:p>
        </w:tc>
        <w:tc>
          <w:tcPr>
            <w:tcW w:w="2534" w:type="dxa"/>
          </w:tcPr>
          <w:p w14:paraId="6ADA161E" w14:textId="77777777" w:rsidR="000B5E9B" w:rsidRDefault="000B5E9B">
            <w:pPr>
              <w:pStyle w:val="EmptyCellLayoutStyle"/>
              <w:spacing w:after="0" w:line="240" w:lineRule="auto"/>
            </w:pPr>
          </w:p>
        </w:tc>
        <w:tc>
          <w:tcPr>
            <w:tcW w:w="179" w:type="dxa"/>
          </w:tcPr>
          <w:p w14:paraId="4B8F5F94" w14:textId="77777777" w:rsidR="000B5E9B" w:rsidRDefault="000B5E9B">
            <w:pPr>
              <w:pStyle w:val="EmptyCellLayoutStyle"/>
              <w:spacing w:after="0" w:line="240" w:lineRule="auto"/>
            </w:pPr>
          </w:p>
        </w:tc>
      </w:tr>
      <w:tr w:rsidR="00B33DC4" w14:paraId="17B41209" w14:textId="77777777" w:rsidTr="00B33DC4">
        <w:tc>
          <w:tcPr>
            <w:tcW w:w="179" w:type="dxa"/>
          </w:tcPr>
          <w:p w14:paraId="38E3DF3D" w14:textId="77777777" w:rsidR="000B5E9B" w:rsidRDefault="000B5E9B">
            <w:pPr>
              <w:pStyle w:val="EmptyCellLayoutStyle"/>
              <w:spacing w:after="0" w:line="240" w:lineRule="auto"/>
            </w:pPr>
          </w:p>
        </w:tc>
        <w:tc>
          <w:tcPr>
            <w:tcW w:w="0" w:type="dxa"/>
          </w:tcPr>
          <w:p w14:paraId="18F7F71D" w14:textId="77777777" w:rsidR="000B5E9B" w:rsidRDefault="000B5E9B">
            <w:pPr>
              <w:pStyle w:val="EmptyCellLayoutStyle"/>
              <w:spacing w:after="0" w:line="240" w:lineRule="auto"/>
            </w:pPr>
          </w:p>
        </w:tc>
        <w:tc>
          <w:tcPr>
            <w:tcW w:w="0" w:type="dxa"/>
          </w:tcPr>
          <w:p w14:paraId="7BCFBFBD" w14:textId="77777777" w:rsidR="000B5E9B" w:rsidRDefault="000B5E9B">
            <w:pPr>
              <w:pStyle w:val="EmptyCellLayoutStyle"/>
              <w:spacing w:after="0" w:line="240" w:lineRule="auto"/>
            </w:pPr>
          </w:p>
        </w:tc>
        <w:tc>
          <w:tcPr>
            <w:tcW w:w="0" w:type="dxa"/>
          </w:tcPr>
          <w:p w14:paraId="6BFBBC4E" w14:textId="77777777" w:rsidR="000B5E9B" w:rsidRDefault="000B5E9B">
            <w:pPr>
              <w:pStyle w:val="EmptyCellLayoutStyle"/>
              <w:spacing w:after="0" w:line="240" w:lineRule="auto"/>
            </w:pPr>
          </w:p>
        </w:tc>
        <w:tc>
          <w:tcPr>
            <w:tcW w:w="0" w:type="dxa"/>
          </w:tcPr>
          <w:p w14:paraId="3373E5E9" w14:textId="77777777" w:rsidR="000B5E9B" w:rsidRDefault="000B5E9B">
            <w:pPr>
              <w:pStyle w:val="EmptyCellLayoutStyle"/>
              <w:spacing w:after="0" w:line="240" w:lineRule="auto"/>
            </w:pPr>
          </w:p>
        </w:tc>
        <w:tc>
          <w:tcPr>
            <w:tcW w:w="0" w:type="dxa"/>
          </w:tcPr>
          <w:p w14:paraId="0047F2F1" w14:textId="77777777" w:rsidR="000B5E9B" w:rsidRDefault="000B5E9B">
            <w:pPr>
              <w:pStyle w:val="EmptyCellLayoutStyle"/>
              <w:spacing w:after="0" w:line="240" w:lineRule="auto"/>
            </w:pPr>
          </w:p>
        </w:tc>
        <w:tc>
          <w:tcPr>
            <w:tcW w:w="0" w:type="dxa"/>
          </w:tcPr>
          <w:p w14:paraId="633FAC1D" w14:textId="77777777" w:rsidR="000B5E9B" w:rsidRDefault="000B5E9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90"/>
              <w:gridCol w:w="356"/>
              <w:gridCol w:w="5186"/>
              <w:gridCol w:w="179"/>
            </w:tblGrid>
            <w:tr w:rsidR="000B5E9B" w14:paraId="2F25240A" w14:textId="77777777">
              <w:trPr>
                <w:trHeight w:val="180"/>
              </w:trPr>
              <w:tc>
                <w:tcPr>
                  <w:tcW w:w="180" w:type="dxa"/>
                  <w:tcBorders>
                    <w:top w:val="single" w:sz="15" w:space="0" w:color="000000"/>
                    <w:left w:val="single" w:sz="15" w:space="0" w:color="000000"/>
                  </w:tcBorders>
                </w:tcPr>
                <w:p w14:paraId="1CBAC6F4" w14:textId="77777777" w:rsidR="000B5E9B" w:rsidRDefault="000B5E9B">
                  <w:pPr>
                    <w:pStyle w:val="EmptyCellLayoutStyle"/>
                    <w:spacing w:after="0" w:line="240" w:lineRule="auto"/>
                  </w:pPr>
                </w:p>
              </w:tc>
              <w:tc>
                <w:tcPr>
                  <w:tcW w:w="5220" w:type="dxa"/>
                  <w:tcBorders>
                    <w:top w:val="single" w:sz="15" w:space="0" w:color="000000"/>
                  </w:tcBorders>
                </w:tcPr>
                <w:p w14:paraId="446F4E84" w14:textId="77777777" w:rsidR="000B5E9B" w:rsidRDefault="000B5E9B">
                  <w:pPr>
                    <w:pStyle w:val="EmptyCellLayoutStyle"/>
                    <w:spacing w:after="0" w:line="240" w:lineRule="auto"/>
                  </w:pPr>
                </w:p>
              </w:tc>
              <w:tc>
                <w:tcPr>
                  <w:tcW w:w="359" w:type="dxa"/>
                  <w:tcBorders>
                    <w:top w:val="single" w:sz="15" w:space="0" w:color="000000"/>
                  </w:tcBorders>
                </w:tcPr>
                <w:p w14:paraId="7D23E98D" w14:textId="77777777" w:rsidR="000B5E9B" w:rsidRDefault="000B5E9B">
                  <w:pPr>
                    <w:pStyle w:val="EmptyCellLayoutStyle"/>
                    <w:spacing w:after="0" w:line="240" w:lineRule="auto"/>
                  </w:pPr>
                </w:p>
              </w:tc>
              <w:tc>
                <w:tcPr>
                  <w:tcW w:w="5220" w:type="dxa"/>
                  <w:tcBorders>
                    <w:top w:val="single" w:sz="15" w:space="0" w:color="000000"/>
                  </w:tcBorders>
                </w:tcPr>
                <w:p w14:paraId="65C3D0FD" w14:textId="77777777" w:rsidR="000B5E9B" w:rsidRDefault="000B5E9B">
                  <w:pPr>
                    <w:pStyle w:val="EmptyCellLayoutStyle"/>
                    <w:spacing w:after="0" w:line="240" w:lineRule="auto"/>
                  </w:pPr>
                </w:p>
              </w:tc>
              <w:tc>
                <w:tcPr>
                  <w:tcW w:w="180" w:type="dxa"/>
                  <w:tcBorders>
                    <w:top w:val="single" w:sz="15" w:space="0" w:color="000000"/>
                    <w:right w:val="single" w:sz="15" w:space="0" w:color="000000"/>
                  </w:tcBorders>
                </w:tcPr>
                <w:p w14:paraId="24356309" w14:textId="77777777" w:rsidR="000B5E9B" w:rsidRDefault="000B5E9B">
                  <w:pPr>
                    <w:pStyle w:val="EmptyCellLayoutStyle"/>
                    <w:spacing w:after="0" w:line="240" w:lineRule="auto"/>
                  </w:pPr>
                </w:p>
              </w:tc>
            </w:tr>
            <w:tr w:rsidR="00B33DC4" w14:paraId="42492A69" w14:textId="77777777" w:rsidTr="00B33DC4">
              <w:trPr>
                <w:trHeight w:val="359"/>
              </w:trPr>
              <w:tc>
                <w:tcPr>
                  <w:tcW w:w="180" w:type="dxa"/>
                  <w:tcBorders>
                    <w:left w:val="single" w:sz="15" w:space="0" w:color="000000"/>
                  </w:tcBorders>
                </w:tcPr>
                <w:p w14:paraId="3EE47052" w14:textId="77777777" w:rsidR="000B5E9B" w:rsidRDefault="000B5E9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0B5E9B" w14:paraId="44BB8DB9" w14:textId="77777777">
                    <w:trPr>
                      <w:trHeight w:val="282"/>
                    </w:trPr>
                    <w:tc>
                      <w:tcPr>
                        <w:tcW w:w="10800" w:type="dxa"/>
                        <w:tcBorders>
                          <w:top w:val="nil"/>
                          <w:left w:val="nil"/>
                          <w:bottom w:val="nil"/>
                          <w:right w:val="nil"/>
                        </w:tcBorders>
                        <w:tcMar>
                          <w:top w:w="39" w:type="dxa"/>
                          <w:left w:w="39" w:type="dxa"/>
                          <w:bottom w:w="39" w:type="dxa"/>
                          <w:right w:w="39" w:type="dxa"/>
                        </w:tcMar>
                      </w:tcPr>
                      <w:p w14:paraId="5CB5C7B7" w14:textId="77777777" w:rsidR="000B5E9B" w:rsidRDefault="00000000">
                        <w:pPr>
                          <w:spacing w:after="0" w:line="240" w:lineRule="auto"/>
                        </w:pPr>
                        <w:r>
                          <w:rPr>
                            <w:rFonts w:ascii="Arial" w:eastAsia="Arial" w:hAnsi="Arial"/>
                            <w:b/>
                            <w:i/>
                            <w:color w:val="000000"/>
                          </w:rPr>
                          <w:t>I certify that the entries on these pages are accurate and complete.</w:t>
                        </w:r>
                      </w:p>
                    </w:tc>
                  </w:tr>
                </w:tbl>
                <w:p w14:paraId="6A38CEAB" w14:textId="77777777" w:rsidR="000B5E9B" w:rsidRDefault="000B5E9B">
                  <w:pPr>
                    <w:spacing w:after="0" w:line="240" w:lineRule="auto"/>
                  </w:pPr>
                </w:p>
              </w:tc>
              <w:tc>
                <w:tcPr>
                  <w:tcW w:w="180" w:type="dxa"/>
                  <w:tcBorders>
                    <w:right w:val="single" w:sz="15" w:space="0" w:color="000000"/>
                  </w:tcBorders>
                </w:tcPr>
                <w:p w14:paraId="7A058EEE" w14:textId="77777777" w:rsidR="000B5E9B" w:rsidRDefault="000B5E9B">
                  <w:pPr>
                    <w:pStyle w:val="EmptyCellLayoutStyle"/>
                    <w:spacing w:after="0" w:line="240" w:lineRule="auto"/>
                  </w:pPr>
                </w:p>
              </w:tc>
            </w:tr>
            <w:tr w:rsidR="000B5E9B" w14:paraId="7F9010C8" w14:textId="77777777">
              <w:trPr>
                <w:trHeight w:val="180"/>
              </w:trPr>
              <w:tc>
                <w:tcPr>
                  <w:tcW w:w="180" w:type="dxa"/>
                  <w:tcBorders>
                    <w:left w:val="single" w:sz="15" w:space="0" w:color="000000"/>
                  </w:tcBorders>
                </w:tcPr>
                <w:p w14:paraId="0BECD1FE" w14:textId="77777777" w:rsidR="000B5E9B" w:rsidRDefault="000B5E9B">
                  <w:pPr>
                    <w:pStyle w:val="EmptyCellLayoutStyle"/>
                    <w:spacing w:after="0" w:line="240" w:lineRule="auto"/>
                  </w:pPr>
                </w:p>
              </w:tc>
              <w:tc>
                <w:tcPr>
                  <w:tcW w:w="5220" w:type="dxa"/>
                </w:tcPr>
                <w:p w14:paraId="1740BA91" w14:textId="77777777" w:rsidR="000B5E9B" w:rsidRDefault="000B5E9B">
                  <w:pPr>
                    <w:pStyle w:val="EmptyCellLayoutStyle"/>
                    <w:spacing w:after="0" w:line="240" w:lineRule="auto"/>
                  </w:pPr>
                </w:p>
              </w:tc>
              <w:tc>
                <w:tcPr>
                  <w:tcW w:w="359" w:type="dxa"/>
                </w:tcPr>
                <w:p w14:paraId="2942167B" w14:textId="77777777" w:rsidR="000B5E9B" w:rsidRDefault="000B5E9B">
                  <w:pPr>
                    <w:pStyle w:val="EmptyCellLayoutStyle"/>
                    <w:spacing w:after="0" w:line="240" w:lineRule="auto"/>
                  </w:pPr>
                </w:p>
              </w:tc>
              <w:tc>
                <w:tcPr>
                  <w:tcW w:w="5220" w:type="dxa"/>
                </w:tcPr>
                <w:p w14:paraId="6765434C" w14:textId="77777777" w:rsidR="000B5E9B" w:rsidRDefault="000B5E9B">
                  <w:pPr>
                    <w:pStyle w:val="EmptyCellLayoutStyle"/>
                    <w:spacing w:after="0" w:line="240" w:lineRule="auto"/>
                  </w:pPr>
                </w:p>
              </w:tc>
              <w:tc>
                <w:tcPr>
                  <w:tcW w:w="180" w:type="dxa"/>
                  <w:tcBorders>
                    <w:right w:val="single" w:sz="15" w:space="0" w:color="000000"/>
                  </w:tcBorders>
                </w:tcPr>
                <w:p w14:paraId="32D3B9EA" w14:textId="77777777" w:rsidR="000B5E9B" w:rsidRDefault="000B5E9B">
                  <w:pPr>
                    <w:pStyle w:val="EmptyCellLayoutStyle"/>
                    <w:spacing w:after="0" w:line="240" w:lineRule="auto"/>
                  </w:pPr>
                </w:p>
              </w:tc>
            </w:tr>
            <w:tr w:rsidR="000B5E9B" w14:paraId="55DF598D" w14:textId="77777777">
              <w:trPr>
                <w:trHeight w:val="290"/>
              </w:trPr>
              <w:tc>
                <w:tcPr>
                  <w:tcW w:w="180" w:type="dxa"/>
                  <w:tcBorders>
                    <w:left w:val="single" w:sz="15" w:space="0" w:color="000000"/>
                  </w:tcBorders>
                </w:tcPr>
                <w:p w14:paraId="54E0D37F"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0"/>
                  </w:tblGrid>
                  <w:tr w:rsidR="000B5E9B" w14:paraId="41D249F4" w14:textId="77777777">
                    <w:trPr>
                      <w:trHeight w:val="212"/>
                    </w:trPr>
                    <w:tc>
                      <w:tcPr>
                        <w:tcW w:w="5220" w:type="dxa"/>
                        <w:tcBorders>
                          <w:top w:val="nil"/>
                          <w:left w:val="nil"/>
                          <w:bottom w:val="nil"/>
                          <w:right w:val="nil"/>
                        </w:tcBorders>
                        <w:tcMar>
                          <w:top w:w="39" w:type="dxa"/>
                          <w:left w:w="39" w:type="dxa"/>
                          <w:bottom w:w="39" w:type="dxa"/>
                          <w:right w:w="39" w:type="dxa"/>
                        </w:tcMar>
                      </w:tcPr>
                      <w:p w14:paraId="501E9F4E" w14:textId="77777777" w:rsidR="000B5E9B" w:rsidRDefault="00000000">
                        <w:pPr>
                          <w:spacing w:after="0" w:line="240" w:lineRule="auto"/>
                        </w:pPr>
                        <w:r>
                          <w:rPr>
                            <w:rFonts w:ascii="Arial" w:eastAsia="Arial" w:hAnsi="Arial"/>
                            <w:color w:val="000000"/>
                          </w:rPr>
                          <w:t>WHITNEY HENGESBACH</w:t>
                        </w:r>
                      </w:p>
                    </w:tc>
                  </w:tr>
                </w:tbl>
                <w:p w14:paraId="3B6BEE95" w14:textId="77777777" w:rsidR="000B5E9B" w:rsidRDefault="000B5E9B">
                  <w:pPr>
                    <w:spacing w:after="0" w:line="240" w:lineRule="auto"/>
                  </w:pPr>
                </w:p>
              </w:tc>
              <w:tc>
                <w:tcPr>
                  <w:tcW w:w="359" w:type="dxa"/>
                </w:tcPr>
                <w:p w14:paraId="36AC94E9"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0B5E9B" w14:paraId="512E3E92" w14:textId="77777777">
                    <w:trPr>
                      <w:trHeight w:val="212"/>
                    </w:trPr>
                    <w:tc>
                      <w:tcPr>
                        <w:tcW w:w="5220" w:type="dxa"/>
                        <w:tcBorders>
                          <w:top w:val="nil"/>
                          <w:left w:val="nil"/>
                          <w:bottom w:val="nil"/>
                          <w:right w:val="nil"/>
                        </w:tcBorders>
                        <w:tcMar>
                          <w:top w:w="39" w:type="dxa"/>
                          <w:left w:w="39" w:type="dxa"/>
                          <w:bottom w:w="39" w:type="dxa"/>
                          <w:right w:w="39" w:type="dxa"/>
                        </w:tcMar>
                      </w:tcPr>
                      <w:p w14:paraId="15D96CC3" w14:textId="77777777" w:rsidR="000B5E9B" w:rsidRDefault="00000000">
                        <w:pPr>
                          <w:spacing w:after="0" w:line="240" w:lineRule="auto"/>
                        </w:pPr>
                        <w:r>
                          <w:rPr>
                            <w:rFonts w:ascii="Arial" w:eastAsia="Arial" w:hAnsi="Arial"/>
                            <w:color w:val="000000"/>
                          </w:rPr>
                          <w:t>10/9/2024</w:t>
                        </w:r>
                      </w:p>
                    </w:tc>
                  </w:tr>
                </w:tbl>
                <w:p w14:paraId="762336AF" w14:textId="77777777" w:rsidR="000B5E9B" w:rsidRDefault="000B5E9B">
                  <w:pPr>
                    <w:spacing w:after="0" w:line="240" w:lineRule="auto"/>
                  </w:pPr>
                </w:p>
              </w:tc>
              <w:tc>
                <w:tcPr>
                  <w:tcW w:w="180" w:type="dxa"/>
                  <w:tcBorders>
                    <w:right w:val="single" w:sz="15" w:space="0" w:color="000000"/>
                  </w:tcBorders>
                </w:tcPr>
                <w:p w14:paraId="3FF5DB00" w14:textId="77777777" w:rsidR="000B5E9B" w:rsidRDefault="000B5E9B">
                  <w:pPr>
                    <w:pStyle w:val="EmptyCellLayoutStyle"/>
                    <w:spacing w:after="0" w:line="240" w:lineRule="auto"/>
                  </w:pPr>
                </w:p>
              </w:tc>
            </w:tr>
            <w:tr w:rsidR="000B5E9B" w14:paraId="4E4925EF" w14:textId="77777777">
              <w:trPr>
                <w:trHeight w:val="34"/>
              </w:trPr>
              <w:tc>
                <w:tcPr>
                  <w:tcW w:w="180" w:type="dxa"/>
                  <w:tcBorders>
                    <w:left w:val="single" w:sz="15" w:space="0" w:color="000000"/>
                  </w:tcBorders>
                </w:tcPr>
                <w:p w14:paraId="747B6C28" w14:textId="77777777" w:rsidR="000B5E9B" w:rsidRDefault="000B5E9B">
                  <w:pPr>
                    <w:pStyle w:val="EmptyCellLayoutStyle"/>
                    <w:spacing w:after="0" w:line="240" w:lineRule="auto"/>
                  </w:pPr>
                </w:p>
              </w:tc>
              <w:tc>
                <w:tcPr>
                  <w:tcW w:w="5220" w:type="dxa"/>
                </w:tcPr>
                <w:p w14:paraId="3DF136FD" w14:textId="77777777" w:rsidR="000B5E9B" w:rsidRDefault="000B5E9B">
                  <w:pPr>
                    <w:pStyle w:val="EmptyCellLayoutStyle"/>
                    <w:spacing w:after="0" w:line="240" w:lineRule="auto"/>
                  </w:pPr>
                </w:p>
              </w:tc>
              <w:tc>
                <w:tcPr>
                  <w:tcW w:w="359" w:type="dxa"/>
                </w:tcPr>
                <w:p w14:paraId="69D75682" w14:textId="77777777" w:rsidR="000B5E9B" w:rsidRDefault="000B5E9B">
                  <w:pPr>
                    <w:pStyle w:val="EmptyCellLayoutStyle"/>
                    <w:spacing w:after="0" w:line="240" w:lineRule="auto"/>
                  </w:pPr>
                </w:p>
              </w:tc>
              <w:tc>
                <w:tcPr>
                  <w:tcW w:w="5220" w:type="dxa"/>
                </w:tcPr>
                <w:p w14:paraId="051EA7D3" w14:textId="77777777" w:rsidR="000B5E9B" w:rsidRDefault="000B5E9B">
                  <w:pPr>
                    <w:pStyle w:val="EmptyCellLayoutStyle"/>
                    <w:spacing w:after="0" w:line="240" w:lineRule="auto"/>
                  </w:pPr>
                </w:p>
              </w:tc>
              <w:tc>
                <w:tcPr>
                  <w:tcW w:w="180" w:type="dxa"/>
                  <w:tcBorders>
                    <w:right w:val="single" w:sz="15" w:space="0" w:color="000000"/>
                  </w:tcBorders>
                </w:tcPr>
                <w:p w14:paraId="04190107" w14:textId="77777777" w:rsidR="000B5E9B" w:rsidRDefault="000B5E9B">
                  <w:pPr>
                    <w:pStyle w:val="EmptyCellLayoutStyle"/>
                    <w:spacing w:after="0" w:line="240" w:lineRule="auto"/>
                  </w:pPr>
                </w:p>
              </w:tc>
            </w:tr>
            <w:tr w:rsidR="000B5E9B" w14:paraId="5448BA82" w14:textId="77777777">
              <w:trPr>
                <w:trHeight w:val="360"/>
              </w:trPr>
              <w:tc>
                <w:tcPr>
                  <w:tcW w:w="180" w:type="dxa"/>
                  <w:tcBorders>
                    <w:left w:val="single" w:sz="15" w:space="0" w:color="000000"/>
                  </w:tcBorders>
                </w:tcPr>
                <w:p w14:paraId="67412B19"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0"/>
                  </w:tblGrid>
                  <w:tr w:rsidR="000B5E9B" w14:paraId="2BDEFCD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A1F3FCA" w14:textId="77777777" w:rsidR="000B5E9B" w:rsidRDefault="00000000">
                        <w:pPr>
                          <w:spacing w:after="0" w:line="240" w:lineRule="auto"/>
                          <w:jc w:val="center"/>
                        </w:pPr>
                        <w:r>
                          <w:rPr>
                            <w:rFonts w:ascii="Arial" w:eastAsia="Arial" w:hAnsi="Arial"/>
                            <w:b/>
                            <w:color w:val="000000"/>
                            <w:sz w:val="16"/>
                          </w:rPr>
                          <w:t>Appointing Authority</w:t>
                        </w:r>
                      </w:p>
                    </w:tc>
                  </w:tr>
                </w:tbl>
                <w:p w14:paraId="24961FB1" w14:textId="77777777" w:rsidR="000B5E9B" w:rsidRDefault="000B5E9B">
                  <w:pPr>
                    <w:spacing w:after="0" w:line="240" w:lineRule="auto"/>
                  </w:pPr>
                </w:p>
              </w:tc>
              <w:tc>
                <w:tcPr>
                  <w:tcW w:w="359" w:type="dxa"/>
                </w:tcPr>
                <w:p w14:paraId="2E4A9880" w14:textId="77777777" w:rsidR="000B5E9B" w:rsidRDefault="000B5E9B">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0B5E9B" w14:paraId="09AD7BA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EC9401C" w14:textId="77777777" w:rsidR="000B5E9B" w:rsidRDefault="00000000">
                        <w:pPr>
                          <w:spacing w:after="0" w:line="240" w:lineRule="auto"/>
                          <w:jc w:val="center"/>
                        </w:pPr>
                        <w:r>
                          <w:rPr>
                            <w:rFonts w:ascii="Arial" w:eastAsia="Arial" w:hAnsi="Arial"/>
                            <w:b/>
                            <w:color w:val="000000"/>
                            <w:sz w:val="16"/>
                          </w:rPr>
                          <w:t>Date</w:t>
                        </w:r>
                      </w:p>
                    </w:tc>
                  </w:tr>
                </w:tbl>
                <w:p w14:paraId="5F6E0E95" w14:textId="77777777" w:rsidR="000B5E9B" w:rsidRDefault="000B5E9B">
                  <w:pPr>
                    <w:spacing w:after="0" w:line="240" w:lineRule="auto"/>
                  </w:pPr>
                </w:p>
              </w:tc>
              <w:tc>
                <w:tcPr>
                  <w:tcW w:w="180" w:type="dxa"/>
                  <w:tcBorders>
                    <w:right w:val="single" w:sz="15" w:space="0" w:color="000000"/>
                  </w:tcBorders>
                </w:tcPr>
                <w:p w14:paraId="1C326490" w14:textId="77777777" w:rsidR="000B5E9B" w:rsidRDefault="000B5E9B">
                  <w:pPr>
                    <w:pStyle w:val="EmptyCellLayoutStyle"/>
                    <w:spacing w:after="0" w:line="240" w:lineRule="auto"/>
                  </w:pPr>
                </w:p>
              </w:tc>
            </w:tr>
            <w:tr w:rsidR="000B5E9B" w14:paraId="6CAC1E4C" w14:textId="77777777">
              <w:trPr>
                <w:trHeight w:val="214"/>
              </w:trPr>
              <w:tc>
                <w:tcPr>
                  <w:tcW w:w="180" w:type="dxa"/>
                  <w:tcBorders>
                    <w:left w:val="single" w:sz="15" w:space="0" w:color="000000"/>
                    <w:bottom w:val="single" w:sz="15" w:space="0" w:color="000000"/>
                  </w:tcBorders>
                </w:tcPr>
                <w:p w14:paraId="0527F109" w14:textId="77777777" w:rsidR="000B5E9B" w:rsidRDefault="000B5E9B">
                  <w:pPr>
                    <w:pStyle w:val="EmptyCellLayoutStyle"/>
                    <w:spacing w:after="0" w:line="240" w:lineRule="auto"/>
                  </w:pPr>
                </w:p>
              </w:tc>
              <w:tc>
                <w:tcPr>
                  <w:tcW w:w="5220" w:type="dxa"/>
                  <w:tcBorders>
                    <w:bottom w:val="single" w:sz="15" w:space="0" w:color="000000"/>
                  </w:tcBorders>
                </w:tcPr>
                <w:p w14:paraId="685697A5" w14:textId="77777777" w:rsidR="000B5E9B" w:rsidRDefault="000B5E9B">
                  <w:pPr>
                    <w:pStyle w:val="EmptyCellLayoutStyle"/>
                    <w:spacing w:after="0" w:line="240" w:lineRule="auto"/>
                  </w:pPr>
                </w:p>
              </w:tc>
              <w:tc>
                <w:tcPr>
                  <w:tcW w:w="359" w:type="dxa"/>
                  <w:tcBorders>
                    <w:bottom w:val="single" w:sz="15" w:space="0" w:color="000000"/>
                  </w:tcBorders>
                </w:tcPr>
                <w:p w14:paraId="5D0489AE" w14:textId="77777777" w:rsidR="000B5E9B" w:rsidRDefault="000B5E9B">
                  <w:pPr>
                    <w:pStyle w:val="EmptyCellLayoutStyle"/>
                    <w:spacing w:after="0" w:line="240" w:lineRule="auto"/>
                  </w:pPr>
                </w:p>
              </w:tc>
              <w:tc>
                <w:tcPr>
                  <w:tcW w:w="5220" w:type="dxa"/>
                  <w:tcBorders>
                    <w:bottom w:val="single" w:sz="15" w:space="0" w:color="000000"/>
                  </w:tcBorders>
                </w:tcPr>
                <w:p w14:paraId="1222B1E7"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580FAEA7" w14:textId="77777777" w:rsidR="000B5E9B" w:rsidRDefault="000B5E9B">
                  <w:pPr>
                    <w:pStyle w:val="EmptyCellLayoutStyle"/>
                    <w:spacing w:after="0" w:line="240" w:lineRule="auto"/>
                  </w:pPr>
                </w:p>
              </w:tc>
            </w:tr>
          </w:tbl>
          <w:p w14:paraId="22133D73" w14:textId="77777777" w:rsidR="000B5E9B" w:rsidRDefault="000B5E9B">
            <w:pPr>
              <w:spacing w:after="0" w:line="240" w:lineRule="auto"/>
            </w:pPr>
          </w:p>
        </w:tc>
        <w:tc>
          <w:tcPr>
            <w:tcW w:w="179" w:type="dxa"/>
          </w:tcPr>
          <w:p w14:paraId="65054EFC" w14:textId="77777777" w:rsidR="000B5E9B" w:rsidRDefault="000B5E9B">
            <w:pPr>
              <w:pStyle w:val="EmptyCellLayoutStyle"/>
              <w:spacing w:after="0" w:line="240" w:lineRule="auto"/>
            </w:pPr>
          </w:p>
        </w:tc>
      </w:tr>
      <w:tr w:rsidR="000B5E9B" w14:paraId="7E0B80D4" w14:textId="77777777">
        <w:trPr>
          <w:trHeight w:val="92"/>
        </w:trPr>
        <w:tc>
          <w:tcPr>
            <w:tcW w:w="179" w:type="dxa"/>
          </w:tcPr>
          <w:p w14:paraId="722499BD" w14:textId="77777777" w:rsidR="000B5E9B" w:rsidRDefault="000B5E9B">
            <w:pPr>
              <w:pStyle w:val="EmptyCellLayoutStyle"/>
              <w:spacing w:after="0" w:line="240" w:lineRule="auto"/>
            </w:pPr>
          </w:p>
        </w:tc>
        <w:tc>
          <w:tcPr>
            <w:tcW w:w="0" w:type="dxa"/>
          </w:tcPr>
          <w:p w14:paraId="012AE9E4" w14:textId="77777777" w:rsidR="000B5E9B" w:rsidRDefault="000B5E9B">
            <w:pPr>
              <w:pStyle w:val="EmptyCellLayoutStyle"/>
              <w:spacing w:after="0" w:line="240" w:lineRule="auto"/>
            </w:pPr>
          </w:p>
        </w:tc>
        <w:tc>
          <w:tcPr>
            <w:tcW w:w="0" w:type="dxa"/>
          </w:tcPr>
          <w:p w14:paraId="665B779D" w14:textId="77777777" w:rsidR="000B5E9B" w:rsidRDefault="000B5E9B">
            <w:pPr>
              <w:pStyle w:val="EmptyCellLayoutStyle"/>
              <w:spacing w:after="0" w:line="240" w:lineRule="auto"/>
            </w:pPr>
          </w:p>
        </w:tc>
        <w:tc>
          <w:tcPr>
            <w:tcW w:w="0" w:type="dxa"/>
          </w:tcPr>
          <w:p w14:paraId="5E08AD2F" w14:textId="77777777" w:rsidR="000B5E9B" w:rsidRDefault="000B5E9B">
            <w:pPr>
              <w:pStyle w:val="EmptyCellLayoutStyle"/>
              <w:spacing w:after="0" w:line="240" w:lineRule="auto"/>
            </w:pPr>
          </w:p>
        </w:tc>
        <w:tc>
          <w:tcPr>
            <w:tcW w:w="0" w:type="dxa"/>
          </w:tcPr>
          <w:p w14:paraId="0DE8BFA4" w14:textId="77777777" w:rsidR="000B5E9B" w:rsidRDefault="000B5E9B">
            <w:pPr>
              <w:pStyle w:val="EmptyCellLayoutStyle"/>
              <w:spacing w:after="0" w:line="240" w:lineRule="auto"/>
            </w:pPr>
          </w:p>
        </w:tc>
        <w:tc>
          <w:tcPr>
            <w:tcW w:w="0" w:type="dxa"/>
          </w:tcPr>
          <w:p w14:paraId="350CA8B5" w14:textId="77777777" w:rsidR="000B5E9B" w:rsidRDefault="000B5E9B">
            <w:pPr>
              <w:pStyle w:val="EmptyCellLayoutStyle"/>
              <w:spacing w:after="0" w:line="240" w:lineRule="auto"/>
            </w:pPr>
          </w:p>
        </w:tc>
        <w:tc>
          <w:tcPr>
            <w:tcW w:w="0" w:type="dxa"/>
          </w:tcPr>
          <w:p w14:paraId="41B0EF16" w14:textId="77777777" w:rsidR="000B5E9B" w:rsidRDefault="000B5E9B">
            <w:pPr>
              <w:pStyle w:val="EmptyCellLayoutStyle"/>
              <w:spacing w:after="0" w:line="240" w:lineRule="auto"/>
            </w:pPr>
          </w:p>
        </w:tc>
        <w:tc>
          <w:tcPr>
            <w:tcW w:w="2505" w:type="dxa"/>
          </w:tcPr>
          <w:p w14:paraId="3BD0F5D6" w14:textId="77777777" w:rsidR="000B5E9B" w:rsidRDefault="000B5E9B">
            <w:pPr>
              <w:pStyle w:val="EmptyCellLayoutStyle"/>
              <w:spacing w:after="0" w:line="240" w:lineRule="auto"/>
            </w:pPr>
          </w:p>
        </w:tc>
        <w:tc>
          <w:tcPr>
            <w:tcW w:w="6120" w:type="dxa"/>
          </w:tcPr>
          <w:p w14:paraId="5A73DA39" w14:textId="77777777" w:rsidR="000B5E9B" w:rsidRDefault="000B5E9B">
            <w:pPr>
              <w:pStyle w:val="EmptyCellLayoutStyle"/>
              <w:spacing w:after="0" w:line="240" w:lineRule="auto"/>
            </w:pPr>
          </w:p>
        </w:tc>
        <w:tc>
          <w:tcPr>
            <w:tcW w:w="2534" w:type="dxa"/>
          </w:tcPr>
          <w:p w14:paraId="2987A17D" w14:textId="77777777" w:rsidR="000B5E9B" w:rsidRDefault="000B5E9B">
            <w:pPr>
              <w:pStyle w:val="EmptyCellLayoutStyle"/>
              <w:spacing w:after="0" w:line="240" w:lineRule="auto"/>
            </w:pPr>
          </w:p>
        </w:tc>
        <w:tc>
          <w:tcPr>
            <w:tcW w:w="179" w:type="dxa"/>
          </w:tcPr>
          <w:p w14:paraId="534AF7A6" w14:textId="77777777" w:rsidR="000B5E9B" w:rsidRDefault="000B5E9B">
            <w:pPr>
              <w:pStyle w:val="EmptyCellLayoutStyle"/>
              <w:spacing w:after="0" w:line="240" w:lineRule="auto"/>
            </w:pPr>
          </w:p>
        </w:tc>
      </w:tr>
      <w:tr w:rsidR="00B33DC4" w14:paraId="69B96CE7" w14:textId="77777777" w:rsidTr="00B33DC4">
        <w:tc>
          <w:tcPr>
            <w:tcW w:w="179" w:type="dxa"/>
          </w:tcPr>
          <w:p w14:paraId="1A5A49F1" w14:textId="77777777" w:rsidR="000B5E9B" w:rsidRDefault="000B5E9B">
            <w:pPr>
              <w:pStyle w:val="EmptyCellLayoutStyle"/>
              <w:spacing w:after="0" w:line="240" w:lineRule="auto"/>
            </w:pPr>
          </w:p>
        </w:tc>
        <w:tc>
          <w:tcPr>
            <w:tcW w:w="0" w:type="dxa"/>
          </w:tcPr>
          <w:p w14:paraId="14D35F05" w14:textId="77777777" w:rsidR="000B5E9B" w:rsidRDefault="000B5E9B">
            <w:pPr>
              <w:pStyle w:val="EmptyCellLayoutStyle"/>
              <w:spacing w:after="0" w:line="240" w:lineRule="auto"/>
            </w:pPr>
          </w:p>
        </w:tc>
        <w:tc>
          <w:tcPr>
            <w:tcW w:w="0" w:type="dxa"/>
          </w:tcPr>
          <w:p w14:paraId="0BF10CB3" w14:textId="77777777" w:rsidR="000B5E9B" w:rsidRDefault="000B5E9B">
            <w:pPr>
              <w:pStyle w:val="EmptyCellLayoutStyle"/>
              <w:spacing w:after="0" w:line="240" w:lineRule="auto"/>
            </w:pPr>
          </w:p>
        </w:tc>
        <w:tc>
          <w:tcPr>
            <w:tcW w:w="0" w:type="dxa"/>
          </w:tcPr>
          <w:p w14:paraId="3980E640" w14:textId="77777777" w:rsidR="000B5E9B" w:rsidRDefault="000B5E9B">
            <w:pPr>
              <w:pStyle w:val="EmptyCellLayoutStyle"/>
              <w:spacing w:after="0" w:line="240" w:lineRule="auto"/>
            </w:pPr>
          </w:p>
        </w:tc>
        <w:tc>
          <w:tcPr>
            <w:tcW w:w="0" w:type="dxa"/>
          </w:tcPr>
          <w:p w14:paraId="210DFA12" w14:textId="77777777" w:rsidR="000B5E9B" w:rsidRDefault="000B5E9B">
            <w:pPr>
              <w:pStyle w:val="EmptyCellLayoutStyle"/>
              <w:spacing w:after="0" w:line="240" w:lineRule="auto"/>
            </w:pPr>
          </w:p>
        </w:tc>
        <w:tc>
          <w:tcPr>
            <w:tcW w:w="0" w:type="dxa"/>
          </w:tcPr>
          <w:p w14:paraId="303F4FB2" w14:textId="77777777" w:rsidR="000B5E9B" w:rsidRDefault="000B5E9B">
            <w:pPr>
              <w:pStyle w:val="EmptyCellLayoutStyle"/>
              <w:spacing w:after="0" w:line="240" w:lineRule="auto"/>
            </w:pPr>
          </w:p>
        </w:tc>
        <w:tc>
          <w:tcPr>
            <w:tcW w:w="0" w:type="dxa"/>
          </w:tcPr>
          <w:p w14:paraId="07E11A43" w14:textId="77777777" w:rsidR="000B5E9B" w:rsidRDefault="000B5E9B">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0B5E9B" w14:paraId="1EC27570" w14:textId="77777777">
              <w:trPr>
                <w:trHeight w:val="197"/>
              </w:trPr>
              <w:tc>
                <w:tcPr>
                  <w:tcW w:w="180" w:type="dxa"/>
                  <w:tcBorders>
                    <w:top w:val="single" w:sz="15" w:space="0" w:color="000000"/>
                    <w:left w:val="single" w:sz="15" w:space="0" w:color="000000"/>
                  </w:tcBorders>
                </w:tcPr>
                <w:p w14:paraId="61B93176" w14:textId="77777777" w:rsidR="000B5E9B" w:rsidRDefault="000B5E9B">
                  <w:pPr>
                    <w:pStyle w:val="EmptyCellLayoutStyle"/>
                    <w:spacing w:after="0" w:line="240" w:lineRule="auto"/>
                  </w:pPr>
                </w:p>
              </w:tc>
              <w:tc>
                <w:tcPr>
                  <w:tcW w:w="5220" w:type="dxa"/>
                  <w:tcBorders>
                    <w:top w:val="single" w:sz="15" w:space="0" w:color="000000"/>
                  </w:tcBorders>
                </w:tcPr>
                <w:p w14:paraId="18AB73C1" w14:textId="77777777" w:rsidR="000B5E9B" w:rsidRDefault="000B5E9B">
                  <w:pPr>
                    <w:pStyle w:val="EmptyCellLayoutStyle"/>
                    <w:spacing w:after="0" w:line="240" w:lineRule="auto"/>
                  </w:pPr>
                </w:p>
              </w:tc>
              <w:tc>
                <w:tcPr>
                  <w:tcW w:w="359" w:type="dxa"/>
                  <w:tcBorders>
                    <w:top w:val="single" w:sz="15" w:space="0" w:color="000000"/>
                  </w:tcBorders>
                </w:tcPr>
                <w:p w14:paraId="04847E92" w14:textId="77777777" w:rsidR="000B5E9B" w:rsidRDefault="000B5E9B">
                  <w:pPr>
                    <w:pStyle w:val="EmptyCellLayoutStyle"/>
                    <w:spacing w:after="0" w:line="240" w:lineRule="auto"/>
                  </w:pPr>
                </w:p>
              </w:tc>
              <w:tc>
                <w:tcPr>
                  <w:tcW w:w="5220" w:type="dxa"/>
                  <w:tcBorders>
                    <w:top w:val="single" w:sz="15" w:space="0" w:color="000000"/>
                  </w:tcBorders>
                </w:tcPr>
                <w:p w14:paraId="69F85724" w14:textId="77777777" w:rsidR="000B5E9B" w:rsidRDefault="000B5E9B">
                  <w:pPr>
                    <w:pStyle w:val="EmptyCellLayoutStyle"/>
                    <w:spacing w:after="0" w:line="240" w:lineRule="auto"/>
                  </w:pPr>
                </w:p>
              </w:tc>
              <w:tc>
                <w:tcPr>
                  <w:tcW w:w="180" w:type="dxa"/>
                  <w:tcBorders>
                    <w:top w:val="single" w:sz="15" w:space="0" w:color="000000"/>
                    <w:right w:val="single" w:sz="15" w:space="0" w:color="000000"/>
                  </w:tcBorders>
                </w:tcPr>
                <w:p w14:paraId="7733F171" w14:textId="77777777" w:rsidR="000B5E9B" w:rsidRDefault="000B5E9B">
                  <w:pPr>
                    <w:pStyle w:val="EmptyCellLayoutStyle"/>
                    <w:spacing w:after="0" w:line="240" w:lineRule="auto"/>
                  </w:pPr>
                </w:p>
              </w:tc>
            </w:tr>
            <w:tr w:rsidR="00B33DC4" w14:paraId="47C511B3" w14:textId="77777777" w:rsidTr="00B33DC4">
              <w:trPr>
                <w:trHeight w:val="540"/>
              </w:trPr>
              <w:tc>
                <w:tcPr>
                  <w:tcW w:w="180" w:type="dxa"/>
                  <w:tcBorders>
                    <w:left w:val="single" w:sz="15" w:space="0" w:color="000000"/>
                  </w:tcBorders>
                </w:tcPr>
                <w:p w14:paraId="2520070E" w14:textId="77777777" w:rsidR="000B5E9B" w:rsidRDefault="000B5E9B">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0B5E9B" w14:paraId="2A7EEE6B" w14:textId="77777777">
                    <w:trPr>
                      <w:trHeight w:val="462"/>
                    </w:trPr>
                    <w:tc>
                      <w:tcPr>
                        <w:tcW w:w="10800" w:type="dxa"/>
                        <w:tcBorders>
                          <w:top w:val="nil"/>
                          <w:left w:val="nil"/>
                          <w:bottom w:val="nil"/>
                          <w:right w:val="nil"/>
                        </w:tcBorders>
                        <w:tcMar>
                          <w:top w:w="39" w:type="dxa"/>
                          <w:left w:w="39" w:type="dxa"/>
                          <w:bottom w:w="39" w:type="dxa"/>
                          <w:right w:w="39" w:type="dxa"/>
                        </w:tcMar>
                      </w:tcPr>
                      <w:p w14:paraId="58BB74DC" w14:textId="77777777" w:rsidR="000B5E9B"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28D582F" w14:textId="77777777" w:rsidR="000B5E9B" w:rsidRDefault="000B5E9B">
                  <w:pPr>
                    <w:spacing w:after="0" w:line="240" w:lineRule="auto"/>
                  </w:pPr>
                </w:p>
              </w:tc>
              <w:tc>
                <w:tcPr>
                  <w:tcW w:w="180" w:type="dxa"/>
                  <w:tcBorders>
                    <w:right w:val="single" w:sz="15" w:space="0" w:color="000000"/>
                  </w:tcBorders>
                </w:tcPr>
                <w:p w14:paraId="3F29F5BC" w14:textId="77777777" w:rsidR="000B5E9B" w:rsidRDefault="000B5E9B">
                  <w:pPr>
                    <w:pStyle w:val="EmptyCellLayoutStyle"/>
                    <w:spacing w:after="0" w:line="240" w:lineRule="auto"/>
                  </w:pPr>
                </w:p>
              </w:tc>
            </w:tr>
            <w:tr w:rsidR="000B5E9B" w14:paraId="6B3409E2" w14:textId="77777777">
              <w:trPr>
                <w:trHeight w:val="17"/>
              </w:trPr>
              <w:tc>
                <w:tcPr>
                  <w:tcW w:w="180" w:type="dxa"/>
                  <w:tcBorders>
                    <w:left w:val="single" w:sz="15" w:space="0" w:color="000000"/>
                  </w:tcBorders>
                </w:tcPr>
                <w:p w14:paraId="6E44E926" w14:textId="77777777" w:rsidR="000B5E9B" w:rsidRDefault="000B5E9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0B5E9B" w14:paraId="017AE407" w14:textId="77777777">
                    <w:trPr>
                      <w:trHeight w:val="212"/>
                    </w:trPr>
                    <w:tc>
                      <w:tcPr>
                        <w:tcW w:w="5220" w:type="dxa"/>
                        <w:tcBorders>
                          <w:top w:val="nil"/>
                          <w:left w:val="nil"/>
                          <w:bottom w:val="nil"/>
                          <w:right w:val="nil"/>
                        </w:tcBorders>
                        <w:tcMar>
                          <w:top w:w="39" w:type="dxa"/>
                          <w:left w:w="39" w:type="dxa"/>
                          <w:bottom w:w="39" w:type="dxa"/>
                          <w:right w:w="39" w:type="dxa"/>
                        </w:tcMar>
                      </w:tcPr>
                      <w:p w14:paraId="64B150F0" w14:textId="77777777" w:rsidR="000B5E9B" w:rsidRDefault="000B5E9B">
                        <w:pPr>
                          <w:spacing w:after="0" w:line="240" w:lineRule="auto"/>
                        </w:pPr>
                      </w:p>
                    </w:tc>
                  </w:tr>
                </w:tbl>
                <w:p w14:paraId="628A960A" w14:textId="77777777" w:rsidR="000B5E9B" w:rsidRDefault="000B5E9B">
                  <w:pPr>
                    <w:spacing w:after="0" w:line="240" w:lineRule="auto"/>
                  </w:pPr>
                </w:p>
              </w:tc>
              <w:tc>
                <w:tcPr>
                  <w:tcW w:w="359" w:type="dxa"/>
                </w:tcPr>
                <w:p w14:paraId="79AAF1FF" w14:textId="77777777" w:rsidR="000B5E9B" w:rsidRDefault="000B5E9B">
                  <w:pPr>
                    <w:pStyle w:val="EmptyCellLayoutStyle"/>
                    <w:spacing w:after="0" w:line="240" w:lineRule="auto"/>
                  </w:pPr>
                </w:p>
              </w:tc>
              <w:tc>
                <w:tcPr>
                  <w:tcW w:w="5220" w:type="dxa"/>
                </w:tcPr>
                <w:p w14:paraId="2E12AC50" w14:textId="77777777" w:rsidR="000B5E9B" w:rsidRDefault="000B5E9B">
                  <w:pPr>
                    <w:pStyle w:val="EmptyCellLayoutStyle"/>
                    <w:spacing w:after="0" w:line="240" w:lineRule="auto"/>
                  </w:pPr>
                </w:p>
              </w:tc>
              <w:tc>
                <w:tcPr>
                  <w:tcW w:w="180" w:type="dxa"/>
                  <w:tcBorders>
                    <w:right w:val="single" w:sz="15" w:space="0" w:color="000000"/>
                  </w:tcBorders>
                </w:tcPr>
                <w:p w14:paraId="1D694977" w14:textId="77777777" w:rsidR="000B5E9B" w:rsidRDefault="000B5E9B">
                  <w:pPr>
                    <w:pStyle w:val="EmptyCellLayoutStyle"/>
                    <w:spacing w:after="0" w:line="240" w:lineRule="auto"/>
                  </w:pPr>
                </w:p>
              </w:tc>
            </w:tr>
            <w:tr w:rsidR="000B5E9B" w14:paraId="14D813B9" w14:textId="77777777">
              <w:trPr>
                <w:trHeight w:val="273"/>
              </w:trPr>
              <w:tc>
                <w:tcPr>
                  <w:tcW w:w="180" w:type="dxa"/>
                  <w:tcBorders>
                    <w:left w:val="single" w:sz="15" w:space="0" w:color="000000"/>
                  </w:tcBorders>
                </w:tcPr>
                <w:p w14:paraId="466C1105" w14:textId="77777777" w:rsidR="000B5E9B" w:rsidRDefault="000B5E9B">
                  <w:pPr>
                    <w:pStyle w:val="EmptyCellLayoutStyle"/>
                    <w:spacing w:after="0" w:line="240" w:lineRule="auto"/>
                  </w:pPr>
                </w:p>
              </w:tc>
              <w:tc>
                <w:tcPr>
                  <w:tcW w:w="5220" w:type="dxa"/>
                  <w:vMerge/>
                </w:tcPr>
                <w:p w14:paraId="3AD5D8A4" w14:textId="77777777" w:rsidR="000B5E9B" w:rsidRDefault="000B5E9B">
                  <w:pPr>
                    <w:pStyle w:val="EmptyCellLayoutStyle"/>
                    <w:spacing w:after="0" w:line="240" w:lineRule="auto"/>
                  </w:pPr>
                </w:p>
              </w:tc>
              <w:tc>
                <w:tcPr>
                  <w:tcW w:w="359" w:type="dxa"/>
                </w:tcPr>
                <w:p w14:paraId="38E4CDAA" w14:textId="77777777" w:rsidR="000B5E9B" w:rsidRDefault="000B5E9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0B5E9B" w14:paraId="33908D8C" w14:textId="77777777">
                    <w:trPr>
                      <w:trHeight w:val="212"/>
                    </w:trPr>
                    <w:tc>
                      <w:tcPr>
                        <w:tcW w:w="5220" w:type="dxa"/>
                        <w:tcBorders>
                          <w:top w:val="nil"/>
                          <w:left w:val="nil"/>
                          <w:bottom w:val="nil"/>
                          <w:right w:val="nil"/>
                        </w:tcBorders>
                        <w:tcMar>
                          <w:top w:w="39" w:type="dxa"/>
                          <w:left w:w="39" w:type="dxa"/>
                          <w:bottom w:w="39" w:type="dxa"/>
                          <w:right w:w="39" w:type="dxa"/>
                        </w:tcMar>
                      </w:tcPr>
                      <w:p w14:paraId="3CB2D48A" w14:textId="77777777" w:rsidR="000B5E9B" w:rsidRDefault="000B5E9B">
                        <w:pPr>
                          <w:spacing w:after="0" w:line="240" w:lineRule="auto"/>
                        </w:pPr>
                      </w:p>
                    </w:tc>
                  </w:tr>
                </w:tbl>
                <w:p w14:paraId="4B92FE6A" w14:textId="77777777" w:rsidR="000B5E9B" w:rsidRDefault="000B5E9B">
                  <w:pPr>
                    <w:spacing w:after="0" w:line="240" w:lineRule="auto"/>
                  </w:pPr>
                </w:p>
              </w:tc>
              <w:tc>
                <w:tcPr>
                  <w:tcW w:w="180" w:type="dxa"/>
                  <w:tcBorders>
                    <w:right w:val="single" w:sz="15" w:space="0" w:color="000000"/>
                  </w:tcBorders>
                </w:tcPr>
                <w:p w14:paraId="6136F814" w14:textId="77777777" w:rsidR="000B5E9B" w:rsidRDefault="000B5E9B">
                  <w:pPr>
                    <w:pStyle w:val="EmptyCellLayoutStyle"/>
                    <w:spacing w:after="0" w:line="240" w:lineRule="auto"/>
                  </w:pPr>
                </w:p>
              </w:tc>
            </w:tr>
            <w:tr w:rsidR="000B5E9B" w14:paraId="0F494B3F" w14:textId="77777777">
              <w:trPr>
                <w:trHeight w:val="17"/>
              </w:trPr>
              <w:tc>
                <w:tcPr>
                  <w:tcW w:w="180" w:type="dxa"/>
                  <w:tcBorders>
                    <w:left w:val="single" w:sz="15" w:space="0" w:color="000000"/>
                  </w:tcBorders>
                </w:tcPr>
                <w:p w14:paraId="40796EBB" w14:textId="77777777" w:rsidR="000B5E9B" w:rsidRDefault="000B5E9B">
                  <w:pPr>
                    <w:pStyle w:val="EmptyCellLayoutStyle"/>
                    <w:spacing w:after="0" w:line="240" w:lineRule="auto"/>
                  </w:pPr>
                </w:p>
              </w:tc>
              <w:tc>
                <w:tcPr>
                  <w:tcW w:w="5220" w:type="dxa"/>
                </w:tcPr>
                <w:p w14:paraId="0D99E390" w14:textId="77777777" w:rsidR="000B5E9B" w:rsidRDefault="000B5E9B">
                  <w:pPr>
                    <w:pStyle w:val="EmptyCellLayoutStyle"/>
                    <w:spacing w:after="0" w:line="240" w:lineRule="auto"/>
                  </w:pPr>
                </w:p>
              </w:tc>
              <w:tc>
                <w:tcPr>
                  <w:tcW w:w="359" w:type="dxa"/>
                </w:tcPr>
                <w:p w14:paraId="63BBC6CE" w14:textId="77777777" w:rsidR="000B5E9B" w:rsidRDefault="000B5E9B">
                  <w:pPr>
                    <w:pStyle w:val="EmptyCellLayoutStyle"/>
                    <w:spacing w:after="0" w:line="240" w:lineRule="auto"/>
                  </w:pPr>
                </w:p>
              </w:tc>
              <w:tc>
                <w:tcPr>
                  <w:tcW w:w="5220" w:type="dxa"/>
                  <w:vMerge/>
                </w:tcPr>
                <w:p w14:paraId="35C6AF38" w14:textId="77777777" w:rsidR="000B5E9B" w:rsidRDefault="000B5E9B">
                  <w:pPr>
                    <w:pStyle w:val="EmptyCellLayoutStyle"/>
                    <w:spacing w:after="0" w:line="240" w:lineRule="auto"/>
                  </w:pPr>
                </w:p>
              </w:tc>
              <w:tc>
                <w:tcPr>
                  <w:tcW w:w="180" w:type="dxa"/>
                  <w:tcBorders>
                    <w:right w:val="single" w:sz="15" w:space="0" w:color="000000"/>
                  </w:tcBorders>
                </w:tcPr>
                <w:p w14:paraId="223CBDC7" w14:textId="77777777" w:rsidR="000B5E9B" w:rsidRDefault="000B5E9B">
                  <w:pPr>
                    <w:pStyle w:val="EmptyCellLayoutStyle"/>
                    <w:spacing w:after="0" w:line="240" w:lineRule="auto"/>
                  </w:pPr>
                </w:p>
              </w:tc>
            </w:tr>
            <w:tr w:rsidR="000B5E9B" w14:paraId="1B21C40D" w14:textId="77777777">
              <w:trPr>
                <w:trHeight w:val="17"/>
              </w:trPr>
              <w:tc>
                <w:tcPr>
                  <w:tcW w:w="180" w:type="dxa"/>
                  <w:tcBorders>
                    <w:left w:val="single" w:sz="15" w:space="0" w:color="000000"/>
                  </w:tcBorders>
                </w:tcPr>
                <w:p w14:paraId="09D85C19" w14:textId="77777777" w:rsidR="000B5E9B" w:rsidRDefault="000B5E9B">
                  <w:pPr>
                    <w:pStyle w:val="EmptyCellLayoutStyle"/>
                    <w:spacing w:after="0" w:line="240" w:lineRule="auto"/>
                  </w:pPr>
                </w:p>
              </w:tc>
              <w:tc>
                <w:tcPr>
                  <w:tcW w:w="5220" w:type="dxa"/>
                </w:tcPr>
                <w:p w14:paraId="4C51E500" w14:textId="77777777" w:rsidR="000B5E9B" w:rsidRDefault="000B5E9B">
                  <w:pPr>
                    <w:pStyle w:val="EmptyCellLayoutStyle"/>
                    <w:spacing w:after="0" w:line="240" w:lineRule="auto"/>
                  </w:pPr>
                </w:p>
              </w:tc>
              <w:tc>
                <w:tcPr>
                  <w:tcW w:w="359" w:type="dxa"/>
                </w:tcPr>
                <w:p w14:paraId="7CCB1A7F" w14:textId="77777777" w:rsidR="000B5E9B" w:rsidRDefault="000B5E9B">
                  <w:pPr>
                    <w:pStyle w:val="EmptyCellLayoutStyle"/>
                    <w:spacing w:after="0" w:line="240" w:lineRule="auto"/>
                  </w:pPr>
                </w:p>
              </w:tc>
              <w:tc>
                <w:tcPr>
                  <w:tcW w:w="5220" w:type="dxa"/>
                </w:tcPr>
                <w:p w14:paraId="16C470C0" w14:textId="77777777" w:rsidR="000B5E9B" w:rsidRDefault="000B5E9B">
                  <w:pPr>
                    <w:pStyle w:val="EmptyCellLayoutStyle"/>
                    <w:spacing w:after="0" w:line="240" w:lineRule="auto"/>
                  </w:pPr>
                </w:p>
              </w:tc>
              <w:tc>
                <w:tcPr>
                  <w:tcW w:w="180" w:type="dxa"/>
                  <w:tcBorders>
                    <w:right w:val="single" w:sz="15" w:space="0" w:color="000000"/>
                  </w:tcBorders>
                </w:tcPr>
                <w:p w14:paraId="09263DE9" w14:textId="77777777" w:rsidR="000B5E9B" w:rsidRDefault="000B5E9B">
                  <w:pPr>
                    <w:pStyle w:val="EmptyCellLayoutStyle"/>
                    <w:spacing w:after="0" w:line="240" w:lineRule="auto"/>
                  </w:pPr>
                </w:p>
              </w:tc>
            </w:tr>
            <w:tr w:rsidR="000B5E9B" w14:paraId="12315936" w14:textId="77777777">
              <w:trPr>
                <w:trHeight w:val="17"/>
              </w:trPr>
              <w:tc>
                <w:tcPr>
                  <w:tcW w:w="180" w:type="dxa"/>
                  <w:tcBorders>
                    <w:left w:val="single" w:sz="15" w:space="0" w:color="000000"/>
                  </w:tcBorders>
                </w:tcPr>
                <w:p w14:paraId="796AE73C" w14:textId="77777777" w:rsidR="000B5E9B" w:rsidRDefault="000B5E9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0B5E9B" w14:paraId="4CBA7EE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535D1B3" w14:textId="77777777" w:rsidR="000B5E9B" w:rsidRDefault="00000000">
                        <w:pPr>
                          <w:spacing w:after="0" w:line="240" w:lineRule="auto"/>
                          <w:jc w:val="center"/>
                        </w:pPr>
                        <w:r>
                          <w:rPr>
                            <w:rFonts w:ascii="Arial" w:eastAsia="Arial" w:hAnsi="Arial"/>
                            <w:b/>
                            <w:color w:val="000000"/>
                            <w:sz w:val="16"/>
                          </w:rPr>
                          <w:t>Employee</w:t>
                        </w:r>
                      </w:p>
                    </w:tc>
                  </w:tr>
                </w:tbl>
                <w:p w14:paraId="29A2D9E1" w14:textId="77777777" w:rsidR="000B5E9B" w:rsidRDefault="000B5E9B">
                  <w:pPr>
                    <w:spacing w:after="0" w:line="240" w:lineRule="auto"/>
                  </w:pPr>
                </w:p>
              </w:tc>
              <w:tc>
                <w:tcPr>
                  <w:tcW w:w="359" w:type="dxa"/>
                </w:tcPr>
                <w:p w14:paraId="678D598A" w14:textId="77777777" w:rsidR="000B5E9B" w:rsidRDefault="000B5E9B">
                  <w:pPr>
                    <w:pStyle w:val="EmptyCellLayoutStyle"/>
                    <w:spacing w:after="0" w:line="240" w:lineRule="auto"/>
                  </w:pPr>
                </w:p>
              </w:tc>
              <w:tc>
                <w:tcPr>
                  <w:tcW w:w="5220" w:type="dxa"/>
                </w:tcPr>
                <w:p w14:paraId="34B0E3F1" w14:textId="77777777" w:rsidR="000B5E9B" w:rsidRDefault="000B5E9B">
                  <w:pPr>
                    <w:pStyle w:val="EmptyCellLayoutStyle"/>
                    <w:spacing w:after="0" w:line="240" w:lineRule="auto"/>
                  </w:pPr>
                </w:p>
              </w:tc>
              <w:tc>
                <w:tcPr>
                  <w:tcW w:w="180" w:type="dxa"/>
                  <w:tcBorders>
                    <w:right w:val="single" w:sz="15" w:space="0" w:color="000000"/>
                  </w:tcBorders>
                </w:tcPr>
                <w:p w14:paraId="0125621B" w14:textId="77777777" w:rsidR="000B5E9B" w:rsidRDefault="000B5E9B">
                  <w:pPr>
                    <w:pStyle w:val="EmptyCellLayoutStyle"/>
                    <w:spacing w:after="0" w:line="240" w:lineRule="auto"/>
                  </w:pPr>
                </w:p>
              </w:tc>
            </w:tr>
            <w:tr w:rsidR="000B5E9B" w14:paraId="56B8AD25" w14:textId="77777777">
              <w:trPr>
                <w:trHeight w:val="342"/>
              </w:trPr>
              <w:tc>
                <w:tcPr>
                  <w:tcW w:w="180" w:type="dxa"/>
                  <w:tcBorders>
                    <w:left w:val="single" w:sz="15" w:space="0" w:color="000000"/>
                  </w:tcBorders>
                </w:tcPr>
                <w:p w14:paraId="0A383753" w14:textId="77777777" w:rsidR="000B5E9B" w:rsidRDefault="000B5E9B">
                  <w:pPr>
                    <w:pStyle w:val="EmptyCellLayoutStyle"/>
                    <w:spacing w:after="0" w:line="240" w:lineRule="auto"/>
                  </w:pPr>
                </w:p>
              </w:tc>
              <w:tc>
                <w:tcPr>
                  <w:tcW w:w="5220" w:type="dxa"/>
                  <w:vMerge/>
                </w:tcPr>
                <w:p w14:paraId="29AF2DCE" w14:textId="77777777" w:rsidR="000B5E9B" w:rsidRDefault="000B5E9B">
                  <w:pPr>
                    <w:pStyle w:val="EmptyCellLayoutStyle"/>
                    <w:spacing w:after="0" w:line="240" w:lineRule="auto"/>
                  </w:pPr>
                </w:p>
              </w:tc>
              <w:tc>
                <w:tcPr>
                  <w:tcW w:w="359" w:type="dxa"/>
                </w:tcPr>
                <w:p w14:paraId="407CEDF9" w14:textId="77777777" w:rsidR="000B5E9B" w:rsidRDefault="000B5E9B">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0B5E9B" w14:paraId="1D170DC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3C23925" w14:textId="77777777" w:rsidR="000B5E9B" w:rsidRDefault="00000000">
                        <w:pPr>
                          <w:spacing w:after="0" w:line="240" w:lineRule="auto"/>
                          <w:jc w:val="center"/>
                        </w:pPr>
                        <w:r>
                          <w:rPr>
                            <w:rFonts w:ascii="Arial" w:eastAsia="Arial" w:hAnsi="Arial"/>
                            <w:b/>
                            <w:color w:val="000000"/>
                            <w:sz w:val="16"/>
                          </w:rPr>
                          <w:t>Date</w:t>
                        </w:r>
                      </w:p>
                    </w:tc>
                  </w:tr>
                </w:tbl>
                <w:p w14:paraId="1878036E" w14:textId="77777777" w:rsidR="000B5E9B" w:rsidRDefault="000B5E9B">
                  <w:pPr>
                    <w:spacing w:after="0" w:line="240" w:lineRule="auto"/>
                  </w:pPr>
                </w:p>
              </w:tc>
              <w:tc>
                <w:tcPr>
                  <w:tcW w:w="180" w:type="dxa"/>
                  <w:tcBorders>
                    <w:right w:val="single" w:sz="15" w:space="0" w:color="000000"/>
                  </w:tcBorders>
                </w:tcPr>
                <w:p w14:paraId="4F2843AA" w14:textId="77777777" w:rsidR="000B5E9B" w:rsidRDefault="000B5E9B">
                  <w:pPr>
                    <w:pStyle w:val="EmptyCellLayoutStyle"/>
                    <w:spacing w:after="0" w:line="240" w:lineRule="auto"/>
                  </w:pPr>
                </w:p>
              </w:tc>
            </w:tr>
            <w:tr w:rsidR="000B5E9B" w14:paraId="14B68671" w14:textId="77777777">
              <w:trPr>
                <w:trHeight w:val="17"/>
              </w:trPr>
              <w:tc>
                <w:tcPr>
                  <w:tcW w:w="180" w:type="dxa"/>
                  <w:tcBorders>
                    <w:left w:val="single" w:sz="15" w:space="0" w:color="000000"/>
                  </w:tcBorders>
                </w:tcPr>
                <w:p w14:paraId="05D73CDC" w14:textId="77777777" w:rsidR="000B5E9B" w:rsidRDefault="000B5E9B">
                  <w:pPr>
                    <w:pStyle w:val="EmptyCellLayoutStyle"/>
                    <w:spacing w:after="0" w:line="240" w:lineRule="auto"/>
                  </w:pPr>
                </w:p>
              </w:tc>
              <w:tc>
                <w:tcPr>
                  <w:tcW w:w="5220" w:type="dxa"/>
                </w:tcPr>
                <w:p w14:paraId="2D468449" w14:textId="77777777" w:rsidR="000B5E9B" w:rsidRDefault="000B5E9B">
                  <w:pPr>
                    <w:pStyle w:val="EmptyCellLayoutStyle"/>
                    <w:spacing w:after="0" w:line="240" w:lineRule="auto"/>
                  </w:pPr>
                </w:p>
              </w:tc>
              <w:tc>
                <w:tcPr>
                  <w:tcW w:w="359" w:type="dxa"/>
                </w:tcPr>
                <w:p w14:paraId="054DBF7D" w14:textId="77777777" w:rsidR="000B5E9B" w:rsidRDefault="000B5E9B">
                  <w:pPr>
                    <w:pStyle w:val="EmptyCellLayoutStyle"/>
                    <w:spacing w:after="0" w:line="240" w:lineRule="auto"/>
                  </w:pPr>
                </w:p>
              </w:tc>
              <w:tc>
                <w:tcPr>
                  <w:tcW w:w="5220" w:type="dxa"/>
                  <w:vMerge/>
                </w:tcPr>
                <w:p w14:paraId="12B7BF28" w14:textId="77777777" w:rsidR="000B5E9B" w:rsidRDefault="000B5E9B">
                  <w:pPr>
                    <w:pStyle w:val="EmptyCellLayoutStyle"/>
                    <w:spacing w:after="0" w:line="240" w:lineRule="auto"/>
                  </w:pPr>
                </w:p>
              </w:tc>
              <w:tc>
                <w:tcPr>
                  <w:tcW w:w="180" w:type="dxa"/>
                  <w:tcBorders>
                    <w:right w:val="single" w:sz="15" w:space="0" w:color="000000"/>
                  </w:tcBorders>
                </w:tcPr>
                <w:p w14:paraId="2E2D2378" w14:textId="77777777" w:rsidR="000B5E9B" w:rsidRDefault="000B5E9B">
                  <w:pPr>
                    <w:pStyle w:val="EmptyCellLayoutStyle"/>
                    <w:spacing w:after="0" w:line="240" w:lineRule="auto"/>
                  </w:pPr>
                </w:p>
              </w:tc>
            </w:tr>
            <w:tr w:rsidR="000B5E9B" w14:paraId="76EFE2BA" w14:textId="77777777">
              <w:trPr>
                <w:trHeight w:val="180"/>
              </w:trPr>
              <w:tc>
                <w:tcPr>
                  <w:tcW w:w="180" w:type="dxa"/>
                  <w:tcBorders>
                    <w:left w:val="single" w:sz="15" w:space="0" w:color="000000"/>
                    <w:bottom w:val="single" w:sz="15" w:space="0" w:color="000000"/>
                  </w:tcBorders>
                </w:tcPr>
                <w:p w14:paraId="39505A58" w14:textId="77777777" w:rsidR="000B5E9B" w:rsidRDefault="000B5E9B">
                  <w:pPr>
                    <w:pStyle w:val="EmptyCellLayoutStyle"/>
                    <w:spacing w:after="0" w:line="240" w:lineRule="auto"/>
                  </w:pPr>
                </w:p>
              </w:tc>
              <w:tc>
                <w:tcPr>
                  <w:tcW w:w="5220" w:type="dxa"/>
                  <w:tcBorders>
                    <w:bottom w:val="single" w:sz="15" w:space="0" w:color="000000"/>
                  </w:tcBorders>
                </w:tcPr>
                <w:p w14:paraId="5AA6ABC6" w14:textId="77777777" w:rsidR="000B5E9B" w:rsidRDefault="000B5E9B">
                  <w:pPr>
                    <w:pStyle w:val="EmptyCellLayoutStyle"/>
                    <w:spacing w:after="0" w:line="240" w:lineRule="auto"/>
                  </w:pPr>
                </w:p>
              </w:tc>
              <w:tc>
                <w:tcPr>
                  <w:tcW w:w="359" w:type="dxa"/>
                  <w:tcBorders>
                    <w:bottom w:val="single" w:sz="15" w:space="0" w:color="000000"/>
                  </w:tcBorders>
                </w:tcPr>
                <w:p w14:paraId="4718A18C" w14:textId="77777777" w:rsidR="000B5E9B" w:rsidRDefault="000B5E9B">
                  <w:pPr>
                    <w:pStyle w:val="EmptyCellLayoutStyle"/>
                    <w:spacing w:after="0" w:line="240" w:lineRule="auto"/>
                  </w:pPr>
                </w:p>
              </w:tc>
              <w:tc>
                <w:tcPr>
                  <w:tcW w:w="5220" w:type="dxa"/>
                  <w:tcBorders>
                    <w:bottom w:val="single" w:sz="15" w:space="0" w:color="000000"/>
                  </w:tcBorders>
                </w:tcPr>
                <w:p w14:paraId="16FA50CD" w14:textId="77777777" w:rsidR="000B5E9B" w:rsidRDefault="000B5E9B">
                  <w:pPr>
                    <w:pStyle w:val="EmptyCellLayoutStyle"/>
                    <w:spacing w:after="0" w:line="240" w:lineRule="auto"/>
                  </w:pPr>
                </w:p>
              </w:tc>
              <w:tc>
                <w:tcPr>
                  <w:tcW w:w="180" w:type="dxa"/>
                  <w:tcBorders>
                    <w:bottom w:val="single" w:sz="15" w:space="0" w:color="000000"/>
                    <w:right w:val="single" w:sz="15" w:space="0" w:color="000000"/>
                  </w:tcBorders>
                </w:tcPr>
                <w:p w14:paraId="1BFA9341" w14:textId="77777777" w:rsidR="000B5E9B" w:rsidRDefault="000B5E9B">
                  <w:pPr>
                    <w:pStyle w:val="EmptyCellLayoutStyle"/>
                    <w:spacing w:after="0" w:line="240" w:lineRule="auto"/>
                  </w:pPr>
                </w:p>
              </w:tc>
            </w:tr>
          </w:tbl>
          <w:p w14:paraId="6BD9E9A9" w14:textId="77777777" w:rsidR="000B5E9B" w:rsidRDefault="000B5E9B">
            <w:pPr>
              <w:spacing w:after="0" w:line="240" w:lineRule="auto"/>
            </w:pPr>
          </w:p>
        </w:tc>
        <w:tc>
          <w:tcPr>
            <w:tcW w:w="179" w:type="dxa"/>
          </w:tcPr>
          <w:p w14:paraId="1DAF50BF" w14:textId="77777777" w:rsidR="000B5E9B" w:rsidRDefault="000B5E9B">
            <w:pPr>
              <w:pStyle w:val="EmptyCellLayoutStyle"/>
              <w:spacing w:after="0" w:line="240" w:lineRule="auto"/>
            </w:pPr>
          </w:p>
        </w:tc>
      </w:tr>
      <w:tr w:rsidR="000B5E9B" w14:paraId="5086758D" w14:textId="77777777">
        <w:trPr>
          <w:trHeight w:val="220"/>
        </w:trPr>
        <w:tc>
          <w:tcPr>
            <w:tcW w:w="179" w:type="dxa"/>
          </w:tcPr>
          <w:p w14:paraId="0993B8A2" w14:textId="77777777" w:rsidR="000B5E9B" w:rsidRDefault="000B5E9B">
            <w:pPr>
              <w:pStyle w:val="EmptyCellLayoutStyle"/>
              <w:spacing w:after="0" w:line="240" w:lineRule="auto"/>
            </w:pPr>
          </w:p>
        </w:tc>
        <w:tc>
          <w:tcPr>
            <w:tcW w:w="0" w:type="dxa"/>
          </w:tcPr>
          <w:p w14:paraId="031EC2BF" w14:textId="77777777" w:rsidR="000B5E9B" w:rsidRDefault="000B5E9B">
            <w:pPr>
              <w:pStyle w:val="EmptyCellLayoutStyle"/>
              <w:spacing w:after="0" w:line="240" w:lineRule="auto"/>
            </w:pPr>
          </w:p>
        </w:tc>
        <w:tc>
          <w:tcPr>
            <w:tcW w:w="0" w:type="dxa"/>
          </w:tcPr>
          <w:p w14:paraId="4E21CD16" w14:textId="77777777" w:rsidR="000B5E9B" w:rsidRDefault="000B5E9B">
            <w:pPr>
              <w:pStyle w:val="EmptyCellLayoutStyle"/>
              <w:spacing w:after="0" w:line="240" w:lineRule="auto"/>
            </w:pPr>
          </w:p>
        </w:tc>
        <w:tc>
          <w:tcPr>
            <w:tcW w:w="0" w:type="dxa"/>
          </w:tcPr>
          <w:p w14:paraId="01C5AB93" w14:textId="77777777" w:rsidR="000B5E9B" w:rsidRDefault="000B5E9B">
            <w:pPr>
              <w:pStyle w:val="EmptyCellLayoutStyle"/>
              <w:spacing w:after="0" w:line="240" w:lineRule="auto"/>
            </w:pPr>
          </w:p>
        </w:tc>
        <w:tc>
          <w:tcPr>
            <w:tcW w:w="0" w:type="dxa"/>
          </w:tcPr>
          <w:p w14:paraId="1753E412" w14:textId="77777777" w:rsidR="000B5E9B" w:rsidRDefault="000B5E9B">
            <w:pPr>
              <w:pStyle w:val="EmptyCellLayoutStyle"/>
              <w:spacing w:after="0" w:line="240" w:lineRule="auto"/>
            </w:pPr>
          </w:p>
        </w:tc>
        <w:tc>
          <w:tcPr>
            <w:tcW w:w="0" w:type="dxa"/>
          </w:tcPr>
          <w:p w14:paraId="08614CD4" w14:textId="77777777" w:rsidR="000B5E9B" w:rsidRDefault="000B5E9B">
            <w:pPr>
              <w:pStyle w:val="EmptyCellLayoutStyle"/>
              <w:spacing w:after="0" w:line="240" w:lineRule="auto"/>
            </w:pPr>
          </w:p>
        </w:tc>
        <w:tc>
          <w:tcPr>
            <w:tcW w:w="0" w:type="dxa"/>
          </w:tcPr>
          <w:p w14:paraId="17CD13AC" w14:textId="77777777" w:rsidR="000B5E9B" w:rsidRDefault="000B5E9B">
            <w:pPr>
              <w:pStyle w:val="EmptyCellLayoutStyle"/>
              <w:spacing w:after="0" w:line="240" w:lineRule="auto"/>
            </w:pPr>
          </w:p>
        </w:tc>
        <w:tc>
          <w:tcPr>
            <w:tcW w:w="2505" w:type="dxa"/>
          </w:tcPr>
          <w:p w14:paraId="317858DE" w14:textId="77777777" w:rsidR="000B5E9B" w:rsidRDefault="000B5E9B">
            <w:pPr>
              <w:pStyle w:val="EmptyCellLayoutStyle"/>
              <w:spacing w:after="0" w:line="240" w:lineRule="auto"/>
            </w:pPr>
          </w:p>
        </w:tc>
        <w:tc>
          <w:tcPr>
            <w:tcW w:w="6120" w:type="dxa"/>
          </w:tcPr>
          <w:p w14:paraId="70F61D01" w14:textId="77777777" w:rsidR="000B5E9B" w:rsidRDefault="000B5E9B">
            <w:pPr>
              <w:pStyle w:val="EmptyCellLayoutStyle"/>
              <w:spacing w:after="0" w:line="240" w:lineRule="auto"/>
            </w:pPr>
          </w:p>
        </w:tc>
        <w:tc>
          <w:tcPr>
            <w:tcW w:w="2534" w:type="dxa"/>
          </w:tcPr>
          <w:p w14:paraId="2CC39FD5" w14:textId="77777777" w:rsidR="000B5E9B" w:rsidRDefault="000B5E9B">
            <w:pPr>
              <w:pStyle w:val="EmptyCellLayoutStyle"/>
              <w:spacing w:after="0" w:line="240" w:lineRule="auto"/>
            </w:pPr>
          </w:p>
        </w:tc>
        <w:tc>
          <w:tcPr>
            <w:tcW w:w="179" w:type="dxa"/>
          </w:tcPr>
          <w:p w14:paraId="67D77A94" w14:textId="77777777" w:rsidR="000B5E9B" w:rsidRDefault="000B5E9B">
            <w:pPr>
              <w:pStyle w:val="EmptyCellLayoutStyle"/>
              <w:spacing w:after="0" w:line="240" w:lineRule="auto"/>
            </w:pPr>
          </w:p>
        </w:tc>
      </w:tr>
    </w:tbl>
    <w:p w14:paraId="515890BE" w14:textId="77777777" w:rsidR="000B5E9B" w:rsidRDefault="000B5E9B">
      <w:pPr>
        <w:spacing w:after="0" w:line="240" w:lineRule="auto"/>
      </w:pPr>
    </w:p>
    <w:sectPr w:rsidR="000B5E9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71920384">
    <w:abstractNumId w:val="0"/>
  </w:num>
  <w:num w:numId="2" w16cid:durableId="1384405383">
    <w:abstractNumId w:val="1"/>
  </w:num>
  <w:num w:numId="3" w16cid:durableId="838426246">
    <w:abstractNumId w:val="2"/>
  </w:num>
  <w:num w:numId="4" w16cid:durableId="75054231">
    <w:abstractNumId w:val="3"/>
  </w:num>
  <w:num w:numId="5" w16cid:durableId="1873494417">
    <w:abstractNumId w:val="4"/>
  </w:num>
  <w:num w:numId="6" w16cid:durableId="1251962384">
    <w:abstractNumId w:val="5"/>
  </w:num>
  <w:num w:numId="7" w16cid:durableId="1742945065">
    <w:abstractNumId w:val="6"/>
  </w:num>
  <w:num w:numId="8" w16cid:durableId="109932991">
    <w:abstractNumId w:val="7"/>
  </w:num>
  <w:num w:numId="9" w16cid:durableId="1496216995">
    <w:abstractNumId w:val="8"/>
  </w:num>
  <w:num w:numId="10" w16cid:durableId="1488743665">
    <w:abstractNumId w:val="9"/>
  </w:num>
  <w:num w:numId="11" w16cid:durableId="1594433695">
    <w:abstractNumId w:val="10"/>
  </w:num>
  <w:num w:numId="12" w16cid:durableId="1917009038">
    <w:abstractNumId w:val="11"/>
  </w:num>
  <w:num w:numId="13" w16cid:durableId="892811729">
    <w:abstractNumId w:val="12"/>
  </w:num>
  <w:num w:numId="14" w16cid:durableId="1868709878">
    <w:abstractNumId w:val="13"/>
  </w:num>
  <w:num w:numId="15" w16cid:durableId="1486315128">
    <w:abstractNumId w:val="14"/>
  </w:num>
  <w:num w:numId="16" w16cid:durableId="2043162349">
    <w:abstractNumId w:val="15"/>
  </w:num>
  <w:num w:numId="17" w16cid:durableId="411855472">
    <w:abstractNumId w:val="16"/>
  </w:num>
  <w:num w:numId="18" w16cid:durableId="543442332">
    <w:abstractNumId w:val="17"/>
  </w:num>
  <w:num w:numId="19" w16cid:durableId="28262359">
    <w:abstractNumId w:val="18"/>
  </w:num>
  <w:num w:numId="20" w16cid:durableId="1948810713">
    <w:abstractNumId w:val="19"/>
  </w:num>
  <w:num w:numId="21" w16cid:durableId="1934706340">
    <w:abstractNumId w:val="20"/>
  </w:num>
  <w:num w:numId="22" w16cid:durableId="1128816348">
    <w:abstractNumId w:val="21"/>
  </w:num>
  <w:num w:numId="23" w16cid:durableId="16358700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9B"/>
    <w:rsid w:val="000B5E9B"/>
    <w:rsid w:val="00A43C2D"/>
    <w:rsid w:val="00B33DC4"/>
    <w:rsid w:val="00C32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4399A"/>
  <w15:docId w15:val="{B1C0AC6F-BC46-4407-8EE4-4B8CE1E9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2278</Words>
  <Characters>12990</Characters>
  <Application>Microsoft Office Word</Application>
  <DocSecurity>0</DocSecurity>
  <Lines>108</Lines>
  <Paragraphs>30</Paragraphs>
  <ScaleCrop>false</ScaleCrop>
  <Company>State Of Michigan</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Hengesbach, Whitney (MCSC)</dc:creator>
  <dc:description/>
  <cp:lastModifiedBy>Hengesbach, Whitney (MCSC)</cp:lastModifiedBy>
  <cp:revision>3</cp:revision>
  <dcterms:created xsi:type="dcterms:W3CDTF">2026-08-19T15:25:00Z</dcterms:created>
  <dcterms:modified xsi:type="dcterms:W3CDTF">2026-08-19T15:27:00Z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2026-08-19T15:24:17Z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bfa4b01c-bc1e-482c-a210-b50a9d6f3619</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