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F55F27" w14:paraId="42943FCE" w14:textId="77777777">
        <w:tc>
          <w:tcPr>
            <w:tcW w:w="179" w:type="dxa"/>
          </w:tcPr>
          <w:p w14:paraId="507A1F86" w14:textId="77777777" w:rsidR="00F55F27" w:rsidRDefault="00F55F27">
            <w:pPr>
              <w:pStyle w:val="EmptyCellLayoutStyle"/>
              <w:spacing w:after="0" w:line="240" w:lineRule="auto"/>
            </w:pPr>
          </w:p>
        </w:tc>
        <w:tc>
          <w:tcPr>
            <w:tcW w:w="0" w:type="dxa"/>
          </w:tcPr>
          <w:p w14:paraId="78182B12" w14:textId="77777777" w:rsidR="00F55F27" w:rsidRDefault="00F55F27">
            <w:pPr>
              <w:pStyle w:val="EmptyCellLayoutStyle"/>
              <w:spacing w:after="0" w:line="240" w:lineRule="auto"/>
            </w:pPr>
          </w:p>
        </w:tc>
        <w:tc>
          <w:tcPr>
            <w:tcW w:w="0" w:type="dxa"/>
          </w:tcPr>
          <w:p w14:paraId="5239581C" w14:textId="77777777" w:rsidR="00F55F27" w:rsidRDefault="00F55F27">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F55F27" w14:paraId="0FDFF2DA" w14:textId="77777777">
              <w:trPr>
                <w:trHeight w:val="540"/>
              </w:trPr>
              <w:tc>
                <w:tcPr>
                  <w:tcW w:w="3240" w:type="dxa"/>
                </w:tcPr>
                <w:p w14:paraId="7CF60CB3" w14:textId="77777777" w:rsidR="00F55F27" w:rsidRDefault="00F55F27">
                  <w:pPr>
                    <w:pStyle w:val="EmptyCellLayoutStyle"/>
                    <w:spacing w:after="0" w:line="240" w:lineRule="auto"/>
                  </w:pPr>
                </w:p>
              </w:tc>
              <w:tc>
                <w:tcPr>
                  <w:tcW w:w="179" w:type="dxa"/>
                </w:tcPr>
                <w:p w14:paraId="065229C4" w14:textId="77777777" w:rsidR="00F55F27" w:rsidRDefault="00F55F27">
                  <w:pPr>
                    <w:pStyle w:val="EmptyCellLayoutStyle"/>
                    <w:spacing w:after="0" w:line="240" w:lineRule="auto"/>
                  </w:pPr>
                </w:p>
              </w:tc>
              <w:tc>
                <w:tcPr>
                  <w:tcW w:w="539" w:type="dxa"/>
                </w:tcPr>
                <w:p w14:paraId="1918E5B3" w14:textId="77777777" w:rsidR="00F55F27" w:rsidRDefault="00F55F27">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F55F27" w14:paraId="481934BB" w14:textId="77777777">
                    <w:trPr>
                      <w:trHeight w:val="462"/>
                    </w:trPr>
                    <w:tc>
                      <w:tcPr>
                        <w:tcW w:w="2880" w:type="dxa"/>
                        <w:tcBorders>
                          <w:top w:val="nil"/>
                          <w:left w:val="nil"/>
                          <w:bottom w:val="nil"/>
                          <w:right w:val="nil"/>
                        </w:tcBorders>
                        <w:tcMar>
                          <w:top w:w="39" w:type="dxa"/>
                          <w:left w:w="39" w:type="dxa"/>
                          <w:bottom w:w="39" w:type="dxa"/>
                          <w:right w:w="39" w:type="dxa"/>
                        </w:tcMar>
                      </w:tcPr>
                      <w:p w14:paraId="6B30BEEB" w14:textId="77777777" w:rsidR="00F55F27" w:rsidRDefault="0000000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A08D16A" w14:textId="77777777" w:rsidR="00F55F27" w:rsidRDefault="00F55F27">
                  <w:pPr>
                    <w:spacing w:after="0" w:line="240" w:lineRule="auto"/>
                  </w:pPr>
                </w:p>
              </w:tc>
              <w:tc>
                <w:tcPr>
                  <w:tcW w:w="540" w:type="dxa"/>
                </w:tcPr>
                <w:p w14:paraId="0F567D11" w14:textId="77777777" w:rsidR="00F55F27" w:rsidRDefault="00F55F27">
                  <w:pPr>
                    <w:pStyle w:val="EmptyCellLayoutStyle"/>
                    <w:spacing w:after="0" w:line="240" w:lineRule="auto"/>
                  </w:pPr>
                </w:p>
              </w:tc>
              <w:tc>
                <w:tcPr>
                  <w:tcW w:w="180" w:type="dxa"/>
                </w:tcPr>
                <w:p w14:paraId="0408B970" w14:textId="77777777" w:rsidR="00F55F27" w:rsidRDefault="00F55F27">
                  <w:pPr>
                    <w:pStyle w:val="EmptyCellLayoutStyle"/>
                    <w:spacing w:after="0" w:line="240" w:lineRule="auto"/>
                  </w:pPr>
                </w:p>
              </w:tc>
              <w:tc>
                <w:tcPr>
                  <w:tcW w:w="539" w:type="dxa"/>
                </w:tcPr>
                <w:p w14:paraId="5DBEC35F" w14:textId="77777777" w:rsidR="00F55F27" w:rsidRDefault="00F55F27">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F55F27" w14:paraId="7E9E5326"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F55F27" w14:paraId="66862C48" w14:textId="77777777">
                          <w:trPr>
                            <w:trHeight w:val="192"/>
                          </w:trPr>
                          <w:tc>
                            <w:tcPr>
                              <w:tcW w:w="1260" w:type="dxa"/>
                              <w:tcBorders>
                                <w:top w:val="nil"/>
                                <w:left w:val="nil"/>
                                <w:bottom w:val="nil"/>
                                <w:right w:val="nil"/>
                              </w:tcBorders>
                              <w:tcMar>
                                <w:top w:w="39" w:type="dxa"/>
                                <w:left w:w="39" w:type="dxa"/>
                                <w:bottom w:w="39" w:type="dxa"/>
                                <w:right w:w="39" w:type="dxa"/>
                              </w:tcMar>
                            </w:tcPr>
                            <w:p w14:paraId="7A59EA80" w14:textId="77777777" w:rsidR="00F55F27" w:rsidRDefault="00000000">
                              <w:pPr>
                                <w:spacing w:after="0" w:line="240" w:lineRule="auto"/>
                              </w:pPr>
                              <w:r>
                                <w:rPr>
                                  <w:rFonts w:ascii="Arial" w:eastAsia="Arial" w:hAnsi="Arial"/>
                                  <w:b/>
                                  <w:color w:val="000000"/>
                                  <w:sz w:val="16"/>
                                </w:rPr>
                                <w:t>Position Code</w:t>
                              </w:r>
                            </w:p>
                          </w:tc>
                        </w:tr>
                      </w:tbl>
                      <w:p w14:paraId="445DA2B1" w14:textId="77777777" w:rsidR="00F55F27" w:rsidRDefault="00F55F27">
                        <w:pPr>
                          <w:spacing w:after="0" w:line="240" w:lineRule="auto"/>
                        </w:pPr>
                      </w:p>
                    </w:tc>
                    <w:tc>
                      <w:tcPr>
                        <w:tcW w:w="1800" w:type="dxa"/>
                        <w:tcBorders>
                          <w:top w:val="single" w:sz="15" w:space="0" w:color="000000"/>
                          <w:right w:val="single" w:sz="15" w:space="0" w:color="000000"/>
                        </w:tcBorders>
                      </w:tcPr>
                      <w:p w14:paraId="573746A7" w14:textId="77777777" w:rsidR="00F55F27" w:rsidRDefault="00F55F27">
                        <w:pPr>
                          <w:pStyle w:val="EmptyCellLayoutStyle"/>
                          <w:spacing w:after="0" w:line="240" w:lineRule="auto"/>
                        </w:pPr>
                      </w:p>
                    </w:tc>
                  </w:tr>
                  <w:tr w:rsidR="00F55F27" w14:paraId="163BC0B7" w14:textId="77777777">
                    <w:trPr>
                      <w:trHeight w:val="90"/>
                    </w:trPr>
                    <w:tc>
                      <w:tcPr>
                        <w:tcW w:w="1260" w:type="dxa"/>
                        <w:tcBorders>
                          <w:left w:val="single" w:sz="15" w:space="0" w:color="000000"/>
                        </w:tcBorders>
                      </w:tcPr>
                      <w:p w14:paraId="1AE8DAE2" w14:textId="77777777" w:rsidR="00F55F27" w:rsidRDefault="00F55F27">
                        <w:pPr>
                          <w:pStyle w:val="EmptyCellLayoutStyle"/>
                          <w:spacing w:after="0" w:line="240" w:lineRule="auto"/>
                        </w:pPr>
                      </w:p>
                    </w:tc>
                    <w:tc>
                      <w:tcPr>
                        <w:tcW w:w="1800" w:type="dxa"/>
                        <w:tcBorders>
                          <w:right w:val="single" w:sz="15" w:space="0" w:color="000000"/>
                        </w:tcBorders>
                      </w:tcPr>
                      <w:p w14:paraId="7221D02A" w14:textId="77777777" w:rsidR="00F55F27" w:rsidRDefault="00F55F27">
                        <w:pPr>
                          <w:pStyle w:val="EmptyCellLayoutStyle"/>
                          <w:spacing w:after="0" w:line="240" w:lineRule="auto"/>
                        </w:pPr>
                      </w:p>
                    </w:tc>
                  </w:tr>
                  <w:tr w:rsidR="008413EC" w14:paraId="1ECB2A63" w14:textId="77777777" w:rsidTr="008413E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F55F27" w14:paraId="3EB80F4C" w14:textId="77777777">
                          <w:trPr>
                            <w:trHeight w:val="212"/>
                          </w:trPr>
                          <w:tc>
                            <w:tcPr>
                              <w:tcW w:w="3060" w:type="dxa"/>
                              <w:tcBorders>
                                <w:top w:val="nil"/>
                                <w:left w:val="nil"/>
                                <w:bottom w:val="nil"/>
                                <w:right w:val="nil"/>
                              </w:tcBorders>
                              <w:tcMar>
                                <w:top w:w="39" w:type="dxa"/>
                                <w:left w:w="39" w:type="dxa"/>
                                <w:bottom w:w="39" w:type="dxa"/>
                                <w:right w:w="39" w:type="dxa"/>
                              </w:tcMar>
                            </w:tcPr>
                            <w:p w14:paraId="0D5CDDDD" w14:textId="77777777" w:rsidR="00F55F27" w:rsidRDefault="00000000">
                              <w:pPr>
                                <w:spacing w:after="0" w:line="240" w:lineRule="auto"/>
                              </w:pPr>
                              <w:r>
                                <w:rPr>
                                  <w:rFonts w:ascii="Arial" w:eastAsia="Arial" w:hAnsi="Arial"/>
                                  <w:color w:val="000000"/>
                                </w:rPr>
                                <w:t>1. DEPTALTA792N</w:t>
                              </w:r>
                            </w:p>
                          </w:tc>
                        </w:tr>
                      </w:tbl>
                      <w:p w14:paraId="362FB04D" w14:textId="77777777" w:rsidR="00F55F27" w:rsidRDefault="00F55F27">
                        <w:pPr>
                          <w:spacing w:after="0" w:line="240" w:lineRule="auto"/>
                        </w:pPr>
                      </w:p>
                    </w:tc>
                  </w:tr>
                </w:tbl>
                <w:p w14:paraId="7325E570" w14:textId="77777777" w:rsidR="00F55F27" w:rsidRDefault="00F55F27">
                  <w:pPr>
                    <w:spacing w:after="0" w:line="240" w:lineRule="auto"/>
                  </w:pPr>
                </w:p>
              </w:tc>
            </w:tr>
            <w:tr w:rsidR="008413EC" w14:paraId="0AC39319" w14:textId="77777777" w:rsidTr="008413EC">
              <w:trPr>
                <w:trHeight w:val="110"/>
              </w:trPr>
              <w:tc>
                <w:tcPr>
                  <w:tcW w:w="3240" w:type="dxa"/>
                </w:tcPr>
                <w:p w14:paraId="1D743DBC" w14:textId="77777777" w:rsidR="00F55F27" w:rsidRDefault="00F55F27">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F55F27" w14:paraId="7FF433E1" w14:textId="77777777">
                    <w:trPr>
                      <w:trHeight w:val="462"/>
                    </w:trPr>
                    <w:tc>
                      <w:tcPr>
                        <w:tcW w:w="4320" w:type="dxa"/>
                        <w:tcBorders>
                          <w:top w:val="nil"/>
                          <w:left w:val="nil"/>
                          <w:bottom w:val="nil"/>
                          <w:right w:val="nil"/>
                        </w:tcBorders>
                        <w:tcMar>
                          <w:top w:w="39" w:type="dxa"/>
                          <w:left w:w="39" w:type="dxa"/>
                          <w:bottom w:w="39" w:type="dxa"/>
                          <w:right w:w="39" w:type="dxa"/>
                        </w:tcMar>
                      </w:tcPr>
                      <w:p w14:paraId="0F71130B" w14:textId="77777777" w:rsidR="00F55F27" w:rsidRDefault="0000000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5677495B" w14:textId="77777777" w:rsidR="00F55F27" w:rsidRDefault="00F55F27">
                  <w:pPr>
                    <w:spacing w:after="0" w:line="240" w:lineRule="auto"/>
                  </w:pPr>
                </w:p>
              </w:tc>
              <w:tc>
                <w:tcPr>
                  <w:tcW w:w="539" w:type="dxa"/>
                </w:tcPr>
                <w:p w14:paraId="519038DA" w14:textId="77777777" w:rsidR="00F55F27" w:rsidRDefault="00F55F27">
                  <w:pPr>
                    <w:pStyle w:val="EmptyCellLayoutStyle"/>
                    <w:spacing w:after="0" w:line="240" w:lineRule="auto"/>
                  </w:pPr>
                </w:p>
              </w:tc>
              <w:tc>
                <w:tcPr>
                  <w:tcW w:w="3060" w:type="dxa"/>
                  <w:vMerge/>
                </w:tcPr>
                <w:p w14:paraId="24E1F011" w14:textId="77777777" w:rsidR="00F55F27" w:rsidRDefault="00F55F27">
                  <w:pPr>
                    <w:pStyle w:val="EmptyCellLayoutStyle"/>
                    <w:spacing w:after="0" w:line="240" w:lineRule="auto"/>
                  </w:pPr>
                </w:p>
              </w:tc>
            </w:tr>
            <w:tr w:rsidR="008413EC" w14:paraId="7360E517" w14:textId="77777777" w:rsidTr="008413EC">
              <w:trPr>
                <w:trHeight w:val="429"/>
              </w:trPr>
              <w:tc>
                <w:tcPr>
                  <w:tcW w:w="3240" w:type="dxa"/>
                </w:tcPr>
                <w:p w14:paraId="0BEECE2C" w14:textId="77777777" w:rsidR="00F55F27" w:rsidRDefault="00F55F27">
                  <w:pPr>
                    <w:pStyle w:val="EmptyCellLayoutStyle"/>
                    <w:spacing w:after="0" w:line="240" w:lineRule="auto"/>
                  </w:pPr>
                </w:p>
              </w:tc>
              <w:tc>
                <w:tcPr>
                  <w:tcW w:w="179" w:type="dxa"/>
                  <w:gridSpan w:val="5"/>
                  <w:vMerge/>
                </w:tcPr>
                <w:p w14:paraId="63682847" w14:textId="77777777" w:rsidR="00F55F27" w:rsidRDefault="00F55F27">
                  <w:pPr>
                    <w:pStyle w:val="EmptyCellLayoutStyle"/>
                    <w:spacing w:after="0" w:line="240" w:lineRule="auto"/>
                  </w:pPr>
                </w:p>
              </w:tc>
              <w:tc>
                <w:tcPr>
                  <w:tcW w:w="539" w:type="dxa"/>
                </w:tcPr>
                <w:p w14:paraId="4DE35FBB" w14:textId="77777777" w:rsidR="00F55F27" w:rsidRDefault="00F55F27">
                  <w:pPr>
                    <w:pStyle w:val="EmptyCellLayoutStyle"/>
                    <w:spacing w:after="0" w:line="240" w:lineRule="auto"/>
                  </w:pPr>
                </w:p>
              </w:tc>
              <w:tc>
                <w:tcPr>
                  <w:tcW w:w="3060" w:type="dxa"/>
                </w:tcPr>
                <w:p w14:paraId="26DC7AD4" w14:textId="77777777" w:rsidR="00F55F27" w:rsidRDefault="00F55F27">
                  <w:pPr>
                    <w:pStyle w:val="EmptyCellLayoutStyle"/>
                    <w:spacing w:after="0" w:line="240" w:lineRule="auto"/>
                  </w:pPr>
                </w:p>
              </w:tc>
            </w:tr>
            <w:tr w:rsidR="00F55F27" w14:paraId="21623DF8" w14:textId="77777777">
              <w:trPr>
                <w:trHeight w:val="180"/>
              </w:trPr>
              <w:tc>
                <w:tcPr>
                  <w:tcW w:w="3240" w:type="dxa"/>
                </w:tcPr>
                <w:p w14:paraId="67418788" w14:textId="77777777" w:rsidR="00F55F27" w:rsidRDefault="00F55F27">
                  <w:pPr>
                    <w:pStyle w:val="EmptyCellLayoutStyle"/>
                    <w:spacing w:after="0" w:line="240" w:lineRule="auto"/>
                  </w:pPr>
                </w:p>
              </w:tc>
              <w:tc>
                <w:tcPr>
                  <w:tcW w:w="179" w:type="dxa"/>
                </w:tcPr>
                <w:p w14:paraId="57F96710" w14:textId="77777777" w:rsidR="00F55F27" w:rsidRDefault="00F55F27">
                  <w:pPr>
                    <w:pStyle w:val="EmptyCellLayoutStyle"/>
                    <w:spacing w:after="0" w:line="240" w:lineRule="auto"/>
                  </w:pPr>
                </w:p>
              </w:tc>
              <w:tc>
                <w:tcPr>
                  <w:tcW w:w="539" w:type="dxa"/>
                </w:tcPr>
                <w:p w14:paraId="15F3B7EB" w14:textId="77777777" w:rsidR="00F55F27" w:rsidRDefault="00F55F27">
                  <w:pPr>
                    <w:pStyle w:val="EmptyCellLayoutStyle"/>
                    <w:spacing w:after="0" w:line="240" w:lineRule="auto"/>
                  </w:pPr>
                </w:p>
              </w:tc>
              <w:tc>
                <w:tcPr>
                  <w:tcW w:w="2879" w:type="dxa"/>
                </w:tcPr>
                <w:p w14:paraId="41E36373" w14:textId="77777777" w:rsidR="00F55F27" w:rsidRDefault="00F55F27">
                  <w:pPr>
                    <w:pStyle w:val="EmptyCellLayoutStyle"/>
                    <w:spacing w:after="0" w:line="240" w:lineRule="auto"/>
                  </w:pPr>
                </w:p>
              </w:tc>
              <w:tc>
                <w:tcPr>
                  <w:tcW w:w="540" w:type="dxa"/>
                </w:tcPr>
                <w:p w14:paraId="4B6B0BA4" w14:textId="77777777" w:rsidR="00F55F27" w:rsidRDefault="00F55F27">
                  <w:pPr>
                    <w:pStyle w:val="EmptyCellLayoutStyle"/>
                    <w:spacing w:after="0" w:line="240" w:lineRule="auto"/>
                  </w:pPr>
                </w:p>
              </w:tc>
              <w:tc>
                <w:tcPr>
                  <w:tcW w:w="180" w:type="dxa"/>
                </w:tcPr>
                <w:p w14:paraId="64AA7CC0" w14:textId="77777777" w:rsidR="00F55F27" w:rsidRDefault="00F55F27">
                  <w:pPr>
                    <w:pStyle w:val="EmptyCellLayoutStyle"/>
                    <w:spacing w:after="0" w:line="240" w:lineRule="auto"/>
                  </w:pPr>
                </w:p>
              </w:tc>
              <w:tc>
                <w:tcPr>
                  <w:tcW w:w="539" w:type="dxa"/>
                </w:tcPr>
                <w:p w14:paraId="7B80BA59" w14:textId="77777777" w:rsidR="00F55F27" w:rsidRDefault="00F55F27">
                  <w:pPr>
                    <w:pStyle w:val="EmptyCellLayoutStyle"/>
                    <w:spacing w:after="0" w:line="240" w:lineRule="auto"/>
                  </w:pPr>
                </w:p>
              </w:tc>
              <w:tc>
                <w:tcPr>
                  <w:tcW w:w="3060" w:type="dxa"/>
                </w:tcPr>
                <w:p w14:paraId="1479D80E" w14:textId="77777777" w:rsidR="00F55F27" w:rsidRDefault="00F55F27">
                  <w:pPr>
                    <w:pStyle w:val="EmptyCellLayoutStyle"/>
                    <w:spacing w:after="0" w:line="240" w:lineRule="auto"/>
                  </w:pPr>
                </w:p>
              </w:tc>
            </w:tr>
            <w:tr w:rsidR="008413EC" w14:paraId="188567F3" w14:textId="77777777" w:rsidTr="008413EC">
              <w:trPr>
                <w:trHeight w:val="360"/>
              </w:trPr>
              <w:tc>
                <w:tcPr>
                  <w:tcW w:w="3240" w:type="dxa"/>
                </w:tcPr>
                <w:p w14:paraId="50F0255D" w14:textId="77777777" w:rsidR="00F55F27" w:rsidRDefault="00F55F27">
                  <w:pPr>
                    <w:pStyle w:val="EmptyCellLayoutStyle"/>
                    <w:spacing w:after="0" w:line="240" w:lineRule="auto"/>
                  </w:pPr>
                </w:p>
              </w:tc>
              <w:tc>
                <w:tcPr>
                  <w:tcW w:w="179" w:type="dxa"/>
                </w:tcPr>
                <w:p w14:paraId="27D64B8F" w14:textId="77777777" w:rsidR="00F55F27" w:rsidRDefault="00F55F27">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F55F27" w14:paraId="7DDA2FC9" w14:textId="77777777">
                    <w:trPr>
                      <w:trHeight w:val="282"/>
                    </w:trPr>
                    <w:tc>
                      <w:tcPr>
                        <w:tcW w:w="3960" w:type="dxa"/>
                        <w:tcBorders>
                          <w:top w:val="nil"/>
                          <w:left w:val="nil"/>
                          <w:bottom w:val="nil"/>
                          <w:right w:val="nil"/>
                        </w:tcBorders>
                        <w:tcMar>
                          <w:top w:w="39" w:type="dxa"/>
                          <w:left w:w="39" w:type="dxa"/>
                          <w:bottom w:w="39" w:type="dxa"/>
                          <w:right w:w="39" w:type="dxa"/>
                        </w:tcMar>
                      </w:tcPr>
                      <w:p w14:paraId="631D8091" w14:textId="77777777" w:rsidR="00F55F27" w:rsidRDefault="00000000">
                        <w:pPr>
                          <w:spacing w:after="0" w:line="240" w:lineRule="auto"/>
                          <w:jc w:val="center"/>
                        </w:pPr>
                        <w:r>
                          <w:rPr>
                            <w:rFonts w:ascii="Arial" w:eastAsia="Arial" w:hAnsi="Arial"/>
                            <w:b/>
                            <w:color w:val="000000"/>
                            <w:sz w:val="28"/>
                          </w:rPr>
                          <w:t>POSITION DESCRIPTION</w:t>
                        </w:r>
                      </w:p>
                    </w:tc>
                  </w:tr>
                </w:tbl>
                <w:p w14:paraId="36682E8D" w14:textId="77777777" w:rsidR="00F55F27" w:rsidRDefault="00F55F27">
                  <w:pPr>
                    <w:spacing w:after="0" w:line="240" w:lineRule="auto"/>
                  </w:pPr>
                </w:p>
              </w:tc>
              <w:tc>
                <w:tcPr>
                  <w:tcW w:w="180" w:type="dxa"/>
                </w:tcPr>
                <w:p w14:paraId="195F3890" w14:textId="77777777" w:rsidR="00F55F27" w:rsidRDefault="00F55F27">
                  <w:pPr>
                    <w:pStyle w:val="EmptyCellLayoutStyle"/>
                    <w:spacing w:after="0" w:line="240" w:lineRule="auto"/>
                  </w:pPr>
                </w:p>
              </w:tc>
              <w:tc>
                <w:tcPr>
                  <w:tcW w:w="539" w:type="dxa"/>
                </w:tcPr>
                <w:p w14:paraId="7509A5A1" w14:textId="77777777" w:rsidR="00F55F27" w:rsidRDefault="00F55F27">
                  <w:pPr>
                    <w:pStyle w:val="EmptyCellLayoutStyle"/>
                    <w:spacing w:after="0" w:line="240" w:lineRule="auto"/>
                  </w:pPr>
                </w:p>
              </w:tc>
              <w:tc>
                <w:tcPr>
                  <w:tcW w:w="3060" w:type="dxa"/>
                </w:tcPr>
                <w:p w14:paraId="0E240FF8" w14:textId="77777777" w:rsidR="00F55F27" w:rsidRDefault="00F55F27">
                  <w:pPr>
                    <w:pStyle w:val="EmptyCellLayoutStyle"/>
                    <w:spacing w:after="0" w:line="240" w:lineRule="auto"/>
                  </w:pPr>
                </w:p>
              </w:tc>
            </w:tr>
            <w:tr w:rsidR="00F55F27" w14:paraId="68B4904A" w14:textId="77777777">
              <w:trPr>
                <w:trHeight w:val="179"/>
              </w:trPr>
              <w:tc>
                <w:tcPr>
                  <w:tcW w:w="3240" w:type="dxa"/>
                </w:tcPr>
                <w:p w14:paraId="50F19A5C" w14:textId="77777777" w:rsidR="00F55F27" w:rsidRDefault="00F55F27">
                  <w:pPr>
                    <w:pStyle w:val="EmptyCellLayoutStyle"/>
                    <w:spacing w:after="0" w:line="240" w:lineRule="auto"/>
                  </w:pPr>
                </w:p>
              </w:tc>
              <w:tc>
                <w:tcPr>
                  <w:tcW w:w="179" w:type="dxa"/>
                </w:tcPr>
                <w:p w14:paraId="5FBBA764" w14:textId="77777777" w:rsidR="00F55F27" w:rsidRDefault="00F55F27">
                  <w:pPr>
                    <w:pStyle w:val="EmptyCellLayoutStyle"/>
                    <w:spacing w:after="0" w:line="240" w:lineRule="auto"/>
                  </w:pPr>
                </w:p>
              </w:tc>
              <w:tc>
                <w:tcPr>
                  <w:tcW w:w="539" w:type="dxa"/>
                </w:tcPr>
                <w:p w14:paraId="3D119DB7" w14:textId="77777777" w:rsidR="00F55F27" w:rsidRDefault="00F55F27">
                  <w:pPr>
                    <w:pStyle w:val="EmptyCellLayoutStyle"/>
                    <w:spacing w:after="0" w:line="240" w:lineRule="auto"/>
                  </w:pPr>
                </w:p>
              </w:tc>
              <w:tc>
                <w:tcPr>
                  <w:tcW w:w="2879" w:type="dxa"/>
                </w:tcPr>
                <w:p w14:paraId="67DC4F05" w14:textId="77777777" w:rsidR="00F55F27" w:rsidRDefault="00F55F27">
                  <w:pPr>
                    <w:pStyle w:val="EmptyCellLayoutStyle"/>
                    <w:spacing w:after="0" w:line="240" w:lineRule="auto"/>
                  </w:pPr>
                </w:p>
              </w:tc>
              <w:tc>
                <w:tcPr>
                  <w:tcW w:w="540" w:type="dxa"/>
                </w:tcPr>
                <w:p w14:paraId="09D04EFB" w14:textId="77777777" w:rsidR="00F55F27" w:rsidRDefault="00F55F27">
                  <w:pPr>
                    <w:pStyle w:val="EmptyCellLayoutStyle"/>
                    <w:spacing w:after="0" w:line="240" w:lineRule="auto"/>
                  </w:pPr>
                </w:p>
              </w:tc>
              <w:tc>
                <w:tcPr>
                  <w:tcW w:w="180" w:type="dxa"/>
                </w:tcPr>
                <w:p w14:paraId="1772B6B2" w14:textId="77777777" w:rsidR="00F55F27" w:rsidRDefault="00F55F27">
                  <w:pPr>
                    <w:pStyle w:val="EmptyCellLayoutStyle"/>
                    <w:spacing w:after="0" w:line="240" w:lineRule="auto"/>
                  </w:pPr>
                </w:p>
              </w:tc>
              <w:tc>
                <w:tcPr>
                  <w:tcW w:w="539" w:type="dxa"/>
                </w:tcPr>
                <w:p w14:paraId="26D79764" w14:textId="77777777" w:rsidR="00F55F27" w:rsidRDefault="00F55F27">
                  <w:pPr>
                    <w:pStyle w:val="EmptyCellLayoutStyle"/>
                    <w:spacing w:after="0" w:line="240" w:lineRule="auto"/>
                  </w:pPr>
                </w:p>
              </w:tc>
              <w:tc>
                <w:tcPr>
                  <w:tcW w:w="3060" w:type="dxa"/>
                </w:tcPr>
                <w:p w14:paraId="37D7B12B" w14:textId="77777777" w:rsidR="00F55F27" w:rsidRDefault="00F55F27">
                  <w:pPr>
                    <w:pStyle w:val="EmptyCellLayoutStyle"/>
                    <w:spacing w:after="0" w:line="240" w:lineRule="auto"/>
                  </w:pPr>
                </w:p>
              </w:tc>
            </w:tr>
          </w:tbl>
          <w:p w14:paraId="721066A2" w14:textId="77777777" w:rsidR="00F55F27" w:rsidRDefault="00F55F27">
            <w:pPr>
              <w:spacing w:after="0" w:line="240" w:lineRule="auto"/>
            </w:pPr>
          </w:p>
        </w:tc>
        <w:tc>
          <w:tcPr>
            <w:tcW w:w="179" w:type="dxa"/>
          </w:tcPr>
          <w:p w14:paraId="7A3E4970" w14:textId="77777777" w:rsidR="00F55F27" w:rsidRDefault="00F55F27">
            <w:pPr>
              <w:pStyle w:val="EmptyCellLayoutStyle"/>
              <w:spacing w:after="0" w:line="240" w:lineRule="auto"/>
            </w:pPr>
          </w:p>
        </w:tc>
      </w:tr>
      <w:tr w:rsidR="00F55F27" w14:paraId="38350961" w14:textId="77777777">
        <w:trPr>
          <w:trHeight w:val="99"/>
        </w:trPr>
        <w:tc>
          <w:tcPr>
            <w:tcW w:w="179" w:type="dxa"/>
          </w:tcPr>
          <w:p w14:paraId="4C608DE3" w14:textId="77777777" w:rsidR="00F55F27" w:rsidRDefault="00F55F27">
            <w:pPr>
              <w:pStyle w:val="EmptyCellLayoutStyle"/>
              <w:spacing w:after="0" w:line="240" w:lineRule="auto"/>
            </w:pPr>
          </w:p>
        </w:tc>
        <w:tc>
          <w:tcPr>
            <w:tcW w:w="0" w:type="dxa"/>
          </w:tcPr>
          <w:p w14:paraId="2F302551" w14:textId="77777777" w:rsidR="00F55F27" w:rsidRDefault="00F55F27">
            <w:pPr>
              <w:pStyle w:val="EmptyCellLayoutStyle"/>
              <w:spacing w:after="0" w:line="240" w:lineRule="auto"/>
            </w:pPr>
          </w:p>
        </w:tc>
        <w:tc>
          <w:tcPr>
            <w:tcW w:w="0" w:type="dxa"/>
          </w:tcPr>
          <w:p w14:paraId="651464D2" w14:textId="77777777" w:rsidR="00F55F27" w:rsidRDefault="00F55F27">
            <w:pPr>
              <w:pStyle w:val="EmptyCellLayoutStyle"/>
              <w:spacing w:after="0" w:line="240" w:lineRule="auto"/>
            </w:pPr>
          </w:p>
        </w:tc>
        <w:tc>
          <w:tcPr>
            <w:tcW w:w="11159" w:type="dxa"/>
          </w:tcPr>
          <w:p w14:paraId="5A6CC8AB" w14:textId="77777777" w:rsidR="00F55F27" w:rsidRDefault="00F55F27">
            <w:pPr>
              <w:pStyle w:val="EmptyCellLayoutStyle"/>
              <w:spacing w:after="0" w:line="240" w:lineRule="auto"/>
            </w:pPr>
          </w:p>
        </w:tc>
        <w:tc>
          <w:tcPr>
            <w:tcW w:w="179" w:type="dxa"/>
          </w:tcPr>
          <w:p w14:paraId="1A5B360B" w14:textId="77777777" w:rsidR="00F55F27" w:rsidRDefault="00F55F27">
            <w:pPr>
              <w:pStyle w:val="EmptyCellLayoutStyle"/>
              <w:spacing w:after="0" w:line="240" w:lineRule="auto"/>
            </w:pPr>
          </w:p>
        </w:tc>
      </w:tr>
      <w:tr w:rsidR="008413EC" w14:paraId="1EC839DB" w14:textId="77777777" w:rsidTr="008413EC">
        <w:tc>
          <w:tcPr>
            <w:tcW w:w="179" w:type="dxa"/>
          </w:tcPr>
          <w:p w14:paraId="65B5AFB8" w14:textId="77777777" w:rsidR="00F55F27" w:rsidRDefault="00F55F27">
            <w:pPr>
              <w:pStyle w:val="EmptyCellLayoutStyle"/>
              <w:spacing w:after="0" w:line="240" w:lineRule="auto"/>
            </w:pPr>
          </w:p>
        </w:tc>
        <w:tc>
          <w:tcPr>
            <w:tcW w:w="0" w:type="dxa"/>
          </w:tcPr>
          <w:p w14:paraId="06230BC0" w14:textId="77777777" w:rsidR="00F55F27" w:rsidRDefault="00F55F27">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F55F27" w14:paraId="184DE7FB"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F55F27" w14:paraId="06ED18AD"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0986796E" w14:textId="77777777" w:rsidR="00F55F27" w:rsidRDefault="0000000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50D862AA" w14:textId="77777777" w:rsidR="00F55F27" w:rsidRDefault="00F55F27">
                  <w:pPr>
                    <w:spacing w:after="0" w:line="240" w:lineRule="auto"/>
                  </w:pPr>
                </w:p>
              </w:tc>
            </w:tr>
            <w:tr w:rsidR="00F55F27" w14:paraId="66F40933" w14:textId="77777777">
              <w:trPr>
                <w:trHeight w:val="20"/>
              </w:trPr>
              <w:tc>
                <w:tcPr>
                  <w:tcW w:w="11160" w:type="dxa"/>
                  <w:tcBorders>
                    <w:left w:val="single" w:sz="15" w:space="0" w:color="000000"/>
                    <w:right w:val="single" w:sz="15" w:space="0" w:color="000000"/>
                  </w:tcBorders>
                </w:tcPr>
                <w:p w14:paraId="7FC941F3" w14:textId="77777777" w:rsidR="00F55F27" w:rsidRDefault="00F55F27">
                  <w:pPr>
                    <w:pStyle w:val="EmptyCellLayoutStyle"/>
                    <w:spacing w:after="0" w:line="240" w:lineRule="auto"/>
                  </w:pPr>
                </w:p>
              </w:tc>
            </w:tr>
            <w:tr w:rsidR="00F55F27" w14:paraId="471AF722"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F55F27" w14:paraId="15928173" w14:textId="77777777">
                    <w:trPr>
                      <w:trHeight w:val="282"/>
                    </w:trPr>
                    <w:tc>
                      <w:tcPr>
                        <w:tcW w:w="5580" w:type="dxa"/>
                        <w:tcBorders>
                          <w:top w:val="nil"/>
                          <w:left w:val="nil"/>
                          <w:bottom w:val="nil"/>
                          <w:right w:val="nil"/>
                        </w:tcBorders>
                        <w:tcMar>
                          <w:top w:w="39" w:type="dxa"/>
                          <w:left w:w="39" w:type="dxa"/>
                          <w:bottom w:w="39" w:type="dxa"/>
                          <w:right w:w="39" w:type="dxa"/>
                        </w:tcMar>
                      </w:tcPr>
                      <w:p w14:paraId="3B11E888" w14:textId="77777777" w:rsidR="00F55F27" w:rsidRDefault="0000000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9127EAD" w14:textId="77777777" w:rsidR="00F55F27" w:rsidRDefault="00000000">
                        <w:pPr>
                          <w:spacing w:after="0" w:line="240" w:lineRule="auto"/>
                        </w:pPr>
                        <w:r>
                          <w:rPr>
                            <w:rFonts w:ascii="Arial" w:eastAsia="Arial" w:hAnsi="Arial"/>
                            <w:b/>
                            <w:color w:val="000000"/>
                            <w:sz w:val="16"/>
                          </w:rPr>
                          <w:t>8. Department/Agency</w:t>
                        </w:r>
                      </w:p>
                    </w:tc>
                  </w:tr>
                  <w:tr w:rsidR="00F55F27" w14:paraId="064C7CA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07CE102" w14:textId="77777777" w:rsidR="00F55F27" w:rsidRDefault="00F55F2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1D0E776" w14:textId="77777777" w:rsidR="00F55F27" w:rsidRDefault="00000000">
                        <w:pPr>
                          <w:spacing w:after="0" w:line="240" w:lineRule="auto"/>
                        </w:pPr>
                        <w:r>
                          <w:rPr>
                            <w:rFonts w:ascii="Arial" w:eastAsia="Arial" w:hAnsi="Arial"/>
                            <w:color w:val="000000"/>
                          </w:rPr>
                          <w:t>MDHHS-COM HEALTH CENTRAL OFF</w:t>
                        </w:r>
                      </w:p>
                    </w:tc>
                  </w:tr>
                  <w:tr w:rsidR="00F55F27" w14:paraId="12B92E4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F55C909" w14:textId="77777777" w:rsidR="00F55F27" w:rsidRDefault="0000000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90E3FFA" w14:textId="77777777" w:rsidR="00F55F27" w:rsidRDefault="00000000">
                        <w:pPr>
                          <w:spacing w:after="0" w:line="240" w:lineRule="auto"/>
                        </w:pPr>
                        <w:r>
                          <w:rPr>
                            <w:rFonts w:ascii="Arial" w:eastAsia="Arial" w:hAnsi="Arial"/>
                            <w:b/>
                            <w:color w:val="000000"/>
                            <w:sz w:val="16"/>
                          </w:rPr>
                          <w:t>9. Bureau (Institution, Board, or Commission)</w:t>
                        </w:r>
                      </w:p>
                    </w:tc>
                  </w:tr>
                  <w:tr w:rsidR="00F55F27" w14:paraId="76FBB74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530B560" w14:textId="77777777" w:rsidR="00F55F27" w:rsidRDefault="00F55F2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8AB1971" w14:textId="77777777" w:rsidR="00F55F27" w:rsidRDefault="00000000">
                        <w:pPr>
                          <w:spacing w:after="0" w:line="240" w:lineRule="auto"/>
                        </w:pPr>
                        <w:r>
                          <w:rPr>
                            <w:rFonts w:ascii="Arial" w:eastAsia="Arial" w:hAnsi="Arial"/>
                            <w:color w:val="000000"/>
                          </w:rPr>
                          <w:t>Bureau of Specialty Behavioral Health Services</w:t>
                        </w:r>
                      </w:p>
                    </w:tc>
                  </w:tr>
                  <w:tr w:rsidR="00F55F27" w14:paraId="5EDC387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1B3E81B" w14:textId="77777777" w:rsidR="00F55F27" w:rsidRDefault="0000000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DDC1345" w14:textId="77777777" w:rsidR="00F55F27" w:rsidRDefault="00000000">
                        <w:pPr>
                          <w:spacing w:after="0" w:line="240" w:lineRule="auto"/>
                        </w:pPr>
                        <w:r>
                          <w:rPr>
                            <w:rFonts w:ascii="Arial" w:eastAsia="Arial" w:hAnsi="Arial"/>
                            <w:b/>
                            <w:color w:val="000000"/>
                            <w:sz w:val="16"/>
                          </w:rPr>
                          <w:t>10. Division</w:t>
                        </w:r>
                      </w:p>
                    </w:tc>
                  </w:tr>
                  <w:tr w:rsidR="00F55F27" w14:paraId="520B3B5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17058B2" w14:textId="77777777" w:rsidR="00F55F27" w:rsidRDefault="00000000">
                        <w:pPr>
                          <w:spacing w:after="0" w:line="240" w:lineRule="auto"/>
                        </w:pPr>
                        <w:r>
                          <w:rPr>
                            <w:rFonts w:ascii="Arial" w:eastAsia="Arial" w:hAnsi="Arial"/>
                            <w:color w:val="000000"/>
                          </w:rPr>
                          <w:t>DEPARTMENTAL ANALYST-A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078879" w14:textId="77777777" w:rsidR="00F55F27" w:rsidRDefault="00000000">
                        <w:pPr>
                          <w:spacing w:after="0" w:line="240" w:lineRule="auto"/>
                        </w:pPr>
                        <w:r>
                          <w:rPr>
                            <w:rFonts w:ascii="Arial" w:eastAsia="Arial" w:hAnsi="Arial"/>
                            <w:color w:val="000000"/>
                          </w:rPr>
                          <w:t>Adult Home and Community-Based Services</w:t>
                        </w:r>
                      </w:p>
                    </w:tc>
                  </w:tr>
                  <w:tr w:rsidR="00F55F27" w14:paraId="3288611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3F0209F" w14:textId="77777777" w:rsidR="00F55F27" w:rsidRDefault="0000000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E202716" w14:textId="77777777" w:rsidR="00F55F27" w:rsidRDefault="00000000">
                        <w:pPr>
                          <w:spacing w:after="0" w:line="240" w:lineRule="auto"/>
                        </w:pPr>
                        <w:r>
                          <w:rPr>
                            <w:rFonts w:ascii="Arial" w:eastAsia="Arial" w:hAnsi="Arial"/>
                            <w:b/>
                            <w:color w:val="000000"/>
                            <w:sz w:val="16"/>
                          </w:rPr>
                          <w:t>11. Section</w:t>
                        </w:r>
                      </w:p>
                    </w:tc>
                  </w:tr>
                  <w:tr w:rsidR="00F55F27" w14:paraId="393C33C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50190FD" w14:textId="77777777" w:rsidR="00F55F27" w:rsidRDefault="00000000">
                        <w:pPr>
                          <w:spacing w:after="0" w:line="240" w:lineRule="auto"/>
                        </w:pPr>
                        <w:r>
                          <w:rPr>
                            <w:rFonts w:ascii="Arial" w:eastAsia="Arial" w:hAnsi="Arial"/>
                            <w:color w:val="000000"/>
                          </w:rPr>
                          <w:t>HCBS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8240764" w14:textId="77777777" w:rsidR="00F55F27" w:rsidRDefault="00000000">
                        <w:pPr>
                          <w:spacing w:after="0" w:line="240" w:lineRule="auto"/>
                        </w:pPr>
                        <w:r>
                          <w:rPr>
                            <w:rFonts w:ascii="Arial" w:eastAsia="Arial" w:hAnsi="Arial"/>
                            <w:color w:val="000000"/>
                          </w:rPr>
                          <w:t>Federal Compliance</w:t>
                        </w:r>
                      </w:p>
                    </w:tc>
                  </w:tr>
                  <w:tr w:rsidR="00F55F27" w14:paraId="6C0FDE9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59A8EAA" w14:textId="77777777" w:rsidR="00F55F27" w:rsidRDefault="0000000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55FECE5" w14:textId="77777777" w:rsidR="00F55F27" w:rsidRDefault="00000000">
                        <w:pPr>
                          <w:spacing w:after="0" w:line="240" w:lineRule="auto"/>
                        </w:pPr>
                        <w:r>
                          <w:rPr>
                            <w:rFonts w:ascii="Arial" w:eastAsia="Arial" w:hAnsi="Arial"/>
                            <w:b/>
                            <w:color w:val="000000"/>
                            <w:sz w:val="16"/>
                          </w:rPr>
                          <w:t>12. Unit</w:t>
                        </w:r>
                      </w:p>
                    </w:tc>
                  </w:tr>
                  <w:tr w:rsidR="00F55F27" w14:paraId="35E677B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7DA1E31" w14:textId="77777777" w:rsidR="00F55F27" w:rsidRDefault="00000000">
                        <w:pPr>
                          <w:spacing w:after="0" w:line="240" w:lineRule="auto"/>
                        </w:pPr>
                        <w:r>
                          <w:rPr>
                            <w:rFonts w:ascii="Arial" w:eastAsia="Arial" w:hAnsi="Arial"/>
                            <w:color w:val="000000"/>
                          </w:rPr>
                          <w:t>DEROMEDI, LYNDIA T;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5C51C96" w14:textId="77777777" w:rsidR="00F55F27" w:rsidRDefault="00F55F27">
                        <w:pPr>
                          <w:spacing w:after="0" w:line="240" w:lineRule="auto"/>
                        </w:pPr>
                      </w:p>
                    </w:tc>
                  </w:tr>
                  <w:tr w:rsidR="00F55F27" w14:paraId="3EB71DF1"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58B7D6C" w14:textId="77777777" w:rsidR="00F55F27" w:rsidRDefault="0000000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3577F30" w14:textId="77777777" w:rsidR="00F55F27" w:rsidRDefault="00000000">
                        <w:pPr>
                          <w:spacing w:after="0" w:line="240" w:lineRule="auto"/>
                        </w:pPr>
                        <w:r>
                          <w:rPr>
                            <w:rFonts w:ascii="Arial" w:eastAsia="Arial" w:hAnsi="Arial"/>
                            <w:b/>
                            <w:color w:val="000000"/>
                            <w:sz w:val="16"/>
                          </w:rPr>
                          <w:t>13. Work Location (City and Address)/Hours of Work</w:t>
                        </w:r>
                      </w:p>
                    </w:tc>
                  </w:tr>
                  <w:tr w:rsidR="00F55F27" w14:paraId="55714EC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20487A9" w14:textId="4DA30E05" w:rsidR="00F55F27" w:rsidRDefault="0080200B">
                        <w:pPr>
                          <w:spacing w:after="0" w:line="240" w:lineRule="auto"/>
                        </w:pPr>
                        <w:r>
                          <w:rPr>
                            <w:rFonts w:ascii="Arial" w:eastAsia="Arial" w:hAnsi="Arial"/>
                            <w:color w:val="000000"/>
                          </w:rPr>
                          <w:t>VACANT</w:t>
                        </w:r>
                        <w:r w:rsidR="00000000">
                          <w:rPr>
                            <w:rFonts w:ascii="Arial" w:eastAsia="Arial" w:hAnsi="Arial"/>
                            <w:color w:val="000000"/>
                          </w:rPr>
                          <w:t>; 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2D52174" w14:textId="53ACBBDE" w:rsidR="00F55F27" w:rsidRDefault="00000000">
                        <w:pPr>
                          <w:spacing w:after="0" w:line="240" w:lineRule="auto"/>
                        </w:pPr>
                        <w:r>
                          <w:rPr>
                            <w:rFonts w:ascii="Arial" w:eastAsia="Arial" w:hAnsi="Arial"/>
                            <w:color w:val="000000"/>
                          </w:rPr>
                          <w:t xml:space="preserve">Lansing, MI / Monday - Friday, 8:00 a.m. - </w:t>
                        </w:r>
                        <w:r w:rsidR="00057B16">
                          <w:rPr>
                            <w:rFonts w:ascii="Arial" w:eastAsia="Arial" w:hAnsi="Arial"/>
                            <w:color w:val="000000"/>
                          </w:rPr>
                          <w:t>5</w:t>
                        </w:r>
                        <w:r>
                          <w:rPr>
                            <w:rFonts w:ascii="Arial" w:eastAsia="Arial" w:hAnsi="Arial"/>
                            <w:color w:val="000000"/>
                          </w:rPr>
                          <w:t>:00 p.m.</w:t>
                        </w:r>
                      </w:p>
                    </w:tc>
                  </w:tr>
                </w:tbl>
                <w:p w14:paraId="76E84138" w14:textId="77777777" w:rsidR="00F55F27" w:rsidRDefault="00F55F27">
                  <w:pPr>
                    <w:spacing w:after="0" w:line="240" w:lineRule="auto"/>
                  </w:pPr>
                </w:p>
              </w:tc>
            </w:tr>
            <w:tr w:rsidR="00F55F27" w14:paraId="1D65A0FF" w14:textId="77777777">
              <w:trPr>
                <w:trHeight w:val="14"/>
              </w:trPr>
              <w:tc>
                <w:tcPr>
                  <w:tcW w:w="11160" w:type="dxa"/>
                  <w:tcBorders>
                    <w:left w:val="single" w:sz="15" w:space="0" w:color="000000"/>
                    <w:bottom w:val="single" w:sz="7" w:space="0" w:color="000000"/>
                    <w:right w:val="single" w:sz="15" w:space="0" w:color="000000"/>
                  </w:tcBorders>
                </w:tcPr>
                <w:p w14:paraId="70879B81" w14:textId="77777777" w:rsidR="00F55F27" w:rsidRDefault="00F55F27">
                  <w:pPr>
                    <w:pStyle w:val="EmptyCellLayoutStyle"/>
                    <w:spacing w:after="0" w:line="240" w:lineRule="auto"/>
                  </w:pPr>
                </w:p>
              </w:tc>
            </w:tr>
          </w:tbl>
          <w:p w14:paraId="5EDE174C" w14:textId="77777777" w:rsidR="00F55F27" w:rsidRDefault="00F55F27">
            <w:pPr>
              <w:spacing w:after="0" w:line="240" w:lineRule="auto"/>
            </w:pPr>
          </w:p>
        </w:tc>
        <w:tc>
          <w:tcPr>
            <w:tcW w:w="179" w:type="dxa"/>
          </w:tcPr>
          <w:p w14:paraId="2CADB367" w14:textId="77777777" w:rsidR="00F55F27" w:rsidRDefault="00F55F27">
            <w:pPr>
              <w:pStyle w:val="EmptyCellLayoutStyle"/>
              <w:spacing w:after="0" w:line="240" w:lineRule="auto"/>
            </w:pPr>
          </w:p>
        </w:tc>
      </w:tr>
      <w:tr w:rsidR="008413EC" w14:paraId="036B0902" w14:textId="77777777" w:rsidTr="008413EC">
        <w:tc>
          <w:tcPr>
            <w:tcW w:w="179" w:type="dxa"/>
          </w:tcPr>
          <w:p w14:paraId="02604C52" w14:textId="77777777" w:rsidR="00F55F27" w:rsidRDefault="00F55F27">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F55F27" w14:paraId="36170D18" w14:textId="77777777">
              <w:trPr>
                <w:trHeight w:val="36"/>
              </w:trPr>
              <w:tc>
                <w:tcPr>
                  <w:tcW w:w="0" w:type="dxa"/>
                  <w:tcBorders>
                    <w:top w:val="single" w:sz="7" w:space="0" w:color="000000"/>
                    <w:left w:val="single" w:sz="15" w:space="0" w:color="000000"/>
                  </w:tcBorders>
                </w:tcPr>
                <w:p w14:paraId="435C9D63" w14:textId="77777777" w:rsidR="00F55F27" w:rsidRDefault="00F55F27">
                  <w:pPr>
                    <w:pStyle w:val="EmptyCellLayoutStyle"/>
                    <w:spacing w:after="0" w:line="240" w:lineRule="auto"/>
                  </w:pPr>
                </w:p>
              </w:tc>
              <w:tc>
                <w:tcPr>
                  <w:tcW w:w="5220" w:type="dxa"/>
                  <w:tcBorders>
                    <w:top w:val="single" w:sz="7" w:space="0" w:color="000000"/>
                  </w:tcBorders>
                </w:tcPr>
                <w:p w14:paraId="530EB043" w14:textId="77777777" w:rsidR="00F55F27" w:rsidRDefault="00F55F27">
                  <w:pPr>
                    <w:pStyle w:val="EmptyCellLayoutStyle"/>
                    <w:spacing w:after="0" w:line="240" w:lineRule="auto"/>
                  </w:pPr>
                </w:p>
              </w:tc>
              <w:tc>
                <w:tcPr>
                  <w:tcW w:w="5759" w:type="dxa"/>
                  <w:tcBorders>
                    <w:top w:val="single" w:sz="7" w:space="0" w:color="000000"/>
                  </w:tcBorders>
                </w:tcPr>
                <w:p w14:paraId="758CEE40" w14:textId="77777777" w:rsidR="00F55F27" w:rsidRDefault="00F55F27">
                  <w:pPr>
                    <w:pStyle w:val="EmptyCellLayoutStyle"/>
                    <w:spacing w:after="0" w:line="240" w:lineRule="auto"/>
                  </w:pPr>
                </w:p>
              </w:tc>
              <w:tc>
                <w:tcPr>
                  <w:tcW w:w="180" w:type="dxa"/>
                  <w:tcBorders>
                    <w:top w:val="single" w:sz="7" w:space="0" w:color="000000"/>
                    <w:right w:val="single" w:sz="15" w:space="0" w:color="000000"/>
                  </w:tcBorders>
                </w:tcPr>
                <w:p w14:paraId="3A9D0D61" w14:textId="77777777" w:rsidR="00F55F27" w:rsidRDefault="00F55F27">
                  <w:pPr>
                    <w:pStyle w:val="EmptyCellLayoutStyle"/>
                    <w:spacing w:after="0" w:line="240" w:lineRule="auto"/>
                  </w:pPr>
                </w:p>
              </w:tc>
            </w:tr>
            <w:tr w:rsidR="00F55F27" w14:paraId="7386F851" w14:textId="77777777">
              <w:trPr>
                <w:trHeight w:val="270"/>
              </w:trPr>
              <w:tc>
                <w:tcPr>
                  <w:tcW w:w="0" w:type="dxa"/>
                  <w:tcBorders>
                    <w:left w:val="single" w:sz="15" w:space="0" w:color="000000"/>
                  </w:tcBorders>
                </w:tcPr>
                <w:p w14:paraId="2D5E16CE" w14:textId="77777777" w:rsidR="00F55F27" w:rsidRDefault="00F55F2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F55F27" w14:paraId="736DBF6F" w14:textId="77777777">
                    <w:trPr>
                      <w:trHeight w:val="192"/>
                    </w:trPr>
                    <w:tc>
                      <w:tcPr>
                        <w:tcW w:w="5220" w:type="dxa"/>
                        <w:tcBorders>
                          <w:top w:val="nil"/>
                          <w:left w:val="nil"/>
                          <w:bottom w:val="nil"/>
                          <w:right w:val="nil"/>
                        </w:tcBorders>
                        <w:tcMar>
                          <w:top w:w="39" w:type="dxa"/>
                          <w:left w:w="39" w:type="dxa"/>
                          <w:bottom w:w="39" w:type="dxa"/>
                          <w:right w:w="39" w:type="dxa"/>
                        </w:tcMar>
                      </w:tcPr>
                      <w:p w14:paraId="0D9DA273" w14:textId="77777777" w:rsidR="00F55F27" w:rsidRDefault="00000000">
                        <w:pPr>
                          <w:spacing w:after="0" w:line="240" w:lineRule="auto"/>
                        </w:pPr>
                        <w:r>
                          <w:rPr>
                            <w:rFonts w:ascii="Arial" w:eastAsia="Arial" w:hAnsi="Arial"/>
                            <w:b/>
                            <w:color w:val="000000"/>
                            <w:sz w:val="16"/>
                          </w:rPr>
                          <w:t>14. General Summary of Function/Purpose of Position</w:t>
                        </w:r>
                      </w:p>
                    </w:tc>
                  </w:tr>
                </w:tbl>
                <w:p w14:paraId="5456053A" w14:textId="77777777" w:rsidR="00F55F27" w:rsidRDefault="00F55F27">
                  <w:pPr>
                    <w:spacing w:after="0" w:line="240" w:lineRule="auto"/>
                  </w:pPr>
                </w:p>
              </w:tc>
              <w:tc>
                <w:tcPr>
                  <w:tcW w:w="5759" w:type="dxa"/>
                </w:tcPr>
                <w:p w14:paraId="03135E50" w14:textId="77777777" w:rsidR="00F55F27" w:rsidRDefault="00F55F27">
                  <w:pPr>
                    <w:pStyle w:val="EmptyCellLayoutStyle"/>
                    <w:spacing w:after="0" w:line="240" w:lineRule="auto"/>
                  </w:pPr>
                </w:p>
              </w:tc>
              <w:tc>
                <w:tcPr>
                  <w:tcW w:w="180" w:type="dxa"/>
                  <w:tcBorders>
                    <w:right w:val="single" w:sz="15" w:space="0" w:color="000000"/>
                  </w:tcBorders>
                </w:tcPr>
                <w:p w14:paraId="1915C72E" w14:textId="77777777" w:rsidR="00F55F27" w:rsidRDefault="00F55F27">
                  <w:pPr>
                    <w:pStyle w:val="EmptyCellLayoutStyle"/>
                    <w:spacing w:after="0" w:line="240" w:lineRule="auto"/>
                  </w:pPr>
                </w:p>
              </w:tc>
            </w:tr>
            <w:tr w:rsidR="00F55F27" w14:paraId="3187D28B" w14:textId="77777777">
              <w:trPr>
                <w:trHeight w:val="53"/>
              </w:trPr>
              <w:tc>
                <w:tcPr>
                  <w:tcW w:w="0" w:type="dxa"/>
                  <w:tcBorders>
                    <w:left w:val="single" w:sz="15" w:space="0" w:color="000000"/>
                  </w:tcBorders>
                </w:tcPr>
                <w:p w14:paraId="1BF12CA5" w14:textId="77777777" w:rsidR="00F55F27" w:rsidRDefault="00F55F27">
                  <w:pPr>
                    <w:pStyle w:val="EmptyCellLayoutStyle"/>
                    <w:spacing w:after="0" w:line="240" w:lineRule="auto"/>
                  </w:pPr>
                </w:p>
              </w:tc>
              <w:tc>
                <w:tcPr>
                  <w:tcW w:w="5220" w:type="dxa"/>
                </w:tcPr>
                <w:p w14:paraId="0E4A7B1B" w14:textId="77777777" w:rsidR="00F55F27" w:rsidRDefault="00F55F27">
                  <w:pPr>
                    <w:pStyle w:val="EmptyCellLayoutStyle"/>
                    <w:spacing w:after="0" w:line="240" w:lineRule="auto"/>
                  </w:pPr>
                </w:p>
              </w:tc>
              <w:tc>
                <w:tcPr>
                  <w:tcW w:w="5759" w:type="dxa"/>
                </w:tcPr>
                <w:p w14:paraId="5A616105" w14:textId="77777777" w:rsidR="00F55F27" w:rsidRDefault="00F55F27">
                  <w:pPr>
                    <w:pStyle w:val="EmptyCellLayoutStyle"/>
                    <w:spacing w:after="0" w:line="240" w:lineRule="auto"/>
                  </w:pPr>
                </w:p>
              </w:tc>
              <w:tc>
                <w:tcPr>
                  <w:tcW w:w="180" w:type="dxa"/>
                  <w:tcBorders>
                    <w:right w:val="single" w:sz="15" w:space="0" w:color="000000"/>
                  </w:tcBorders>
                </w:tcPr>
                <w:p w14:paraId="64D3EF15" w14:textId="77777777" w:rsidR="00F55F27" w:rsidRDefault="00F55F27">
                  <w:pPr>
                    <w:pStyle w:val="EmptyCellLayoutStyle"/>
                    <w:spacing w:after="0" w:line="240" w:lineRule="auto"/>
                  </w:pPr>
                </w:p>
              </w:tc>
            </w:tr>
            <w:tr w:rsidR="008413EC" w14:paraId="1317262D" w14:textId="77777777" w:rsidTr="008413EC">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F55F27" w14:paraId="4DA9CEFC" w14:textId="77777777">
                    <w:trPr>
                      <w:trHeight w:val="212"/>
                    </w:trPr>
                    <w:tc>
                      <w:tcPr>
                        <w:tcW w:w="10980" w:type="dxa"/>
                        <w:tcBorders>
                          <w:top w:val="nil"/>
                          <w:left w:val="nil"/>
                          <w:bottom w:val="nil"/>
                          <w:right w:val="nil"/>
                        </w:tcBorders>
                        <w:tcMar>
                          <w:top w:w="39" w:type="dxa"/>
                          <w:left w:w="39" w:type="dxa"/>
                          <w:bottom w:w="39" w:type="dxa"/>
                          <w:right w:w="39" w:type="dxa"/>
                        </w:tcMar>
                      </w:tcPr>
                      <w:p w14:paraId="42A4F723" w14:textId="77777777" w:rsidR="00F55F27" w:rsidRDefault="00000000">
                        <w:pPr>
                          <w:spacing w:after="0" w:line="240" w:lineRule="auto"/>
                        </w:pPr>
                        <w:r>
                          <w:rPr>
                            <w:rFonts w:ascii="Arial" w:eastAsia="Arial" w:hAnsi="Arial"/>
                            <w:color w:val="000000"/>
                          </w:rPr>
                          <w:t xml:space="preserve">This position functions as the Federal Compliance Program Analyst at MDHHS, responsible for the implementation and oversight of the data specific activities related to the Home and Community Based Services (HCBS) Rule. This position is the recognized resource responsible for collecting, analyzing, and maintaining program data necessary to meet the federal requirements for the Medicaid Home and Community Based Services (HCBS) Rule. This position will provide research, findings, and technical assistance to the Federal Compliance team as it related to the HCBS rule. Position will provide technical assistance and trainings regarding HCBS rule requirements related to data input, analysis, reporting, and related platforms. This position is responsible for analyzing the compliance and performance measure data for the development and submission of federal reporting documents related to HCBS rule. </w:t>
                        </w:r>
                        <w:r>
                          <w:rPr>
                            <w:rFonts w:ascii="Arial" w:eastAsia="Arial" w:hAnsi="Arial"/>
                            <w:color w:val="000000"/>
                          </w:rPr>
                          <w:br/>
                        </w:r>
                        <w:r>
                          <w:rPr>
                            <w:rFonts w:ascii="Arial" w:eastAsia="Arial" w:hAnsi="Arial"/>
                            <w:color w:val="000000"/>
                          </w:rPr>
                          <w:br/>
                        </w:r>
                      </w:p>
                    </w:tc>
                  </w:tr>
                </w:tbl>
                <w:p w14:paraId="06766827" w14:textId="77777777" w:rsidR="00F55F27" w:rsidRDefault="00F55F27">
                  <w:pPr>
                    <w:spacing w:after="0" w:line="240" w:lineRule="auto"/>
                  </w:pPr>
                </w:p>
              </w:tc>
              <w:tc>
                <w:tcPr>
                  <w:tcW w:w="180" w:type="dxa"/>
                  <w:tcBorders>
                    <w:right w:val="single" w:sz="15" w:space="0" w:color="000000"/>
                  </w:tcBorders>
                </w:tcPr>
                <w:p w14:paraId="5084D61E" w14:textId="77777777" w:rsidR="00F55F27" w:rsidRDefault="00F55F27">
                  <w:pPr>
                    <w:pStyle w:val="EmptyCellLayoutStyle"/>
                    <w:spacing w:after="0" w:line="240" w:lineRule="auto"/>
                  </w:pPr>
                </w:p>
              </w:tc>
            </w:tr>
            <w:tr w:rsidR="00F55F27" w14:paraId="20750E99" w14:textId="77777777">
              <w:trPr>
                <w:trHeight w:val="969"/>
              </w:trPr>
              <w:tc>
                <w:tcPr>
                  <w:tcW w:w="0" w:type="dxa"/>
                  <w:tcBorders>
                    <w:left w:val="single" w:sz="15" w:space="0" w:color="000000"/>
                    <w:bottom w:val="single" w:sz="15" w:space="0" w:color="000000"/>
                  </w:tcBorders>
                </w:tcPr>
                <w:p w14:paraId="7A2047B0" w14:textId="77777777" w:rsidR="00F55F27" w:rsidRDefault="00F55F27">
                  <w:pPr>
                    <w:pStyle w:val="EmptyCellLayoutStyle"/>
                    <w:spacing w:after="0" w:line="240" w:lineRule="auto"/>
                  </w:pPr>
                </w:p>
              </w:tc>
              <w:tc>
                <w:tcPr>
                  <w:tcW w:w="5220" w:type="dxa"/>
                  <w:tcBorders>
                    <w:bottom w:val="single" w:sz="15" w:space="0" w:color="000000"/>
                  </w:tcBorders>
                </w:tcPr>
                <w:p w14:paraId="436B25BF" w14:textId="77777777" w:rsidR="00F55F27" w:rsidRDefault="00F55F27">
                  <w:pPr>
                    <w:pStyle w:val="EmptyCellLayoutStyle"/>
                    <w:spacing w:after="0" w:line="240" w:lineRule="auto"/>
                  </w:pPr>
                </w:p>
              </w:tc>
              <w:tc>
                <w:tcPr>
                  <w:tcW w:w="5759" w:type="dxa"/>
                  <w:tcBorders>
                    <w:bottom w:val="single" w:sz="15" w:space="0" w:color="000000"/>
                  </w:tcBorders>
                </w:tcPr>
                <w:p w14:paraId="0093DF24" w14:textId="77777777" w:rsidR="00F55F27" w:rsidRDefault="00F55F27">
                  <w:pPr>
                    <w:pStyle w:val="EmptyCellLayoutStyle"/>
                    <w:spacing w:after="0" w:line="240" w:lineRule="auto"/>
                  </w:pPr>
                </w:p>
              </w:tc>
              <w:tc>
                <w:tcPr>
                  <w:tcW w:w="180" w:type="dxa"/>
                  <w:tcBorders>
                    <w:bottom w:val="single" w:sz="15" w:space="0" w:color="000000"/>
                    <w:right w:val="single" w:sz="15" w:space="0" w:color="000000"/>
                  </w:tcBorders>
                </w:tcPr>
                <w:p w14:paraId="43E417E2" w14:textId="77777777" w:rsidR="00F55F27" w:rsidRDefault="00F55F27">
                  <w:pPr>
                    <w:pStyle w:val="EmptyCellLayoutStyle"/>
                    <w:spacing w:after="0" w:line="240" w:lineRule="auto"/>
                  </w:pPr>
                </w:p>
              </w:tc>
            </w:tr>
          </w:tbl>
          <w:p w14:paraId="45BDCC30" w14:textId="77777777" w:rsidR="00F55F27" w:rsidRDefault="00F55F27">
            <w:pPr>
              <w:spacing w:after="0" w:line="240" w:lineRule="auto"/>
            </w:pPr>
          </w:p>
        </w:tc>
        <w:tc>
          <w:tcPr>
            <w:tcW w:w="179" w:type="dxa"/>
          </w:tcPr>
          <w:p w14:paraId="2152E013" w14:textId="77777777" w:rsidR="00F55F27" w:rsidRDefault="00F55F27">
            <w:pPr>
              <w:pStyle w:val="EmptyCellLayoutStyle"/>
              <w:spacing w:after="0" w:line="240" w:lineRule="auto"/>
            </w:pPr>
          </w:p>
        </w:tc>
      </w:tr>
    </w:tbl>
    <w:p w14:paraId="3C453102" w14:textId="77777777" w:rsidR="00F55F27" w:rsidRDefault="00000000">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F55F27" w14:paraId="1CD4E121" w14:textId="77777777">
        <w:trPr>
          <w:trHeight w:val="99"/>
        </w:trPr>
        <w:tc>
          <w:tcPr>
            <w:tcW w:w="179" w:type="dxa"/>
          </w:tcPr>
          <w:p w14:paraId="4576006A" w14:textId="77777777" w:rsidR="00F55F27" w:rsidRDefault="00F55F27">
            <w:pPr>
              <w:pStyle w:val="EmptyCellLayoutStyle"/>
              <w:spacing w:after="0" w:line="240" w:lineRule="auto"/>
            </w:pPr>
          </w:p>
        </w:tc>
        <w:tc>
          <w:tcPr>
            <w:tcW w:w="0" w:type="dxa"/>
          </w:tcPr>
          <w:p w14:paraId="5AFACD34" w14:textId="77777777" w:rsidR="00F55F27" w:rsidRDefault="00F55F27">
            <w:pPr>
              <w:pStyle w:val="EmptyCellLayoutStyle"/>
              <w:spacing w:after="0" w:line="240" w:lineRule="auto"/>
            </w:pPr>
          </w:p>
        </w:tc>
        <w:tc>
          <w:tcPr>
            <w:tcW w:w="0" w:type="dxa"/>
          </w:tcPr>
          <w:p w14:paraId="629F36E7" w14:textId="77777777" w:rsidR="00F55F27" w:rsidRDefault="00F55F27">
            <w:pPr>
              <w:pStyle w:val="EmptyCellLayoutStyle"/>
              <w:spacing w:after="0" w:line="240" w:lineRule="auto"/>
            </w:pPr>
          </w:p>
        </w:tc>
        <w:tc>
          <w:tcPr>
            <w:tcW w:w="0" w:type="dxa"/>
          </w:tcPr>
          <w:p w14:paraId="110A3528" w14:textId="77777777" w:rsidR="00F55F27" w:rsidRDefault="00F55F27">
            <w:pPr>
              <w:pStyle w:val="EmptyCellLayoutStyle"/>
              <w:spacing w:after="0" w:line="240" w:lineRule="auto"/>
            </w:pPr>
          </w:p>
        </w:tc>
        <w:tc>
          <w:tcPr>
            <w:tcW w:w="0" w:type="dxa"/>
          </w:tcPr>
          <w:p w14:paraId="4FA5EEF6" w14:textId="77777777" w:rsidR="00F55F27" w:rsidRDefault="00F55F27">
            <w:pPr>
              <w:pStyle w:val="EmptyCellLayoutStyle"/>
              <w:spacing w:after="0" w:line="240" w:lineRule="auto"/>
            </w:pPr>
          </w:p>
        </w:tc>
        <w:tc>
          <w:tcPr>
            <w:tcW w:w="0" w:type="dxa"/>
          </w:tcPr>
          <w:p w14:paraId="2BCD2C62" w14:textId="77777777" w:rsidR="00F55F27" w:rsidRDefault="00F55F27">
            <w:pPr>
              <w:pStyle w:val="EmptyCellLayoutStyle"/>
              <w:spacing w:after="0" w:line="240" w:lineRule="auto"/>
            </w:pPr>
          </w:p>
        </w:tc>
        <w:tc>
          <w:tcPr>
            <w:tcW w:w="0" w:type="dxa"/>
          </w:tcPr>
          <w:p w14:paraId="792C7D58" w14:textId="77777777" w:rsidR="00F55F27" w:rsidRDefault="00F55F27">
            <w:pPr>
              <w:pStyle w:val="EmptyCellLayoutStyle"/>
              <w:spacing w:after="0" w:line="240" w:lineRule="auto"/>
            </w:pPr>
          </w:p>
        </w:tc>
        <w:tc>
          <w:tcPr>
            <w:tcW w:w="2505" w:type="dxa"/>
          </w:tcPr>
          <w:p w14:paraId="3AD19FB1" w14:textId="77777777" w:rsidR="00F55F27" w:rsidRDefault="00F55F27">
            <w:pPr>
              <w:pStyle w:val="EmptyCellLayoutStyle"/>
              <w:spacing w:after="0" w:line="240" w:lineRule="auto"/>
            </w:pPr>
          </w:p>
        </w:tc>
        <w:tc>
          <w:tcPr>
            <w:tcW w:w="6120" w:type="dxa"/>
          </w:tcPr>
          <w:p w14:paraId="16E8138F" w14:textId="77777777" w:rsidR="00F55F27" w:rsidRDefault="00F55F27">
            <w:pPr>
              <w:pStyle w:val="EmptyCellLayoutStyle"/>
              <w:spacing w:after="0" w:line="240" w:lineRule="auto"/>
            </w:pPr>
          </w:p>
        </w:tc>
        <w:tc>
          <w:tcPr>
            <w:tcW w:w="2534" w:type="dxa"/>
          </w:tcPr>
          <w:p w14:paraId="604308A6" w14:textId="77777777" w:rsidR="00F55F27" w:rsidRDefault="00F55F27">
            <w:pPr>
              <w:pStyle w:val="EmptyCellLayoutStyle"/>
              <w:spacing w:after="0" w:line="240" w:lineRule="auto"/>
            </w:pPr>
          </w:p>
        </w:tc>
        <w:tc>
          <w:tcPr>
            <w:tcW w:w="179" w:type="dxa"/>
          </w:tcPr>
          <w:p w14:paraId="06AFAEE3" w14:textId="77777777" w:rsidR="00F55F27" w:rsidRDefault="00F55F27">
            <w:pPr>
              <w:pStyle w:val="EmptyCellLayoutStyle"/>
              <w:spacing w:after="0" w:line="240" w:lineRule="auto"/>
            </w:pPr>
          </w:p>
        </w:tc>
      </w:tr>
      <w:tr w:rsidR="008413EC" w14:paraId="4B1F7A12" w14:textId="77777777" w:rsidTr="008413EC">
        <w:tc>
          <w:tcPr>
            <w:tcW w:w="179" w:type="dxa"/>
          </w:tcPr>
          <w:p w14:paraId="2DCD7E57" w14:textId="77777777" w:rsidR="00F55F27" w:rsidRDefault="00F55F27">
            <w:pPr>
              <w:pStyle w:val="EmptyCellLayoutStyle"/>
              <w:spacing w:after="0" w:line="240" w:lineRule="auto"/>
            </w:pPr>
          </w:p>
        </w:tc>
        <w:tc>
          <w:tcPr>
            <w:tcW w:w="0" w:type="dxa"/>
          </w:tcPr>
          <w:p w14:paraId="3F7490CB" w14:textId="77777777" w:rsidR="00F55F27" w:rsidRDefault="00F55F27">
            <w:pPr>
              <w:pStyle w:val="EmptyCellLayoutStyle"/>
              <w:spacing w:after="0" w:line="240" w:lineRule="auto"/>
            </w:pPr>
          </w:p>
        </w:tc>
        <w:tc>
          <w:tcPr>
            <w:tcW w:w="0" w:type="dxa"/>
          </w:tcPr>
          <w:p w14:paraId="75E396A2" w14:textId="77777777" w:rsidR="00F55F27" w:rsidRDefault="00F55F27">
            <w:pPr>
              <w:pStyle w:val="EmptyCellLayoutStyle"/>
              <w:spacing w:after="0" w:line="240" w:lineRule="auto"/>
            </w:pPr>
          </w:p>
        </w:tc>
        <w:tc>
          <w:tcPr>
            <w:tcW w:w="0" w:type="dxa"/>
          </w:tcPr>
          <w:p w14:paraId="3716AB5B" w14:textId="77777777" w:rsidR="00F55F27" w:rsidRDefault="00F55F2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8413EC" w14:paraId="6F36B9B5" w14:textId="77777777" w:rsidTr="008413EC">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F55F27" w14:paraId="714ABA5E" w14:textId="77777777">
                    <w:trPr>
                      <w:trHeight w:val="822"/>
                    </w:trPr>
                    <w:tc>
                      <w:tcPr>
                        <w:tcW w:w="11160" w:type="dxa"/>
                        <w:tcBorders>
                          <w:top w:val="nil"/>
                          <w:left w:val="nil"/>
                          <w:bottom w:val="nil"/>
                          <w:right w:val="nil"/>
                        </w:tcBorders>
                        <w:tcMar>
                          <w:top w:w="39" w:type="dxa"/>
                          <w:left w:w="39" w:type="dxa"/>
                          <w:bottom w:w="39" w:type="dxa"/>
                          <w:right w:w="39" w:type="dxa"/>
                        </w:tcMar>
                      </w:tcPr>
                      <w:p w14:paraId="7BB8881D" w14:textId="77777777" w:rsidR="00F55F27" w:rsidRDefault="0000000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ADC8F79" w14:textId="77777777" w:rsidR="00F55F27" w:rsidRDefault="00F55F27">
                  <w:pPr>
                    <w:spacing w:after="0" w:line="240" w:lineRule="auto"/>
                  </w:pPr>
                </w:p>
              </w:tc>
            </w:tr>
            <w:tr w:rsidR="00F55F27" w14:paraId="2313B8DB" w14:textId="77777777">
              <w:tc>
                <w:tcPr>
                  <w:tcW w:w="0" w:type="dxa"/>
                  <w:tcBorders>
                    <w:left w:val="single" w:sz="15" w:space="0" w:color="000000"/>
                    <w:bottom w:val="single" w:sz="7" w:space="0" w:color="000000"/>
                  </w:tcBorders>
                </w:tcPr>
                <w:p w14:paraId="217F3BEF" w14:textId="77777777" w:rsidR="00F55F27" w:rsidRDefault="00F55F27">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F55F27" w14:paraId="5DAD313B"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8413EC" w14:paraId="230A90C1" w14:textId="77777777" w:rsidTr="008413E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92AF7F2" w14:textId="77777777" w:rsidR="00F55F27" w:rsidRDefault="00000000">
                              <w:pPr>
                                <w:spacing w:after="0" w:line="240" w:lineRule="auto"/>
                              </w:pPr>
                              <w:r>
                                <w:rPr>
                                  <w:rFonts w:ascii="Arial" w:eastAsia="Arial" w:hAnsi="Arial"/>
                                  <w:b/>
                                  <w:color w:val="000000"/>
                                  <w:sz w:val="16"/>
                                </w:rPr>
                                <w:t>Duty 1</w:t>
                              </w:r>
                            </w:p>
                          </w:tc>
                        </w:tr>
                        <w:tr w:rsidR="00F55F27" w14:paraId="2B779E53" w14:textId="77777777">
                          <w:trPr>
                            <w:trHeight w:val="282"/>
                          </w:trPr>
                          <w:tc>
                            <w:tcPr>
                              <w:tcW w:w="8004" w:type="dxa"/>
                              <w:tcBorders>
                                <w:top w:val="nil"/>
                                <w:left w:val="nil"/>
                                <w:bottom w:val="nil"/>
                                <w:right w:val="nil"/>
                              </w:tcBorders>
                              <w:tcMar>
                                <w:top w:w="39" w:type="dxa"/>
                                <w:left w:w="39" w:type="dxa"/>
                                <w:bottom w:w="39" w:type="dxa"/>
                                <w:right w:w="39" w:type="dxa"/>
                              </w:tcMar>
                            </w:tcPr>
                            <w:p w14:paraId="675FF44F" w14:textId="77777777" w:rsidR="00F55F27"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72C5D61" w14:textId="77777777" w:rsidR="00F55F27"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C07348C" w14:textId="77777777" w:rsidR="00F55F27" w:rsidRDefault="00000000">
                              <w:pPr>
                                <w:spacing w:after="0" w:line="240" w:lineRule="auto"/>
                              </w:pPr>
                              <w:r>
                                <w:rPr>
                                  <w:rFonts w:ascii="Arial" w:eastAsia="Arial" w:hAnsi="Arial"/>
                                  <w:b/>
                                  <w:color w:val="000000"/>
                                  <w:sz w:val="16"/>
                                </w:rPr>
                                <w:t>50</w:t>
                              </w:r>
                            </w:p>
                          </w:tc>
                        </w:tr>
                        <w:tr w:rsidR="008413EC" w14:paraId="6319FBF2" w14:textId="77777777" w:rsidTr="008413EC">
                          <w:trPr>
                            <w:trHeight w:val="282"/>
                          </w:trPr>
                          <w:tc>
                            <w:tcPr>
                              <w:tcW w:w="8004" w:type="dxa"/>
                              <w:gridSpan w:val="3"/>
                              <w:tcBorders>
                                <w:top w:val="nil"/>
                                <w:left w:val="nil"/>
                                <w:bottom w:val="nil"/>
                                <w:right w:val="nil"/>
                              </w:tcBorders>
                              <w:tcMar>
                                <w:top w:w="39" w:type="dxa"/>
                                <w:left w:w="39" w:type="dxa"/>
                                <w:bottom w:w="39" w:type="dxa"/>
                                <w:right w:w="39" w:type="dxa"/>
                              </w:tcMar>
                            </w:tcPr>
                            <w:p w14:paraId="2701AA39" w14:textId="77777777" w:rsidR="00F55F27" w:rsidRDefault="00000000">
                              <w:pPr>
                                <w:spacing w:after="0" w:line="240" w:lineRule="auto"/>
                              </w:pPr>
                              <w:r>
                                <w:rPr>
                                  <w:rFonts w:ascii="Arial" w:eastAsia="Arial" w:hAnsi="Arial"/>
                                  <w:color w:val="000000"/>
                                </w:rPr>
                                <w:t>Collection, analyses, and maintains program data necessary to meet requirements for the Medicaid Home and Community Based Waiver.</w:t>
                              </w:r>
                              <w:r>
                                <w:rPr>
                                  <w:rFonts w:ascii="Arial" w:eastAsia="Arial" w:hAnsi="Arial"/>
                                  <w:color w:val="000000"/>
                                </w:rPr>
                                <w:br/>
                              </w:r>
                            </w:p>
                          </w:tc>
                        </w:tr>
                        <w:tr w:rsidR="00F55F27" w14:paraId="2BAEDC09" w14:textId="77777777">
                          <w:trPr>
                            <w:trHeight w:val="282"/>
                          </w:trPr>
                          <w:tc>
                            <w:tcPr>
                              <w:tcW w:w="8004" w:type="dxa"/>
                              <w:tcBorders>
                                <w:top w:val="nil"/>
                                <w:left w:val="nil"/>
                                <w:bottom w:val="nil"/>
                                <w:right w:val="nil"/>
                              </w:tcBorders>
                              <w:tcMar>
                                <w:top w:w="39" w:type="dxa"/>
                                <w:left w:w="39" w:type="dxa"/>
                                <w:bottom w:w="39" w:type="dxa"/>
                                <w:right w:w="39" w:type="dxa"/>
                              </w:tcMar>
                            </w:tcPr>
                            <w:p w14:paraId="76E367A6" w14:textId="77777777" w:rsidR="00F55F27"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D0C4B5C" w14:textId="77777777" w:rsidR="00F55F27" w:rsidRDefault="00F55F2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BB3CC3C" w14:textId="77777777" w:rsidR="00F55F27" w:rsidRDefault="00F55F27">
                              <w:pPr>
                                <w:spacing w:after="0" w:line="240" w:lineRule="auto"/>
                              </w:pPr>
                            </w:p>
                          </w:tc>
                        </w:tr>
                        <w:tr w:rsidR="008413EC" w14:paraId="142C8A48" w14:textId="77777777" w:rsidTr="008413E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E3C0E9F" w14:textId="77777777" w:rsidR="00F55F27" w:rsidRDefault="00000000">
                              <w:pPr>
                                <w:spacing w:after="0" w:line="240" w:lineRule="auto"/>
                              </w:pPr>
                              <w:r>
                                <w:rPr>
                                  <w:rFonts w:ascii="Arial" w:eastAsia="Arial" w:hAnsi="Arial"/>
                                  <w:color w:val="000000"/>
                                  <w:sz w:val="16"/>
                                </w:rPr>
                                <w:t>· Collects, analyzes, and maintains compliance data necessary to meet requirements for the Home and Community Based Services (HCBS) Rule requirements.</w:t>
                              </w:r>
                              <w:r>
                                <w:rPr>
                                  <w:rFonts w:ascii="Arial" w:eastAsia="Arial" w:hAnsi="Arial"/>
                                  <w:color w:val="000000"/>
                                  <w:sz w:val="16"/>
                                </w:rPr>
                                <w:br/>
                                <w:t>· Research guidelines, procedures, and evaluation mechanisms to implement policy and management directives and federal regulations for the HCBS Rule.</w:t>
                              </w:r>
                              <w:r>
                                <w:rPr>
                                  <w:rFonts w:ascii="Arial" w:eastAsia="Arial" w:hAnsi="Arial"/>
                                  <w:color w:val="000000"/>
                                  <w:sz w:val="16"/>
                                </w:rPr>
                                <w:br/>
                                <w:t>· Provides reports for the development and implementation of quality improvement and quality assurance standards as it relates to the HCBS Rule.</w:t>
                              </w:r>
                              <w:r>
                                <w:rPr>
                                  <w:rFonts w:ascii="Arial" w:eastAsia="Arial" w:hAnsi="Arial"/>
                                  <w:color w:val="000000"/>
                                  <w:sz w:val="16"/>
                                </w:rPr>
                                <w:br/>
                                <w:t>· Develops, implements, and reviews performance and compliance documentation requirements of the HCBS Rule.</w:t>
                              </w:r>
                            </w:p>
                          </w:tc>
                        </w:tr>
                        <w:tr w:rsidR="008413EC" w14:paraId="0BCC4970" w14:textId="77777777" w:rsidTr="008413E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BC1B72A" w14:textId="77777777" w:rsidR="00F55F27" w:rsidRDefault="00000000">
                              <w:pPr>
                                <w:spacing w:after="0" w:line="240" w:lineRule="auto"/>
                              </w:pPr>
                              <w:r>
                                <w:rPr>
                                  <w:rFonts w:ascii="Arial" w:eastAsia="Arial" w:hAnsi="Arial"/>
                                  <w:b/>
                                  <w:color w:val="000000"/>
                                  <w:sz w:val="16"/>
                                </w:rPr>
                                <w:t>Duty 2</w:t>
                              </w:r>
                            </w:p>
                          </w:tc>
                        </w:tr>
                        <w:tr w:rsidR="00F55F27" w14:paraId="654F5D8C" w14:textId="77777777">
                          <w:trPr>
                            <w:trHeight w:val="282"/>
                          </w:trPr>
                          <w:tc>
                            <w:tcPr>
                              <w:tcW w:w="8004" w:type="dxa"/>
                              <w:tcBorders>
                                <w:top w:val="nil"/>
                                <w:left w:val="nil"/>
                                <w:bottom w:val="nil"/>
                                <w:right w:val="nil"/>
                              </w:tcBorders>
                              <w:tcMar>
                                <w:top w:w="39" w:type="dxa"/>
                                <w:left w:w="39" w:type="dxa"/>
                                <w:bottom w:w="39" w:type="dxa"/>
                                <w:right w:w="39" w:type="dxa"/>
                              </w:tcMar>
                            </w:tcPr>
                            <w:p w14:paraId="3729F9D2" w14:textId="77777777" w:rsidR="00F55F27"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061C69A" w14:textId="77777777" w:rsidR="00F55F27"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20CEF91" w14:textId="77777777" w:rsidR="00F55F27" w:rsidRDefault="00000000">
                              <w:pPr>
                                <w:spacing w:after="0" w:line="240" w:lineRule="auto"/>
                              </w:pPr>
                              <w:r>
                                <w:rPr>
                                  <w:rFonts w:ascii="Arial" w:eastAsia="Arial" w:hAnsi="Arial"/>
                                  <w:b/>
                                  <w:color w:val="000000"/>
                                  <w:sz w:val="16"/>
                                </w:rPr>
                                <w:t>35</w:t>
                              </w:r>
                            </w:p>
                          </w:tc>
                        </w:tr>
                        <w:tr w:rsidR="008413EC" w14:paraId="69BE0963" w14:textId="77777777" w:rsidTr="008413EC">
                          <w:trPr>
                            <w:trHeight w:val="282"/>
                          </w:trPr>
                          <w:tc>
                            <w:tcPr>
                              <w:tcW w:w="8004" w:type="dxa"/>
                              <w:gridSpan w:val="3"/>
                              <w:tcBorders>
                                <w:top w:val="nil"/>
                                <w:left w:val="nil"/>
                                <w:bottom w:val="nil"/>
                                <w:right w:val="nil"/>
                              </w:tcBorders>
                              <w:tcMar>
                                <w:top w:w="39" w:type="dxa"/>
                                <w:left w:w="39" w:type="dxa"/>
                                <w:bottom w:w="39" w:type="dxa"/>
                                <w:right w:w="39" w:type="dxa"/>
                              </w:tcMar>
                            </w:tcPr>
                            <w:p w14:paraId="30C4B5D4" w14:textId="77777777" w:rsidR="00F55F27" w:rsidRDefault="00000000">
                              <w:pPr>
                                <w:spacing w:after="0" w:line="240" w:lineRule="auto"/>
                              </w:pPr>
                              <w:r>
                                <w:rPr>
                                  <w:rFonts w:ascii="Arial" w:eastAsia="Arial" w:hAnsi="Arial"/>
                                  <w:color w:val="000000"/>
                                </w:rPr>
                                <w:t>Prepare reports regarding the status of HCBS Rule compliance related activities.</w:t>
                              </w:r>
                              <w:r>
                                <w:rPr>
                                  <w:rFonts w:ascii="Arial" w:eastAsia="Arial" w:hAnsi="Arial"/>
                                  <w:color w:val="000000"/>
                                </w:rPr>
                                <w:br/>
                              </w:r>
                            </w:p>
                          </w:tc>
                        </w:tr>
                        <w:tr w:rsidR="00F55F27" w14:paraId="74F2DB53" w14:textId="77777777">
                          <w:trPr>
                            <w:trHeight w:val="282"/>
                          </w:trPr>
                          <w:tc>
                            <w:tcPr>
                              <w:tcW w:w="8004" w:type="dxa"/>
                              <w:tcBorders>
                                <w:top w:val="nil"/>
                                <w:left w:val="nil"/>
                                <w:bottom w:val="nil"/>
                                <w:right w:val="nil"/>
                              </w:tcBorders>
                              <w:tcMar>
                                <w:top w:w="39" w:type="dxa"/>
                                <w:left w:w="39" w:type="dxa"/>
                                <w:bottom w:w="39" w:type="dxa"/>
                                <w:right w:w="39" w:type="dxa"/>
                              </w:tcMar>
                            </w:tcPr>
                            <w:p w14:paraId="3A7AF7A7" w14:textId="77777777" w:rsidR="00F55F27"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A7B8F99" w14:textId="77777777" w:rsidR="00F55F27" w:rsidRDefault="00F55F2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1409077" w14:textId="77777777" w:rsidR="00F55F27" w:rsidRDefault="00F55F27">
                              <w:pPr>
                                <w:spacing w:after="0" w:line="240" w:lineRule="auto"/>
                              </w:pPr>
                            </w:p>
                          </w:tc>
                        </w:tr>
                        <w:tr w:rsidR="008413EC" w14:paraId="0F2BE947" w14:textId="77777777" w:rsidTr="008413E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3D504E7" w14:textId="77777777" w:rsidR="00F55F27" w:rsidRDefault="00000000">
                              <w:pPr>
                                <w:spacing w:after="0" w:line="240" w:lineRule="auto"/>
                              </w:pPr>
                              <w:r>
                                <w:rPr>
                                  <w:rFonts w:ascii="Arial" w:eastAsia="Arial" w:hAnsi="Arial"/>
                                  <w:color w:val="000000"/>
                                  <w:sz w:val="16"/>
                                </w:rPr>
                                <w:t>• Coordinates internally with Quality Management Planning Division regarding recommended compliance for the HCBS Rule.</w:t>
                              </w:r>
                              <w:r>
                                <w:rPr>
                                  <w:rFonts w:ascii="Arial" w:eastAsia="Arial" w:hAnsi="Arial"/>
                                  <w:color w:val="000000"/>
                                  <w:sz w:val="16"/>
                                </w:rPr>
                                <w:br/>
                                <w:t>• Participates in the HCBS Advisory Forum to provide compliance related data and reports.</w:t>
                              </w:r>
                              <w:r>
                                <w:rPr>
                                  <w:rFonts w:ascii="Arial" w:eastAsia="Arial" w:hAnsi="Arial"/>
                                  <w:color w:val="000000"/>
                                  <w:sz w:val="16"/>
                                </w:rPr>
                                <w:br/>
                                <w:t>• Regularly interfaces with the Web Based Waiver Support Application (WSA) to monitor access and activities for HCBS reporting data and reports all IT related issues.</w:t>
                              </w:r>
                              <w:r>
                                <w:rPr>
                                  <w:rFonts w:ascii="Arial" w:eastAsia="Arial" w:hAnsi="Arial"/>
                                  <w:color w:val="000000"/>
                                  <w:sz w:val="16"/>
                                </w:rPr>
                                <w:br/>
                                <w:t>• Oversees the Database Security Application for WSA requests.</w:t>
                              </w:r>
                              <w:r>
                                <w:rPr>
                                  <w:rFonts w:ascii="Arial" w:eastAsia="Arial" w:hAnsi="Arial"/>
                                  <w:color w:val="000000"/>
                                  <w:sz w:val="16"/>
                                </w:rPr>
                                <w:br/>
                                <w:t>• Coordinates analysis of data from the WSA on the HCBS Rule.</w:t>
                              </w:r>
                              <w:r>
                                <w:rPr>
                                  <w:rFonts w:ascii="Arial" w:eastAsia="Arial" w:hAnsi="Arial"/>
                                  <w:color w:val="000000"/>
                                  <w:sz w:val="16"/>
                                </w:rPr>
                                <w:br/>
                                <w:t>• Participates in the implementation of the HCBS rule compliance and participate in both intra and inter-agency workgroups, as assigned.</w:t>
                              </w:r>
                              <w:r>
                                <w:rPr>
                                  <w:rFonts w:ascii="Arial" w:eastAsia="Arial" w:hAnsi="Arial"/>
                                  <w:color w:val="000000"/>
                                  <w:sz w:val="16"/>
                                </w:rPr>
                                <w:br/>
                                <w:t>• Responsible for the oversight of the assessment/survey process through Qualtrics, including direct technical assistance to the PIHPs.</w:t>
                              </w:r>
                              <w:r>
                                <w:rPr>
                                  <w:rFonts w:ascii="Arial" w:eastAsia="Arial" w:hAnsi="Arial"/>
                                  <w:color w:val="000000"/>
                                  <w:sz w:val="16"/>
                                </w:rPr>
                                <w:br/>
                              </w:r>
                            </w:p>
                          </w:tc>
                        </w:tr>
                        <w:tr w:rsidR="008413EC" w14:paraId="7352F155" w14:textId="77777777" w:rsidTr="008413E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2A0F680" w14:textId="77777777" w:rsidR="00F55F27" w:rsidRDefault="00000000">
                              <w:pPr>
                                <w:spacing w:after="0" w:line="240" w:lineRule="auto"/>
                              </w:pPr>
                              <w:r>
                                <w:rPr>
                                  <w:rFonts w:ascii="Arial" w:eastAsia="Arial" w:hAnsi="Arial"/>
                                  <w:b/>
                                  <w:color w:val="000000"/>
                                  <w:sz w:val="16"/>
                                </w:rPr>
                                <w:t>Duty 3</w:t>
                              </w:r>
                            </w:p>
                          </w:tc>
                        </w:tr>
                        <w:tr w:rsidR="00F55F27" w14:paraId="5753FAC4" w14:textId="77777777">
                          <w:trPr>
                            <w:trHeight w:val="282"/>
                          </w:trPr>
                          <w:tc>
                            <w:tcPr>
                              <w:tcW w:w="8004" w:type="dxa"/>
                              <w:tcBorders>
                                <w:top w:val="nil"/>
                                <w:left w:val="nil"/>
                                <w:bottom w:val="nil"/>
                                <w:right w:val="nil"/>
                              </w:tcBorders>
                              <w:tcMar>
                                <w:top w:w="39" w:type="dxa"/>
                                <w:left w:w="39" w:type="dxa"/>
                                <w:bottom w:w="39" w:type="dxa"/>
                                <w:right w:w="39" w:type="dxa"/>
                              </w:tcMar>
                            </w:tcPr>
                            <w:p w14:paraId="50013E9E" w14:textId="77777777" w:rsidR="00F55F27"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ACC0D3C" w14:textId="77777777" w:rsidR="00F55F27"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124AED5" w14:textId="77777777" w:rsidR="00F55F27" w:rsidRDefault="00000000">
                              <w:pPr>
                                <w:spacing w:after="0" w:line="240" w:lineRule="auto"/>
                              </w:pPr>
                              <w:r>
                                <w:rPr>
                                  <w:rFonts w:ascii="Arial" w:eastAsia="Arial" w:hAnsi="Arial"/>
                                  <w:b/>
                                  <w:color w:val="000000"/>
                                  <w:sz w:val="16"/>
                                </w:rPr>
                                <w:t>15</w:t>
                              </w:r>
                            </w:p>
                          </w:tc>
                        </w:tr>
                        <w:tr w:rsidR="008413EC" w14:paraId="5132E334" w14:textId="77777777" w:rsidTr="008413EC">
                          <w:trPr>
                            <w:trHeight w:val="282"/>
                          </w:trPr>
                          <w:tc>
                            <w:tcPr>
                              <w:tcW w:w="8004" w:type="dxa"/>
                              <w:gridSpan w:val="3"/>
                              <w:tcBorders>
                                <w:top w:val="nil"/>
                                <w:left w:val="nil"/>
                                <w:bottom w:val="nil"/>
                                <w:right w:val="nil"/>
                              </w:tcBorders>
                              <w:tcMar>
                                <w:top w:w="39" w:type="dxa"/>
                                <w:left w:w="39" w:type="dxa"/>
                                <w:bottom w:w="39" w:type="dxa"/>
                                <w:right w:w="39" w:type="dxa"/>
                              </w:tcMar>
                            </w:tcPr>
                            <w:p w14:paraId="4BC825CB" w14:textId="77777777" w:rsidR="00F55F27" w:rsidRDefault="00000000">
                              <w:pPr>
                                <w:spacing w:after="0" w:line="240" w:lineRule="auto"/>
                              </w:pPr>
                              <w:r>
                                <w:rPr>
                                  <w:rFonts w:ascii="Arial" w:eastAsia="Arial" w:hAnsi="Arial"/>
                                  <w:color w:val="000000"/>
                                </w:rPr>
                                <w:t xml:space="preserve">Develops training for Behavioral Health staff and provider network as it relates to the HCBS implementation. </w:t>
                              </w:r>
                              <w:r>
                                <w:rPr>
                                  <w:rFonts w:ascii="Arial" w:eastAsia="Arial" w:hAnsi="Arial"/>
                                  <w:color w:val="000000"/>
                                </w:rPr>
                                <w:br/>
                              </w:r>
                            </w:p>
                          </w:tc>
                        </w:tr>
                        <w:tr w:rsidR="00F55F27" w14:paraId="421D9FDB" w14:textId="77777777">
                          <w:trPr>
                            <w:trHeight w:val="282"/>
                          </w:trPr>
                          <w:tc>
                            <w:tcPr>
                              <w:tcW w:w="8004" w:type="dxa"/>
                              <w:tcBorders>
                                <w:top w:val="nil"/>
                                <w:left w:val="nil"/>
                                <w:bottom w:val="nil"/>
                                <w:right w:val="nil"/>
                              </w:tcBorders>
                              <w:tcMar>
                                <w:top w:w="39" w:type="dxa"/>
                                <w:left w:w="39" w:type="dxa"/>
                                <w:bottom w:w="39" w:type="dxa"/>
                                <w:right w:w="39" w:type="dxa"/>
                              </w:tcMar>
                            </w:tcPr>
                            <w:p w14:paraId="28431669" w14:textId="77777777" w:rsidR="00F55F27"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0BF8FCA" w14:textId="77777777" w:rsidR="00F55F27" w:rsidRDefault="00F55F2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FFC0376" w14:textId="77777777" w:rsidR="00F55F27" w:rsidRDefault="00F55F27">
                              <w:pPr>
                                <w:spacing w:after="0" w:line="240" w:lineRule="auto"/>
                              </w:pPr>
                            </w:p>
                          </w:tc>
                        </w:tr>
                        <w:tr w:rsidR="008413EC" w14:paraId="5C273334" w14:textId="77777777" w:rsidTr="008413EC">
                          <w:trPr>
                            <w:trHeight w:val="282"/>
                          </w:trPr>
                          <w:tc>
                            <w:tcPr>
                              <w:tcW w:w="8004" w:type="dxa"/>
                              <w:gridSpan w:val="3"/>
                              <w:tcBorders>
                                <w:top w:val="nil"/>
                                <w:left w:val="nil"/>
                                <w:bottom w:val="nil"/>
                                <w:right w:val="nil"/>
                              </w:tcBorders>
                              <w:tcMar>
                                <w:top w:w="39" w:type="dxa"/>
                                <w:left w:w="39" w:type="dxa"/>
                                <w:bottom w:w="39" w:type="dxa"/>
                                <w:right w:w="39" w:type="dxa"/>
                              </w:tcMar>
                            </w:tcPr>
                            <w:p w14:paraId="058A742C" w14:textId="77777777" w:rsidR="00F55F27" w:rsidRDefault="00000000">
                              <w:pPr>
                                <w:spacing w:after="0" w:line="240" w:lineRule="auto"/>
                              </w:pPr>
                              <w:r>
                                <w:rPr>
                                  <w:rFonts w:ascii="Arial" w:eastAsia="Arial" w:hAnsi="Arial"/>
                                  <w:color w:val="000000"/>
                                  <w:sz w:val="16"/>
                                </w:rPr>
                                <w:t>· Analyzes and participates in the assessment of training and technical assistance needs of the Behavioral Health Providers regarding implementation of the HCBS Services Rule.</w:t>
                              </w:r>
                              <w:r>
                                <w:rPr>
                                  <w:rFonts w:ascii="Arial" w:eastAsia="Arial" w:hAnsi="Arial"/>
                                  <w:color w:val="000000"/>
                                  <w:sz w:val="16"/>
                                </w:rPr>
                                <w:br/>
                                <w:t xml:space="preserve">· Participates in the technical assistance trainings for the Michigan Behavioral Health providers. </w:t>
                              </w:r>
                              <w:r>
                                <w:rPr>
                                  <w:rFonts w:ascii="Arial" w:eastAsia="Arial" w:hAnsi="Arial"/>
                                  <w:color w:val="000000"/>
                                  <w:sz w:val="16"/>
                                </w:rPr>
                                <w:br/>
                                <w:t>· Manages the dedicated HCBS SharePoint site.</w:t>
                              </w:r>
                              <w:r>
                                <w:rPr>
                                  <w:rFonts w:ascii="Arial" w:eastAsia="Arial" w:hAnsi="Arial"/>
                                  <w:color w:val="000000"/>
                                  <w:sz w:val="16"/>
                                </w:rPr>
                                <w:br/>
                                <w:t>· Presents training material at scheduled trainings.</w:t>
                              </w:r>
                              <w:r>
                                <w:rPr>
                                  <w:rFonts w:ascii="Arial" w:eastAsia="Arial" w:hAnsi="Arial"/>
                                  <w:color w:val="000000"/>
                                  <w:sz w:val="16"/>
                                </w:rPr>
                                <w:br/>
                                <w:t>· Supports administration in meetings.</w:t>
                              </w:r>
                              <w:r>
                                <w:rPr>
                                  <w:rFonts w:ascii="Arial" w:eastAsia="Arial" w:hAnsi="Arial"/>
                                  <w:color w:val="000000"/>
                                  <w:sz w:val="16"/>
                                </w:rPr>
                                <w:br/>
                              </w:r>
                              <w:r>
                                <w:rPr>
                                  <w:rFonts w:ascii="Arial" w:eastAsia="Arial" w:hAnsi="Arial"/>
                                  <w:color w:val="000000"/>
                                  <w:sz w:val="16"/>
                                </w:rPr>
                                <w:br/>
                              </w:r>
                            </w:p>
                          </w:tc>
                        </w:tr>
                      </w:tbl>
                      <w:p w14:paraId="66E44162" w14:textId="77777777" w:rsidR="00F55F27" w:rsidRDefault="00F55F27">
                        <w:pPr>
                          <w:spacing w:after="0" w:line="240" w:lineRule="auto"/>
                        </w:pPr>
                      </w:p>
                    </w:tc>
                  </w:tr>
                </w:tbl>
                <w:p w14:paraId="58467C19" w14:textId="77777777" w:rsidR="00F55F27" w:rsidRDefault="00F55F27">
                  <w:pPr>
                    <w:spacing w:after="0" w:line="240" w:lineRule="auto"/>
                  </w:pPr>
                </w:p>
              </w:tc>
            </w:tr>
          </w:tbl>
          <w:p w14:paraId="46A76101" w14:textId="77777777" w:rsidR="00F55F27" w:rsidRDefault="00F55F27">
            <w:pPr>
              <w:spacing w:after="0" w:line="240" w:lineRule="auto"/>
            </w:pPr>
          </w:p>
        </w:tc>
        <w:tc>
          <w:tcPr>
            <w:tcW w:w="179" w:type="dxa"/>
          </w:tcPr>
          <w:p w14:paraId="0ABB3651" w14:textId="77777777" w:rsidR="00F55F27" w:rsidRDefault="00F55F27">
            <w:pPr>
              <w:pStyle w:val="EmptyCellLayoutStyle"/>
              <w:spacing w:after="0" w:line="240" w:lineRule="auto"/>
            </w:pPr>
          </w:p>
        </w:tc>
      </w:tr>
      <w:tr w:rsidR="00F55F27" w14:paraId="65757046" w14:textId="77777777">
        <w:trPr>
          <w:trHeight w:val="99"/>
        </w:trPr>
        <w:tc>
          <w:tcPr>
            <w:tcW w:w="179" w:type="dxa"/>
          </w:tcPr>
          <w:p w14:paraId="119AEAAB" w14:textId="77777777" w:rsidR="00F55F27" w:rsidRDefault="00F55F27">
            <w:pPr>
              <w:pStyle w:val="EmptyCellLayoutStyle"/>
              <w:spacing w:after="0" w:line="240" w:lineRule="auto"/>
            </w:pPr>
          </w:p>
        </w:tc>
        <w:tc>
          <w:tcPr>
            <w:tcW w:w="0" w:type="dxa"/>
          </w:tcPr>
          <w:p w14:paraId="7F296BB2" w14:textId="77777777" w:rsidR="00F55F27" w:rsidRDefault="00F55F27">
            <w:pPr>
              <w:pStyle w:val="EmptyCellLayoutStyle"/>
              <w:spacing w:after="0" w:line="240" w:lineRule="auto"/>
            </w:pPr>
          </w:p>
        </w:tc>
        <w:tc>
          <w:tcPr>
            <w:tcW w:w="0" w:type="dxa"/>
          </w:tcPr>
          <w:p w14:paraId="73159A1A" w14:textId="77777777" w:rsidR="00F55F27" w:rsidRDefault="00F55F27">
            <w:pPr>
              <w:pStyle w:val="EmptyCellLayoutStyle"/>
              <w:spacing w:after="0" w:line="240" w:lineRule="auto"/>
            </w:pPr>
          </w:p>
        </w:tc>
        <w:tc>
          <w:tcPr>
            <w:tcW w:w="0" w:type="dxa"/>
          </w:tcPr>
          <w:p w14:paraId="1EC5BCD3" w14:textId="77777777" w:rsidR="00F55F27" w:rsidRDefault="00F55F27">
            <w:pPr>
              <w:pStyle w:val="EmptyCellLayoutStyle"/>
              <w:spacing w:after="0" w:line="240" w:lineRule="auto"/>
            </w:pPr>
          </w:p>
        </w:tc>
        <w:tc>
          <w:tcPr>
            <w:tcW w:w="0" w:type="dxa"/>
          </w:tcPr>
          <w:p w14:paraId="22E9BB5A" w14:textId="77777777" w:rsidR="00F55F27" w:rsidRDefault="00F55F27">
            <w:pPr>
              <w:pStyle w:val="EmptyCellLayoutStyle"/>
              <w:spacing w:after="0" w:line="240" w:lineRule="auto"/>
            </w:pPr>
          </w:p>
        </w:tc>
        <w:tc>
          <w:tcPr>
            <w:tcW w:w="0" w:type="dxa"/>
          </w:tcPr>
          <w:p w14:paraId="7BC53738" w14:textId="77777777" w:rsidR="00F55F27" w:rsidRDefault="00F55F27">
            <w:pPr>
              <w:pStyle w:val="EmptyCellLayoutStyle"/>
              <w:spacing w:after="0" w:line="240" w:lineRule="auto"/>
            </w:pPr>
          </w:p>
        </w:tc>
        <w:tc>
          <w:tcPr>
            <w:tcW w:w="0" w:type="dxa"/>
          </w:tcPr>
          <w:p w14:paraId="57E46324" w14:textId="77777777" w:rsidR="00F55F27" w:rsidRDefault="00F55F27">
            <w:pPr>
              <w:pStyle w:val="EmptyCellLayoutStyle"/>
              <w:spacing w:after="0" w:line="240" w:lineRule="auto"/>
            </w:pPr>
          </w:p>
        </w:tc>
        <w:tc>
          <w:tcPr>
            <w:tcW w:w="2505" w:type="dxa"/>
          </w:tcPr>
          <w:p w14:paraId="6FBC4965" w14:textId="77777777" w:rsidR="00F55F27" w:rsidRDefault="00F55F27">
            <w:pPr>
              <w:pStyle w:val="EmptyCellLayoutStyle"/>
              <w:spacing w:after="0" w:line="240" w:lineRule="auto"/>
            </w:pPr>
          </w:p>
        </w:tc>
        <w:tc>
          <w:tcPr>
            <w:tcW w:w="6120" w:type="dxa"/>
          </w:tcPr>
          <w:p w14:paraId="2558A86C" w14:textId="77777777" w:rsidR="00F55F27" w:rsidRDefault="00F55F27">
            <w:pPr>
              <w:pStyle w:val="EmptyCellLayoutStyle"/>
              <w:spacing w:after="0" w:line="240" w:lineRule="auto"/>
            </w:pPr>
          </w:p>
        </w:tc>
        <w:tc>
          <w:tcPr>
            <w:tcW w:w="2534" w:type="dxa"/>
          </w:tcPr>
          <w:p w14:paraId="5541ED1B" w14:textId="77777777" w:rsidR="00F55F27" w:rsidRDefault="00F55F27">
            <w:pPr>
              <w:pStyle w:val="EmptyCellLayoutStyle"/>
              <w:spacing w:after="0" w:line="240" w:lineRule="auto"/>
            </w:pPr>
          </w:p>
        </w:tc>
        <w:tc>
          <w:tcPr>
            <w:tcW w:w="179" w:type="dxa"/>
          </w:tcPr>
          <w:p w14:paraId="5D3215A6" w14:textId="77777777" w:rsidR="00F55F27" w:rsidRDefault="00F55F27">
            <w:pPr>
              <w:pStyle w:val="EmptyCellLayoutStyle"/>
              <w:spacing w:after="0" w:line="240" w:lineRule="auto"/>
            </w:pPr>
          </w:p>
        </w:tc>
      </w:tr>
      <w:tr w:rsidR="008413EC" w14:paraId="78803825" w14:textId="77777777" w:rsidTr="008413EC">
        <w:tc>
          <w:tcPr>
            <w:tcW w:w="179" w:type="dxa"/>
          </w:tcPr>
          <w:p w14:paraId="656107A4" w14:textId="77777777" w:rsidR="00F55F27" w:rsidRDefault="00F55F27">
            <w:pPr>
              <w:pStyle w:val="EmptyCellLayoutStyle"/>
              <w:spacing w:after="0" w:line="240" w:lineRule="auto"/>
            </w:pPr>
          </w:p>
        </w:tc>
        <w:tc>
          <w:tcPr>
            <w:tcW w:w="0" w:type="dxa"/>
          </w:tcPr>
          <w:p w14:paraId="566F1317" w14:textId="77777777" w:rsidR="00F55F27" w:rsidRDefault="00F55F27">
            <w:pPr>
              <w:pStyle w:val="EmptyCellLayoutStyle"/>
              <w:spacing w:after="0" w:line="240" w:lineRule="auto"/>
            </w:pPr>
          </w:p>
        </w:tc>
        <w:tc>
          <w:tcPr>
            <w:tcW w:w="0" w:type="dxa"/>
          </w:tcPr>
          <w:p w14:paraId="7E3C4480" w14:textId="77777777" w:rsidR="00F55F27" w:rsidRDefault="00F55F27">
            <w:pPr>
              <w:pStyle w:val="EmptyCellLayoutStyle"/>
              <w:spacing w:after="0" w:line="240" w:lineRule="auto"/>
            </w:pPr>
          </w:p>
        </w:tc>
        <w:tc>
          <w:tcPr>
            <w:tcW w:w="0" w:type="dxa"/>
          </w:tcPr>
          <w:p w14:paraId="691CD8F6" w14:textId="77777777" w:rsidR="00F55F27" w:rsidRDefault="00F55F2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F55F27" w14:paraId="00BBF8A7" w14:textId="77777777">
              <w:trPr>
                <w:trHeight w:val="119"/>
              </w:trPr>
              <w:tc>
                <w:tcPr>
                  <w:tcW w:w="0" w:type="dxa"/>
                  <w:tcBorders>
                    <w:top w:val="single" w:sz="15" w:space="0" w:color="000000"/>
                    <w:left w:val="single" w:sz="15" w:space="0" w:color="000000"/>
                  </w:tcBorders>
                </w:tcPr>
                <w:p w14:paraId="12BC35F4" w14:textId="77777777" w:rsidR="00F55F27" w:rsidRDefault="00F55F27">
                  <w:pPr>
                    <w:pStyle w:val="EmptyCellLayoutStyle"/>
                    <w:spacing w:after="0" w:line="240" w:lineRule="auto"/>
                  </w:pPr>
                </w:p>
              </w:tc>
              <w:tc>
                <w:tcPr>
                  <w:tcW w:w="11159" w:type="dxa"/>
                  <w:tcBorders>
                    <w:top w:val="single" w:sz="15" w:space="0" w:color="000000"/>
                    <w:right w:val="single" w:sz="15" w:space="0" w:color="000000"/>
                  </w:tcBorders>
                </w:tcPr>
                <w:p w14:paraId="596E8A49" w14:textId="77777777" w:rsidR="00F55F27" w:rsidRDefault="00F55F27">
                  <w:pPr>
                    <w:pStyle w:val="EmptyCellLayoutStyle"/>
                    <w:spacing w:after="0" w:line="240" w:lineRule="auto"/>
                  </w:pPr>
                </w:p>
              </w:tc>
            </w:tr>
            <w:tr w:rsidR="00F55F27" w14:paraId="590C5BF9" w14:textId="77777777">
              <w:trPr>
                <w:trHeight w:val="270"/>
              </w:trPr>
              <w:tc>
                <w:tcPr>
                  <w:tcW w:w="0" w:type="dxa"/>
                  <w:tcBorders>
                    <w:left w:val="single" w:sz="15" w:space="0" w:color="000000"/>
                  </w:tcBorders>
                </w:tcPr>
                <w:p w14:paraId="463EC1E2" w14:textId="77777777" w:rsidR="00F55F27" w:rsidRDefault="00F55F2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F55F27" w14:paraId="6738261D" w14:textId="77777777">
                    <w:trPr>
                      <w:trHeight w:val="192"/>
                    </w:trPr>
                    <w:tc>
                      <w:tcPr>
                        <w:tcW w:w="11160" w:type="dxa"/>
                        <w:tcBorders>
                          <w:top w:val="nil"/>
                          <w:left w:val="nil"/>
                          <w:bottom w:val="nil"/>
                          <w:right w:val="nil"/>
                        </w:tcBorders>
                        <w:tcMar>
                          <w:top w:w="39" w:type="dxa"/>
                          <w:left w:w="39" w:type="dxa"/>
                          <w:bottom w:w="39" w:type="dxa"/>
                          <w:right w:w="39" w:type="dxa"/>
                        </w:tcMar>
                      </w:tcPr>
                      <w:p w14:paraId="70A0E32D" w14:textId="77777777" w:rsidR="00F55F27" w:rsidRDefault="0000000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01B0E9C" w14:textId="77777777" w:rsidR="00F55F27" w:rsidRDefault="00F55F27">
                  <w:pPr>
                    <w:spacing w:after="0" w:line="240" w:lineRule="auto"/>
                  </w:pPr>
                </w:p>
              </w:tc>
            </w:tr>
            <w:tr w:rsidR="00F55F27" w14:paraId="2AE6152F" w14:textId="77777777">
              <w:trPr>
                <w:trHeight w:val="60"/>
              </w:trPr>
              <w:tc>
                <w:tcPr>
                  <w:tcW w:w="0" w:type="dxa"/>
                  <w:tcBorders>
                    <w:left w:val="single" w:sz="15" w:space="0" w:color="000000"/>
                  </w:tcBorders>
                </w:tcPr>
                <w:p w14:paraId="4A314F79" w14:textId="77777777" w:rsidR="00F55F27" w:rsidRDefault="00F55F27">
                  <w:pPr>
                    <w:pStyle w:val="EmptyCellLayoutStyle"/>
                    <w:spacing w:after="0" w:line="240" w:lineRule="auto"/>
                  </w:pPr>
                </w:p>
              </w:tc>
              <w:tc>
                <w:tcPr>
                  <w:tcW w:w="11159" w:type="dxa"/>
                  <w:tcBorders>
                    <w:right w:val="single" w:sz="15" w:space="0" w:color="000000"/>
                  </w:tcBorders>
                </w:tcPr>
                <w:p w14:paraId="60C2C400" w14:textId="77777777" w:rsidR="00F55F27" w:rsidRDefault="00F55F27">
                  <w:pPr>
                    <w:pStyle w:val="EmptyCellLayoutStyle"/>
                    <w:spacing w:after="0" w:line="240" w:lineRule="auto"/>
                  </w:pPr>
                </w:p>
              </w:tc>
            </w:tr>
            <w:tr w:rsidR="008413EC" w14:paraId="3CC845E1" w14:textId="77777777" w:rsidTr="008413E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F55F27" w14:paraId="1A0AAEF8" w14:textId="77777777">
                    <w:trPr>
                      <w:trHeight w:val="212"/>
                    </w:trPr>
                    <w:tc>
                      <w:tcPr>
                        <w:tcW w:w="11160" w:type="dxa"/>
                        <w:tcBorders>
                          <w:top w:val="nil"/>
                          <w:left w:val="nil"/>
                          <w:bottom w:val="nil"/>
                          <w:right w:val="nil"/>
                        </w:tcBorders>
                        <w:tcMar>
                          <w:top w:w="39" w:type="dxa"/>
                          <w:left w:w="39" w:type="dxa"/>
                          <w:bottom w:w="39" w:type="dxa"/>
                          <w:right w:w="39" w:type="dxa"/>
                        </w:tcMar>
                      </w:tcPr>
                      <w:p w14:paraId="57C7761A" w14:textId="77777777" w:rsidR="00F55F27" w:rsidRDefault="00000000">
                        <w:pPr>
                          <w:spacing w:after="0" w:line="240" w:lineRule="auto"/>
                        </w:pPr>
                        <w:r>
                          <w:rPr>
                            <w:rFonts w:ascii="Arial" w:eastAsia="Arial" w:hAnsi="Arial"/>
                            <w:color w:val="000000"/>
                          </w:rPr>
                          <w:t xml:space="preserve">This position analyzes data for implementation and compliance of the Federal HCBS Rule. This position develops training for Behavioral Health staff and provider network as it relates to the HCBS Rule. </w:t>
                        </w:r>
                        <w:r>
                          <w:rPr>
                            <w:rFonts w:ascii="Arial" w:eastAsia="Arial" w:hAnsi="Arial"/>
                            <w:color w:val="000000"/>
                          </w:rPr>
                          <w:br/>
                          <w:t>Operational procedures related to the implementation of the HCBS Rule that do have significant contractual or financial impact.</w:t>
                        </w:r>
                        <w:r>
                          <w:rPr>
                            <w:rFonts w:ascii="Arial" w:eastAsia="Arial" w:hAnsi="Arial"/>
                            <w:color w:val="000000"/>
                          </w:rPr>
                          <w:br/>
                        </w:r>
                      </w:p>
                    </w:tc>
                  </w:tr>
                </w:tbl>
                <w:p w14:paraId="26E72CAC" w14:textId="77777777" w:rsidR="00F55F27" w:rsidRDefault="00F55F27">
                  <w:pPr>
                    <w:spacing w:after="0" w:line="240" w:lineRule="auto"/>
                  </w:pPr>
                </w:p>
              </w:tc>
            </w:tr>
          </w:tbl>
          <w:p w14:paraId="6A2DA160" w14:textId="77777777" w:rsidR="00F55F27" w:rsidRDefault="00F55F27">
            <w:pPr>
              <w:spacing w:after="0" w:line="240" w:lineRule="auto"/>
            </w:pPr>
          </w:p>
        </w:tc>
        <w:tc>
          <w:tcPr>
            <w:tcW w:w="179" w:type="dxa"/>
          </w:tcPr>
          <w:p w14:paraId="5744766E" w14:textId="77777777" w:rsidR="00F55F27" w:rsidRDefault="00F55F27">
            <w:pPr>
              <w:pStyle w:val="EmptyCellLayoutStyle"/>
              <w:spacing w:after="0" w:line="240" w:lineRule="auto"/>
            </w:pPr>
          </w:p>
        </w:tc>
      </w:tr>
      <w:tr w:rsidR="00F55F27" w14:paraId="5B3D8FFA" w14:textId="77777777">
        <w:trPr>
          <w:trHeight w:val="99"/>
        </w:trPr>
        <w:tc>
          <w:tcPr>
            <w:tcW w:w="179" w:type="dxa"/>
          </w:tcPr>
          <w:p w14:paraId="69F6C9A4" w14:textId="77777777" w:rsidR="00F55F27" w:rsidRDefault="00F55F27">
            <w:pPr>
              <w:pStyle w:val="EmptyCellLayoutStyle"/>
              <w:spacing w:after="0" w:line="240" w:lineRule="auto"/>
            </w:pPr>
          </w:p>
        </w:tc>
        <w:tc>
          <w:tcPr>
            <w:tcW w:w="0" w:type="dxa"/>
          </w:tcPr>
          <w:p w14:paraId="3BA28F7D" w14:textId="77777777" w:rsidR="00F55F27" w:rsidRDefault="00F55F27">
            <w:pPr>
              <w:pStyle w:val="EmptyCellLayoutStyle"/>
              <w:spacing w:after="0" w:line="240" w:lineRule="auto"/>
            </w:pPr>
          </w:p>
        </w:tc>
        <w:tc>
          <w:tcPr>
            <w:tcW w:w="0" w:type="dxa"/>
          </w:tcPr>
          <w:p w14:paraId="6667925D" w14:textId="77777777" w:rsidR="00F55F27" w:rsidRDefault="00F55F27">
            <w:pPr>
              <w:pStyle w:val="EmptyCellLayoutStyle"/>
              <w:spacing w:after="0" w:line="240" w:lineRule="auto"/>
            </w:pPr>
          </w:p>
        </w:tc>
        <w:tc>
          <w:tcPr>
            <w:tcW w:w="0" w:type="dxa"/>
          </w:tcPr>
          <w:p w14:paraId="2E66DF77" w14:textId="77777777" w:rsidR="00F55F27" w:rsidRDefault="00F55F27">
            <w:pPr>
              <w:pStyle w:val="EmptyCellLayoutStyle"/>
              <w:spacing w:after="0" w:line="240" w:lineRule="auto"/>
            </w:pPr>
          </w:p>
        </w:tc>
        <w:tc>
          <w:tcPr>
            <w:tcW w:w="0" w:type="dxa"/>
          </w:tcPr>
          <w:p w14:paraId="3B979E5D" w14:textId="77777777" w:rsidR="00F55F27" w:rsidRDefault="00F55F27">
            <w:pPr>
              <w:pStyle w:val="EmptyCellLayoutStyle"/>
              <w:spacing w:after="0" w:line="240" w:lineRule="auto"/>
            </w:pPr>
          </w:p>
        </w:tc>
        <w:tc>
          <w:tcPr>
            <w:tcW w:w="0" w:type="dxa"/>
          </w:tcPr>
          <w:p w14:paraId="42A33039" w14:textId="77777777" w:rsidR="00F55F27" w:rsidRDefault="00F55F27">
            <w:pPr>
              <w:pStyle w:val="EmptyCellLayoutStyle"/>
              <w:spacing w:after="0" w:line="240" w:lineRule="auto"/>
            </w:pPr>
          </w:p>
        </w:tc>
        <w:tc>
          <w:tcPr>
            <w:tcW w:w="0" w:type="dxa"/>
          </w:tcPr>
          <w:p w14:paraId="097DDDC4" w14:textId="77777777" w:rsidR="00F55F27" w:rsidRDefault="00F55F27">
            <w:pPr>
              <w:pStyle w:val="EmptyCellLayoutStyle"/>
              <w:spacing w:after="0" w:line="240" w:lineRule="auto"/>
            </w:pPr>
          </w:p>
        </w:tc>
        <w:tc>
          <w:tcPr>
            <w:tcW w:w="2505" w:type="dxa"/>
          </w:tcPr>
          <w:p w14:paraId="3CB160A0" w14:textId="77777777" w:rsidR="00F55F27" w:rsidRDefault="00F55F27">
            <w:pPr>
              <w:pStyle w:val="EmptyCellLayoutStyle"/>
              <w:spacing w:after="0" w:line="240" w:lineRule="auto"/>
            </w:pPr>
          </w:p>
        </w:tc>
        <w:tc>
          <w:tcPr>
            <w:tcW w:w="6120" w:type="dxa"/>
          </w:tcPr>
          <w:p w14:paraId="7BD4AB58" w14:textId="77777777" w:rsidR="00F55F27" w:rsidRDefault="00F55F27">
            <w:pPr>
              <w:pStyle w:val="EmptyCellLayoutStyle"/>
              <w:spacing w:after="0" w:line="240" w:lineRule="auto"/>
            </w:pPr>
          </w:p>
        </w:tc>
        <w:tc>
          <w:tcPr>
            <w:tcW w:w="2534" w:type="dxa"/>
          </w:tcPr>
          <w:p w14:paraId="28BE4B47" w14:textId="77777777" w:rsidR="00F55F27" w:rsidRDefault="00F55F27">
            <w:pPr>
              <w:pStyle w:val="EmptyCellLayoutStyle"/>
              <w:spacing w:after="0" w:line="240" w:lineRule="auto"/>
            </w:pPr>
          </w:p>
        </w:tc>
        <w:tc>
          <w:tcPr>
            <w:tcW w:w="179" w:type="dxa"/>
          </w:tcPr>
          <w:p w14:paraId="275AA375" w14:textId="77777777" w:rsidR="00F55F27" w:rsidRDefault="00F55F27">
            <w:pPr>
              <w:pStyle w:val="EmptyCellLayoutStyle"/>
              <w:spacing w:after="0" w:line="240" w:lineRule="auto"/>
            </w:pPr>
          </w:p>
        </w:tc>
      </w:tr>
      <w:tr w:rsidR="008413EC" w14:paraId="318821F5" w14:textId="77777777" w:rsidTr="008413EC">
        <w:tc>
          <w:tcPr>
            <w:tcW w:w="179" w:type="dxa"/>
          </w:tcPr>
          <w:p w14:paraId="63C946CE" w14:textId="77777777" w:rsidR="00F55F27" w:rsidRDefault="00F55F27">
            <w:pPr>
              <w:pStyle w:val="EmptyCellLayoutStyle"/>
              <w:spacing w:after="0" w:line="240" w:lineRule="auto"/>
            </w:pPr>
          </w:p>
        </w:tc>
        <w:tc>
          <w:tcPr>
            <w:tcW w:w="0" w:type="dxa"/>
          </w:tcPr>
          <w:p w14:paraId="3BAE36A3" w14:textId="77777777" w:rsidR="00F55F27" w:rsidRDefault="00F55F27">
            <w:pPr>
              <w:pStyle w:val="EmptyCellLayoutStyle"/>
              <w:spacing w:after="0" w:line="240" w:lineRule="auto"/>
            </w:pPr>
          </w:p>
        </w:tc>
        <w:tc>
          <w:tcPr>
            <w:tcW w:w="0" w:type="dxa"/>
          </w:tcPr>
          <w:p w14:paraId="2572D0FA" w14:textId="77777777" w:rsidR="00F55F27" w:rsidRDefault="00F55F27">
            <w:pPr>
              <w:pStyle w:val="EmptyCellLayoutStyle"/>
              <w:spacing w:after="0" w:line="240" w:lineRule="auto"/>
            </w:pPr>
          </w:p>
        </w:tc>
        <w:tc>
          <w:tcPr>
            <w:tcW w:w="0" w:type="dxa"/>
          </w:tcPr>
          <w:p w14:paraId="40C7BE6B" w14:textId="77777777" w:rsidR="00F55F27" w:rsidRDefault="00F55F27">
            <w:pPr>
              <w:pStyle w:val="EmptyCellLayoutStyle"/>
              <w:spacing w:after="0" w:line="240" w:lineRule="auto"/>
            </w:pPr>
          </w:p>
        </w:tc>
        <w:tc>
          <w:tcPr>
            <w:tcW w:w="0" w:type="dxa"/>
          </w:tcPr>
          <w:p w14:paraId="49E0E02B" w14:textId="77777777" w:rsidR="00F55F27" w:rsidRDefault="00F55F27">
            <w:pPr>
              <w:pStyle w:val="EmptyCellLayoutStyle"/>
              <w:spacing w:after="0" w:line="240" w:lineRule="auto"/>
            </w:pPr>
          </w:p>
        </w:tc>
        <w:tc>
          <w:tcPr>
            <w:tcW w:w="0" w:type="dxa"/>
          </w:tcPr>
          <w:p w14:paraId="5304AE88" w14:textId="77777777" w:rsidR="00F55F27" w:rsidRDefault="00F55F27">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F55F27" w14:paraId="7CB39D5D" w14:textId="77777777">
              <w:trPr>
                <w:trHeight w:val="38"/>
              </w:trPr>
              <w:tc>
                <w:tcPr>
                  <w:tcW w:w="0" w:type="dxa"/>
                  <w:tcBorders>
                    <w:top w:val="single" w:sz="15" w:space="0" w:color="000000"/>
                    <w:left w:val="single" w:sz="15" w:space="0" w:color="000000"/>
                  </w:tcBorders>
                </w:tcPr>
                <w:p w14:paraId="75A87A3C" w14:textId="77777777" w:rsidR="00F55F27" w:rsidRDefault="00F55F27">
                  <w:pPr>
                    <w:pStyle w:val="EmptyCellLayoutStyle"/>
                    <w:spacing w:after="0" w:line="240" w:lineRule="auto"/>
                  </w:pPr>
                </w:p>
              </w:tc>
              <w:tc>
                <w:tcPr>
                  <w:tcW w:w="11159" w:type="dxa"/>
                  <w:tcBorders>
                    <w:top w:val="single" w:sz="15" w:space="0" w:color="000000"/>
                    <w:right w:val="single" w:sz="15" w:space="0" w:color="000000"/>
                  </w:tcBorders>
                </w:tcPr>
                <w:p w14:paraId="5B66400A" w14:textId="77777777" w:rsidR="00F55F27" w:rsidRDefault="00F55F27">
                  <w:pPr>
                    <w:pStyle w:val="EmptyCellLayoutStyle"/>
                    <w:spacing w:after="0" w:line="240" w:lineRule="auto"/>
                  </w:pPr>
                </w:p>
              </w:tc>
            </w:tr>
            <w:tr w:rsidR="00F55F27" w14:paraId="78F21DA3" w14:textId="77777777">
              <w:trPr>
                <w:trHeight w:val="270"/>
              </w:trPr>
              <w:tc>
                <w:tcPr>
                  <w:tcW w:w="0" w:type="dxa"/>
                  <w:tcBorders>
                    <w:left w:val="single" w:sz="15" w:space="0" w:color="000000"/>
                  </w:tcBorders>
                </w:tcPr>
                <w:p w14:paraId="11A901E8" w14:textId="77777777" w:rsidR="00F55F27" w:rsidRDefault="00F55F2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F55F27" w14:paraId="6BD6CD3F" w14:textId="77777777">
                    <w:trPr>
                      <w:trHeight w:val="192"/>
                    </w:trPr>
                    <w:tc>
                      <w:tcPr>
                        <w:tcW w:w="11160" w:type="dxa"/>
                        <w:tcBorders>
                          <w:top w:val="nil"/>
                          <w:left w:val="nil"/>
                          <w:bottom w:val="nil"/>
                          <w:right w:val="nil"/>
                        </w:tcBorders>
                        <w:tcMar>
                          <w:top w:w="39" w:type="dxa"/>
                          <w:left w:w="39" w:type="dxa"/>
                          <w:bottom w:w="39" w:type="dxa"/>
                          <w:right w:w="39" w:type="dxa"/>
                        </w:tcMar>
                      </w:tcPr>
                      <w:p w14:paraId="1BBAE458" w14:textId="77777777" w:rsidR="00F55F27" w:rsidRDefault="00000000">
                        <w:pPr>
                          <w:spacing w:after="0" w:line="240" w:lineRule="auto"/>
                        </w:pPr>
                        <w:r>
                          <w:rPr>
                            <w:rFonts w:ascii="Arial" w:eastAsia="Arial" w:hAnsi="Arial"/>
                            <w:b/>
                            <w:color w:val="000000"/>
                            <w:sz w:val="16"/>
                          </w:rPr>
                          <w:t xml:space="preserve">17. Describe the types of decisions that require the supervisor's review. </w:t>
                        </w:r>
                      </w:p>
                    </w:tc>
                  </w:tr>
                </w:tbl>
                <w:p w14:paraId="2A8CDC74" w14:textId="77777777" w:rsidR="00F55F27" w:rsidRDefault="00F55F27">
                  <w:pPr>
                    <w:spacing w:after="0" w:line="240" w:lineRule="auto"/>
                  </w:pPr>
                </w:p>
              </w:tc>
            </w:tr>
            <w:tr w:rsidR="00F55F27" w14:paraId="52E1DF98" w14:textId="77777777">
              <w:trPr>
                <w:trHeight w:val="40"/>
              </w:trPr>
              <w:tc>
                <w:tcPr>
                  <w:tcW w:w="0" w:type="dxa"/>
                  <w:tcBorders>
                    <w:left w:val="single" w:sz="15" w:space="0" w:color="000000"/>
                  </w:tcBorders>
                </w:tcPr>
                <w:p w14:paraId="7B67EBB3" w14:textId="77777777" w:rsidR="00F55F27" w:rsidRDefault="00F55F27">
                  <w:pPr>
                    <w:pStyle w:val="EmptyCellLayoutStyle"/>
                    <w:spacing w:after="0" w:line="240" w:lineRule="auto"/>
                  </w:pPr>
                </w:p>
              </w:tc>
              <w:tc>
                <w:tcPr>
                  <w:tcW w:w="11159" w:type="dxa"/>
                  <w:tcBorders>
                    <w:right w:val="single" w:sz="15" w:space="0" w:color="000000"/>
                  </w:tcBorders>
                </w:tcPr>
                <w:p w14:paraId="5CCA2B09" w14:textId="77777777" w:rsidR="00F55F27" w:rsidRDefault="00F55F27">
                  <w:pPr>
                    <w:pStyle w:val="EmptyCellLayoutStyle"/>
                    <w:spacing w:after="0" w:line="240" w:lineRule="auto"/>
                  </w:pPr>
                </w:p>
              </w:tc>
            </w:tr>
            <w:tr w:rsidR="008413EC" w14:paraId="2752A3DD" w14:textId="77777777" w:rsidTr="008413E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F55F27" w14:paraId="40D189FA" w14:textId="77777777">
                    <w:trPr>
                      <w:trHeight w:val="212"/>
                    </w:trPr>
                    <w:tc>
                      <w:tcPr>
                        <w:tcW w:w="11160" w:type="dxa"/>
                        <w:tcBorders>
                          <w:top w:val="nil"/>
                          <w:left w:val="nil"/>
                          <w:bottom w:val="nil"/>
                          <w:right w:val="nil"/>
                        </w:tcBorders>
                        <w:tcMar>
                          <w:top w:w="39" w:type="dxa"/>
                          <w:left w:w="39" w:type="dxa"/>
                          <w:bottom w:w="39" w:type="dxa"/>
                          <w:right w:w="39" w:type="dxa"/>
                        </w:tcMar>
                      </w:tcPr>
                      <w:p w14:paraId="3E4BB691" w14:textId="77777777" w:rsidR="00F55F27" w:rsidRDefault="00000000">
                        <w:pPr>
                          <w:spacing w:before="199" w:after="199" w:line="240" w:lineRule="auto"/>
                        </w:pPr>
                        <w:r>
                          <w:rPr>
                            <w:rFonts w:ascii="Arial" w:eastAsia="Arial" w:hAnsi="Arial"/>
                            <w:color w:val="000000"/>
                          </w:rPr>
                          <w:t>Collection, analyze, and maintains program data necessary to meet requirements for HCBS Rule.</w:t>
                        </w:r>
                      </w:p>
                      <w:p w14:paraId="79A7A52D" w14:textId="77777777" w:rsidR="00F55F27" w:rsidRDefault="00000000">
                        <w:pPr>
                          <w:spacing w:after="199" w:line="240" w:lineRule="auto"/>
                        </w:pPr>
                        <w:r>
                          <w:rPr>
                            <w:rFonts w:ascii="Arial" w:eastAsia="Arial" w:hAnsi="Arial"/>
                            <w:color w:val="000000"/>
                          </w:rPr>
                          <w:t>Compliance and Monitoring related communications with Behavioral Health Provider Network.</w:t>
                        </w:r>
                      </w:p>
                      <w:p w14:paraId="2F789AA5" w14:textId="77777777" w:rsidR="00F55F27" w:rsidRDefault="00000000">
                        <w:pPr>
                          <w:spacing w:after="0" w:line="240" w:lineRule="auto"/>
                        </w:pPr>
                        <w:r>
                          <w:rPr>
                            <w:rFonts w:ascii="Arial" w:eastAsia="Arial" w:hAnsi="Arial"/>
                            <w:color w:val="000000"/>
                          </w:rPr>
                          <w:br/>
                        </w:r>
                      </w:p>
                    </w:tc>
                  </w:tr>
                </w:tbl>
                <w:p w14:paraId="41A71416" w14:textId="77777777" w:rsidR="00F55F27" w:rsidRDefault="00F55F27">
                  <w:pPr>
                    <w:spacing w:after="0" w:line="240" w:lineRule="auto"/>
                  </w:pPr>
                </w:p>
              </w:tc>
            </w:tr>
          </w:tbl>
          <w:p w14:paraId="28651BA5" w14:textId="77777777" w:rsidR="00F55F27" w:rsidRDefault="00F55F27">
            <w:pPr>
              <w:spacing w:after="0" w:line="240" w:lineRule="auto"/>
            </w:pPr>
          </w:p>
        </w:tc>
        <w:tc>
          <w:tcPr>
            <w:tcW w:w="179" w:type="dxa"/>
          </w:tcPr>
          <w:p w14:paraId="098AEBE3" w14:textId="77777777" w:rsidR="00F55F27" w:rsidRDefault="00F55F27">
            <w:pPr>
              <w:pStyle w:val="EmptyCellLayoutStyle"/>
              <w:spacing w:after="0" w:line="240" w:lineRule="auto"/>
            </w:pPr>
          </w:p>
        </w:tc>
      </w:tr>
      <w:tr w:rsidR="00F55F27" w14:paraId="21BD2273" w14:textId="77777777">
        <w:trPr>
          <w:trHeight w:val="100"/>
        </w:trPr>
        <w:tc>
          <w:tcPr>
            <w:tcW w:w="179" w:type="dxa"/>
          </w:tcPr>
          <w:p w14:paraId="4E8B7A36" w14:textId="77777777" w:rsidR="00F55F27" w:rsidRDefault="00F55F27">
            <w:pPr>
              <w:pStyle w:val="EmptyCellLayoutStyle"/>
              <w:spacing w:after="0" w:line="240" w:lineRule="auto"/>
            </w:pPr>
          </w:p>
        </w:tc>
        <w:tc>
          <w:tcPr>
            <w:tcW w:w="0" w:type="dxa"/>
          </w:tcPr>
          <w:p w14:paraId="57DC4B06" w14:textId="77777777" w:rsidR="00F55F27" w:rsidRDefault="00F55F27">
            <w:pPr>
              <w:pStyle w:val="EmptyCellLayoutStyle"/>
              <w:spacing w:after="0" w:line="240" w:lineRule="auto"/>
            </w:pPr>
          </w:p>
        </w:tc>
        <w:tc>
          <w:tcPr>
            <w:tcW w:w="0" w:type="dxa"/>
          </w:tcPr>
          <w:p w14:paraId="3937041D" w14:textId="77777777" w:rsidR="00F55F27" w:rsidRDefault="00F55F27">
            <w:pPr>
              <w:pStyle w:val="EmptyCellLayoutStyle"/>
              <w:spacing w:after="0" w:line="240" w:lineRule="auto"/>
            </w:pPr>
          </w:p>
        </w:tc>
        <w:tc>
          <w:tcPr>
            <w:tcW w:w="0" w:type="dxa"/>
          </w:tcPr>
          <w:p w14:paraId="0EA5ABB3" w14:textId="77777777" w:rsidR="00F55F27" w:rsidRDefault="00F55F27">
            <w:pPr>
              <w:pStyle w:val="EmptyCellLayoutStyle"/>
              <w:spacing w:after="0" w:line="240" w:lineRule="auto"/>
            </w:pPr>
          </w:p>
        </w:tc>
        <w:tc>
          <w:tcPr>
            <w:tcW w:w="0" w:type="dxa"/>
          </w:tcPr>
          <w:p w14:paraId="04B8995E" w14:textId="77777777" w:rsidR="00F55F27" w:rsidRDefault="00F55F27">
            <w:pPr>
              <w:pStyle w:val="EmptyCellLayoutStyle"/>
              <w:spacing w:after="0" w:line="240" w:lineRule="auto"/>
            </w:pPr>
          </w:p>
        </w:tc>
        <w:tc>
          <w:tcPr>
            <w:tcW w:w="0" w:type="dxa"/>
          </w:tcPr>
          <w:p w14:paraId="38E06C7D" w14:textId="77777777" w:rsidR="00F55F27" w:rsidRDefault="00F55F27">
            <w:pPr>
              <w:pStyle w:val="EmptyCellLayoutStyle"/>
              <w:spacing w:after="0" w:line="240" w:lineRule="auto"/>
            </w:pPr>
          </w:p>
        </w:tc>
        <w:tc>
          <w:tcPr>
            <w:tcW w:w="0" w:type="dxa"/>
          </w:tcPr>
          <w:p w14:paraId="14AEB9E0" w14:textId="77777777" w:rsidR="00F55F27" w:rsidRDefault="00F55F27">
            <w:pPr>
              <w:pStyle w:val="EmptyCellLayoutStyle"/>
              <w:spacing w:after="0" w:line="240" w:lineRule="auto"/>
            </w:pPr>
          </w:p>
        </w:tc>
        <w:tc>
          <w:tcPr>
            <w:tcW w:w="2505" w:type="dxa"/>
          </w:tcPr>
          <w:p w14:paraId="0E1D7E46" w14:textId="77777777" w:rsidR="00F55F27" w:rsidRDefault="00F55F27">
            <w:pPr>
              <w:pStyle w:val="EmptyCellLayoutStyle"/>
              <w:spacing w:after="0" w:line="240" w:lineRule="auto"/>
            </w:pPr>
          </w:p>
        </w:tc>
        <w:tc>
          <w:tcPr>
            <w:tcW w:w="6120" w:type="dxa"/>
          </w:tcPr>
          <w:p w14:paraId="1C820A3D" w14:textId="77777777" w:rsidR="00F55F27" w:rsidRDefault="00F55F27">
            <w:pPr>
              <w:pStyle w:val="EmptyCellLayoutStyle"/>
              <w:spacing w:after="0" w:line="240" w:lineRule="auto"/>
            </w:pPr>
          </w:p>
        </w:tc>
        <w:tc>
          <w:tcPr>
            <w:tcW w:w="2534" w:type="dxa"/>
          </w:tcPr>
          <w:p w14:paraId="43CF9296" w14:textId="77777777" w:rsidR="00F55F27" w:rsidRDefault="00F55F27">
            <w:pPr>
              <w:pStyle w:val="EmptyCellLayoutStyle"/>
              <w:spacing w:after="0" w:line="240" w:lineRule="auto"/>
            </w:pPr>
          </w:p>
        </w:tc>
        <w:tc>
          <w:tcPr>
            <w:tcW w:w="179" w:type="dxa"/>
          </w:tcPr>
          <w:p w14:paraId="0D3768D3" w14:textId="77777777" w:rsidR="00F55F27" w:rsidRDefault="00F55F27">
            <w:pPr>
              <w:pStyle w:val="EmptyCellLayoutStyle"/>
              <w:spacing w:after="0" w:line="240" w:lineRule="auto"/>
            </w:pPr>
          </w:p>
        </w:tc>
      </w:tr>
      <w:tr w:rsidR="008413EC" w14:paraId="2F318FBD" w14:textId="77777777" w:rsidTr="008413EC">
        <w:tc>
          <w:tcPr>
            <w:tcW w:w="179" w:type="dxa"/>
          </w:tcPr>
          <w:p w14:paraId="6FDF474D" w14:textId="77777777" w:rsidR="00F55F27" w:rsidRDefault="00F55F27">
            <w:pPr>
              <w:pStyle w:val="EmptyCellLayoutStyle"/>
              <w:spacing w:after="0" w:line="240" w:lineRule="auto"/>
            </w:pPr>
          </w:p>
        </w:tc>
        <w:tc>
          <w:tcPr>
            <w:tcW w:w="0" w:type="dxa"/>
          </w:tcPr>
          <w:p w14:paraId="63BF57A5" w14:textId="77777777" w:rsidR="00F55F27" w:rsidRDefault="00F55F27">
            <w:pPr>
              <w:pStyle w:val="EmptyCellLayoutStyle"/>
              <w:spacing w:after="0" w:line="240" w:lineRule="auto"/>
            </w:pPr>
          </w:p>
        </w:tc>
        <w:tc>
          <w:tcPr>
            <w:tcW w:w="0" w:type="dxa"/>
          </w:tcPr>
          <w:p w14:paraId="3E924CC1" w14:textId="77777777" w:rsidR="00F55F27" w:rsidRDefault="00F55F2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F55F27" w14:paraId="58C4BD1F" w14:textId="77777777">
              <w:trPr>
                <w:trHeight w:val="459"/>
              </w:trPr>
              <w:tc>
                <w:tcPr>
                  <w:tcW w:w="0" w:type="dxa"/>
                  <w:tcBorders>
                    <w:top w:val="single" w:sz="15" w:space="0" w:color="000000"/>
                    <w:left w:val="single" w:sz="15" w:space="0" w:color="000000"/>
                  </w:tcBorders>
                </w:tcPr>
                <w:p w14:paraId="0D974C9A" w14:textId="77777777" w:rsidR="00F55F27" w:rsidRDefault="00F55F27">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F55F27" w14:paraId="59A9B69D" w14:textId="77777777">
                    <w:trPr>
                      <w:trHeight w:val="381"/>
                    </w:trPr>
                    <w:tc>
                      <w:tcPr>
                        <w:tcW w:w="11160" w:type="dxa"/>
                        <w:tcBorders>
                          <w:top w:val="nil"/>
                          <w:left w:val="nil"/>
                          <w:bottom w:val="nil"/>
                          <w:right w:val="nil"/>
                        </w:tcBorders>
                        <w:tcMar>
                          <w:top w:w="39" w:type="dxa"/>
                          <w:left w:w="39" w:type="dxa"/>
                          <w:bottom w:w="39" w:type="dxa"/>
                          <w:right w:w="39" w:type="dxa"/>
                        </w:tcMar>
                      </w:tcPr>
                      <w:p w14:paraId="0062642D" w14:textId="77777777" w:rsidR="00F55F27" w:rsidRDefault="00000000">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5ECF7B94" w14:textId="77777777" w:rsidR="00F55F27" w:rsidRDefault="00F55F27">
                  <w:pPr>
                    <w:spacing w:after="0" w:line="240" w:lineRule="auto"/>
                  </w:pPr>
                </w:p>
              </w:tc>
            </w:tr>
            <w:tr w:rsidR="00F55F27" w14:paraId="255E2645" w14:textId="77777777">
              <w:trPr>
                <w:trHeight w:val="80"/>
              </w:trPr>
              <w:tc>
                <w:tcPr>
                  <w:tcW w:w="0" w:type="dxa"/>
                  <w:tcBorders>
                    <w:left w:val="single" w:sz="15" w:space="0" w:color="000000"/>
                  </w:tcBorders>
                </w:tcPr>
                <w:p w14:paraId="0E983EBC" w14:textId="77777777" w:rsidR="00F55F27" w:rsidRDefault="00F55F27">
                  <w:pPr>
                    <w:pStyle w:val="EmptyCellLayoutStyle"/>
                    <w:spacing w:after="0" w:line="240" w:lineRule="auto"/>
                  </w:pPr>
                </w:p>
              </w:tc>
              <w:tc>
                <w:tcPr>
                  <w:tcW w:w="11159" w:type="dxa"/>
                  <w:tcBorders>
                    <w:right w:val="single" w:sz="15" w:space="0" w:color="000000"/>
                  </w:tcBorders>
                </w:tcPr>
                <w:p w14:paraId="01AB5811" w14:textId="77777777" w:rsidR="00F55F27" w:rsidRDefault="00F55F27">
                  <w:pPr>
                    <w:pStyle w:val="EmptyCellLayoutStyle"/>
                    <w:spacing w:after="0" w:line="240" w:lineRule="auto"/>
                  </w:pPr>
                </w:p>
              </w:tc>
            </w:tr>
            <w:tr w:rsidR="008413EC" w14:paraId="45154A00" w14:textId="77777777" w:rsidTr="008413E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F55F27" w14:paraId="656D931D" w14:textId="77777777">
                    <w:trPr>
                      <w:trHeight w:val="212"/>
                    </w:trPr>
                    <w:tc>
                      <w:tcPr>
                        <w:tcW w:w="11160" w:type="dxa"/>
                        <w:tcBorders>
                          <w:top w:val="nil"/>
                          <w:left w:val="nil"/>
                          <w:bottom w:val="nil"/>
                          <w:right w:val="nil"/>
                        </w:tcBorders>
                        <w:tcMar>
                          <w:top w:w="39" w:type="dxa"/>
                          <w:left w:w="39" w:type="dxa"/>
                          <w:bottom w:w="39" w:type="dxa"/>
                          <w:right w:w="39" w:type="dxa"/>
                        </w:tcMar>
                      </w:tcPr>
                      <w:p w14:paraId="27EEF159" w14:textId="77777777" w:rsidR="00F55F27" w:rsidRDefault="00000000">
                        <w:pPr>
                          <w:spacing w:before="199" w:after="199" w:line="240" w:lineRule="auto"/>
                        </w:pPr>
                        <w:r>
                          <w:rPr>
                            <w:rFonts w:ascii="Arial" w:eastAsia="Arial" w:hAnsi="Arial"/>
                            <w:color w:val="000000"/>
                          </w:rPr>
                          <w:t>Statewide travel in all weather conditions to CMHP’s/PIHP’s and their provider networks.  Overnight stays are sometimes required for as long a period of time as necessary to complete the assigned compliance reviews.</w:t>
                        </w:r>
                      </w:p>
                      <w:p w14:paraId="14ADAA5E" w14:textId="77777777" w:rsidR="00F55F27" w:rsidRDefault="00000000">
                        <w:pPr>
                          <w:spacing w:after="0" w:line="240" w:lineRule="auto"/>
                        </w:pPr>
                        <w:r>
                          <w:rPr>
                            <w:rFonts w:ascii="Arial" w:eastAsia="Arial" w:hAnsi="Arial"/>
                            <w:color w:val="000000"/>
                          </w:rPr>
                          <w:t>Extensive use of computer and telephone are required.</w:t>
                        </w:r>
                        <w:r>
                          <w:rPr>
                            <w:rFonts w:ascii="Arial" w:eastAsia="Arial" w:hAnsi="Arial"/>
                            <w:color w:val="000000"/>
                          </w:rPr>
                          <w:br/>
                        </w:r>
                      </w:p>
                    </w:tc>
                  </w:tr>
                </w:tbl>
                <w:p w14:paraId="37B1BDDD" w14:textId="77777777" w:rsidR="00F55F27" w:rsidRDefault="00F55F27">
                  <w:pPr>
                    <w:spacing w:after="0" w:line="240" w:lineRule="auto"/>
                  </w:pPr>
                </w:p>
              </w:tc>
            </w:tr>
          </w:tbl>
          <w:p w14:paraId="5CC4CD39" w14:textId="77777777" w:rsidR="00F55F27" w:rsidRDefault="00F55F27">
            <w:pPr>
              <w:spacing w:after="0" w:line="240" w:lineRule="auto"/>
            </w:pPr>
          </w:p>
        </w:tc>
        <w:tc>
          <w:tcPr>
            <w:tcW w:w="179" w:type="dxa"/>
          </w:tcPr>
          <w:p w14:paraId="0CBFA535" w14:textId="77777777" w:rsidR="00F55F27" w:rsidRDefault="00F55F27">
            <w:pPr>
              <w:pStyle w:val="EmptyCellLayoutStyle"/>
              <w:spacing w:after="0" w:line="240" w:lineRule="auto"/>
            </w:pPr>
          </w:p>
        </w:tc>
      </w:tr>
      <w:tr w:rsidR="00F55F27" w14:paraId="52909AF8" w14:textId="77777777">
        <w:trPr>
          <w:trHeight w:val="99"/>
        </w:trPr>
        <w:tc>
          <w:tcPr>
            <w:tcW w:w="179" w:type="dxa"/>
          </w:tcPr>
          <w:p w14:paraId="1B6402F4" w14:textId="77777777" w:rsidR="00F55F27" w:rsidRDefault="00F55F27">
            <w:pPr>
              <w:pStyle w:val="EmptyCellLayoutStyle"/>
              <w:spacing w:after="0" w:line="240" w:lineRule="auto"/>
            </w:pPr>
          </w:p>
        </w:tc>
        <w:tc>
          <w:tcPr>
            <w:tcW w:w="0" w:type="dxa"/>
          </w:tcPr>
          <w:p w14:paraId="66D21471" w14:textId="77777777" w:rsidR="00F55F27" w:rsidRDefault="00F55F27">
            <w:pPr>
              <w:pStyle w:val="EmptyCellLayoutStyle"/>
              <w:spacing w:after="0" w:line="240" w:lineRule="auto"/>
            </w:pPr>
          </w:p>
        </w:tc>
        <w:tc>
          <w:tcPr>
            <w:tcW w:w="0" w:type="dxa"/>
          </w:tcPr>
          <w:p w14:paraId="24673008" w14:textId="77777777" w:rsidR="00F55F27" w:rsidRDefault="00F55F27">
            <w:pPr>
              <w:pStyle w:val="EmptyCellLayoutStyle"/>
              <w:spacing w:after="0" w:line="240" w:lineRule="auto"/>
            </w:pPr>
          </w:p>
        </w:tc>
        <w:tc>
          <w:tcPr>
            <w:tcW w:w="0" w:type="dxa"/>
          </w:tcPr>
          <w:p w14:paraId="25AA7BD9" w14:textId="77777777" w:rsidR="00F55F27" w:rsidRDefault="00F55F27">
            <w:pPr>
              <w:pStyle w:val="EmptyCellLayoutStyle"/>
              <w:spacing w:after="0" w:line="240" w:lineRule="auto"/>
            </w:pPr>
          </w:p>
        </w:tc>
        <w:tc>
          <w:tcPr>
            <w:tcW w:w="0" w:type="dxa"/>
          </w:tcPr>
          <w:p w14:paraId="185DFE9D" w14:textId="77777777" w:rsidR="00F55F27" w:rsidRDefault="00F55F27">
            <w:pPr>
              <w:pStyle w:val="EmptyCellLayoutStyle"/>
              <w:spacing w:after="0" w:line="240" w:lineRule="auto"/>
            </w:pPr>
          </w:p>
        </w:tc>
        <w:tc>
          <w:tcPr>
            <w:tcW w:w="0" w:type="dxa"/>
          </w:tcPr>
          <w:p w14:paraId="68FD8B26" w14:textId="77777777" w:rsidR="00F55F27" w:rsidRDefault="00F55F27">
            <w:pPr>
              <w:pStyle w:val="EmptyCellLayoutStyle"/>
              <w:spacing w:after="0" w:line="240" w:lineRule="auto"/>
            </w:pPr>
          </w:p>
        </w:tc>
        <w:tc>
          <w:tcPr>
            <w:tcW w:w="0" w:type="dxa"/>
          </w:tcPr>
          <w:p w14:paraId="61D020E5" w14:textId="77777777" w:rsidR="00F55F27" w:rsidRDefault="00F55F27">
            <w:pPr>
              <w:pStyle w:val="EmptyCellLayoutStyle"/>
              <w:spacing w:after="0" w:line="240" w:lineRule="auto"/>
            </w:pPr>
          </w:p>
        </w:tc>
        <w:tc>
          <w:tcPr>
            <w:tcW w:w="2505" w:type="dxa"/>
          </w:tcPr>
          <w:p w14:paraId="088AE735" w14:textId="77777777" w:rsidR="00F55F27" w:rsidRDefault="00F55F27">
            <w:pPr>
              <w:pStyle w:val="EmptyCellLayoutStyle"/>
              <w:spacing w:after="0" w:line="240" w:lineRule="auto"/>
            </w:pPr>
          </w:p>
        </w:tc>
        <w:tc>
          <w:tcPr>
            <w:tcW w:w="6120" w:type="dxa"/>
          </w:tcPr>
          <w:p w14:paraId="53D492F3" w14:textId="77777777" w:rsidR="00F55F27" w:rsidRDefault="00F55F27">
            <w:pPr>
              <w:pStyle w:val="EmptyCellLayoutStyle"/>
              <w:spacing w:after="0" w:line="240" w:lineRule="auto"/>
            </w:pPr>
          </w:p>
        </w:tc>
        <w:tc>
          <w:tcPr>
            <w:tcW w:w="2534" w:type="dxa"/>
          </w:tcPr>
          <w:p w14:paraId="1D16650C" w14:textId="77777777" w:rsidR="00F55F27" w:rsidRDefault="00F55F27">
            <w:pPr>
              <w:pStyle w:val="EmptyCellLayoutStyle"/>
              <w:spacing w:after="0" w:line="240" w:lineRule="auto"/>
            </w:pPr>
          </w:p>
        </w:tc>
        <w:tc>
          <w:tcPr>
            <w:tcW w:w="179" w:type="dxa"/>
          </w:tcPr>
          <w:p w14:paraId="7F2F3EFE" w14:textId="77777777" w:rsidR="00F55F27" w:rsidRDefault="00F55F27">
            <w:pPr>
              <w:pStyle w:val="EmptyCellLayoutStyle"/>
              <w:spacing w:after="0" w:line="240" w:lineRule="auto"/>
            </w:pPr>
          </w:p>
        </w:tc>
      </w:tr>
      <w:tr w:rsidR="008413EC" w14:paraId="563C85F8" w14:textId="77777777" w:rsidTr="008413EC">
        <w:tc>
          <w:tcPr>
            <w:tcW w:w="179" w:type="dxa"/>
          </w:tcPr>
          <w:p w14:paraId="10961050" w14:textId="77777777" w:rsidR="00F55F27" w:rsidRDefault="00F55F27">
            <w:pPr>
              <w:pStyle w:val="EmptyCellLayoutStyle"/>
              <w:spacing w:after="0" w:line="240" w:lineRule="auto"/>
            </w:pPr>
          </w:p>
        </w:tc>
        <w:tc>
          <w:tcPr>
            <w:tcW w:w="0" w:type="dxa"/>
          </w:tcPr>
          <w:p w14:paraId="67FC75F9" w14:textId="77777777" w:rsidR="00F55F27" w:rsidRDefault="00F55F27">
            <w:pPr>
              <w:pStyle w:val="EmptyCellLayoutStyle"/>
              <w:spacing w:after="0" w:line="240" w:lineRule="auto"/>
            </w:pPr>
          </w:p>
        </w:tc>
        <w:tc>
          <w:tcPr>
            <w:tcW w:w="0" w:type="dxa"/>
          </w:tcPr>
          <w:p w14:paraId="5B46B20A" w14:textId="77777777" w:rsidR="00F55F27" w:rsidRDefault="00F55F27">
            <w:pPr>
              <w:pStyle w:val="EmptyCellLayoutStyle"/>
              <w:spacing w:after="0" w:line="240" w:lineRule="auto"/>
            </w:pPr>
          </w:p>
        </w:tc>
        <w:tc>
          <w:tcPr>
            <w:tcW w:w="0" w:type="dxa"/>
          </w:tcPr>
          <w:p w14:paraId="422908A4" w14:textId="77777777" w:rsidR="00F55F27" w:rsidRDefault="00F55F27">
            <w:pPr>
              <w:pStyle w:val="EmptyCellLayoutStyle"/>
              <w:spacing w:after="0" w:line="240" w:lineRule="auto"/>
            </w:pPr>
          </w:p>
        </w:tc>
        <w:tc>
          <w:tcPr>
            <w:tcW w:w="0" w:type="dxa"/>
          </w:tcPr>
          <w:p w14:paraId="3B3D61B5" w14:textId="77777777" w:rsidR="00F55F27" w:rsidRDefault="00F55F27">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8413EC" w14:paraId="481C48E5" w14:textId="77777777" w:rsidTr="008413E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F55F27" w14:paraId="17FD72F5" w14:textId="77777777">
                    <w:trPr>
                      <w:trHeight w:val="462"/>
                    </w:trPr>
                    <w:tc>
                      <w:tcPr>
                        <w:tcW w:w="11160" w:type="dxa"/>
                        <w:tcBorders>
                          <w:top w:val="nil"/>
                          <w:left w:val="nil"/>
                          <w:bottom w:val="nil"/>
                          <w:right w:val="nil"/>
                        </w:tcBorders>
                        <w:tcMar>
                          <w:top w:w="39" w:type="dxa"/>
                          <w:left w:w="39" w:type="dxa"/>
                          <w:bottom w:w="39" w:type="dxa"/>
                          <w:right w:w="39" w:type="dxa"/>
                        </w:tcMar>
                      </w:tcPr>
                      <w:p w14:paraId="3CDA2656" w14:textId="77777777" w:rsidR="00F55F27" w:rsidRDefault="0000000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712FDFF1" w14:textId="77777777" w:rsidR="00F55F27" w:rsidRDefault="00F55F27">
                  <w:pPr>
                    <w:spacing w:after="0" w:line="240" w:lineRule="auto"/>
                  </w:pPr>
                </w:p>
              </w:tc>
            </w:tr>
            <w:tr w:rsidR="00F55F27" w14:paraId="7AB33B05" w14:textId="77777777">
              <w:trPr>
                <w:trHeight w:val="180"/>
              </w:trPr>
              <w:tc>
                <w:tcPr>
                  <w:tcW w:w="179" w:type="dxa"/>
                  <w:tcBorders>
                    <w:left w:val="single" w:sz="15" w:space="0" w:color="000000"/>
                  </w:tcBorders>
                </w:tcPr>
                <w:p w14:paraId="00256578" w14:textId="77777777" w:rsidR="00F55F27" w:rsidRDefault="00F55F27">
                  <w:pPr>
                    <w:pStyle w:val="EmptyCellLayoutStyle"/>
                    <w:spacing w:after="0" w:line="240" w:lineRule="auto"/>
                  </w:pPr>
                </w:p>
              </w:tc>
              <w:tc>
                <w:tcPr>
                  <w:tcW w:w="10800" w:type="dxa"/>
                </w:tcPr>
                <w:p w14:paraId="35B24BC4" w14:textId="77777777" w:rsidR="00F55F27" w:rsidRDefault="00F55F27">
                  <w:pPr>
                    <w:pStyle w:val="EmptyCellLayoutStyle"/>
                    <w:spacing w:after="0" w:line="240" w:lineRule="auto"/>
                  </w:pPr>
                </w:p>
              </w:tc>
              <w:tc>
                <w:tcPr>
                  <w:tcW w:w="180" w:type="dxa"/>
                  <w:tcBorders>
                    <w:right w:val="single" w:sz="15" w:space="0" w:color="000000"/>
                  </w:tcBorders>
                </w:tcPr>
                <w:p w14:paraId="14116743" w14:textId="77777777" w:rsidR="00F55F27" w:rsidRDefault="00F55F27">
                  <w:pPr>
                    <w:pStyle w:val="EmptyCellLayoutStyle"/>
                    <w:spacing w:after="0" w:line="240" w:lineRule="auto"/>
                  </w:pPr>
                </w:p>
              </w:tc>
            </w:tr>
            <w:tr w:rsidR="008413EC" w14:paraId="5464118F" w14:textId="77777777" w:rsidTr="008413EC">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F55F27" w14:paraId="2767697B" w14:textId="77777777">
                    <w:trPr>
                      <w:trHeight w:val="176"/>
                    </w:trPr>
                    <w:tc>
                      <w:tcPr>
                        <w:tcW w:w="10980" w:type="dxa"/>
                        <w:tcBorders>
                          <w:top w:val="nil"/>
                          <w:left w:val="nil"/>
                          <w:bottom w:val="nil"/>
                          <w:right w:val="nil"/>
                        </w:tcBorders>
                        <w:tcMar>
                          <w:top w:w="39" w:type="dxa"/>
                          <w:left w:w="39" w:type="dxa"/>
                          <w:bottom w:w="39" w:type="dxa"/>
                          <w:right w:w="39" w:type="dxa"/>
                        </w:tcMar>
                      </w:tcPr>
                      <w:p w14:paraId="48EC2C2C" w14:textId="77777777" w:rsidR="00F55F27" w:rsidRDefault="00000000">
                        <w:pPr>
                          <w:spacing w:after="0" w:line="240" w:lineRule="auto"/>
                        </w:pPr>
                        <w:r>
                          <w:rPr>
                            <w:rFonts w:ascii="Arial" w:eastAsia="Arial" w:hAnsi="Arial"/>
                            <w:b/>
                            <w:color w:val="000000"/>
                            <w:sz w:val="16"/>
                          </w:rPr>
                          <w:t>Additional Subordinates</w:t>
                        </w:r>
                      </w:p>
                    </w:tc>
                  </w:tr>
                </w:tbl>
                <w:p w14:paraId="454650D3" w14:textId="77777777" w:rsidR="00F55F27" w:rsidRDefault="00F55F27">
                  <w:pPr>
                    <w:spacing w:after="0" w:line="240" w:lineRule="auto"/>
                  </w:pPr>
                </w:p>
              </w:tc>
              <w:tc>
                <w:tcPr>
                  <w:tcW w:w="180" w:type="dxa"/>
                  <w:tcBorders>
                    <w:right w:val="single" w:sz="15" w:space="0" w:color="000000"/>
                  </w:tcBorders>
                </w:tcPr>
                <w:p w14:paraId="129E0CF7" w14:textId="77777777" w:rsidR="00F55F27" w:rsidRDefault="00F55F27">
                  <w:pPr>
                    <w:pStyle w:val="EmptyCellLayoutStyle"/>
                    <w:spacing w:after="0" w:line="240" w:lineRule="auto"/>
                  </w:pPr>
                </w:p>
              </w:tc>
            </w:tr>
            <w:tr w:rsidR="00F55F27" w14:paraId="310FCDDA" w14:textId="77777777">
              <w:trPr>
                <w:trHeight w:val="40"/>
              </w:trPr>
              <w:tc>
                <w:tcPr>
                  <w:tcW w:w="179" w:type="dxa"/>
                  <w:tcBorders>
                    <w:left w:val="single" w:sz="15" w:space="0" w:color="000000"/>
                  </w:tcBorders>
                </w:tcPr>
                <w:p w14:paraId="1E026CC6" w14:textId="77777777" w:rsidR="00F55F27" w:rsidRDefault="00F55F27">
                  <w:pPr>
                    <w:pStyle w:val="EmptyCellLayoutStyle"/>
                    <w:spacing w:after="0" w:line="240" w:lineRule="auto"/>
                  </w:pPr>
                </w:p>
              </w:tc>
              <w:tc>
                <w:tcPr>
                  <w:tcW w:w="10800" w:type="dxa"/>
                </w:tcPr>
                <w:p w14:paraId="5E13A8E4" w14:textId="77777777" w:rsidR="00F55F27" w:rsidRDefault="00F55F27">
                  <w:pPr>
                    <w:pStyle w:val="EmptyCellLayoutStyle"/>
                    <w:spacing w:after="0" w:line="240" w:lineRule="auto"/>
                  </w:pPr>
                </w:p>
              </w:tc>
              <w:tc>
                <w:tcPr>
                  <w:tcW w:w="180" w:type="dxa"/>
                  <w:tcBorders>
                    <w:right w:val="single" w:sz="15" w:space="0" w:color="000000"/>
                  </w:tcBorders>
                </w:tcPr>
                <w:p w14:paraId="33431F2D" w14:textId="77777777" w:rsidR="00F55F27" w:rsidRDefault="00F55F27">
                  <w:pPr>
                    <w:pStyle w:val="EmptyCellLayoutStyle"/>
                    <w:spacing w:after="0" w:line="240" w:lineRule="auto"/>
                  </w:pPr>
                </w:p>
              </w:tc>
            </w:tr>
            <w:tr w:rsidR="00F55F27" w14:paraId="63F8D470" w14:textId="77777777">
              <w:trPr>
                <w:trHeight w:val="290"/>
              </w:trPr>
              <w:tc>
                <w:tcPr>
                  <w:tcW w:w="179" w:type="dxa"/>
                  <w:tcBorders>
                    <w:left w:val="single" w:sz="15" w:space="0" w:color="000000"/>
                  </w:tcBorders>
                </w:tcPr>
                <w:p w14:paraId="4658E921" w14:textId="77777777" w:rsidR="00F55F27" w:rsidRDefault="00F55F27">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F55F27" w14:paraId="4C3A3F72" w14:textId="77777777">
                    <w:trPr>
                      <w:trHeight w:val="212"/>
                    </w:trPr>
                    <w:tc>
                      <w:tcPr>
                        <w:tcW w:w="10800" w:type="dxa"/>
                        <w:tcBorders>
                          <w:top w:val="nil"/>
                          <w:left w:val="nil"/>
                          <w:bottom w:val="nil"/>
                          <w:right w:val="nil"/>
                        </w:tcBorders>
                        <w:tcMar>
                          <w:top w:w="39" w:type="dxa"/>
                          <w:left w:w="39" w:type="dxa"/>
                          <w:bottom w:w="39" w:type="dxa"/>
                          <w:right w:w="39" w:type="dxa"/>
                        </w:tcMar>
                      </w:tcPr>
                      <w:p w14:paraId="5BF47506" w14:textId="77777777" w:rsidR="00F55F27" w:rsidRDefault="00F55F27">
                        <w:pPr>
                          <w:spacing w:after="0" w:line="240" w:lineRule="auto"/>
                        </w:pPr>
                      </w:p>
                    </w:tc>
                  </w:tr>
                </w:tbl>
                <w:p w14:paraId="71A0D134" w14:textId="77777777" w:rsidR="00F55F27" w:rsidRDefault="00F55F27">
                  <w:pPr>
                    <w:spacing w:after="0" w:line="240" w:lineRule="auto"/>
                  </w:pPr>
                </w:p>
              </w:tc>
              <w:tc>
                <w:tcPr>
                  <w:tcW w:w="180" w:type="dxa"/>
                  <w:tcBorders>
                    <w:right w:val="single" w:sz="15" w:space="0" w:color="000000"/>
                  </w:tcBorders>
                </w:tcPr>
                <w:p w14:paraId="41869B19" w14:textId="77777777" w:rsidR="00F55F27" w:rsidRDefault="00F55F27">
                  <w:pPr>
                    <w:pStyle w:val="EmptyCellLayoutStyle"/>
                    <w:spacing w:after="0" w:line="240" w:lineRule="auto"/>
                  </w:pPr>
                </w:p>
              </w:tc>
            </w:tr>
            <w:tr w:rsidR="00F55F27" w14:paraId="3BFEDE6E" w14:textId="77777777">
              <w:trPr>
                <w:trHeight w:val="104"/>
              </w:trPr>
              <w:tc>
                <w:tcPr>
                  <w:tcW w:w="179" w:type="dxa"/>
                  <w:tcBorders>
                    <w:left w:val="single" w:sz="15" w:space="0" w:color="000000"/>
                    <w:bottom w:val="single" w:sz="15" w:space="0" w:color="000000"/>
                  </w:tcBorders>
                </w:tcPr>
                <w:p w14:paraId="5BFABC08" w14:textId="77777777" w:rsidR="00F55F27" w:rsidRDefault="00F55F27">
                  <w:pPr>
                    <w:pStyle w:val="EmptyCellLayoutStyle"/>
                    <w:spacing w:after="0" w:line="240" w:lineRule="auto"/>
                  </w:pPr>
                </w:p>
              </w:tc>
              <w:tc>
                <w:tcPr>
                  <w:tcW w:w="10800" w:type="dxa"/>
                  <w:tcBorders>
                    <w:bottom w:val="single" w:sz="15" w:space="0" w:color="000000"/>
                  </w:tcBorders>
                </w:tcPr>
                <w:p w14:paraId="3D0C5599" w14:textId="77777777" w:rsidR="00F55F27" w:rsidRDefault="00F55F27">
                  <w:pPr>
                    <w:pStyle w:val="EmptyCellLayoutStyle"/>
                    <w:spacing w:after="0" w:line="240" w:lineRule="auto"/>
                  </w:pPr>
                </w:p>
              </w:tc>
              <w:tc>
                <w:tcPr>
                  <w:tcW w:w="180" w:type="dxa"/>
                  <w:tcBorders>
                    <w:bottom w:val="single" w:sz="15" w:space="0" w:color="000000"/>
                    <w:right w:val="single" w:sz="15" w:space="0" w:color="000000"/>
                  </w:tcBorders>
                </w:tcPr>
                <w:p w14:paraId="1D3CAE7E" w14:textId="77777777" w:rsidR="00F55F27" w:rsidRDefault="00F55F27">
                  <w:pPr>
                    <w:pStyle w:val="EmptyCellLayoutStyle"/>
                    <w:spacing w:after="0" w:line="240" w:lineRule="auto"/>
                  </w:pPr>
                </w:p>
              </w:tc>
            </w:tr>
          </w:tbl>
          <w:p w14:paraId="3BA806D1" w14:textId="77777777" w:rsidR="00F55F27" w:rsidRDefault="00F55F27">
            <w:pPr>
              <w:spacing w:after="0" w:line="240" w:lineRule="auto"/>
            </w:pPr>
          </w:p>
        </w:tc>
        <w:tc>
          <w:tcPr>
            <w:tcW w:w="179" w:type="dxa"/>
          </w:tcPr>
          <w:p w14:paraId="39D9090A" w14:textId="77777777" w:rsidR="00F55F27" w:rsidRDefault="00F55F27">
            <w:pPr>
              <w:pStyle w:val="EmptyCellLayoutStyle"/>
              <w:spacing w:after="0" w:line="240" w:lineRule="auto"/>
            </w:pPr>
          </w:p>
        </w:tc>
      </w:tr>
      <w:tr w:rsidR="00F55F27" w14:paraId="6BC06138" w14:textId="77777777">
        <w:trPr>
          <w:trHeight w:val="123"/>
        </w:trPr>
        <w:tc>
          <w:tcPr>
            <w:tcW w:w="179" w:type="dxa"/>
          </w:tcPr>
          <w:p w14:paraId="6AEC63EB" w14:textId="77777777" w:rsidR="00F55F27" w:rsidRDefault="00F55F27">
            <w:pPr>
              <w:pStyle w:val="EmptyCellLayoutStyle"/>
              <w:spacing w:after="0" w:line="240" w:lineRule="auto"/>
            </w:pPr>
          </w:p>
        </w:tc>
        <w:tc>
          <w:tcPr>
            <w:tcW w:w="0" w:type="dxa"/>
          </w:tcPr>
          <w:p w14:paraId="09C20CA2" w14:textId="77777777" w:rsidR="00F55F27" w:rsidRDefault="00F55F27">
            <w:pPr>
              <w:pStyle w:val="EmptyCellLayoutStyle"/>
              <w:spacing w:after="0" w:line="240" w:lineRule="auto"/>
            </w:pPr>
          </w:p>
        </w:tc>
        <w:tc>
          <w:tcPr>
            <w:tcW w:w="0" w:type="dxa"/>
          </w:tcPr>
          <w:p w14:paraId="746B69CE" w14:textId="77777777" w:rsidR="00F55F27" w:rsidRDefault="00F55F27">
            <w:pPr>
              <w:pStyle w:val="EmptyCellLayoutStyle"/>
              <w:spacing w:after="0" w:line="240" w:lineRule="auto"/>
            </w:pPr>
          </w:p>
        </w:tc>
        <w:tc>
          <w:tcPr>
            <w:tcW w:w="0" w:type="dxa"/>
          </w:tcPr>
          <w:p w14:paraId="57C70490" w14:textId="77777777" w:rsidR="00F55F27" w:rsidRDefault="00F55F27">
            <w:pPr>
              <w:pStyle w:val="EmptyCellLayoutStyle"/>
              <w:spacing w:after="0" w:line="240" w:lineRule="auto"/>
            </w:pPr>
          </w:p>
        </w:tc>
        <w:tc>
          <w:tcPr>
            <w:tcW w:w="0" w:type="dxa"/>
          </w:tcPr>
          <w:p w14:paraId="0906E48E" w14:textId="77777777" w:rsidR="00F55F27" w:rsidRDefault="00F55F27">
            <w:pPr>
              <w:pStyle w:val="EmptyCellLayoutStyle"/>
              <w:spacing w:after="0" w:line="240" w:lineRule="auto"/>
            </w:pPr>
          </w:p>
        </w:tc>
        <w:tc>
          <w:tcPr>
            <w:tcW w:w="0" w:type="dxa"/>
          </w:tcPr>
          <w:p w14:paraId="687ABFB3" w14:textId="77777777" w:rsidR="00F55F27" w:rsidRDefault="00F55F27">
            <w:pPr>
              <w:pStyle w:val="EmptyCellLayoutStyle"/>
              <w:spacing w:after="0" w:line="240" w:lineRule="auto"/>
            </w:pPr>
          </w:p>
        </w:tc>
        <w:tc>
          <w:tcPr>
            <w:tcW w:w="0" w:type="dxa"/>
          </w:tcPr>
          <w:p w14:paraId="481924FF" w14:textId="77777777" w:rsidR="00F55F27" w:rsidRDefault="00F55F27">
            <w:pPr>
              <w:pStyle w:val="EmptyCellLayoutStyle"/>
              <w:spacing w:after="0" w:line="240" w:lineRule="auto"/>
            </w:pPr>
          </w:p>
        </w:tc>
        <w:tc>
          <w:tcPr>
            <w:tcW w:w="2505" w:type="dxa"/>
          </w:tcPr>
          <w:p w14:paraId="07AD24DB" w14:textId="77777777" w:rsidR="00F55F27" w:rsidRDefault="00F55F27">
            <w:pPr>
              <w:pStyle w:val="EmptyCellLayoutStyle"/>
              <w:spacing w:after="0" w:line="240" w:lineRule="auto"/>
            </w:pPr>
          </w:p>
        </w:tc>
        <w:tc>
          <w:tcPr>
            <w:tcW w:w="6120" w:type="dxa"/>
          </w:tcPr>
          <w:p w14:paraId="186B8D59" w14:textId="77777777" w:rsidR="00F55F27" w:rsidRDefault="00F55F27">
            <w:pPr>
              <w:pStyle w:val="EmptyCellLayoutStyle"/>
              <w:spacing w:after="0" w:line="240" w:lineRule="auto"/>
            </w:pPr>
          </w:p>
        </w:tc>
        <w:tc>
          <w:tcPr>
            <w:tcW w:w="2534" w:type="dxa"/>
          </w:tcPr>
          <w:p w14:paraId="711A541D" w14:textId="77777777" w:rsidR="00F55F27" w:rsidRDefault="00F55F27">
            <w:pPr>
              <w:pStyle w:val="EmptyCellLayoutStyle"/>
              <w:spacing w:after="0" w:line="240" w:lineRule="auto"/>
            </w:pPr>
          </w:p>
        </w:tc>
        <w:tc>
          <w:tcPr>
            <w:tcW w:w="179" w:type="dxa"/>
          </w:tcPr>
          <w:p w14:paraId="1A19D300" w14:textId="77777777" w:rsidR="00F55F27" w:rsidRDefault="00F55F27">
            <w:pPr>
              <w:pStyle w:val="EmptyCellLayoutStyle"/>
              <w:spacing w:after="0" w:line="240" w:lineRule="auto"/>
            </w:pPr>
          </w:p>
        </w:tc>
      </w:tr>
      <w:tr w:rsidR="008413EC" w14:paraId="4DD92B9C" w14:textId="77777777" w:rsidTr="008413EC">
        <w:tc>
          <w:tcPr>
            <w:tcW w:w="179" w:type="dxa"/>
          </w:tcPr>
          <w:p w14:paraId="4E5E805A" w14:textId="77777777" w:rsidR="00F55F27" w:rsidRDefault="00F55F2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8413EC" w14:paraId="6E030DFE" w14:textId="77777777" w:rsidTr="008413E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F55F27" w14:paraId="2B00823C" w14:textId="77777777">
                    <w:trPr>
                      <w:trHeight w:val="192"/>
                    </w:trPr>
                    <w:tc>
                      <w:tcPr>
                        <w:tcW w:w="11160" w:type="dxa"/>
                        <w:tcBorders>
                          <w:top w:val="nil"/>
                          <w:left w:val="nil"/>
                          <w:bottom w:val="nil"/>
                          <w:right w:val="nil"/>
                        </w:tcBorders>
                        <w:tcMar>
                          <w:top w:w="39" w:type="dxa"/>
                          <w:left w:w="39" w:type="dxa"/>
                          <w:bottom w:w="39" w:type="dxa"/>
                          <w:right w:w="39" w:type="dxa"/>
                        </w:tcMar>
                      </w:tcPr>
                      <w:p w14:paraId="1A6EE2D3" w14:textId="77777777" w:rsidR="00F55F27" w:rsidRDefault="00000000">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4D90F982" w14:textId="77777777" w:rsidR="00F55F27" w:rsidRDefault="00F55F27">
                  <w:pPr>
                    <w:spacing w:after="0" w:line="240" w:lineRule="auto"/>
                  </w:pPr>
                </w:p>
              </w:tc>
            </w:tr>
            <w:tr w:rsidR="00F55F27" w14:paraId="69B81685" w14:textId="77777777">
              <w:trPr>
                <w:trHeight w:val="80"/>
              </w:trPr>
              <w:tc>
                <w:tcPr>
                  <w:tcW w:w="900" w:type="dxa"/>
                  <w:tcBorders>
                    <w:left w:val="single" w:sz="15" w:space="0" w:color="000000"/>
                  </w:tcBorders>
                </w:tcPr>
                <w:p w14:paraId="063CCC07" w14:textId="77777777" w:rsidR="00F55F27" w:rsidRDefault="00F55F27">
                  <w:pPr>
                    <w:pStyle w:val="EmptyCellLayoutStyle"/>
                    <w:spacing w:after="0" w:line="240" w:lineRule="auto"/>
                  </w:pPr>
                </w:p>
              </w:tc>
              <w:tc>
                <w:tcPr>
                  <w:tcW w:w="359" w:type="dxa"/>
                </w:tcPr>
                <w:p w14:paraId="656BDAAB" w14:textId="77777777" w:rsidR="00F55F27" w:rsidRDefault="00F55F27">
                  <w:pPr>
                    <w:pStyle w:val="EmptyCellLayoutStyle"/>
                    <w:spacing w:after="0" w:line="240" w:lineRule="auto"/>
                  </w:pPr>
                </w:p>
              </w:tc>
              <w:tc>
                <w:tcPr>
                  <w:tcW w:w="180" w:type="dxa"/>
                </w:tcPr>
                <w:p w14:paraId="75B0BFD0" w14:textId="77777777" w:rsidR="00F55F27" w:rsidRDefault="00F55F27">
                  <w:pPr>
                    <w:pStyle w:val="EmptyCellLayoutStyle"/>
                    <w:spacing w:after="0" w:line="240" w:lineRule="auto"/>
                  </w:pPr>
                </w:p>
              </w:tc>
              <w:tc>
                <w:tcPr>
                  <w:tcW w:w="3240" w:type="dxa"/>
                </w:tcPr>
                <w:p w14:paraId="18BB8BC5" w14:textId="77777777" w:rsidR="00F55F27" w:rsidRDefault="00F55F27">
                  <w:pPr>
                    <w:pStyle w:val="EmptyCellLayoutStyle"/>
                    <w:spacing w:after="0" w:line="240" w:lineRule="auto"/>
                  </w:pPr>
                </w:p>
              </w:tc>
              <w:tc>
                <w:tcPr>
                  <w:tcW w:w="2160" w:type="dxa"/>
                </w:tcPr>
                <w:p w14:paraId="6DEDCC1F" w14:textId="77777777" w:rsidR="00F55F27" w:rsidRDefault="00F55F27">
                  <w:pPr>
                    <w:pStyle w:val="EmptyCellLayoutStyle"/>
                    <w:spacing w:after="0" w:line="240" w:lineRule="auto"/>
                  </w:pPr>
                </w:p>
              </w:tc>
              <w:tc>
                <w:tcPr>
                  <w:tcW w:w="359" w:type="dxa"/>
                </w:tcPr>
                <w:p w14:paraId="56BCAD02" w14:textId="77777777" w:rsidR="00F55F27" w:rsidRDefault="00F55F27">
                  <w:pPr>
                    <w:pStyle w:val="EmptyCellLayoutStyle"/>
                    <w:spacing w:after="0" w:line="240" w:lineRule="auto"/>
                  </w:pPr>
                </w:p>
              </w:tc>
              <w:tc>
                <w:tcPr>
                  <w:tcW w:w="180" w:type="dxa"/>
                </w:tcPr>
                <w:p w14:paraId="1F46075C" w14:textId="77777777" w:rsidR="00F55F27" w:rsidRDefault="00F55F27">
                  <w:pPr>
                    <w:pStyle w:val="EmptyCellLayoutStyle"/>
                    <w:spacing w:after="0" w:line="240" w:lineRule="auto"/>
                  </w:pPr>
                </w:p>
              </w:tc>
              <w:tc>
                <w:tcPr>
                  <w:tcW w:w="3240" w:type="dxa"/>
                </w:tcPr>
                <w:p w14:paraId="5C9521E5" w14:textId="77777777" w:rsidR="00F55F27" w:rsidRDefault="00F55F27">
                  <w:pPr>
                    <w:pStyle w:val="EmptyCellLayoutStyle"/>
                    <w:spacing w:after="0" w:line="240" w:lineRule="auto"/>
                  </w:pPr>
                </w:p>
              </w:tc>
              <w:tc>
                <w:tcPr>
                  <w:tcW w:w="539" w:type="dxa"/>
                  <w:tcBorders>
                    <w:right w:val="single" w:sz="15" w:space="0" w:color="000000"/>
                  </w:tcBorders>
                </w:tcPr>
                <w:p w14:paraId="60424759" w14:textId="77777777" w:rsidR="00F55F27" w:rsidRDefault="00F55F27">
                  <w:pPr>
                    <w:pStyle w:val="EmptyCellLayoutStyle"/>
                    <w:spacing w:after="0" w:line="240" w:lineRule="auto"/>
                  </w:pPr>
                </w:p>
              </w:tc>
            </w:tr>
            <w:tr w:rsidR="00F55F27" w14:paraId="4E51CE3A" w14:textId="77777777">
              <w:trPr>
                <w:trHeight w:val="269"/>
              </w:trPr>
              <w:tc>
                <w:tcPr>
                  <w:tcW w:w="900" w:type="dxa"/>
                  <w:tcBorders>
                    <w:left w:val="single" w:sz="15" w:space="0" w:color="000000"/>
                  </w:tcBorders>
                </w:tcPr>
                <w:p w14:paraId="5644C974"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6C11DD78" w14:textId="77777777">
                    <w:trPr>
                      <w:trHeight w:val="212"/>
                    </w:trPr>
                    <w:tc>
                      <w:tcPr>
                        <w:tcW w:w="360" w:type="dxa"/>
                        <w:tcBorders>
                          <w:top w:val="nil"/>
                          <w:left w:val="nil"/>
                          <w:bottom w:val="nil"/>
                          <w:right w:val="nil"/>
                        </w:tcBorders>
                        <w:tcMar>
                          <w:top w:w="39" w:type="dxa"/>
                          <w:left w:w="39" w:type="dxa"/>
                          <w:bottom w:w="39" w:type="dxa"/>
                          <w:right w:w="39" w:type="dxa"/>
                        </w:tcMar>
                      </w:tcPr>
                      <w:p w14:paraId="27F13884" w14:textId="77777777" w:rsidR="00F55F27" w:rsidRDefault="00000000">
                        <w:pPr>
                          <w:spacing w:after="0" w:line="240" w:lineRule="auto"/>
                        </w:pPr>
                        <w:r>
                          <w:rPr>
                            <w:rFonts w:ascii="Arial" w:eastAsia="Arial" w:hAnsi="Arial"/>
                            <w:color w:val="000000"/>
                          </w:rPr>
                          <w:t>N</w:t>
                        </w:r>
                      </w:p>
                    </w:tc>
                  </w:tr>
                </w:tbl>
                <w:p w14:paraId="046A234F" w14:textId="77777777" w:rsidR="00F55F27" w:rsidRDefault="00F55F27">
                  <w:pPr>
                    <w:spacing w:after="0" w:line="240" w:lineRule="auto"/>
                  </w:pPr>
                </w:p>
              </w:tc>
              <w:tc>
                <w:tcPr>
                  <w:tcW w:w="180" w:type="dxa"/>
                </w:tcPr>
                <w:p w14:paraId="76D93196" w14:textId="77777777" w:rsidR="00F55F27" w:rsidRDefault="00F55F2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F55F27" w14:paraId="73E3E918" w14:textId="77777777">
                    <w:trPr>
                      <w:trHeight w:val="192"/>
                    </w:trPr>
                    <w:tc>
                      <w:tcPr>
                        <w:tcW w:w="3240" w:type="dxa"/>
                        <w:tcBorders>
                          <w:top w:val="nil"/>
                          <w:left w:val="nil"/>
                          <w:bottom w:val="nil"/>
                          <w:right w:val="nil"/>
                        </w:tcBorders>
                        <w:tcMar>
                          <w:top w:w="39" w:type="dxa"/>
                          <w:left w:w="39" w:type="dxa"/>
                          <w:bottom w:w="39" w:type="dxa"/>
                          <w:right w:w="39" w:type="dxa"/>
                        </w:tcMar>
                      </w:tcPr>
                      <w:p w14:paraId="055047EC" w14:textId="77777777" w:rsidR="00F55F27" w:rsidRDefault="00000000">
                        <w:pPr>
                          <w:spacing w:after="0" w:line="240" w:lineRule="auto"/>
                        </w:pPr>
                        <w:r>
                          <w:rPr>
                            <w:rFonts w:ascii="Arial" w:eastAsia="Arial" w:hAnsi="Arial"/>
                            <w:color w:val="000000"/>
                            <w:sz w:val="16"/>
                          </w:rPr>
                          <w:t>Complete and sign service ratings.</w:t>
                        </w:r>
                      </w:p>
                    </w:tc>
                  </w:tr>
                </w:tbl>
                <w:p w14:paraId="09723F0C" w14:textId="77777777" w:rsidR="00F55F27" w:rsidRDefault="00F55F27">
                  <w:pPr>
                    <w:spacing w:after="0" w:line="240" w:lineRule="auto"/>
                  </w:pPr>
                </w:p>
              </w:tc>
              <w:tc>
                <w:tcPr>
                  <w:tcW w:w="2160" w:type="dxa"/>
                </w:tcPr>
                <w:p w14:paraId="7EE9769D"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6D52582E" w14:textId="77777777">
                    <w:trPr>
                      <w:trHeight w:val="212"/>
                    </w:trPr>
                    <w:tc>
                      <w:tcPr>
                        <w:tcW w:w="360" w:type="dxa"/>
                        <w:tcBorders>
                          <w:top w:val="nil"/>
                          <w:left w:val="nil"/>
                          <w:bottom w:val="nil"/>
                          <w:right w:val="nil"/>
                        </w:tcBorders>
                        <w:tcMar>
                          <w:top w:w="39" w:type="dxa"/>
                          <w:left w:w="39" w:type="dxa"/>
                          <w:bottom w:w="39" w:type="dxa"/>
                          <w:right w:w="39" w:type="dxa"/>
                        </w:tcMar>
                      </w:tcPr>
                      <w:p w14:paraId="5D785B45" w14:textId="77777777" w:rsidR="00F55F27" w:rsidRDefault="00000000">
                        <w:pPr>
                          <w:spacing w:after="0" w:line="240" w:lineRule="auto"/>
                        </w:pPr>
                        <w:r>
                          <w:rPr>
                            <w:rFonts w:ascii="Arial" w:eastAsia="Arial" w:hAnsi="Arial"/>
                            <w:color w:val="000000"/>
                          </w:rPr>
                          <w:t>N</w:t>
                        </w:r>
                      </w:p>
                    </w:tc>
                  </w:tr>
                </w:tbl>
                <w:p w14:paraId="0B0DCF0E" w14:textId="77777777" w:rsidR="00F55F27" w:rsidRDefault="00F55F27">
                  <w:pPr>
                    <w:spacing w:after="0" w:line="240" w:lineRule="auto"/>
                  </w:pPr>
                </w:p>
              </w:tc>
              <w:tc>
                <w:tcPr>
                  <w:tcW w:w="180" w:type="dxa"/>
                </w:tcPr>
                <w:p w14:paraId="2BCD06C2" w14:textId="77777777" w:rsidR="00F55F27" w:rsidRDefault="00F55F2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F55F27" w14:paraId="694E3A70" w14:textId="77777777">
                    <w:trPr>
                      <w:trHeight w:val="192"/>
                    </w:trPr>
                    <w:tc>
                      <w:tcPr>
                        <w:tcW w:w="3240" w:type="dxa"/>
                        <w:tcBorders>
                          <w:top w:val="nil"/>
                          <w:left w:val="nil"/>
                          <w:bottom w:val="nil"/>
                          <w:right w:val="nil"/>
                        </w:tcBorders>
                        <w:tcMar>
                          <w:top w:w="39" w:type="dxa"/>
                          <w:left w:w="39" w:type="dxa"/>
                          <w:bottom w:w="39" w:type="dxa"/>
                          <w:right w:w="39" w:type="dxa"/>
                        </w:tcMar>
                      </w:tcPr>
                      <w:p w14:paraId="7388FC91" w14:textId="77777777" w:rsidR="00F55F27" w:rsidRDefault="00000000">
                        <w:pPr>
                          <w:spacing w:after="0" w:line="240" w:lineRule="auto"/>
                        </w:pPr>
                        <w:r>
                          <w:rPr>
                            <w:rFonts w:ascii="Arial" w:eastAsia="Arial" w:hAnsi="Arial"/>
                            <w:color w:val="000000"/>
                            <w:sz w:val="16"/>
                          </w:rPr>
                          <w:t>Assign work.</w:t>
                        </w:r>
                      </w:p>
                    </w:tc>
                  </w:tr>
                </w:tbl>
                <w:p w14:paraId="7924CCF3" w14:textId="77777777" w:rsidR="00F55F27" w:rsidRDefault="00F55F27">
                  <w:pPr>
                    <w:spacing w:after="0" w:line="240" w:lineRule="auto"/>
                  </w:pPr>
                </w:p>
              </w:tc>
              <w:tc>
                <w:tcPr>
                  <w:tcW w:w="539" w:type="dxa"/>
                  <w:tcBorders>
                    <w:right w:val="single" w:sz="15" w:space="0" w:color="000000"/>
                  </w:tcBorders>
                </w:tcPr>
                <w:p w14:paraId="13D7868F" w14:textId="77777777" w:rsidR="00F55F27" w:rsidRDefault="00F55F27">
                  <w:pPr>
                    <w:pStyle w:val="EmptyCellLayoutStyle"/>
                    <w:spacing w:after="0" w:line="240" w:lineRule="auto"/>
                  </w:pPr>
                </w:p>
              </w:tc>
            </w:tr>
            <w:tr w:rsidR="00F55F27" w14:paraId="51DA0292" w14:textId="77777777">
              <w:trPr>
                <w:trHeight w:val="20"/>
              </w:trPr>
              <w:tc>
                <w:tcPr>
                  <w:tcW w:w="900" w:type="dxa"/>
                  <w:tcBorders>
                    <w:left w:val="single" w:sz="15" w:space="0" w:color="000000"/>
                  </w:tcBorders>
                </w:tcPr>
                <w:p w14:paraId="33615C57" w14:textId="77777777" w:rsidR="00F55F27" w:rsidRDefault="00F55F27">
                  <w:pPr>
                    <w:pStyle w:val="EmptyCellLayoutStyle"/>
                    <w:spacing w:after="0" w:line="240" w:lineRule="auto"/>
                  </w:pPr>
                </w:p>
              </w:tc>
              <w:tc>
                <w:tcPr>
                  <w:tcW w:w="359" w:type="dxa"/>
                  <w:vMerge/>
                </w:tcPr>
                <w:p w14:paraId="39204435" w14:textId="77777777" w:rsidR="00F55F27" w:rsidRDefault="00F55F27">
                  <w:pPr>
                    <w:pStyle w:val="EmptyCellLayoutStyle"/>
                    <w:spacing w:after="0" w:line="240" w:lineRule="auto"/>
                  </w:pPr>
                </w:p>
              </w:tc>
              <w:tc>
                <w:tcPr>
                  <w:tcW w:w="180" w:type="dxa"/>
                </w:tcPr>
                <w:p w14:paraId="25E56D7D" w14:textId="77777777" w:rsidR="00F55F27" w:rsidRDefault="00F55F27">
                  <w:pPr>
                    <w:pStyle w:val="EmptyCellLayoutStyle"/>
                    <w:spacing w:after="0" w:line="240" w:lineRule="auto"/>
                  </w:pPr>
                </w:p>
              </w:tc>
              <w:tc>
                <w:tcPr>
                  <w:tcW w:w="3240" w:type="dxa"/>
                </w:tcPr>
                <w:p w14:paraId="6DA60BC8" w14:textId="77777777" w:rsidR="00F55F27" w:rsidRDefault="00F55F27">
                  <w:pPr>
                    <w:pStyle w:val="EmptyCellLayoutStyle"/>
                    <w:spacing w:after="0" w:line="240" w:lineRule="auto"/>
                  </w:pPr>
                </w:p>
              </w:tc>
              <w:tc>
                <w:tcPr>
                  <w:tcW w:w="2160" w:type="dxa"/>
                </w:tcPr>
                <w:p w14:paraId="161EDA6A" w14:textId="77777777" w:rsidR="00F55F27" w:rsidRDefault="00F55F27">
                  <w:pPr>
                    <w:pStyle w:val="EmptyCellLayoutStyle"/>
                    <w:spacing w:after="0" w:line="240" w:lineRule="auto"/>
                  </w:pPr>
                </w:p>
              </w:tc>
              <w:tc>
                <w:tcPr>
                  <w:tcW w:w="359" w:type="dxa"/>
                  <w:vMerge/>
                </w:tcPr>
                <w:p w14:paraId="38ADD792" w14:textId="77777777" w:rsidR="00F55F27" w:rsidRDefault="00F55F27">
                  <w:pPr>
                    <w:pStyle w:val="EmptyCellLayoutStyle"/>
                    <w:spacing w:after="0" w:line="240" w:lineRule="auto"/>
                  </w:pPr>
                </w:p>
              </w:tc>
              <w:tc>
                <w:tcPr>
                  <w:tcW w:w="180" w:type="dxa"/>
                </w:tcPr>
                <w:p w14:paraId="0033C553" w14:textId="77777777" w:rsidR="00F55F27" w:rsidRDefault="00F55F27">
                  <w:pPr>
                    <w:pStyle w:val="EmptyCellLayoutStyle"/>
                    <w:spacing w:after="0" w:line="240" w:lineRule="auto"/>
                  </w:pPr>
                </w:p>
              </w:tc>
              <w:tc>
                <w:tcPr>
                  <w:tcW w:w="3240" w:type="dxa"/>
                </w:tcPr>
                <w:p w14:paraId="5D25A6FD" w14:textId="77777777" w:rsidR="00F55F27" w:rsidRDefault="00F55F27">
                  <w:pPr>
                    <w:pStyle w:val="EmptyCellLayoutStyle"/>
                    <w:spacing w:after="0" w:line="240" w:lineRule="auto"/>
                  </w:pPr>
                </w:p>
              </w:tc>
              <w:tc>
                <w:tcPr>
                  <w:tcW w:w="539" w:type="dxa"/>
                  <w:tcBorders>
                    <w:right w:val="single" w:sz="15" w:space="0" w:color="000000"/>
                  </w:tcBorders>
                </w:tcPr>
                <w:p w14:paraId="08842DB4" w14:textId="77777777" w:rsidR="00F55F27" w:rsidRDefault="00F55F27">
                  <w:pPr>
                    <w:pStyle w:val="EmptyCellLayoutStyle"/>
                    <w:spacing w:after="0" w:line="240" w:lineRule="auto"/>
                  </w:pPr>
                </w:p>
              </w:tc>
            </w:tr>
            <w:tr w:rsidR="00F55F27" w14:paraId="108891C8" w14:textId="77777777">
              <w:trPr>
                <w:trHeight w:val="69"/>
              </w:trPr>
              <w:tc>
                <w:tcPr>
                  <w:tcW w:w="900" w:type="dxa"/>
                  <w:tcBorders>
                    <w:left w:val="single" w:sz="15" w:space="0" w:color="000000"/>
                  </w:tcBorders>
                </w:tcPr>
                <w:p w14:paraId="33A16D03" w14:textId="77777777" w:rsidR="00F55F27" w:rsidRDefault="00F55F27">
                  <w:pPr>
                    <w:pStyle w:val="EmptyCellLayoutStyle"/>
                    <w:spacing w:after="0" w:line="240" w:lineRule="auto"/>
                  </w:pPr>
                </w:p>
              </w:tc>
              <w:tc>
                <w:tcPr>
                  <w:tcW w:w="359" w:type="dxa"/>
                </w:tcPr>
                <w:p w14:paraId="52DFDAFD" w14:textId="77777777" w:rsidR="00F55F27" w:rsidRDefault="00F55F27">
                  <w:pPr>
                    <w:pStyle w:val="EmptyCellLayoutStyle"/>
                    <w:spacing w:after="0" w:line="240" w:lineRule="auto"/>
                  </w:pPr>
                </w:p>
              </w:tc>
              <w:tc>
                <w:tcPr>
                  <w:tcW w:w="180" w:type="dxa"/>
                </w:tcPr>
                <w:p w14:paraId="70E10003" w14:textId="77777777" w:rsidR="00F55F27" w:rsidRDefault="00F55F27">
                  <w:pPr>
                    <w:pStyle w:val="EmptyCellLayoutStyle"/>
                    <w:spacing w:after="0" w:line="240" w:lineRule="auto"/>
                  </w:pPr>
                </w:p>
              </w:tc>
              <w:tc>
                <w:tcPr>
                  <w:tcW w:w="3240" w:type="dxa"/>
                </w:tcPr>
                <w:p w14:paraId="02CA66B5" w14:textId="77777777" w:rsidR="00F55F27" w:rsidRDefault="00F55F27">
                  <w:pPr>
                    <w:pStyle w:val="EmptyCellLayoutStyle"/>
                    <w:spacing w:after="0" w:line="240" w:lineRule="auto"/>
                  </w:pPr>
                </w:p>
              </w:tc>
              <w:tc>
                <w:tcPr>
                  <w:tcW w:w="2160" w:type="dxa"/>
                </w:tcPr>
                <w:p w14:paraId="29D2EBB9" w14:textId="77777777" w:rsidR="00F55F27" w:rsidRDefault="00F55F27">
                  <w:pPr>
                    <w:pStyle w:val="EmptyCellLayoutStyle"/>
                    <w:spacing w:after="0" w:line="240" w:lineRule="auto"/>
                  </w:pPr>
                </w:p>
              </w:tc>
              <w:tc>
                <w:tcPr>
                  <w:tcW w:w="359" w:type="dxa"/>
                </w:tcPr>
                <w:p w14:paraId="1BA9D401" w14:textId="77777777" w:rsidR="00F55F27" w:rsidRDefault="00F55F27">
                  <w:pPr>
                    <w:pStyle w:val="EmptyCellLayoutStyle"/>
                    <w:spacing w:after="0" w:line="240" w:lineRule="auto"/>
                  </w:pPr>
                </w:p>
              </w:tc>
              <w:tc>
                <w:tcPr>
                  <w:tcW w:w="180" w:type="dxa"/>
                </w:tcPr>
                <w:p w14:paraId="5D36F2E4" w14:textId="77777777" w:rsidR="00F55F27" w:rsidRDefault="00F55F27">
                  <w:pPr>
                    <w:pStyle w:val="EmptyCellLayoutStyle"/>
                    <w:spacing w:after="0" w:line="240" w:lineRule="auto"/>
                  </w:pPr>
                </w:p>
              </w:tc>
              <w:tc>
                <w:tcPr>
                  <w:tcW w:w="3240" w:type="dxa"/>
                </w:tcPr>
                <w:p w14:paraId="20110E70" w14:textId="77777777" w:rsidR="00F55F27" w:rsidRDefault="00F55F27">
                  <w:pPr>
                    <w:pStyle w:val="EmptyCellLayoutStyle"/>
                    <w:spacing w:after="0" w:line="240" w:lineRule="auto"/>
                  </w:pPr>
                </w:p>
              </w:tc>
              <w:tc>
                <w:tcPr>
                  <w:tcW w:w="539" w:type="dxa"/>
                  <w:tcBorders>
                    <w:right w:val="single" w:sz="15" w:space="0" w:color="000000"/>
                  </w:tcBorders>
                </w:tcPr>
                <w:p w14:paraId="4963B0F5" w14:textId="77777777" w:rsidR="00F55F27" w:rsidRDefault="00F55F27">
                  <w:pPr>
                    <w:pStyle w:val="EmptyCellLayoutStyle"/>
                    <w:spacing w:after="0" w:line="240" w:lineRule="auto"/>
                  </w:pPr>
                </w:p>
              </w:tc>
            </w:tr>
            <w:tr w:rsidR="00F55F27" w14:paraId="3A19967E" w14:textId="77777777">
              <w:trPr>
                <w:trHeight w:val="270"/>
              </w:trPr>
              <w:tc>
                <w:tcPr>
                  <w:tcW w:w="900" w:type="dxa"/>
                  <w:tcBorders>
                    <w:left w:val="single" w:sz="15" w:space="0" w:color="000000"/>
                  </w:tcBorders>
                </w:tcPr>
                <w:p w14:paraId="624D52E9"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08E74DA6" w14:textId="77777777">
                    <w:trPr>
                      <w:trHeight w:val="212"/>
                    </w:trPr>
                    <w:tc>
                      <w:tcPr>
                        <w:tcW w:w="360" w:type="dxa"/>
                        <w:tcBorders>
                          <w:top w:val="nil"/>
                          <w:left w:val="nil"/>
                          <w:bottom w:val="nil"/>
                          <w:right w:val="nil"/>
                        </w:tcBorders>
                        <w:tcMar>
                          <w:top w:w="39" w:type="dxa"/>
                          <w:left w:w="39" w:type="dxa"/>
                          <w:bottom w:w="39" w:type="dxa"/>
                          <w:right w:w="39" w:type="dxa"/>
                        </w:tcMar>
                      </w:tcPr>
                      <w:p w14:paraId="4B72A9C2" w14:textId="77777777" w:rsidR="00F55F27" w:rsidRDefault="00000000">
                        <w:pPr>
                          <w:spacing w:after="0" w:line="240" w:lineRule="auto"/>
                        </w:pPr>
                        <w:r>
                          <w:rPr>
                            <w:rFonts w:ascii="Arial" w:eastAsia="Arial" w:hAnsi="Arial"/>
                            <w:color w:val="000000"/>
                          </w:rPr>
                          <w:t>N</w:t>
                        </w:r>
                      </w:p>
                    </w:tc>
                  </w:tr>
                </w:tbl>
                <w:p w14:paraId="2C9A8870" w14:textId="77777777" w:rsidR="00F55F27" w:rsidRDefault="00F55F27">
                  <w:pPr>
                    <w:spacing w:after="0" w:line="240" w:lineRule="auto"/>
                  </w:pPr>
                </w:p>
              </w:tc>
              <w:tc>
                <w:tcPr>
                  <w:tcW w:w="180" w:type="dxa"/>
                </w:tcPr>
                <w:p w14:paraId="3F70EDD4" w14:textId="77777777" w:rsidR="00F55F27" w:rsidRDefault="00F55F2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F55F27" w14:paraId="1CBC0FC0" w14:textId="77777777">
                    <w:trPr>
                      <w:trHeight w:val="192"/>
                    </w:trPr>
                    <w:tc>
                      <w:tcPr>
                        <w:tcW w:w="3240" w:type="dxa"/>
                        <w:tcBorders>
                          <w:top w:val="nil"/>
                          <w:left w:val="nil"/>
                          <w:bottom w:val="nil"/>
                          <w:right w:val="nil"/>
                        </w:tcBorders>
                        <w:tcMar>
                          <w:top w:w="39" w:type="dxa"/>
                          <w:left w:w="39" w:type="dxa"/>
                          <w:bottom w:w="39" w:type="dxa"/>
                          <w:right w:w="39" w:type="dxa"/>
                        </w:tcMar>
                      </w:tcPr>
                      <w:p w14:paraId="6A60C03F" w14:textId="77777777" w:rsidR="00F55F27" w:rsidRDefault="00000000">
                        <w:pPr>
                          <w:spacing w:after="0" w:line="240" w:lineRule="auto"/>
                        </w:pPr>
                        <w:r>
                          <w:rPr>
                            <w:rFonts w:ascii="Arial" w:eastAsia="Arial" w:hAnsi="Arial"/>
                            <w:color w:val="000000"/>
                            <w:sz w:val="16"/>
                          </w:rPr>
                          <w:t>Provide formal written counseling.</w:t>
                        </w:r>
                      </w:p>
                    </w:tc>
                  </w:tr>
                </w:tbl>
                <w:p w14:paraId="75B4EA93" w14:textId="77777777" w:rsidR="00F55F27" w:rsidRDefault="00F55F27">
                  <w:pPr>
                    <w:spacing w:after="0" w:line="240" w:lineRule="auto"/>
                  </w:pPr>
                </w:p>
              </w:tc>
              <w:tc>
                <w:tcPr>
                  <w:tcW w:w="2160" w:type="dxa"/>
                </w:tcPr>
                <w:p w14:paraId="38980197"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1E824446" w14:textId="77777777">
                    <w:trPr>
                      <w:trHeight w:val="212"/>
                    </w:trPr>
                    <w:tc>
                      <w:tcPr>
                        <w:tcW w:w="360" w:type="dxa"/>
                        <w:tcBorders>
                          <w:top w:val="nil"/>
                          <w:left w:val="nil"/>
                          <w:bottom w:val="nil"/>
                          <w:right w:val="nil"/>
                        </w:tcBorders>
                        <w:tcMar>
                          <w:top w:w="39" w:type="dxa"/>
                          <w:left w:w="39" w:type="dxa"/>
                          <w:bottom w:w="39" w:type="dxa"/>
                          <w:right w:w="39" w:type="dxa"/>
                        </w:tcMar>
                      </w:tcPr>
                      <w:p w14:paraId="3A81BED2" w14:textId="77777777" w:rsidR="00F55F27" w:rsidRDefault="00000000">
                        <w:pPr>
                          <w:spacing w:after="0" w:line="240" w:lineRule="auto"/>
                        </w:pPr>
                        <w:r>
                          <w:rPr>
                            <w:rFonts w:ascii="Arial" w:eastAsia="Arial" w:hAnsi="Arial"/>
                            <w:color w:val="000000"/>
                          </w:rPr>
                          <w:t>N</w:t>
                        </w:r>
                      </w:p>
                    </w:tc>
                  </w:tr>
                </w:tbl>
                <w:p w14:paraId="0681FDEF" w14:textId="77777777" w:rsidR="00F55F27" w:rsidRDefault="00F55F27">
                  <w:pPr>
                    <w:spacing w:after="0" w:line="240" w:lineRule="auto"/>
                  </w:pPr>
                </w:p>
              </w:tc>
              <w:tc>
                <w:tcPr>
                  <w:tcW w:w="180" w:type="dxa"/>
                </w:tcPr>
                <w:p w14:paraId="43F77EC2" w14:textId="77777777" w:rsidR="00F55F27" w:rsidRDefault="00F55F2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F55F27" w14:paraId="4A5497DB" w14:textId="77777777">
                    <w:trPr>
                      <w:trHeight w:val="192"/>
                    </w:trPr>
                    <w:tc>
                      <w:tcPr>
                        <w:tcW w:w="3240" w:type="dxa"/>
                        <w:tcBorders>
                          <w:top w:val="nil"/>
                          <w:left w:val="nil"/>
                          <w:bottom w:val="nil"/>
                          <w:right w:val="nil"/>
                        </w:tcBorders>
                        <w:tcMar>
                          <w:top w:w="39" w:type="dxa"/>
                          <w:left w:w="39" w:type="dxa"/>
                          <w:bottom w:w="39" w:type="dxa"/>
                          <w:right w:w="39" w:type="dxa"/>
                        </w:tcMar>
                      </w:tcPr>
                      <w:p w14:paraId="08C6B684" w14:textId="77777777" w:rsidR="00F55F27" w:rsidRDefault="00000000">
                        <w:pPr>
                          <w:spacing w:after="0" w:line="240" w:lineRule="auto"/>
                        </w:pPr>
                        <w:r>
                          <w:rPr>
                            <w:rFonts w:ascii="Arial" w:eastAsia="Arial" w:hAnsi="Arial"/>
                            <w:color w:val="000000"/>
                            <w:sz w:val="16"/>
                          </w:rPr>
                          <w:t>Approve work.</w:t>
                        </w:r>
                      </w:p>
                    </w:tc>
                  </w:tr>
                </w:tbl>
                <w:p w14:paraId="2A52855A" w14:textId="77777777" w:rsidR="00F55F27" w:rsidRDefault="00F55F27">
                  <w:pPr>
                    <w:spacing w:after="0" w:line="240" w:lineRule="auto"/>
                  </w:pPr>
                </w:p>
              </w:tc>
              <w:tc>
                <w:tcPr>
                  <w:tcW w:w="539" w:type="dxa"/>
                  <w:tcBorders>
                    <w:right w:val="single" w:sz="15" w:space="0" w:color="000000"/>
                  </w:tcBorders>
                </w:tcPr>
                <w:p w14:paraId="3AD28A8A" w14:textId="77777777" w:rsidR="00F55F27" w:rsidRDefault="00F55F27">
                  <w:pPr>
                    <w:pStyle w:val="EmptyCellLayoutStyle"/>
                    <w:spacing w:after="0" w:line="240" w:lineRule="auto"/>
                  </w:pPr>
                </w:p>
              </w:tc>
            </w:tr>
            <w:tr w:rsidR="00F55F27" w14:paraId="52E1EC99" w14:textId="77777777">
              <w:trPr>
                <w:trHeight w:val="20"/>
              </w:trPr>
              <w:tc>
                <w:tcPr>
                  <w:tcW w:w="900" w:type="dxa"/>
                  <w:tcBorders>
                    <w:left w:val="single" w:sz="15" w:space="0" w:color="000000"/>
                  </w:tcBorders>
                </w:tcPr>
                <w:p w14:paraId="02AF28C2" w14:textId="77777777" w:rsidR="00F55F27" w:rsidRDefault="00F55F27">
                  <w:pPr>
                    <w:pStyle w:val="EmptyCellLayoutStyle"/>
                    <w:spacing w:after="0" w:line="240" w:lineRule="auto"/>
                  </w:pPr>
                </w:p>
              </w:tc>
              <w:tc>
                <w:tcPr>
                  <w:tcW w:w="359" w:type="dxa"/>
                  <w:vMerge/>
                </w:tcPr>
                <w:p w14:paraId="14BB4ACF" w14:textId="77777777" w:rsidR="00F55F27" w:rsidRDefault="00F55F27">
                  <w:pPr>
                    <w:pStyle w:val="EmptyCellLayoutStyle"/>
                    <w:spacing w:after="0" w:line="240" w:lineRule="auto"/>
                  </w:pPr>
                </w:p>
              </w:tc>
              <w:tc>
                <w:tcPr>
                  <w:tcW w:w="180" w:type="dxa"/>
                </w:tcPr>
                <w:p w14:paraId="7031A0BE" w14:textId="77777777" w:rsidR="00F55F27" w:rsidRDefault="00F55F27">
                  <w:pPr>
                    <w:pStyle w:val="EmptyCellLayoutStyle"/>
                    <w:spacing w:after="0" w:line="240" w:lineRule="auto"/>
                  </w:pPr>
                </w:p>
              </w:tc>
              <w:tc>
                <w:tcPr>
                  <w:tcW w:w="3240" w:type="dxa"/>
                </w:tcPr>
                <w:p w14:paraId="3AF09D0C" w14:textId="77777777" w:rsidR="00F55F27" w:rsidRDefault="00F55F27">
                  <w:pPr>
                    <w:pStyle w:val="EmptyCellLayoutStyle"/>
                    <w:spacing w:after="0" w:line="240" w:lineRule="auto"/>
                  </w:pPr>
                </w:p>
              </w:tc>
              <w:tc>
                <w:tcPr>
                  <w:tcW w:w="2160" w:type="dxa"/>
                </w:tcPr>
                <w:p w14:paraId="3BC5B14C" w14:textId="77777777" w:rsidR="00F55F27" w:rsidRDefault="00F55F27">
                  <w:pPr>
                    <w:pStyle w:val="EmptyCellLayoutStyle"/>
                    <w:spacing w:after="0" w:line="240" w:lineRule="auto"/>
                  </w:pPr>
                </w:p>
              </w:tc>
              <w:tc>
                <w:tcPr>
                  <w:tcW w:w="359" w:type="dxa"/>
                  <w:vMerge/>
                </w:tcPr>
                <w:p w14:paraId="2A2F8594" w14:textId="77777777" w:rsidR="00F55F27" w:rsidRDefault="00F55F27">
                  <w:pPr>
                    <w:pStyle w:val="EmptyCellLayoutStyle"/>
                    <w:spacing w:after="0" w:line="240" w:lineRule="auto"/>
                  </w:pPr>
                </w:p>
              </w:tc>
              <w:tc>
                <w:tcPr>
                  <w:tcW w:w="180" w:type="dxa"/>
                </w:tcPr>
                <w:p w14:paraId="7C2457DA" w14:textId="77777777" w:rsidR="00F55F27" w:rsidRDefault="00F55F27">
                  <w:pPr>
                    <w:pStyle w:val="EmptyCellLayoutStyle"/>
                    <w:spacing w:after="0" w:line="240" w:lineRule="auto"/>
                  </w:pPr>
                </w:p>
              </w:tc>
              <w:tc>
                <w:tcPr>
                  <w:tcW w:w="3240" w:type="dxa"/>
                </w:tcPr>
                <w:p w14:paraId="194B4547" w14:textId="77777777" w:rsidR="00F55F27" w:rsidRDefault="00F55F27">
                  <w:pPr>
                    <w:pStyle w:val="EmptyCellLayoutStyle"/>
                    <w:spacing w:after="0" w:line="240" w:lineRule="auto"/>
                  </w:pPr>
                </w:p>
              </w:tc>
              <w:tc>
                <w:tcPr>
                  <w:tcW w:w="539" w:type="dxa"/>
                  <w:tcBorders>
                    <w:right w:val="single" w:sz="15" w:space="0" w:color="000000"/>
                  </w:tcBorders>
                </w:tcPr>
                <w:p w14:paraId="77AD6AAA" w14:textId="77777777" w:rsidR="00F55F27" w:rsidRDefault="00F55F27">
                  <w:pPr>
                    <w:pStyle w:val="EmptyCellLayoutStyle"/>
                    <w:spacing w:after="0" w:line="240" w:lineRule="auto"/>
                  </w:pPr>
                </w:p>
              </w:tc>
            </w:tr>
            <w:tr w:rsidR="00F55F27" w14:paraId="3BC84ECC" w14:textId="77777777">
              <w:trPr>
                <w:trHeight w:val="13"/>
              </w:trPr>
              <w:tc>
                <w:tcPr>
                  <w:tcW w:w="900" w:type="dxa"/>
                  <w:tcBorders>
                    <w:left w:val="single" w:sz="15" w:space="0" w:color="000000"/>
                  </w:tcBorders>
                </w:tcPr>
                <w:p w14:paraId="403E98B3" w14:textId="77777777" w:rsidR="00F55F27" w:rsidRDefault="00F55F27">
                  <w:pPr>
                    <w:pStyle w:val="EmptyCellLayoutStyle"/>
                    <w:spacing w:after="0" w:line="240" w:lineRule="auto"/>
                  </w:pPr>
                </w:p>
              </w:tc>
              <w:tc>
                <w:tcPr>
                  <w:tcW w:w="359" w:type="dxa"/>
                </w:tcPr>
                <w:p w14:paraId="3C74F32E" w14:textId="77777777" w:rsidR="00F55F27" w:rsidRDefault="00F55F27">
                  <w:pPr>
                    <w:pStyle w:val="EmptyCellLayoutStyle"/>
                    <w:spacing w:after="0" w:line="240" w:lineRule="auto"/>
                  </w:pPr>
                </w:p>
              </w:tc>
              <w:tc>
                <w:tcPr>
                  <w:tcW w:w="180" w:type="dxa"/>
                </w:tcPr>
                <w:p w14:paraId="6DA1F19E" w14:textId="77777777" w:rsidR="00F55F27" w:rsidRDefault="00F55F27">
                  <w:pPr>
                    <w:pStyle w:val="EmptyCellLayoutStyle"/>
                    <w:spacing w:after="0" w:line="240" w:lineRule="auto"/>
                  </w:pPr>
                </w:p>
              </w:tc>
              <w:tc>
                <w:tcPr>
                  <w:tcW w:w="3240" w:type="dxa"/>
                </w:tcPr>
                <w:p w14:paraId="78BF264B" w14:textId="77777777" w:rsidR="00F55F27" w:rsidRDefault="00F55F27">
                  <w:pPr>
                    <w:pStyle w:val="EmptyCellLayoutStyle"/>
                    <w:spacing w:after="0" w:line="240" w:lineRule="auto"/>
                  </w:pPr>
                </w:p>
              </w:tc>
              <w:tc>
                <w:tcPr>
                  <w:tcW w:w="2160" w:type="dxa"/>
                </w:tcPr>
                <w:p w14:paraId="582CFAAA" w14:textId="77777777" w:rsidR="00F55F27" w:rsidRDefault="00F55F27">
                  <w:pPr>
                    <w:pStyle w:val="EmptyCellLayoutStyle"/>
                    <w:spacing w:after="0" w:line="240" w:lineRule="auto"/>
                  </w:pPr>
                </w:p>
              </w:tc>
              <w:tc>
                <w:tcPr>
                  <w:tcW w:w="359" w:type="dxa"/>
                </w:tcPr>
                <w:p w14:paraId="5099297E" w14:textId="77777777" w:rsidR="00F55F27" w:rsidRDefault="00F55F27">
                  <w:pPr>
                    <w:pStyle w:val="EmptyCellLayoutStyle"/>
                    <w:spacing w:after="0" w:line="240" w:lineRule="auto"/>
                  </w:pPr>
                </w:p>
              </w:tc>
              <w:tc>
                <w:tcPr>
                  <w:tcW w:w="180" w:type="dxa"/>
                </w:tcPr>
                <w:p w14:paraId="1ED9A988" w14:textId="77777777" w:rsidR="00F55F27" w:rsidRDefault="00F55F27">
                  <w:pPr>
                    <w:pStyle w:val="EmptyCellLayoutStyle"/>
                    <w:spacing w:after="0" w:line="240" w:lineRule="auto"/>
                  </w:pPr>
                </w:p>
              </w:tc>
              <w:tc>
                <w:tcPr>
                  <w:tcW w:w="3240" w:type="dxa"/>
                </w:tcPr>
                <w:p w14:paraId="1F498952" w14:textId="77777777" w:rsidR="00F55F27" w:rsidRDefault="00F55F27">
                  <w:pPr>
                    <w:pStyle w:val="EmptyCellLayoutStyle"/>
                    <w:spacing w:after="0" w:line="240" w:lineRule="auto"/>
                  </w:pPr>
                </w:p>
              </w:tc>
              <w:tc>
                <w:tcPr>
                  <w:tcW w:w="539" w:type="dxa"/>
                  <w:tcBorders>
                    <w:right w:val="single" w:sz="15" w:space="0" w:color="000000"/>
                  </w:tcBorders>
                </w:tcPr>
                <w:p w14:paraId="6325CA21" w14:textId="77777777" w:rsidR="00F55F27" w:rsidRDefault="00F55F27">
                  <w:pPr>
                    <w:pStyle w:val="EmptyCellLayoutStyle"/>
                    <w:spacing w:after="0" w:line="240" w:lineRule="auto"/>
                  </w:pPr>
                </w:p>
              </w:tc>
            </w:tr>
            <w:tr w:rsidR="00F55F27" w14:paraId="43CC2033" w14:textId="77777777">
              <w:trPr>
                <w:trHeight w:val="55"/>
              </w:trPr>
              <w:tc>
                <w:tcPr>
                  <w:tcW w:w="900" w:type="dxa"/>
                  <w:tcBorders>
                    <w:left w:val="single" w:sz="15" w:space="0" w:color="000000"/>
                  </w:tcBorders>
                </w:tcPr>
                <w:p w14:paraId="0E83B6CA" w14:textId="77777777" w:rsidR="00F55F27" w:rsidRDefault="00F55F27">
                  <w:pPr>
                    <w:pStyle w:val="EmptyCellLayoutStyle"/>
                    <w:spacing w:after="0" w:line="240" w:lineRule="auto"/>
                  </w:pPr>
                </w:p>
              </w:tc>
              <w:tc>
                <w:tcPr>
                  <w:tcW w:w="359" w:type="dxa"/>
                </w:tcPr>
                <w:p w14:paraId="6E080C37" w14:textId="77777777" w:rsidR="00F55F27" w:rsidRDefault="00F55F27">
                  <w:pPr>
                    <w:pStyle w:val="EmptyCellLayoutStyle"/>
                    <w:spacing w:after="0" w:line="240" w:lineRule="auto"/>
                  </w:pPr>
                </w:p>
              </w:tc>
              <w:tc>
                <w:tcPr>
                  <w:tcW w:w="180" w:type="dxa"/>
                </w:tcPr>
                <w:p w14:paraId="45C999F5" w14:textId="77777777" w:rsidR="00F55F27" w:rsidRDefault="00F55F27">
                  <w:pPr>
                    <w:pStyle w:val="EmptyCellLayoutStyle"/>
                    <w:spacing w:after="0" w:line="240" w:lineRule="auto"/>
                  </w:pPr>
                </w:p>
              </w:tc>
              <w:tc>
                <w:tcPr>
                  <w:tcW w:w="3240" w:type="dxa"/>
                </w:tcPr>
                <w:p w14:paraId="62242F22" w14:textId="77777777" w:rsidR="00F55F27" w:rsidRDefault="00F55F27">
                  <w:pPr>
                    <w:pStyle w:val="EmptyCellLayoutStyle"/>
                    <w:spacing w:after="0" w:line="240" w:lineRule="auto"/>
                  </w:pPr>
                </w:p>
              </w:tc>
              <w:tc>
                <w:tcPr>
                  <w:tcW w:w="2160" w:type="dxa"/>
                </w:tcPr>
                <w:p w14:paraId="2131111B"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687191F6" w14:textId="77777777">
                    <w:trPr>
                      <w:trHeight w:val="212"/>
                    </w:trPr>
                    <w:tc>
                      <w:tcPr>
                        <w:tcW w:w="360" w:type="dxa"/>
                        <w:tcBorders>
                          <w:top w:val="nil"/>
                          <w:left w:val="nil"/>
                          <w:bottom w:val="nil"/>
                          <w:right w:val="nil"/>
                        </w:tcBorders>
                        <w:tcMar>
                          <w:top w:w="39" w:type="dxa"/>
                          <w:left w:w="39" w:type="dxa"/>
                          <w:bottom w:w="39" w:type="dxa"/>
                          <w:right w:w="39" w:type="dxa"/>
                        </w:tcMar>
                      </w:tcPr>
                      <w:p w14:paraId="726A05E8" w14:textId="77777777" w:rsidR="00F55F27" w:rsidRDefault="00000000">
                        <w:pPr>
                          <w:spacing w:after="0" w:line="240" w:lineRule="auto"/>
                        </w:pPr>
                        <w:r>
                          <w:rPr>
                            <w:rFonts w:ascii="Arial" w:eastAsia="Arial" w:hAnsi="Arial"/>
                            <w:color w:val="000000"/>
                          </w:rPr>
                          <w:t>N</w:t>
                        </w:r>
                      </w:p>
                    </w:tc>
                  </w:tr>
                </w:tbl>
                <w:p w14:paraId="67F96DCB" w14:textId="77777777" w:rsidR="00F55F27" w:rsidRDefault="00F55F27">
                  <w:pPr>
                    <w:spacing w:after="0" w:line="240" w:lineRule="auto"/>
                  </w:pPr>
                </w:p>
              </w:tc>
              <w:tc>
                <w:tcPr>
                  <w:tcW w:w="180" w:type="dxa"/>
                </w:tcPr>
                <w:p w14:paraId="66F6065F" w14:textId="77777777" w:rsidR="00F55F27" w:rsidRDefault="00F55F27">
                  <w:pPr>
                    <w:pStyle w:val="EmptyCellLayoutStyle"/>
                    <w:spacing w:after="0" w:line="240" w:lineRule="auto"/>
                  </w:pPr>
                </w:p>
              </w:tc>
              <w:tc>
                <w:tcPr>
                  <w:tcW w:w="3240" w:type="dxa"/>
                </w:tcPr>
                <w:p w14:paraId="075F4D7F" w14:textId="77777777" w:rsidR="00F55F27" w:rsidRDefault="00F55F27">
                  <w:pPr>
                    <w:pStyle w:val="EmptyCellLayoutStyle"/>
                    <w:spacing w:after="0" w:line="240" w:lineRule="auto"/>
                  </w:pPr>
                </w:p>
              </w:tc>
              <w:tc>
                <w:tcPr>
                  <w:tcW w:w="539" w:type="dxa"/>
                  <w:tcBorders>
                    <w:right w:val="single" w:sz="15" w:space="0" w:color="000000"/>
                  </w:tcBorders>
                </w:tcPr>
                <w:p w14:paraId="6E2CB296" w14:textId="77777777" w:rsidR="00F55F27" w:rsidRDefault="00F55F27">
                  <w:pPr>
                    <w:pStyle w:val="EmptyCellLayoutStyle"/>
                    <w:spacing w:after="0" w:line="240" w:lineRule="auto"/>
                  </w:pPr>
                </w:p>
              </w:tc>
            </w:tr>
            <w:tr w:rsidR="00F55F27" w14:paraId="5C10EE08" w14:textId="77777777">
              <w:trPr>
                <w:trHeight w:val="235"/>
              </w:trPr>
              <w:tc>
                <w:tcPr>
                  <w:tcW w:w="900" w:type="dxa"/>
                  <w:tcBorders>
                    <w:left w:val="single" w:sz="15" w:space="0" w:color="000000"/>
                  </w:tcBorders>
                </w:tcPr>
                <w:p w14:paraId="08FC1A2D"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64EEA0CD" w14:textId="77777777">
                    <w:trPr>
                      <w:trHeight w:val="212"/>
                    </w:trPr>
                    <w:tc>
                      <w:tcPr>
                        <w:tcW w:w="360" w:type="dxa"/>
                        <w:tcBorders>
                          <w:top w:val="nil"/>
                          <w:left w:val="nil"/>
                          <w:bottom w:val="nil"/>
                          <w:right w:val="nil"/>
                        </w:tcBorders>
                        <w:tcMar>
                          <w:top w:w="39" w:type="dxa"/>
                          <w:left w:w="39" w:type="dxa"/>
                          <w:bottom w:w="39" w:type="dxa"/>
                          <w:right w:w="39" w:type="dxa"/>
                        </w:tcMar>
                      </w:tcPr>
                      <w:p w14:paraId="4A84D510" w14:textId="77777777" w:rsidR="00F55F27" w:rsidRDefault="00000000">
                        <w:pPr>
                          <w:spacing w:after="0" w:line="240" w:lineRule="auto"/>
                        </w:pPr>
                        <w:r>
                          <w:rPr>
                            <w:rFonts w:ascii="Arial" w:eastAsia="Arial" w:hAnsi="Arial"/>
                            <w:color w:val="000000"/>
                          </w:rPr>
                          <w:t>N</w:t>
                        </w:r>
                      </w:p>
                    </w:tc>
                  </w:tr>
                </w:tbl>
                <w:p w14:paraId="319BB815" w14:textId="77777777" w:rsidR="00F55F27" w:rsidRDefault="00F55F27">
                  <w:pPr>
                    <w:spacing w:after="0" w:line="240" w:lineRule="auto"/>
                  </w:pPr>
                </w:p>
              </w:tc>
              <w:tc>
                <w:tcPr>
                  <w:tcW w:w="180" w:type="dxa"/>
                </w:tcPr>
                <w:p w14:paraId="3DF1CEC7" w14:textId="77777777" w:rsidR="00F55F27" w:rsidRDefault="00F55F27">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F55F27" w14:paraId="276A56C7" w14:textId="77777777">
                    <w:trPr>
                      <w:trHeight w:val="192"/>
                    </w:trPr>
                    <w:tc>
                      <w:tcPr>
                        <w:tcW w:w="3240" w:type="dxa"/>
                        <w:tcBorders>
                          <w:top w:val="nil"/>
                          <w:left w:val="nil"/>
                          <w:bottom w:val="nil"/>
                          <w:right w:val="nil"/>
                        </w:tcBorders>
                        <w:tcMar>
                          <w:top w:w="39" w:type="dxa"/>
                          <w:left w:w="39" w:type="dxa"/>
                          <w:bottom w:w="39" w:type="dxa"/>
                          <w:right w:w="39" w:type="dxa"/>
                        </w:tcMar>
                      </w:tcPr>
                      <w:p w14:paraId="00967746" w14:textId="77777777" w:rsidR="00F55F27" w:rsidRDefault="00000000">
                        <w:pPr>
                          <w:spacing w:after="0" w:line="240" w:lineRule="auto"/>
                        </w:pPr>
                        <w:r>
                          <w:rPr>
                            <w:rFonts w:ascii="Arial" w:eastAsia="Arial" w:hAnsi="Arial"/>
                            <w:color w:val="000000"/>
                            <w:sz w:val="16"/>
                          </w:rPr>
                          <w:t>Approve leave requests.</w:t>
                        </w:r>
                      </w:p>
                    </w:tc>
                  </w:tr>
                </w:tbl>
                <w:p w14:paraId="358FD96D" w14:textId="77777777" w:rsidR="00F55F27" w:rsidRDefault="00F55F27">
                  <w:pPr>
                    <w:spacing w:after="0" w:line="240" w:lineRule="auto"/>
                  </w:pPr>
                </w:p>
              </w:tc>
              <w:tc>
                <w:tcPr>
                  <w:tcW w:w="2160" w:type="dxa"/>
                </w:tcPr>
                <w:p w14:paraId="6A94F45D" w14:textId="77777777" w:rsidR="00F55F27" w:rsidRDefault="00F55F27">
                  <w:pPr>
                    <w:pStyle w:val="EmptyCellLayoutStyle"/>
                    <w:spacing w:after="0" w:line="240" w:lineRule="auto"/>
                  </w:pPr>
                </w:p>
              </w:tc>
              <w:tc>
                <w:tcPr>
                  <w:tcW w:w="359" w:type="dxa"/>
                  <w:vMerge/>
                </w:tcPr>
                <w:p w14:paraId="6F6F7A22" w14:textId="77777777" w:rsidR="00F55F27" w:rsidRDefault="00F55F27">
                  <w:pPr>
                    <w:pStyle w:val="EmptyCellLayoutStyle"/>
                    <w:spacing w:after="0" w:line="240" w:lineRule="auto"/>
                  </w:pPr>
                </w:p>
              </w:tc>
              <w:tc>
                <w:tcPr>
                  <w:tcW w:w="180" w:type="dxa"/>
                </w:tcPr>
                <w:p w14:paraId="22AD6F34" w14:textId="77777777" w:rsidR="00F55F27" w:rsidRDefault="00F55F27">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F55F27" w14:paraId="12AA9176" w14:textId="77777777">
                    <w:trPr>
                      <w:trHeight w:val="192"/>
                    </w:trPr>
                    <w:tc>
                      <w:tcPr>
                        <w:tcW w:w="3240" w:type="dxa"/>
                        <w:tcBorders>
                          <w:top w:val="nil"/>
                          <w:left w:val="nil"/>
                          <w:bottom w:val="nil"/>
                          <w:right w:val="nil"/>
                        </w:tcBorders>
                        <w:tcMar>
                          <w:top w:w="39" w:type="dxa"/>
                          <w:left w:w="39" w:type="dxa"/>
                          <w:bottom w:w="39" w:type="dxa"/>
                          <w:right w:w="39" w:type="dxa"/>
                        </w:tcMar>
                      </w:tcPr>
                      <w:p w14:paraId="728FD350" w14:textId="77777777" w:rsidR="00F55F27" w:rsidRDefault="00000000">
                        <w:pPr>
                          <w:spacing w:after="0" w:line="240" w:lineRule="auto"/>
                        </w:pPr>
                        <w:r>
                          <w:rPr>
                            <w:rFonts w:ascii="Arial" w:eastAsia="Arial" w:hAnsi="Arial"/>
                            <w:color w:val="000000"/>
                            <w:sz w:val="16"/>
                          </w:rPr>
                          <w:t>Review work.</w:t>
                        </w:r>
                      </w:p>
                    </w:tc>
                  </w:tr>
                </w:tbl>
                <w:p w14:paraId="349B16D6" w14:textId="77777777" w:rsidR="00F55F27" w:rsidRDefault="00F55F27">
                  <w:pPr>
                    <w:spacing w:after="0" w:line="240" w:lineRule="auto"/>
                  </w:pPr>
                </w:p>
              </w:tc>
              <w:tc>
                <w:tcPr>
                  <w:tcW w:w="539" w:type="dxa"/>
                  <w:tcBorders>
                    <w:right w:val="single" w:sz="15" w:space="0" w:color="000000"/>
                  </w:tcBorders>
                </w:tcPr>
                <w:p w14:paraId="3CC7E7B5" w14:textId="77777777" w:rsidR="00F55F27" w:rsidRDefault="00F55F27">
                  <w:pPr>
                    <w:pStyle w:val="EmptyCellLayoutStyle"/>
                    <w:spacing w:after="0" w:line="240" w:lineRule="auto"/>
                  </w:pPr>
                </w:p>
              </w:tc>
            </w:tr>
            <w:tr w:rsidR="00F55F27" w14:paraId="251A3E3B" w14:textId="77777777">
              <w:trPr>
                <w:trHeight w:val="34"/>
              </w:trPr>
              <w:tc>
                <w:tcPr>
                  <w:tcW w:w="900" w:type="dxa"/>
                  <w:tcBorders>
                    <w:left w:val="single" w:sz="15" w:space="0" w:color="000000"/>
                  </w:tcBorders>
                </w:tcPr>
                <w:p w14:paraId="10889C99" w14:textId="77777777" w:rsidR="00F55F27" w:rsidRDefault="00F55F27">
                  <w:pPr>
                    <w:pStyle w:val="EmptyCellLayoutStyle"/>
                    <w:spacing w:after="0" w:line="240" w:lineRule="auto"/>
                  </w:pPr>
                </w:p>
              </w:tc>
              <w:tc>
                <w:tcPr>
                  <w:tcW w:w="359" w:type="dxa"/>
                  <w:vMerge/>
                </w:tcPr>
                <w:p w14:paraId="63EC5E70" w14:textId="77777777" w:rsidR="00F55F27" w:rsidRDefault="00F55F27">
                  <w:pPr>
                    <w:pStyle w:val="EmptyCellLayoutStyle"/>
                    <w:spacing w:after="0" w:line="240" w:lineRule="auto"/>
                  </w:pPr>
                </w:p>
              </w:tc>
              <w:tc>
                <w:tcPr>
                  <w:tcW w:w="180" w:type="dxa"/>
                </w:tcPr>
                <w:p w14:paraId="7DEFEC1D" w14:textId="77777777" w:rsidR="00F55F27" w:rsidRDefault="00F55F27">
                  <w:pPr>
                    <w:pStyle w:val="EmptyCellLayoutStyle"/>
                    <w:spacing w:after="0" w:line="240" w:lineRule="auto"/>
                  </w:pPr>
                </w:p>
              </w:tc>
              <w:tc>
                <w:tcPr>
                  <w:tcW w:w="3240" w:type="dxa"/>
                  <w:vMerge/>
                </w:tcPr>
                <w:p w14:paraId="78421748" w14:textId="77777777" w:rsidR="00F55F27" w:rsidRDefault="00F55F27">
                  <w:pPr>
                    <w:pStyle w:val="EmptyCellLayoutStyle"/>
                    <w:spacing w:after="0" w:line="240" w:lineRule="auto"/>
                  </w:pPr>
                </w:p>
              </w:tc>
              <w:tc>
                <w:tcPr>
                  <w:tcW w:w="2160" w:type="dxa"/>
                </w:tcPr>
                <w:p w14:paraId="1A842403" w14:textId="77777777" w:rsidR="00F55F27" w:rsidRDefault="00F55F27">
                  <w:pPr>
                    <w:pStyle w:val="EmptyCellLayoutStyle"/>
                    <w:spacing w:after="0" w:line="240" w:lineRule="auto"/>
                  </w:pPr>
                </w:p>
              </w:tc>
              <w:tc>
                <w:tcPr>
                  <w:tcW w:w="359" w:type="dxa"/>
                </w:tcPr>
                <w:p w14:paraId="5A664E7F" w14:textId="77777777" w:rsidR="00F55F27" w:rsidRDefault="00F55F27">
                  <w:pPr>
                    <w:pStyle w:val="EmptyCellLayoutStyle"/>
                    <w:spacing w:after="0" w:line="240" w:lineRule="auto"/>
                  </w:pPr>
                </w:p>
              </w:tc>
              <w:tc>
                <w:tcPr>
                  <w:tcW w:w="180" w:type="dxa"/>
                </w:tcPr>
                <w:p w14:paraId="21DE3BF3" w14:textId="77777777" w:rsidR="00F55F27" w:rsidRDefault="00F55F27">
                  <w:pPr>
                    <w:pStyle w:val="EmptyCellLayoutStyle"/>
                    <w:spacing w:after="0" w:line="240" w:lineRule="auto"/>
                  </w:pPr>
                </w:p>
              </w:tc>
              <w:tc>
                <w:tcPr>
                  <w:tcW w:w="3240" w:type="dxa"/>
                  <w:vMerge/>
                </w:tcPr>
                <w:p w14:paraId="65AE9CA3" w14:textId="77777777" w:rsidR="00F55F27" w:rsidRDefault="00F55F27">
                  <w:pPr>
                    <w:pStyle w:val="EmptyCellLayoutStyle"/>
                    <w:spacing w:after="0" w:line="240" w:lineRule="auto"/>
                  </w:pPr>
                </w:p>
              </w:tc>
              <w:tc>
                <w:tcPr>
                  <w:tcW w:w="539" w:type="dxa"/>
                  <w:tcBorders>
                    <w:right w:val="single" w:sz="15" w:space="0" w:color="000000"/>
                  </w:tcBorders>
                </w:tcPr>
                <w:p w14:paraId="76BBFE5D" w14:textId="77777777" w:rsidR="00F55F27" w:rsidRDefault="00F55F27">
                  <w:pPr>
                    <w:pStyle w:val="EmptyCellLayoutStyle"/>
                    <w:spacing w:after="0" w:line="240" w:lineRule="auto"/>
                  </w:pPr>
                </w:p>
              </w:tc>
            </w:tr>
            <w:tr w:rsidR="00F55F27" w14:paraId="55DB61E9" w14:textId="77777777">
              <w:trPr>
                <w:trHeight w:val="20"/>
              </w:trPr>
              <w:tc>
                <w:tcPr>
                  <w:tcW w:w="900" w:type="dxa"/>
                  <w:tcBorders>
                    <w:left w:val="single" w:sz="15" w:space="0" w:color="000000"/>
                  </w:tcBorders>
                </w:tcPr>
                <w:p w14:paraId="7AD22E6E" w14:textId="77777777" w:rsidR="00F55F27" w:rsidRDefault="00F55F27">
                  <w:pPr>
                    <w:pStyle w:val="EmptyCellLayoutStyle"/>
                    <w:spacing w:after="0" w:line="240" w:lineRule="auto"/>
                  </w:pPr>
                </w:p>
              </w:tc>
              <w:tc>
                <w:tcPr>
                  <w:tcW w:w="359" w:type="dxa"/>
                  <w:vMerge/>
                </w:tcPr>
                <w:p w14:paraId="6C4C195C" w14:textId="77777777" w:rsidR="00F55F27" w:rsidRDefault="00F55F27">
                  <w:pPr>
                    <w:pStyle w:val="EmptyCellLayoutStyle"/>
                    <w:spacing w:after="0" w:line="240" w:lineRule="auto"/>
                  </w:pPr>
                </w:p>
              </w:tc>
              <w:tc>
                <w:tcPr>
                  <w:tcW w:w="180" w:type="dxa"/>
                </w:tcPr>
                <w:p w14:paraId="3E75D1BD" w14:textId="77777777" w:rsidR="00F55F27" w:rsidRDefault="00F55F27">
                  <w:pPr>
                    <w:pStyle w:val="EmptyCellLayoutStyle"/>
                    <w:spacing w:after="0" w:line="240" w:lineRule="auto"/>
                  </w:pPr>
                </w:p>
              </w:tc>
              <w:tc>
                <w:tcPr>
                  <w:tcW w:w="3240" w:type="dxa"/>
                </w:tcPr>
                <w:p w14:paraId="48FC081E" w14:textId="77777777" w:rsidR="00F55F27" w:rsidRDefault="00F55F27">
                  <w:pPr>
                    <w:pStyle w:val="EmptyCellLayoutStyle"/>
                    <w:spacing w:after="0" w:line="240" w:lineRule="auto"/>
                  </w:pPr>
                </w:p>
              </w:tc>
              <w:tc>
                <w:tcPr>
                  <w:tcW w:w="2160" w:type="dxa"/>
                </w:tcPr>
                <w:p w14:paraId="07D0332E" w14:textId="77777777" w:rsidR="00F55F27" w:rsidRDefault="00F55F27">
                  <w:pPr>
                    <w:pStyle w:val="EmptyCellLayoutStyle"/>
                    <w:spacing w:after="0" w:line="240" w:lineRule="auto"/>
                  </w:pPr>
                </w:p>
              </w:tc>
              <w:tc>
                <w:tcPr>
                  <w:tcW w:w="359" w:type="dxa"/>
                </w:tcPr>
                <w:p w14:paraId="59481BBD" w14:textId="77777777" w:rsidR="00F55F27" w:rsidRDefault="00F55F27">
                  <w:pPr>
                    <w:pStyle w:val="EmptyCellLayoutStyle"/>
                    <w:spacing w:after="0" w:line="240" w:lineRule="auto"/>
                  </w:pPr>
                </w:p>
              </w:tc>
              <w:tc>
                <w:tcPr>
                  <w:tcW w:w="180" w:type="dxa"/>
                </w:tcPr>
                <w:p w14:paraId="3E5D0C0F" w14:textId="77777777" w:rsidR="00F55F27" w:rsidRDefault="00F55F27">
                  <w:pPr>
                    <w:pStyle w:val="EmptyCellLayoutStyle"/>
                    <w:spacing w:after="0" w:line="240" w:lineRule="auto"/>
                  </w:pPr>
                </w:p>
              </w:tc>
              <w:tc>
                <w:tcPr>
                  <w:tcW w:w="3240" w:type="dxa"/>
                </w:tcPr>
                <w:p w14:paraId="12A47298" w14:textId="77777777" w:rsidR="00F55F27" w:rsidRDefault="00F55F27">
                  <w:pPr>
                    <w:pStyle w:val="EmptyCellLayoutStyle"/>
                    <w:spacing w:after="0" w:line="240" w:lineRule="auto"/>
                  </w:pPr>
                </w:p>
              </w:tc>
              <w:tc>
                <w:tcPr>
                  <w:tcW w:w="539" w:type="dxa"/>
                  <w:tcBorders>
                    <w:right w:val="single" w:sz="15" w:space="0" w:color="000000"/>
                  </w:tcBorders>
                </w:tcPr>
                <w:p w14:paraId="49CCEE36" w14:textId="77777777" w:rsidR="00F55F27" w:rsidRDefault="00F55F27">
                  <w:pPr>
                    <w:pStyle w:val="EmptyCellLayoutStyle"/>
                    <w:spacing w:after="0" w:line="240" w:lineRule="auto"/>
                  </w:pPr>
                </w:p>
              </w:tc>
            </w:tr>
            <w:tr w:rsidR="00F55F27" w14:paraId="12750E60" w14:textId="77777777">
              <w:trPr>
                <w:trHeight w:val="69"/>
              </w:trPr>
              <w:tc>
                <w:tcPr>
                  <w:tcW w:w="900" w:type="dxa"/>
                  <w:tcBorders>
                    <w:left w:val="single" w:sz="15" w:space="0" w:color="000000"/>
                  </w:tcBorders>
                </w:tcPr>
                <w:p w14:paraId="5C480EBF" w14:textId="77777777" w:rsidR="00F55F27" w:rsidRDefault="00F55F27">
                  <w:pPr>
                    <w:pStyle w:val="EmptyCellLayoutStyle"/>
                    <w:spacing w:after="0" w:line="240" w:lineRule="auto"/>
                  </w:pPr>
                </w:p>
              </w:tc>
              <w:tc>
                <w:tcPr>
                  <w:tcW w:w="359" w:type="dxa"/>
                </w:tcPr>
                <w:p w14:paraId="536A8CD4" w14:textId="77777777" w:rsidR="00F55F27" w:rsidRDefault="00F55F27">
                  <w:pPr>
                    <w:pStyle w:val="EmptyCellLayoutStyle"/>
                    <w:spacing w:after="0" w:line="240" w:lineRule="auto"/>
                  </w:pPr>
                </w:p>
              </w:tc>
              <w:tc>
                <w:tcPr>
                  <w:tcW w:w="180" w:type="dxa"/>
                </w:tcPr>
                <w:p w14:paraId="39A979E2" w14:textId="77777777" w:rsidR="00F55F27" w:rsidRDefault="00F55F27">
                  <w:pPr>
                    <w:pStyle w:val="EmptyCellLayoutStyle"/>
                    <w:spacing w:after="0" w:line="240" w:lineRule="auto"/>
                  </w:pPr>
                </w:p>
              </w:tc>
              <w:tc>
                <w:tcPr>
                  <w:tcW w:w="3240" w:type="dxa"/>
                </w:tcPr>
                <w:p w14:paraId="35B596EA" w14:textId="77777777" w:rsidR="00F55F27" w:rsidRDefault="00F55F27">
                  <w:pPr>
                    <w:pStyle w:val="EmptyCellLayoutStyle"/>
                    <w:spacing w:after="0" w:line="240" w:lineRule="auto"/>
                  </w:pPr>
                </w:p>
              </w:tc>
              <w:tc>
                <w:tcPr>
                  <w:tcW w:w="2160" w:type="dxa"/>
                </w:tcPr>
                <w:p w14:paraId="126B513F" w14:textId="77777777" w:rsidR="00F55F27" w:rsidRDefault="00F55F27">
                  <w:pPr>
                    <w:pStyle w:val="EmptyCellLayoutStyle"/>
                    <w:spacing w:after="0" w:line="240" w:lineRule="auto"/>
                  </w:pPr>
                </w:p>
              </w:tc>
              <w:tc>
                <w:tcPr>
                  <w:tcW w:w="359" w:type="dxa"/>
                </w:tcPr>
                <w:p w14:paraId="3A18A73E" w14:textId="77777777" w:rsidR="00F55F27" w:rsidRDefault="00F55F27">
                  <w:pPr>
                    <w:pStyle w:val="EmptyCellLayoutStyle"/>
                    <w:spacing w:after="0" w:line="240" w:lineRule="auto"/>
                  </w:pPr>
                </w:p>
              </w:tc>
              <w:tc>
                <w:tcPr>
                  <w:tcW w:w="180" w:type="dxa"/>
                </w:tcPr>
                <w:p w14:paraId="5ED4C8B1" w14:textId="77777777" w:rsidR="00F55F27" w:rsidRDefault="00F55F27">
                  <w:pPr>
                    <w:pStyle w:val="EmptyCellLayoutStyle"/>
                    <w:spacing w:after="0" w:line="240" w:lineRule="auto"/>
                  </w:pPr>
                </w:p>
              </w:tc>
              <w:tc>
                <w:tcPr>
                  <w:tcW w:w="3240" w:type="dxa"/>
                </w:tcPr>
                <w:p w14:paraId="24241FF8" w14:textId="77777777" w:rsidR="00F55F27" w:rsidRDefault="00F55F27">
                  <w:pPr>
                    <w:pStyle w:val="EmptyCellLayoutStyle"/>
                    <w:spacing w:after="0" w:line="240" w:lineRule="auto"/>
                  </w:pPr>
                </w:p>
              </w:tc>
              <w:tc>
                <w:tcPr>
                  <w:tcW w:w="539" w:type="dxa"/>
                  <w:tcBorders>
                    <w:right w:val="single" w:sz="15" w:space="0" w:color="000000"/>
                  </w:tcBorders>
                </w:tcPr>
                <w:p w14:paraId="18EB35A1" w14:textId="77777777" w:rsidR="00F55F27" w:rsidRDefault="00F55F27">
                  <w:pPr>
                    <w:pStyle w:val="EmptyCellLayoutStyle"/>
                    <w:spacing w:after="0" w:line="240" w:lineRule="auto"/>
                  </w:pPr>
                </w:p>
              </w:tc>
            </w:tr>
            <w:tr w:rsidR="00F55F27" w14:paraId="37D3ECD5" w14:textId="77777777">
              <w:trPr>
                <w:trHeight w:val="269"/>
              </w:trPr>
              <w:tc>
                <w:tcPr>
                  <w:tcW w:w="900" w:type="dxa"/>
                  <w:tcBorders>
                    <w:left w:val="single" w:sz="15" w:space="0" w:color="000000"/>
                  </w:tcBorders>
                </w:tcPr>
                <w:p w14:paraId="2FB524C9"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64310A94" w14:textId="77777777">
                    <w:trPr>
                      <w:trHeight w:val="212"/>
                    </w:trPr>
                    <w:tc>
                      <w:tcPr>
                        <w:tcW w:w="360" w:type="dxa"/>
                        <w:tcBorders>
                          <w:top w:val="nil"/>
                          <w:left w:val="nil"/>
                          <w:bottom w:val="nil"/>
                          <w:right w:val="nil"/>
                        </w:tcBorders>
                        <w:tcMar>
                          <w:top w:w="39" w:type="dxa"/>
                          <w:left w:w="39" w:type="dxa"/>
                          <w:bottom w:w="39" w:type="dxa"/>
                          <w:right w:w="39" w:type="dxa"/>
                        </w:tcMar>
                      </w:tcPr>
                      <w:p w14:paraId="5350F76E" w14:textId="77777777" w:rsidR="00F55F27" w:rsidRDefault="00000000">
                        <w:pPr>
                          <w:spacing w:after="0" w:line="240" w:lineRule="auto"/>
                        </w:pPr>
                        <w:r>
                          <w:rPr>
                            <w:rFonts w:ascii="Arial" w:eastAsia="Arial" w:hAnsi="Arial"/>
                            <w:color w:val="000000"/>
                          </w:rPr>
                          <w:t>N</w:t>
                        </w:r>
                      </w:p>
                    </w:tc>
                  </w:tr>
                </w:tbl>
                <w:p w14:paraId="486FC4E1" w14:textId="77777777" w:rsidR="00F55F27" w:rsidRDefault="00F55F27">
                  <w:pPr>
                    <w:spacing w:after="0" w:line="240" w:lineRule="auto"/>
                  </w:pPr>
                </w:p>
              </w:tc>
              <w:tc>
                <w:tcPr>
                  <w:tcW w:w="180" w:type="dxa"/>
                </w:tcPr>
                <w:p w14:paraId="02E0C1E9" w14:textId="77777777" w:rsidR="00F55F27" w:rsidRDefault="00F55F2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F55F27" w14:paraId="3C1FAD70" w14:textId="77777777">
                    <w:trPr>
                      <w:trHeight w:val="192"/>
                    </w:trPr>
                    <w:tc>
                      <w:tcPr>
                        <w:tcW w:w="3240" w:type="dxa"/>
                        <w:tcBorders>
                          <w:top w:val="nil"/>
                          <w:left w:val="nil"/>
                          <w:bottom w:val="nil"/>
                          <w:right w:val="nil"/>
                        </w:tcBorders>
                        <w:tcMar>
                          <w:top w:w="39" w:type="dxa"/>
                          <w:left w:w="39" w:type="dxa"/>
                          <w:bottom w:w="39" w:type="dxa"/>
                          <w:right w:w="39" w:type="dxa"/>
                        </w:tcMar>
                      </w:tcPr>
                      <w:p w14:paraId="037BB6C7" w14:textId="77777777" w:rsidR="00F55F27" w:rsidRDefault="00000000">
                        <w:pPr>
                          <w:spacing w:after="0" w:line="240" w:lineRule="auto"/>
                        </w:pPr>
                        <w:r>
                          <w:rPr>
                            <w:rFonts w:ascii="Arial" w:eastAsia="Arial" w:hAnsi="Arial"/>
                            <w:color w:val="000000"/>
                            <w:sz w:val="16"/>
                          </w:rPr>
                          <w:t>Approve time and attendance.</w:t>
                        </w:r>
                      </w:p>
                    </w:tc>
                  </w:tr>
                </w:tbl>
                <w:p w14:paraId="264D748D" w14:textId="77777777" w:rsidR="00F55F27" w:rsidRDefault="00F55F27">
                  <w:pPr>
                    <w:spacing w:after="0" w:line="240" w:lineRule="auto"/>
                  </w:pPr>
                </w:p>
              </w:tc>
              <w:tc>
                <w:tcPr>
                  <w:tcW w:w="2160" w:type="dxa"/>
                </w:tcPr>
                <w:p w14:paraId="047D0BBC"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15FA08A6" w14:textId="77777777">
                    <w:trPr>
                      <w:trHeight w:val="212"/>
                    </w:trPr>
                    <w:tc>
                      <w:tcPr>
                        <w:tcW w:w="360" w:type="dxa"/>
                        <w:tcBorders>
                          <w:top w:val="nil"/>
                          <w:left w:val="nil"/>
                          <w:bottom w:val="nil"/>
                          <w:right w:val="nil"/>
                        </w:tcBorders>
                        <w:tcMar>
                          <w:top w:w="39" w:type="dxa"/>
                          <w:left w:w="39" w:type="dxa"/>
                          <w:bottom w:w="39" w:type="dxa"/>
                          <w:right w:w="39" w:type="dxa"/>
                        </w:tcMar>
                      </w:tcPr>
                      <w:p w14:paraId="4C37DBDA" w14:textId="77777777" w:rsidR="00F55F27" w:rsidRDefault="00000000">
                        <w:pPr>
                          <w:spacing w:after="0" w:line="240" w:lineRule="auto"/>
                        </w:pPr>
                        <w:r>
                          <w:rPr>
                            <w:rFonts w:ascii="Arial" w:eastAsia="Arial" w:hAnsi="Arial"/>
                            <w:color w:val="000000"/>
                          </w:rPr>
                          <w:t>N</w:t>
                        </w:r>
                      </w:p>
                    </w:tc>
                  </w:tr>
                </w:tbl>
                <w:p w14:paraId="342A829A" w14:textId="77777777" w:rsidR="00F55F27" w:rsidRDefault="00F55F27">
                  <w:pPr>
                    <w:spacing w:after="0" w:line="240" w:lineRule="auto"/>
                  </w:pPr>
                </w:p>
              </w:tc>
              <w:tc>
                <w:tcPr>
                  <w:tcW w:w="180" w:type="dxa"/>
                </w:tcPr>
                <w:p w14:paraId="5DE10D8F" w14:textId="77777777" w:rsidR="00F55F27" w:rsidRDefault="00F55F2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F55F27" w14:paraId="1DAE68F6" w14:textId="77777777">
                    <w:trPr>
                      <w:trHeight w:val="192"/>
                    </w:trPr>
                    <w:tc>
                      <w:tcPr>
                        <w:tcW w:w="3240" w:type="dxa"/>
                        <w:tcBorders>
                          <w:top w:val="nil"/>
                          <w:left w:val="nil"/>
                          <w:bottom w:val="nil"/>
                          <w:right w:val="nil"/>
                        </w:tcBorders>
                        <w:tcMar>
                          <w:top w:w="39" w:type="dxa"/>
                          <w:left w:w="39" w:type="dxa"/>
                          <w:bottom w:w="39" w:type="dxa"/>
                          <w:right w:w="39" w:type="dxa"/>
                        </w:tcMar>
                      </w:tcPr>
                      <w:p w14:paraId="1DD208F5" w14:textId="77777777" w:rsidR="00F55F27" w:rsidRDefault="00000000">
                        <w:pPr>
                          <w:spacing w:after="0" w:line="240" w:lineRule="auto"/>
                        </w:pPr>
                        <w:r>
                          <w:rPr>
                            <w:rFonts w:ascii="Arial" w:eastAsia="Arial" w:hAnsi="Arial"/>
                            <w:color w:val="000000"/>
                            <w:sz w:val="16"/>
                          </w:rPr>
                          <w:t>Provide guidance on work methods.</w:t>
                        </w:r>
                      </w:p>
                    </w:tc>
                  </w:tr>
                </w:tbl>
                <w:p w14:paraId="46FD638F" w14:textId="77777777" w:rsidR="00F55F27" w:rsidRDefault="00F55F27">
                  <w:pPr>
                    <w:spacing w:after="0" w:line="240" w:lineRule="auto"/>
                  </w:pPr>
                </w:p>
              </w:tc>
              <w:tc>
                <w:tcPr>
                  <w:tcW w:w="539" w:type="dxa"/>
                  <w:tcBorders>
                    <w:right w:val="single" w:sz="15" w:space="0" w:color="000000"/>
                  </w:tcBorders>
                </w:tcPr>
                <w:p w14:paraId="01E135A7" w14:textId="77777777" w:rsidR="00F55F27" w:rsidRDefault="00F55F27">
                  <w:pPr>
                    <w:pStyle w:val="EmptyCellLayoutStyle"/>
                    <w:spacing w:after="0" w:line="240" w:lineRule="auto"/>
                  </w:pPr>
                </w:p>
              </w:tc>
            </w:tr>
            <w:tr w:rsidR="00F55F27" w14:paraId="030997C7" w14:textId="77777777">
              <w:trPr>
                <w:trHeight w:val="20"/>
              </w:trPr>
              <w:tc>
                <w:tcPr>
                  <w:tcW w:w="900" w:type="dxa"/>
                  <w:tcBorders>
                    <w:left w:val="single" w:sz="15" w:space="0" w:color="000000"/>
                  </w:tcBorders>
                </w:tcPr>
                <w:p w14:paraId="583184D1" w14:textId="77777777" w:rsidR="00F55F27" w:rsidRDefault="00F55F27">
                  <w:pPr>
                    <w:pStyle w:val="EmptyCellLayoutStyle"/>
                    <w:spacing w:after="0" w:line="240" w:lineRule="auto"/>
                  </w:pPr>
                </w:p>
              </w:tc>
              <w:tc>
                <w:tcPr>
                  <w:tcW w:w="359" w:type="dxa"/>
                  <w:vMerge/>
                </w:tcPr>
                <w:p w14:paraId="7EC123CF" w14:textId="77777777" w:rsidR="00F55F27" w:rsidRDefault="00F55F27">
                  <w:pPr>
                    <w:pStyle w:val="EmptyCellLayoutStyle"/>
                    <w:spacing w:after="0" w:line="240" w:lineRule="auto"/>
                  </w:pPr>
                </w:p>
              </w:tc>
              <w:tc>
                <w:tcPr>
                  <w:tcW w:w="180" w:type="dxa"/>
                </w:tcPr>
                <w:p w14:paraId="5287ACE4" w14:textId="77777777" w:rsidR="00F55F27" w:rsidRDefault="00F55F27">
                  <w:pPr>
                    <w:pStyle w:val="EmptyCellLayoutStyle"/>
                    <w:spacing w:after="0" w:line="240" w:lineRule="auto"/>
                  </w:pPr>
                </w:p>
              </w:tc>
              <w:tc>
                <w:tcPr>
                  <w:tcW w:w="3240" w:type="dxa"/>
                </w:tcPr>
                <w:p w14:paraId="3A0087DC" w14:textId="77777777" w:rsidR="00F55F27" w:rsidRDefault="00F55F27">
                  <w:pPr>
                    <w:pStyle w:val="EmptyCellLayoutStyle"/>
                    <w:spacing w:after="0" w:line="240" w:lineRule="auto"/>
                  </w:pPr>
                </w:p>
              </w:tc>
              <w:tc>
                <w:tcPr>
                  <w:tcW w:w="2160" w:type="dxa"/>
                </w:tcPr>
                <w:p w14:paraId="4168E561" w14:textId="77777777" w:rsidR="00F55F27" w:rsidRDefault="00F55F27">
                  <w:pPr>
                    <w:pStyle w:val="EmptyCellLayoutStyle"/>
                    <w:spacing w:after="0" w:line="240" w:lineRule="auto"/>
                  </w:pPr>
                </w:p>
              </w:tc>
              <w:tc>
                <w:tcPr>
                  <w:tcW w:w="359" w:type="dxa"/>
                  <w:vMerge/>
                </w:tcPr>
                <w:p w14:paraId="703487A3" w14:textId="77777777" w:rsidR="00F55F27" w:rsidRDefault="00F55F27">
                  <w:pPr>
                    <w:pStyle w:val="EmptyCellLayoutStyle"/>
                    <w:spacing w:after="0" w:line="240" w:lineRule="auto"/>
                  </w:pPr>
                </w:p>
              </w:tc>
              <w:tc>
                <w:tcPr>
                  <w:tcW w:w="180" w:type="dxa"/>
                </w:tcPr>
                <w:p w14:paraId="2A446A68" w14:textId="77777777" w:rsidR="00F55F27" w:rsidRDefault="00F55F27">
                  <w:pPr>
                    <w:pStyle w:val="EmptyCellLayoutStyle"/>
                    <w:spacing w:after="0" w:line="240" w:lineRule="auto"/>
                  </w:pPr>
                </w:p>
              </w:tc>
              <w:tc>
                <w:tcPr>
                  <w:tcW w:w="3240" w:type="dxa"/>
                </w:tcPr>
                <w:p w14:paraId="1DB2EABB" w14:textId="77777777" w:rsidR="00F55F27" w:rsidRDefault="00F55F27">
                  <w:pPr>
                    <w:pStyle w:val="EmptyCellLayoutStyle"/>
                    <w:spacing w:after="0" w:line="240" w:lineRule="auto"/>
                  </w:pPr>
                </w:p>
              </w:tc>
              <w:tc>
                <w:tcPr>
                  <w:tcW w:w="539" w:type="dxa"/>
                  <w:tcBorders>
                    <w:right w:val="single" w:sz="15" w:space="0" w:color="000000"/>
                  </w:tcBorders>
                </w:tcPr>
                <w:p w14:paraId="73E3BE54" w14:textId="77777777" w:rsidR="00F55F27" w:rsidRDefault="00F55F27">
                  <w:pPr>
                    <w:pStyle w:val="EmptyCellLayoutStyle"/>
                    <w:spacing w:after="0" w:line="240" w:lineRule="auto"/>
                  </w:pPr>
                </w:p>
              </w:tc>
            </w:tr>
            <w:tr w:rsidR="00F55F27" w14:paraId="5D0553A3" w14:textId="77777777">
              <w:trPr>
                <w:trHeight w:val="69"/>
              </w:trPr>
              <w:tc>
                <w:tcPr>
                  <w:tcW w:w="900" w:type="dxa"/>
                  <w:tcBorders>
                    <w:left w:val="single" w:sz="15" w:space="0" w:color="000000"/>
                  </w:tcBorders>
                </w:tcPr>
                <w:p w14:paraId="22105921" w14:textId="77777777" w:rsidR="00F55F27" w:rsidRDefault="00F55F27">
                  <w:pPr>
                    <w:pStyle w:val="EmptyCellLayoutStyle"/>
                    <w:spacing w:after="0" w:line="240" w:lineRule="auto"/>
                  </w:pPr>
                </w:p>
              </w:tc>
              <w:tc>
                <w:tcPr>
                  <w:tcW w:w="359" w:type="dxa"/>
                </w:tcPr>
                <w:p w14:paraId="6838046E" w14:textId="77777777" w:rsidR="00F55F27" w:rsidRDefault="00F55F27">
                  <w:pPr>
                    <w:pStyle w:val="EmptyCellLayoutStyle"/>
                    <w:spacing w:after="0" w:line="240" w:lineRule="auto"/>
                  </w:pPr>
                </w:p>
              </w:tc>
              <w:tc>
                <w:tcPr>
                  <w:tcW w:w="180" w:type="dxa"/>
                </w:tcPr>
                <w:p w14:paraId="480EDEB4" w14:textId="77777777" w:rsidR="00F55F27" w:rsidRDefault="00F55F27">
                  <w:pPr>
                    <w:pStyle w:val="EmptyCellLayoutStyle"/>
                    <w:spacing w:after="0" w:line="240" w:lineRule="auto"/>
                  </w:pPr>
                </w:p>
              </w:tc>
              <w:tc>
                <w:tcPr>
                  <w:tcW w:w="3240" w:type="dxa"/>
                </w:tcPr>
                <w:p w14:paraId="7D828B0F" w14:textId="77777777" w:rsidR="00F55F27" w:rsidRDefault="00F55F27">
                  <w:pPr>
                    <w:pStyle w:val="EmptyCellLayoutStyle"/>
                    <w:spacing w:after="0" w:line="240" w:lineRule="auto"/>
                  </w:pPr>
                </w:p>
              </w:tc>
              <w:tc>
                <w:tcPr>
                  <w:tcW w:w="2160" w:type="dxa"/>
                </w:tcPr>
                <w:p w14:paraId="141DBF54" w14:textId="77777777" w:rsidR="00F55F27" w:rsidRDefault="00F55F27">
                  <w:pPr>
                    <w:pStyle w:val="EmptyCellLayoutStyle"/>
                    <w:spacing w:after="0" w:line="240" w:lineRule="auto"/>
                  </w:pPr>
                </w:p>
              </w:tc>
              <w:tc>
                <w:tcPr>
                  <w:tcW w:w="359" w:type="dxa"/>
                </w:tcPr>
                <w:p w14:paraId="5441BD2D" w14:textId="77777777" w:rsidR="00F55F27" w:rsidRDefault="00F55F27">
                  <w:pPr>
                    <w:pStyle w:val="EmptyCellLayoutStyle"/>
                    <w:spacing w:after="0" w:line="240" w:lineRule="auto"/>
                  </w:pPr>
                </w:p>
              </w:tc>
              <w:tc>
                <w:tcPr>
                  <w:tcW w:w="180" w:type="dxa"/>
                </w:tcPr>
                <w:p w14:paraId="79034202" w14:textId="77777777" w:rsidR="00F55F27" w:rsidRDefault="00F55F27">
                  <w:pPr>
                    <w:pStyle w:val="EmptyCellLayoutStyle"/>
                    <w:spacing w:after="0" w:line="240" w:lineRule="auto"/>
                  </w:pPr>
                </w:p>
              </w:tc>
              <w:tc>
                <w:tcPr>
                  <w:tcW w:w="3240" w:type="dxa"/>
                </w:tcPr>
                <w:p w14:paraId="0D083EB1" w14:textId="77777777" w:rsidR="00F55F27" w:rsidRDefault="00F55F27">
                  <w:pPr>
                    <w:pStyle w:val="EmptyCellLayoutStyle"/>
                    <w:spacing w:after="0" w:line="240" w:lineRule="auto"/>
                  </w:pPr>
                </w:p>
              </w:tc>
              <w:tc>
                <w:tcPr>
                  <w:tcW w:w="539" w:type="dxa"/>
                  <w:tcBorders>
                    <w:right w:val="single" w:sz="15" w:space="0" w:color="000000"/>
                  </w:tcBorders>
                </w:tcPr>
                <w:p w14:paraId="1059B870" w14:textId="77777777" w:rsidR="00F55F27" w:rsidRDefault="00F55F27">
                  <w:pPr>
                    <w:pStyle w:val="EmptyCellLayoutStyle"/>
                    <w:spacing w:after="0" w:line="240" w:lineRule="auto"/>
                  </w:pPr>
                </w:p>
              </w:tc>
            </w:tr>
            <w:tr w:rsidR="00F55F27" w14:paraId="7906DB98" w14:textId="77777777">
              <w:trPr>
                <w:trHeight w:val="270"/>
              </w:trPr>
              <w:tc>
                <w:tcPr>
                  <w:tcW w:w="900" w:type="dxa"/>
                  <w:tcBorders>
                    <w:left w:val="single" w:sz="15" w:space="0" w:color="000000"/>
                  </w:tcBorders>
                </w:tcPr>
                <w:p w14:paraId="306681D6"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10907F01" w14:textId="77777777">
                    <w:trPr>
                      <w:trHeight w:val="212"/>
                    </w:trPr>
                    <w:tc>
                      <w:tcPr>
                        <w:tcW w:w="360" w:type="dxa"/>
                        <w:tcBorders>
                          <w:top w:val="nil"/>
                          <w:left w:val="nil"/>
                          <w:bottom w:val="nil"/>
                          <w:right w:val="nil"/>
                        </w:tcBorders>
                        <w:tcMar>
                          <w:top w:w="39" w:type="dxa"/>
                          <w:left w:w="39" w:type="dxa"/>
                          <w:bottom w:w="39" w:type="dxa"/>
                          <w:right w:w="39" w:type="dxa"/>
                        </w:tcMar>
                      </w:tcPr>
                      <w:p w14:paraId="678FBE9D" w14:textId="77777777" w:rsidR="00F55F27" w:rsidRDefault="00000000">
                        <w:pPr>
                          <w:spacing w:after="0" w:line="240" w:lineRule="auto"/>
                        </w:pPr>
                        <w:r>
                          <w:rPr>
                            <w:rFonts w:ascii="Arial" w:eastAsia="Arial" w:hAnsi="Arial"/>
                            <w:color w:val="000000"/>
                          </w:rPr>
                          <w:t>N</w:t>
                        </w:r>
                      </w:p>
                    </w:tc>
                  </w:tr>
                </w:tbl>
                <w:p w14:paraId="12650768" w14:textId="77777777" w:rsidR="00F55F27" w:rsidRDefault="00F55F27">
                  <w:pPr>
                    <w:spacing w:after="0" w:line="240" w:lineRule="auto"/>
                  </w:pPr>
                </w:p>
              </w:tc>
              <w:tc>
                <w:tcPr>
                  <w:tcW w:w="180" w:type="dxa"/>
                </w:tcPr>
                <w:p w14:paraId="48D9E38B" w14:textId="77777777" w:rsidR="00F55F27" w:rsidRDefault="00F55F2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F55F27" w14:paraId="61EB5063" w14:textId="77777777">
                    <w:trPr>
                      <w:trHeight w:val="192"/>
                    </w:trPr>
                    <w:tc>
                      <w:tcPr>
                        <w:tcW w:w="3240" w:type="dxa"/>
                        <w:tcBorders>
                          <w:top w:val="nil"/>
                          <w:left w:val="nil"/>
                          <w:bottom w:val="nil"/>
                          <w:right w:val="nil"/>
                        </w:tcBorders>
                        <w:tcMar>
                          <w:top w:w="39" w:type="dxa"/>
                          <w:left w:w="39" w:type="dxa"/>
                          <w:bottom w:w="39" w:type="dxa"/>
                          <w:right w:w="39" w:type="dxa"/>
                        </w:tcMar>
                      </w:tcPr>
                      <w:p w14:paraId="69FB1F44" w14:textId="77777777" w:rsidR="00F55F27" w:rsidRDefault="00000000">
                        <w:pPr>
                          <w:spacing w:after="0" w:line="240" w:lineRule="auto"/>
                        </w:pPr>
                        <w:r>
                          <w:rPr>
                            <w:rFonts w:ascii="Arial" w:eastAsia="Arial" w:hAnsi="Arial"/>
                            <w:color w:val="000000"/>
                            <w:sz w:val="16"/>
                          </w:rPr>
                          <w:t>Orally reprimand.</w:t>
                        </w:r>
                      </w:p>
                    </w:tc>
                  </w:tr>
                </w:tbl>
                <w:p w14:paraId="1B77DA42" w14:textId="77777777" w:rsidR="00F55F27" w:rsidRDefault="00F55F27">
                  <w:pPr>
                    <w:spacing w:after="0" w:line="240" w:lineRule="auto"/>
                  </w:pPr>
                </w:p>
              </w:tc>
              <w:tc>
                <w:tcPr>
                  <w:tcW w:w="2160" w:type="dxa"/>
                </w:tcPr>
                <w:p w14:paraId="5FFCC5DB" w14:textId="77777777" w:rsidR="00F55F27" w:rsidRDefault="00F55F2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55F27" w14:paraId="38618233" w14:textId="77777777">
                    <w:trPr>
                      <w:trHeight w:val="212"/>
                    </w:trPr>
                    <w:tc>
                      <w:tcPr>
                        <w:tcW w:w="360" w:type="dxa"/>
                        <w:tcBorders>
                          <w:top w:val="nil"/>
                          <w:left w:val="nil"/>
                          <w:bottom w:val="nil"/>
                          <w:right w:val="nil"/>
                        </w:tcBorders>
                        <w:tcMar>
                          <w:top w:w="39" w:type="dxa"/>
                          <w:left w:w="39" w:type="dxa"/>
                          <w:bottom w:w="39" w:type="dxa"/>
                          <w:right w:w="39" w:type="dxa"/>
                        </w:tcMar>
                      </w:tcPr>
                      <w:p w14:paraId="7F3F3F04" w14:textId="77777777" w:rsidR="00F55F27" w:rsidRDefault="00000000">
                        <w:pPr>
                          <w:spacing w:after="0" w:line="240" w:lineRule="auto"/>
                        </w:pPr>
                        <w:r>
                          <w:rPr>
                            <w:rFonts w:ascii="Arial" w:eastAsia="Arial" w:hAnsi="Arial"/>
                            <w:color w:val="000000"/>
                          </w:rPr>
                          <w:t>N</w:t>
                        </w:r>
                      </w:p>
                    </w:tc>
                  </w:tr>
                </w:tbl>
                <w:p w14:paraId="0FCCC136" w14:textId="77777777" w:rsidR="00F55F27" w:rsidRDefault="00F55F27">
                  <w:pPr>
                    <w:spacing w:after="0" w:line="240" w:lineRule="auto"/>
                  </w:pPr>
                </w:p>
              </w:tc>
              <w:tc>
                <w:tcPr>
                  <w:tcW w:w="180" w:type="dxa"/>
                </w:tcPr>
                <w:p w14:paraId="3D1CF08F" w14:textId="77777777" w:rsidR="00F55F27" w:rsidRDefault="00F55F2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F55F27" w14:paraId="77DD3D5C" w14:textId="77777777">
                    <w:trPr>
                      <w:trHeight w:val="192"/>
                    </w:trPr>
                    <w:tc>
                      <w:tcPr>
                        <w:tcW w:w="3240" w:type="dxa"/>
                        <w:tcBorders>
                          <w:top w:val="nil"/>
                          <w:left w:val="nil"/>
                          <w:bottom w:val="nil"/>
                          <w:right w:val="nil"/>
                        </w:tcBorders>
                        <w:tcMar>
                          <w:top w:w="39" w:type="dxa"/>
                          <w:left w:w="39" w:type="dxa"/>
                          <w:bottom w:w="39" w:type="dxa"/>
                          <w:right w:w="39" w:type="dxa"/>
                        </w:tcMar>
                      </w:tcPr>
                      <w:p w14:paraId="1A4583C8" w14:textId="77777777" w:rsidR="00F55F27" w:rsidRDefault="00000000">
                        <w:pPr>
                          <w:spacing w:after="0" w:line="240" w:lineRule="auto"/>
                        </w:pPr>
                        <w:r>
                          <w:rPr>
                            <w:rFonts w:ascii="Arial" w:eastAsia="Arial" w:hAnsi="Arial"/>
                            <w:color w:val="000000"/>
                            <w:sz w:val="16"/>
                          </w:rPr>
                          <w:t>Train employees in the work.</w:t>
                        </w:r>
                      </w:p>
                    </w:tc>
                  </w:tr>
                </w:tbl>
                <w:p w14:paraId="7D87EAFA" w14:textId="77777777" w:rsidR="00F55F27" w:rsidRDefault="00F55F27">
                  <w:pPr>
                    <w:spacing w:after="0" w:line="240" w:lineRule="auto"/>
                  </w:pPr>
                </w:p>
              </w:tc>
              <w:tc>
                <w:tcPr>
                  <w:tcW w:w="539" w:type="dxa"/>
                  <w:tcBorders>
                    <w:right w:val="single" w:sz="15" w:space="0" w:color="000000"/>
                  </w:tcBorders>
                </w:tcPr>
                <w:p w14:paraId="624E8310" w14:textId="77777777" w:rsidR="00F55F27" w:rsidRDefault="00F55F27">
                  <w:pPr>
                    <w:pStyle w:val="EmptyCellLayoutStyle"/>
                    <w:spacing w:after="0" w:line="240" w:lineRule="auto"/>
                  </w:pPr>
                </w:p>
              </w:tc>
            </w:tr>
            <w:tr w:rsidR="00F55F27" w14:paraId="6D96CCBC" w14:textId="77777777">
              <w:trPr>
                <w:trHeight w:val="20"/>
              </w:trPr>
              <w:tc>
                <w:tcPr>
                  <w:tcW w:w="900" w:type="dxa"/>
                  <w:tcBorders>
                    <w:left w:val="single" w:sz="15" w:space="0" w:color="000000"/>
                  </w:tcBorders>
                </w:tcPr>
                <w:p w14:paraId="17234DCF" w14:textId="77777777" w:rsidR="00F55F27" w:rsidRDefault="00F55F27">
                  <w:pPr>
                    <w:pStyle w:val="EmptyCellLayoutStyle"/>
                    <w:spacing w:after="0" w:line="240" w:lineRule="auto"/>
                  </w:pPr>
                </w:p>
              </w:tc>
              <w:tc>
                <w:tcPr>
                  <w:tcW w:w="359" w:type="dxa"/>
                  <w:vMerge/>
                </w:tcPr>
                <w:p w14:paraId="406CADC7" w14:textId="77777777" w:rsidR="00F55F27" w:rsidRDefault="00F55F27">
                  <w:pPr>
                    <w:pStyle w:val="EmptyCellLayoutStyle"/>
                    <w:spacing w:after="0" w:line="240" w:lineRule="auto"/>
                  </w:pPr>
                </w:p>
              </w:tc>
              <w:tc>
                <w:tcPr>
                  <w:tcW w:w="180" w:type="dxa"/>
                </w:tcPr>
                <w:p w14:paraId="2453923F" w14:textId="77777777" w:rsidR="00F55F27" w:rsidRDefault="00F55F27">
                  <w:pPr>
                    <w:pStyle w:val="EmptyCellLayoutStyle"/>
                    <w:spacing w:after="0" w:line="240" w:lineRule="auto"/>
                  </w:pPr>
                </w:p>
              </w:tc>
              <w:tc>
                <w:tcPr>
                  <w:tcW w:w="3240" w:type="dxa"/>
                </w:tcPr>
                <w:p w14:paraId="351E4464" w14:textId="77777777" w:rsidR="00F55F27" w:rsidRDefault="00F55F27">
                  <w:pPr>
                    <w:pStyle w:val="EmptyCellLayoutStyle"/>
                    <w:spacing w:after="0" w:line="240" w:lineRule="auto"/>
                  </w:pPr>
                </w:p>
              </w:tc>
              <w:tc>
                <w:tcPr>
                  <w:tcW w:w="2160" w:type="dxa"/>
                </w:tcPr>
                <w:p w14:paraId="6532916F" w14:textId="77777777" w:rsidR="00F55F27" w:rsidRDefault="00F55F27">
                  <w:pPr>
                    <w:pStyle w:val="EmptyCellLayoutStyle"/>
                    <w:spacing w:after="0" w:line="240" w:lineRule="auto"/>
                  </w:pPr>
                </w:p>
              </w:tc>
              <w:tc>
                <w:tcPr>
                  <w:tcW w:w="359" w:type="dxa"/>
                  <w:vMerge/>
                </w:tcPr>
                <w:p w14:paraId="600238BF" w14:textId="77777777" w:rsidR="00F55F27" w:rsidRDefault="00F55F27">
                  <w:pPr>
                    <w:pStyle w:val="EmptyCellLayoutStyle"/>
                    <w:spacing w:after="0" w:line="240" w:lineRule="auto"/>
                  </w:pPr>
                </w:p>
              </w:tc>
              <w:tc>
                <w:tcPr>
                  <w:tcW w:w="180" w:type="dxa"/>
                </w:tcPr>
                <w:p w14:paraId="5047E707" w14:textId="77777777" w:rsidR="00F55F27" w:rsidRDefault="00F55F27">
                  <w:pPr>
                    <w:pStyle w:val="EmptyCellLayoutStyle"/>
                    <w:spacing w:after="0" w:line="240" w:lineRule="auto"/>
                  </w:pPr>
                </w:p>
              </w:tc>
              <w:tc>
                <w:tcPr>
                  <w:tcW w:w="3240" w:type="dxa"/>
                </w:tcPr>
                <w:p w14:paraId="7176EA1B" w14:textId="77777777" w:rsidR="00F55F27" w:rsidRDefault="00F55F27">
                  <w:pPr>
                    <w:pStyle w:val="EmptyCellLayoutStyle"/>
                    <w:spacing w:after="0" w:line="240" w:lineRule="auto"/>
                  </w:pPr>
                </w:p>
              </w:tc>
              <w:tc>
                <w:tcPr>
                  <w:tcW w:w="539" w:type="dxa"/>
                  <w:tcBorders>
                    <w:right w:val="single" w:sz="15" w:space="0" w:color="000000"/>
                  </w:tcBorders>
                </w:tcPr>
                <w:p w14:paraId="7A000398" w14:textId="77777777" w:rsidR="00F55F27" w:rsidRDefault="00F55F27">
                  <w:pPr>
                    <w:pStyle w:val="EmptyCellLayoutStyle"/>
                    <w:spacing w:after="0" w:line="240" w:lineRule="auto"/>
                  </w:pPr>
                </w:p>
              </w:tc>
            </w:tr>
            <w:tr w:rsidR="00F55F27" w14:paraId="2018AA65" w14:textId="77777777">
              <w:trPr>
                <w:trHeight w:val="249"/>
              </w:trPr>
              <w:tc>
                <w:tcPr>
                  <w:tcW w:w="900" w:type="dxa"/>
                  <w:tcBorders>
                    <w:left w:val="single" w:sz="15" w:space="0" w:color="000000"/>
                    <w:bottom w:val="single" w:sz="15" w:space="0" w:color="000000"/>
                  </w:tcBorders>
                </w:tcPr>
                <w:p w14:paraId="4D394580" w14:textId="77777777" w:rsidR="00F55F27" w:rsidRDefault="00F55F27">
                  <w:pPr>
                    <w:pStyle w:val="EmptyCellLayoutStyle"/>
                    <w:spacing w:after="0" w:line="240" w:lineRule="auto"/>
                  </w:pPr>
                </w:p>
              </w:tc>
              <w:tc>
                <w:tcPr>
                  <w:tcW w:w="359" w:type="dxa"/>
                  <w:tcBorders>
                    <w:bottom w:val="single" w:sz="15" w:space="0" w:color="000000"/>
                  </w:tcBorders>
                </w:tcPr>
                <w:p w14:paraId="292C2D6C" w14:textId="77777777" w:rsidR="00F55F27" w:rsidRDefault="00F55F27">
                  <w:pPr>
                    <w:pStyle w:val="EmptyCellLayoutStyle"/>
                    <w:spacing w:after="0" w:line="240" w:lineRule="auto"/>
                  </w:pPr>
                </w:p>
              </w:tc>
              <w:tc>
                <w:tcPr>
                  <w:tcW w:w="180" w:type="dxa"/>
                  <w:tcBorders>
                    <w:bottom w:val="single" w:sz="15" w:space="0" w:color="000000"/>
                  </w:tcBorders>
                </w:tcPr>
                <w:p w14:paraId="1ED74D9F" w14:textId="77777777" w:rsidR="00F55F27" w:rsidRDefault="00F55F27">
                  <w:pPr>
                    <w:pStyle w:val="EmptyCellLayoutStyle"/>
                    <w:spacing w:after="0" w:line="240" w:lineRule="auto"/>
                  </w:pPr>
                </w:p>
              </w:tc>
              <w:tc>
                <w:tcPr>
                  <w:tcW w:w="3240" w:type="dxa"/>
                  <w:tcBorders>
                    <w:bottom w:val="single" w:sz="15" w:space="0" w:color="000000"/>
                  </w:tcBorders>
                </w:tcPr>
                <w:p w14:paraId="44C987E1" w14:textId="77777777" w:rsidR="00F55F27" w:rsidRDefault="00F55F27">
                  <w:pPr>
                    <w:pStyle w:val="EmptyCellLayoutStyle"/>
                    <w:spacing w:after="0" w:line="240" w:lineRule="auto"/>
                  </w:pPr>
                </w:p>
              </w:tc>
              <w:tc>
                <w:tcPr>
                  <w:tcW w:w="2160" w:type="dxa"/>
                  <w:tcBorders>
                    <w:bottom w:val="single" w:sz="15" w:space="0" w:color="000000"/>
                  </w:tcBorders>
                </w:tcPr>
                <w:p w14:paraId="026EA8A5" w14:textId="77777777" w:rsidR="00F55F27" w:rsidRDefault="00F55F27">
                  <w:pPr>
                    <w:pStyle w:val="EmptyCellLayoutStyle"/>
                    <w:spacing w:after="0" w:line="240" w:lineRule="auto"/>
                  </w:pPr>
                </w:p>
              </w:tc>
              <w:tc>
                <w:tcPr>
                  <w:tcW w:w="359" w:type="dxa"/>
                  <w:tcBorders>
                    <w:bottom w:val="single" w:sz="15" w:space="0" w:color="000000"/>
                  </w:tcBorders>
                </w:tcPr>
                <w:p w14:paraId="6A48769D" w14:textId="77777777" w:rsidR="00F55F27" w:rsidRDefault="00F55F27">
                  <w:pPr>
                    <w:pStyle w:val="EmptyCellLayoutStyle"/>
                    <w:spacing w:after="0" w:line="240" w:lineRule="auto"/>
                  </w:pPr>
                </w:p>
              </w:tc>
              <w:tc>
                <w:tcPr>
                  <w:tcW w:w="180" w:type="dxa"/>
                  <w:tcBorders>
                    <w:bottom w:val="single" w:sz="15" w:space="0" w:color="000000"/>
                  </w:tcBorders>
                </w:tcPr>
                <w:p w14:paraId="78FB5979" w14:textId="77777777" w:rsidR="00F55F27" w:rsidRDefault="00F55F27">
                  <w:pPr>
                    <w:pStyle w:val="EmptyCellLayoutStyle"/>
                    <w:spacing w:after="0" w:line="240" w:lineRule="auto"/>
                  </w:pPr>
                </w:p>
              </w:tc>
              <w:tc>
                <w:tcPr>
                  <w:tcW w:w="3240" w:type="dxa"/>
                  <w:tcBorders>
                    <w:bottom w:val="single" w:sz="15" w:space="0" w:color="000000"/>
                  </w:tcBorders>
                </w:tcPr>
                <w:p w14:paraId="5DA47223" w14:textId="77777777" w:rsidR="00F55F27" w:rsidRDefault="00F55F27">
                  <w:pPr>
                    <w:pStyle w:val="EmptyCellLayoutStyle"/>
                    <w:spacing w:after="0" w:line="240" w:lineRule="auto"/>
                  </w:pPr>
                </w:p>
              </w:tc>
              <w:tc>
                <w:tcPr>
                  <w:tcW w:w="539" w:type="dxa"/>
                  <w:tcBorders>
                    <w:bottom w:val="single" w:sz="15" w:space="0" w:color="000000"/>
                    <w:right w:val="single" w:sz="15" w:space="0" w:color="000000"/>
                  </w:tcBorders>
                </w:tcPr>
                <w:p w14:paraId="08BB9A3C" w14:textId="77777777" w:rsidR="00F55F27" w:rsidRDefault="00F55F27">
                  <w:pPr>
                    <w:pStyle w:val="EmptyCellLayoutStyle"/>
                    <w:spacing w:after="0" w:line="240" w:lineRule="auto"/>
                  </w:pPr>
                </w:p>
              </w:tc>
            </w:tr>
          </w:tbl>
          <w:p w14:paraId="6D4D99D0" w14:textId="77777777" w:rsidR="00F55F27" w:rsidRDefault="00F55F27">
            <w:pPr>
              <w:spacing w:after="0" w:line="240" w:lineRule="auto"/>
            </w:pPr>
          </w:p>
        </w:tc>
        <w:tc>
          <w:tcPr>
            <w:tcW w:w="179" w:type="dxa"/>
          </w:tcPr>
          <w:p w14:paraId="7157BC21" w14:textId="77777777" w:rsidR="00F55F27" w:rsidRDefault="00F55F27">
            <w:pPr>
              <w:pStyle w:val="EmptyCellLayoutStyle"/>
              <w:spacing w:after="0" w:line="240" w:lineRule="auto"/>
            </w:pPr>
          </w:p>
        </w:tc>
      </w:tr>
      <w:tr w:rsidR="00F55F27" w14:paraId="4596484C" w14:textId="77777777">
        <w:trPr>
          <w:trHeight w:val="89"/>
        </w:trPr>
        <w:tc>
          <w:tcPr>
            <w:tcW w:w="179" w:type="dxa"/>
          </w:tcPr>
          <w:p w14:paraId="1F6ACF9F" w14:textId="77777777" w:rsidR="00F55F27" w:rsidRDefault="00F55F27">
            <w:pPr>
              <w:pStyle w:val="EmptyCellLayoutStyle"/>
              <w:spacing w:after="0" w:line="240" w:lineRule="auto"/>
            </w:pPr>
          </w:p>
        </w:tc>
        <w:tc>
          <w:tcPr>
            <w:tcW w:w="0" w:type="dxa"/>
          </w:tcPr>
          <w:p w14:paraId="5FABD955" w14:textId="77777777" w:rsidR="00F55F27" w:rsidRDefault="00F55F27">
            <w:pPr>
              <w:pStyle w:val="EmptyCellLayoutStyle"/>
              <w:spacing w:after="0" w:line="240" w:lineRule="auto"/>
            </w:pPr>
          </w:p>
        </w:tc>
        <w:tc>
          <w:tcPr>
            <w:tcW w:w="0" w:type="dxa"/>
          </w:tcPr>
          <w:p w14:paraId="5EBD7229" w14:textId="77777777" w:rsidR="00F55F27" w:rsidRDefault="00F55F27">
            <w:pPr>
              <w:pStyle w:val="EmptyCellLayoutStyle"/>
              <w:spacing w:after="0" w:line="240" w:lineRule="auto"/>
            </w:pPr>
          </w:p>
        </w:tc>
        <w:tc>
          <w:tcPr>
            <w:tcW w:w="0" w:type="dxa"/>
          </w:tcPr>
          <w:p w14:paraId="24D17865" w14:textId="77777777" w:rsidR="00F55F27" w:rsidRDefault="00F55F27">
            <w:pPr>
              <w:pStyle w:val="EmptyCellLayoutStyle"/>
              <w:spacing w:after="0" w:line="240" w:lineRule="auto"/>
            </w:pPr>
          </w:p>
        </w:tc>
        <w:tc>
          <w:tcPr>
            <w:tcW w:w="0" w:type="dxa"/>
          </w:tcPr>
          <w:p w14:paraId="13048AF1" w14:textId="77777777" w:rsidR="00F55F27" w:rsidRDefault="00F55F27">
            <w:pPr>
              <w:pStyle w:val="EmptyCellLayoutStyle"/>
              <w:spacing w:after="0" w:line="240" w:lineRule="auto"/>
            </w:pPr>
          </w:p>
        </w:tc>
        <w:tc>
          <w:tcPr>
            <w:tcW w:w="0" w:type="dxa"/>
          </w:tcPr>
          <w:p w14:paraId="305307A2" w14:textId="77777777" w:rsidR="00F55F27" w:rsidRDefault="00F55F27">
            <w:pPr>
              <w:pStyle w:val="EmptyCellLayoutStyle"/>
              <w:spacing w:after="0" w:line="240" w:lineRule="auto"/>
            </w:pPr>
          </w:p>
        </w:tc>
        <w:tc>
          <w:tcPr>
            <w:tcW w:w="0" w:type="dxa"/>
          </w:tcPr>
          <w:p w14:paraId="7C58A1A6" w14:textId="77777777" w:rsidR="00F55F27" w:rsidRDefault="00F55F27">
            <w:pPr>
              <w:pStyle w:val="EmptyCellLayoutStyle"/>
              <w:spacing w:after="0" w:line="240" w:lineRule="auto"/>
            </w:pPr>
          </w:p>
        </w:tc>
        <w:tc>
          <w:tcPr>
            <w:tcW w:w="2505" w:type="dxa"/>
          </w:tcPr>
          <w:p w14:paraId="6F3E484D" w14:textId="77777777" w:rsidR="00F55F27" w:rsidRDefault="00F55F27">
            <w:pPr>
              <w:pStyle w:val="EmptyCellLayoutStyle"/>
              <w:spacing w:after="0" w:line="240" w:lineRule="auto"/>
            </w:pPr>
          </w:p>
        </w:tc>
        <w:tc>
          <w:tcPr>
            <w:tcW w:w="6120" w:type="dxa"/>
          </w:tcPr>
          <w:p w14:paraId="43689A7F" w14:textId="77777777" w:rsidR="00F55F27" w:rsidRDefault="00F55F27">
            <w:pPr>
              <w:pStyle w:val="EmptyCellLayoutStyle"/>
              <w:spacing w:after="0" w:line="240" w:lineRule="auto"/>
            </w:pPr>
          </w:p>
        </w:tc>
        <w:tc>
          <w:tcPr>
            <w:tcW w:w="2534" w:type="dxa"/>
          </w:tcPr>
          <w:p w14:paraId="1EFBE2F7" w14:textId="77777777" w:rsidR="00F55F27" w:rsidRDefault="00F55F27">
            <w:pPr>
              <w:pStyle w:val="EmptyCellLayoutStyle"/>
              <w:spacing w:after="0" w:line="240" w:lineRule="auto"/>
            </w:pPr>
          </w:p>
        </w:tc>
        <w:tc>
          <w:tcPr>
            <w:tcW w:w="179" w:type="dxa"/>
          </w:tcPr>
          <w:p w14:paraId="403ED5A1" w14:textId="77777777" w:rsidR="00F55F27" w:rsidRDefault="00F55F27">
            <w:pPr>
              <w:pStyle w:val="EmptyCellLayoutStyle"/>
              <w:spacing w:after="0" w:line="240" w:lineRule="auto"/>
            </w:pPr>
          </w:p>
        </w:tc>
      </w:tr>
      <w:tr w:rsidR="008413EC" w14:paraId="0793A80B" w14:textId="77777777" w:rsidTr="008413EC">
        <w:tc>
          <w:tcPr>
            <w:tcW w:w="179" w:type="dxa"/>
          </w:tcPr>
          <w:p w14:paraId="3160580A" w14:textId="77777777" w:rsidR="00F55F27" w:rsidRDefault="00F55F2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8413EC" w14:paraId="65C38C37" w14:textId="77777777" w:rsidTr="008413E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F55F27" w14:paraId="19FB10BE" w14:textId="77777777">
                    <w:trPr>
                      <w:trHeight w:val="192"/>
                    </w:trPr>
                    <w:tc>
                      <w:tcPr>
                        <w:tcW w:w="11160" w:type="dxa"/>
                        <w:tcBorders>
                          <w:top w:val="nil"/>
                          <w:left w:val="nil"/>
                          <w:bottom w:val="nil"/>
                          <w:right w:val="nil"/>
                        </w:tcBorders>
                        <w:tcMar>
                          <w:top w:w="39" w:type="dxa"/>
                          <w:left w:w="39" w:type="dxa"/>
                          <w:bottom w:w="39" w:type="dxa"/>
                          <w:right w:w="39" w:type="dxa"/>
                        </w:tcMar>
                      </w:tcPr>
                      <w:p w14:paraId="581E3599" w14:textId="77777777" w:rsidR="00F55F27" w:rsidRDefault="0000000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4FBDFA8D" w14:textId="77777777" w:rsidR="00F55F27" w:rsidRDefault="00F55F27">
                  <w:pPr>
                    <w:spacing w:after="0" w:line="240" w:lineRule="auto"/>
                  </w:pPr>
                </w:p>
              </w:tc>
            </w:tr>
            <w:tr w:rsidR="00F55F27" w14:paraId="7A49EBEF" w14:textId="77777777">
              <w:trPr>
                <w:trHeight w:val="99"/>
              </w:trPr>
              <w:tc>
                <w:tcPr>
                  <w:tcW w:w="0" w:type="dxa"/>
                  <w:tcBorders>
                    <w:left w:val="single" w:sz="15" w:space="0" w:color="000000"/>
                  </w:tcBorders>
                </w:tcPr>
                <w:p w14:paraId="19E704D5" w14:textId="77777777" w:rsidR="00F55F27" w:rsidRDefault="00F55F27">
                  <w:pPr>
                    <w:pStyle w:val="EmptyCellLayoutStyle"/>
                    <w:spacing w:after="0" w:line="240" w:lineRule="auto"/>
                  </w:pPr>
                </w:p>
              </w:tc>
              <w:tc>
                <w:tcPr>
                  <w:tcW w:w="11159" w:type="dxa"/>
                  <w:tcBorders>
                    <w:right w:val="single" w:sz="15" w:space="0" w:color="000000"/>
                  </w:tcBorders>
                </w:tcPr>
                <w:p w14:paraId="4EB1139A" w14:textId="77777777" w:rsidR="00F55F27" w:rsidRDefault="00F55F27">
                  <w:pPr>
                    <w:pStyle w:val="EmptyCellLayoutStyle"/>
                    <w:spacing w:after="0" w:line="240" w:lineRule="auto"/>
                  </w:pPr>
                </w:p>
              </w:tc>
            </w:tr>
            <w:tr w:rsidR="00F55F27" w14:paraId="5E0BDD87" w14:textId="77777777">
              <w:trPr>
                <w:trHeight w:val="290"/>
              </w:trPr>
              <w:tc>
                <w:tcPr>
                  <w:tcW w:w="0" w:type="dxa"/>
                  <w:tcBorders>
                    <w:left w:val="single" w:sz="15" w:space="0" w:color="000000"/>
                    <w:bottom w:val="single" w:sz="15" w:space="0" w:color="000000"/>
                  </w:tcBorders>
                </w:tcPr>
                <w:p w14:paraId="00ED2CBC" w14:textId="77777777" w:rsidR="00F55F27" w:rsidRDefault="00F55F2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F55F27" w14:paraId="30A61A0E" w14:textId="77777777">
                    <w:trPr>
                      <w:trHeight w:val="212"/>
                    </w:trPr>
                    <w:tc>
                      <w:tcPr>
                        <w:tcW w:w="11160" w:type="dxa"/>
                        <w:tcBorders>
                          <w:top w:val="nil"/>
                          <w:left w:val="nil"/>
                          <w:bottom w:val="nil"/>
                          <w:right w:val="nil"/>
                        </w:tcBorders>
                        <w:tcMar>
                          <w:top w:w="39" w:type="dxa"/>
                          <w:left w:w="39" w:type="dxa"/>
                          <w:bottom w:w="39" w:type="dxa"/>
                          <w:right w:w="39" w:type="dxa"/>
                        </w:tcMar>
                      </w:tcPr>
                      <w:p w14:paraId="25D9D3FB" w14:textId="77777777" w:rsidR="00F55F27" w:rsidRDefault="00000000">
                        <w:pPr>
                          <w:spacing w:after="0" w:line="240" w:lineRule="auto"/>
                        </w:pPr>
                        <w:r>
                          <w:rPr>
                            <w:rFonts w:ascii="Arial" w:eastAsia="Arial" w:hAnsi="Arial"/>
                            <w:color w:val="000000"/>
                          </w:rPr>
                          <w:t>Management prepared.</w:t>
                        </w:r>
                      </w:p>
                    </w:tc>
                  </w:tr>
                </w:tbl>
                <w:p w14:paraId="6F425034" w14:textId="77777777" w:rsidR="00F55F27" w:rsidRDefault="00F55F27">
                  <w:pPr>
                    <w:spacing w:after="0" w:line="240" w:lineRule="auto"/>
                  </w:pPr>
                </w:p>
              </w:tc>
            </w:tr>
          </w:tbl>
          <w:p w14:paraId="083E653B" w14:textId="77777777" w:rsidR="00F55F27" w:rsidRDefault="00F55F27">
            <w:pPr>
              <w:spacing w:after="0" w:line="240" w:lineRule="auto"/>
            </w:pPr>
          </w:p>
        </w:tc>
        <w:tc>
          <w:tcPr>
            <w:tcW w:w="179" w:type="dxa"/>
          </w:tcPr>
          <w:p w14:paraId="414B79FD" w14:textId="77777777" w:rsidR="00F55F27" w:rsidRDefault="00F55F27">
            <w:pPr>
              <w:pStyle w:val="EmptyCellLayoutStyle"/>
              <w:spacing w:after="0" w:line="240" w:lineRule="auto"/>
            </w:pPr>
          </w:p>
        </w:tc>
      </w:tr>
      <w:tr w:rsidR="00F55F27" w14:paraId="4FEFD2AE" w14:textId="77777777">
        <w:trPr>
          <w:trHeight w:val="110"/>
        </w:trPr>
        <w:tc>
          <w:tcPr>
            <w:tcW w:w="179" w:type="dxa"/>
          </w:tcPr>
          <w:p w14:paraId="46A26C43" w14:textId="77777777" w:rsidR="00F55F27" w:rsidRDefault="00F55F27">
            <w:pPr>
              <w:pStyle w:val="EmptyCellLayoutStyle"/>
              <w:spacing w:after="0" w:line="240" w:lineRule="auto"/>
            </w:pPr>
          </w:p>
        </w:tc>
        <w:tc>
          <w:tcPr>
            <w:tcW w:w="0" w:type="dxa"/>
          </w:tcPr>
          <w:p w14:paraId="60201E01" w14:textId="77777777" w:rsidR="00F55F27" w:rsidRDefault="00F55F27">
            <w:pPr>
              <w:pStyle w:val="EmptyCellLayoutStyle"/>
              <w:spacing w:after="0" w:line="240" w:lineRule="auto"/>
            </w:pPr>
          </w:p>
        </w:tc>
        <w:tc>
          <w:tcPr>
            <w:tcW w:w="0" w:type="dxa"/>
          </w:tcPr>
          <w:p w14:paraId="4B2BFA22" w14:textId="77777777" w:rsidR="00F55F27" w:rsidRDefault="00F55F27">
            <w:pPr>
              <w:pStyle w:val="EmptyCellLayoutStyle"/>
              <w:spacing w:after="0" w:line="240" w:lineRule="auto"/>
            </w:pPr>
          </w:p>
        </w:tc>
        <w:tc>
          <w:tcPr>
            <w:tcW w:w="0" w:type="dxa"/>
          </w:tcPr>
          <w:p w14:paraId="7127C829" w14:textId="77777777" w:rsidR="00F55F27" w:rsidRDefault="00F55F27">
            <w:pPr>
              <w:pStyle w:val="EmptyCellLayoutStyle"/>
              <w:spacing w:after="0" w:line="240" w:lineRule="auto"/>
            </w:pPr>
          </w:p>
        </w:tc>
        <w:tc>
          <w:tcPr>
            <w:tcW w:w="0" w:type="dxa"/>
          </w:tcPr>
          <w:p w14:paraId="1E36B69F" w14:textId="77777777" w:rsidR="00F55F27" w:rsidRDefault="00F55F27">
            <w:pPr>
              <w:pStyle w:val="EmptyCellLayoutStyle"/>
              <w:spacing w:after="0" w:line="240" w:lineRule="auto"/>
            </w:pPr>
          </w:p>
        </w:tc>
        <w:tc>
          <w:tcPr>
            <w:tcW w:w="0" w:type="dxa"/>
          </w:tcPr>
          <w:p w14:paraId="3408B0A1" w14:textId="77777777" w:rsidR="00F55F27" w:rsidRDefault="00F55F27">
            <w:pPr>
              <w:pStyle w:val="EmptyCellLayoutStyle"/>
              <w:spacing w:after="0" w:line="240" w:lineRule="auto"/>
            </w:pPr>
          </w:p>
        </w:tc>
        <w:tc>
          <w:tcPr>
            <w:tcW w:w="0" w:type="dxa"/>
          </w:tcPr>
          <w:p w14:paraId="4C6CD32D" w14:textId="77777777" w:rsidR="00F55F27" w:rsidRDefault="00F55F27">
            <w:pPr>
              <w:pStyle w:val="EmptyCellLayoutStyle"/>
              <w:spacing w:after="0" w:line="240" w:lineRule="auto"/>
            </w:pPr>
          </w:p>
        </w:tc>
        <w:tc>
          <w:tcPr>
            <w:tcW w:w="2505" w:type="dxa"/>
          </w:tcPr>
          <w:p w14:paraId="05EE3227" w14:textId="77777777" w:rsidR="00F55F27" w:rsidRDefault="00F55F27">
            <w:pPr>
              <w:pStyle w:val="EmptyCellLayoutStyle"/>
              <w:spacing w:after="0" w:line="240" w:lineRule="auto"/>
            </w:pPr>
          </w:p>
        </w:tc>
        <w:tc>
          <w:tcPr>
            <w:tcW w:w="6120" w:type="dxa"/>
          </w:tcPr>
          <w:p w14:paraId="1E06BC9D" w14:textId="77777777" w:rsidR="00F55F27" w:rsidRDefault="00F55F27">
            <w:pPr>
              <w:pStyle w:val="EmptyCellLayoutStyle"/>
              <w:spacing w:after="0" w:line="240" w:lineRule="auto"/>
            </w:pPr>
          </w:p>
        </w:tc>
        <w:tc>
          <w:tcPr>
            <w:tcW w:w="2534" w:type="dxa"/>
          </w:tcPr>
          <w:p w14:paraId="037EA097" w14:textId="77777777" w:rsidR="00F55F27" w:rsidRDefault="00F55F27">
            <w:pPr>
              <w:pStyle w:val="EmptyCellLayoutStyle"/>
              <w:spacing w:after="0" w:line="240" w:lineRule="auto"/>
            </w:pPr>
          </w:p>
        </w:tc>
        <w:tc>
          <w:tcPr>
            <w:tcW w:w="179" w:type="dxa"/>
          </w:tcPr>
          <w:p w14:paraId="2BE37442" w14:textId="77777777" w:rsidR="00F55F27" w:rsidRDefault="00F55F27">
            <w:pPr>
              <w:pStyle w:val="EmptyCellLayoutStyle"/>
              <w:spacing w:after="0" w:line="240" w:lineRule="auto"/>
            </w:pPr>
          </w:p>
        </w:tc>
      </w:tr>
      <w:tr w:rsidR="008413EC" w14:paraId="3B04CB98" w14:textId="77777777" w:rsidTr="008413EC">
        <w:tc>
          <w:tcPr>
            <w:tcW w:w="179" w:type="dxa"/>
          </w:tcPr>
          <w:p w14:paraId="3E723AB9" w14:textId="77777777" w:rsidR="00F55F27" w:rsidRDefault="00F55F2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8413EC" w14:paraId="20EF4675" w14:textId="77777777" w:rsidTr="008413E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F55F27" w14:paraId="1F53A3BA" w14:textId="77777777">
                    <w:trPr>
                      <w:trHeight w:val="192"/>
                    </w:trPr>
                    <w:tc>
                      <w:tcPr>
                        <w:tcW w:w="11160" w:type="dxa"/>
                        <w:tcBorders>
                          <w:top w:val="nil"/>
                          <w:left w:val="nil"/>
                          <w:bottom w:val="nil"/>
                          <w:right w:val="nil"/>
                        </w:tcBorders>
                        <w:tcMar>
                          <w:top w:w="39" w:type="dxa"/>
                          <w:left w:w="39" w:type="dxa"/>
                          <w:bottom w:w="39" w:type="dxa"/>
                          <w:right w:w="39" w:type="dxa"/>
                        </w:tcMar>
                      </w:tcPr>
                      <w:p w14:paraId="3F43990F" w14:textId="77777777" w:rsidR="00F55F27" w:rsidRDefault="00000000">
                        <w:pPr>
                          <w:spacing w:after="0" w:line="240" w:lineRule="auto"/>
                        </w:pPr>
                        <w:r>
                          <w:rPr>
                            <w:rFonts w:ascii="Arial" w:eastAsia="Arial" w:hAnsi="Arial"/>
                            <w:b/>
                            <w:color w:val="000000"/>
                            <w:sz w:val="16"/>
                          </w:rPr>
                          <w:t>23. What are the essential functions of this position?</w:t>
                        </w:r>
                      </w:p>
                    </w:tc>
                  </w:tr>
                </w:tbl>
                <w:p w14:paraId="66BCD0CA" w14:textId="77777777" w:rsidR="00F55F27" w:rsidRDefault="00F55F27">
                  <w:pPr>
                    <w:spacing w:after="0" w:line="240" w:lineRule="auto"/>
                  </w:pPr>
                </w:p>
              </w:tc>
            </w:tr>
            <w:tr w:rsidR="00F55F27" w14:paraId="60E5C195" w14:textId="77777777">
              <w:trPr>
                <w:trHeight w:val="80"/>
              </w:trPr>
              <w:tc>
                <w:tcPr>
                  <w:tcW w:w="0" w:type="dxa"/>
                  <w:tcBorders>
                    <w:left w:val="single" w:sz="15" w:space="0" w:color="000000"/>
                  </w:tcBorders>
                </w:tcPr>
                <w:p w14:paraId="166EC029" w14:textId="77777777" w:rsidR="00F55F27" w:rsidRDefault="00F55F27">
                  <w:pPr>
                    <w:pStyle w:val="EmptyCellLayoutStyle"/>
                    <w:spacing w:after="0" w:line="240" w:lineRule="auto"/>
                  </w:pPr>
                </w:p>
              </w:tc>
              <w:tc>
                <w:tcPr>
                  <w:tcW w:w="11159" w:type="dxa"/>
                  <w:tcBorders>
                    <w:right w:val="single" w:sz="15" w:space="0" w:color="000000"/>
                  </w:tcBorders>
                </w:tcPr>
                <w:p w14:paraId="31CEAD93" w14:textId="77777777" w:rsidR="00F55F27" w:rsidRDefault="00F55F27">
                  <w:pPr>
                    <w:pStyle w:val="EmptyCellLayoutStyle"/>
                    <w:spacing w:after="0" w:line="240" w:lineRule="auto"/>
                  </w:pPr>
                </w:p>
              </w:tc>
            </w:tr>
            <w:tr w:rsidR="00F55F27" w14:paraId="5218853C" w14:textId="77777777">
              <w:trPr>
                <w:trHeight w:val="290"/>
              </w:trPr>
              <w:tc>
                <w:tcPr>
                  <w:tcW w:w="0" w:type="dxa"/>
                  <w:tcBorders>
                    <w:left w:val="single" w:sz="15" w:space="0" w:color="000000"/>
                    <w:bottom w:val="single" w:sz="15" w:space="0" w:color="000000"/>
                  </w:tcBorders>
                </w:tcPr>
                <w:p w14:paraId="69406185" w14:textId="77777777" w:rsidR="00F55F27" w:rsidRDefault="00F55F2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F55F27" w14:paraId="607B02AE" w14:textId="77777777">
                    <w:trPr>
                      <w:trHeight w:val="212"/>
                    </w:trPr>
                    <w:tc>
                      <w:tcPr>
                        <w:tcW w:w="11160" w:type="dxa"/>
                        <w:tcBorders>
                          <w:top w:val="nil"/>
                          <w:left w:val="nil"/>
                          <w:bottom w:val="nil"/>
                          <w:right w:val="nil"/>
                        </w:tcBorders>
                        <w:tcMar>
                          <w:top w:w="39" w:type="dxa"/>
                          <w:left w:w="39" w:type="dxa"/>
                          <w:bottom w:w="39" w:type="dxa"/>
                          <w:right w:w="39" w:type="dxa"/>
                        </w:tcMar>
                      </w:tcPr>
                      <w:p w14:paraId="65EA16D6" w14:textId="77777777" w:rsidR="00F55F27" w:rsidRDefault="00000000">
                        <w:pPr>
                          <w:spacing w:after="0" w:line="240" w:lineRule="auto"/>
                        </w:pPr>
                        <w:r>
                          <w:rPr>
                            <w:rFonts w:ascii="Arial" w:eastAsia="Arial" w:hAnsi="Arial"/>
                            <w:color w:val="000000"/>
                          </w:rPr>
                          <w:t>This position functions as the Federal Compliance Program Analyst at MDHHS responsible for the implementation and management of the data specific activities related to the Home and Community Based Services (HCBS) Rule. This position is responsible for collecting, analyzing, and maintaining program data necessary to meet the federal requirements for the Medicaid Home and Community Based Services (HCBS) Rule. This position will provide research, findings, and support to the Federal Compliance team. Position will also conduct HCBS Rule trainings, evaluating trainings, and making recommendations to meet the needs of those implementing the HCBS rule contract requirements.</w:t>
                        </w:r>
                        <w:r>
                          <w:rPr>
                            <w:rFonts w:ascii="Arial" w:eastAsia="Arial" w:hAnsi="Arial"/>
                            <w:color w:val="000000"/>
                          </w:rPr>
                          <w:br/>
                          <w:t>This position is responsible for analyzing the compliance and performance measure data for the development and submission of federal reporting documents.</w:t>
                        </w:r>
                        <w:r>
                          <w:rPr>
                            <w:rFonts w:ascii="Arial" w:eastAsia="Arial" w:hAnsi="Arial"/>
                            <w:color w:val="000000"/>
                          </w:rPr>
                          <w:br/>
                        </w:r>
                        <w:r>
                          <w:rPr>
                            <w:rFonts w:ascii="Arial" w:eastAsia="Arial" w:hAnsi="Arial"/>
                            <w:color w:val="000000"/>
                          </w:rPr>
                          <w:br/>
                        </w:r>
                      </w:p>
                    </w:tc>
                  </w:tr>
                </w:tbl>
                <w:p w14:paraId="6A22BF79" w14:textId="77777777" w:rsidR="00F55F27" w:rsidRDefault="00F55F27">
                  <w:pPr>
                    <w:spacing w:after="0" w:line="240" w:lineRule="auto"/>
                  </w:pPr>
                </w:p>
              </w:tc>
            </w:tr>
          </w:tbl>
          <w:p w14:paraId="11BC2771" w14:textId="77777777" w:rsidR="00F55F27" w:rsidRDefault="00F55F27">
            <w:pPr>
              <w:spacing w:after="0" w:line="240" w:lineRule="auto"/>
            </w:pPr>
          </w:p>
        </w:tc>
        <w:tc>
          <w:tcPr>
            <w:tcW w:w="179" w:type="dxa"/>
          </w:tcPr>
          <w:p w14:paraId="50B7ECD0" w14:textId="77777777" w:rsidR="00F55F27" w:rsidRDefault="00F55F27">
            <w:pPr>
              <w:pStyle w:val="EmptyCellLayoutStyle"/>
              <w:spacing w:after="0" w:line="240" w:lineRule="auto"/>
            </w:pPr>
          </w:p>
        </w:tc>
      </w:tr>
      <w:tr w:rsidR="00F55F27" w14:paraId="2AA0BAB7" w14:textId="77777777">
        <w:trPr>
          <w:trHeight w:val="99"/>
        </w:trPr>
        <w:tc>
          <w:tcPr>
            <w:tcW w:w="179" w:type="dxa"/>
          </w:tcPr>
          <w:p w14:paraId="42034C80" w14:textId="77777777" w:rsidR="00F55F27" w:rsidRDefault="00F55F27">
            <w:pPr>
              <w:pStyle w:val="EmptyCellLayoutStyle"/>
              <w:spacing w:after="0" w:line="240" w:lineRule="auto"/>
            </w:pPr>
          </w:p>
        </w:tc>
        <w:tc>
          <w:tcPr>
            <w:tcW w:w="0" w:type="dxa"/>
          </w:tcPr>
          <w:p w14:paraId="139AB2E1" w14:textId="77777777" w:rsidR="00F55F27" w:rsidRDefault="00F55F27">
            <w:pPr>
              <w:pStyle w:val="EmptyCellLayoutStyle"/>
              <w:spacing w:after="0" w:line="240" w:lineRule="auto"/>
            </w:pPr>
          </w:p>
        </w:tc>
        <w:tc>
          <w:tcPr>
            <w:tcW w:w="0" w:type="dxa"/>
          </w:tcPr>
          <w:p w14:paraId="30CD1630" w14:textId="77777777" w:rsidR="00F55F27" w:rsidRDefault="00F55F27">
            <w:pPr>
              <w:pStyle w:val="EmptyCellLayoutStyle"/>
              <w:spacing w:after="0" w:line="240" w:lineRule="auto"/>
            </w:pPr>
          </w:p>
        </w:tc>
        <w:tc>
          <w:tcPr>
            <w:tcW w:w="0" w:type="dxa"/>
          </w:tcPr>
          <w:p w14:paraId="46D90EF9" w14:textId="77777777" w:rsidR="00F55F27" w:rsidRDefault="00F55F27">
            <w:pPr>
              <w:pStyle w:val="EmptyCellLayoutStyle"/>
              <w:spacing w:after="0" w:line="240" w:lineRule="auto"/>
            </w:pPr>
          </w:p>
        </w:tc>
        <w:tc>
          <w:tcPr>
            <w:tcW w:w="0" w:type="dxa"/>
          </w:tcPr>
          <w:p w14:paraId="102030A4" w14:textId="77777777" w:rsidR="00F55F27" w:rsidRDefault="00F55F27">
            <w:pPr>
              <w:pStyle w:val="EmptyCellLayoutStyle"/>
              <w:spacing w:after="0" w:line="240" w:lineRule="auto"/>
            </w:pPr>
          </w:p>
        </w:tc>
        <w:tc>
          <w:tcPr>
            <w:tcW w:w="0" w:type="dxa"/>
          </w:tcPr>
          <w:p w14:paraId="3DF6B050" w14:textId="77777777" w:rsidR="00F55F27" w:rsidRDefault="00F55F27">
            <w:pPr>
              <w:pStyle w:val="EmptyCellLayoutStyle"/>
              <w:spacing w:after="0" w:line="240" w:lineRule="auto"/>
            </w:pPr>
          </w:p>
        </w:tc>
        <w:tc>
          <w:tcPr>
            <w:tcW w:w="0" w:type="dxa"/>
          </w:tcPr>
          <w:p w14:paraId="3BD6B166" w14:textId="77777777" w:rsidR="00F55F27" w:rsidRDefault="00F55F27">
            <w:pPr>
              <w:pStyle w:val="EmptyCellLayoutStyle"/>
              <w:spacing w:after="0" w:line="240" w:lineRule="auto"/>
            </w:pPr>
          </w:p>
        </w:tc>
        <w:tc>
          <w:tcPr>
            <w:tcW w:w="2505" w:type="dxa"/>
          </w:tcPr>
          <w:p w14:paraId="366062B5" w14:textId="77777777" w:rsidR="00F55F27" w:rsidRDefault="00F55F27">
            <w:pPr>
              <w:pStyle w:val="EmptyCellLayoutStyle"/>
              <w:spacing w:after="0" w:line="240" w:lineRule="auto"/>
            </w:pPr>
          </w:p>
        </w:tc>
        <w:tc>
          <w:tcPr>
            <w:tcW w:w="6120" w:type="dxa"/>
          </w:tcPr>
          <w:p w14:paraId="2AB78CA0" w14:textId="77777777" w:rsidR="00F55F27" w:rsidRDefault="00F55F27">
            <w:pPr>
              <w:pStyle w:val="EmptyCellLayoutStyle"/>
              <w:spacing w:after="0" w:line="240" w:lineRule="auto"/>
            </w:pPr>
          </w:p>
        </w:tc>
        <w:tc>
          <w:tcPr>
            <w:tcW w:w="2534" w:type="dxa"/>
          </w:tcPr>
          <w:p w14:paraId="5E9AABEB" w14:textId="77777777" w:rsidR="00F55F27" w:rsidRDefault="00F55F27">
            <w:pPr>
              <w:pStyle w:val="EmptyCellLayoutStyle"/>
              <w:spacing w:after="0" w:line="240" w:lineRule="auto"/>
            </w:pPr>
          </w:p>
        </w:tc>
        <w:tc>
          <w:tcPr>
            <w:tcW w:w="179" w:type="dxa"/>
          </w:tcPr>
          <w:p w14:paraId="6EC22F62" w14:textId="77777777" w:rsidR="00F55F27" w:rsidRDefault="00F55F27">
            <w:pPr>
              <w:pStyle w:val="EmptyCellLayoutStyle"/>
              <w:spacing w:after="0" w:line="240" w:lineRule="auto"/>
            </w:pPr>
          </w:p>
        </w:tc>
      </w:tr>
      <w:tr w:rsidR="008413EC" w14:paraId="01F35849" w14:textId="77777777" w:rsidTr="008413EC">
        <w:tc>
          <w:tcPr>
            <w:tcW w:w="179" w:type="dxa"/>
          </w:tcPr>
          <w:p w14:paraId="7327B88C" w14:textId="77777777" w:rsidR="00F55F27" w:rsidRDefault="00F55F27">
            <w:pPr>
              <w:pStyle w:val="EmptyCellLayoutStyle"/>
              <w:spacing w:after="0" w:line="240" w:lineRule="auto"/>
            </w:pPr>
          </w:p>
        </w:tc>
        <w:tc>
          <w:tcPr>
            <w:tcW w:w="0" w:type="dxa"/>
          </w:tcPr>
          <w:p w14:paraId="55DFCA4B" w14:textId="77777777" w:rsidR="00F55F27" w:rsidRDefault="00F55F27">
            <w:pPr>
              <w:pStyle w:val="EmptyCellLayoutStyle"/>
              <w:spacing w:after="0" w:line="240" w:lineRule="auto"/>
            </w:pPr>
          </w:p>
        </w:tc>
        <w:tc>
          <w:tcPr>
            <w:tcW w:w="0" w:type="dxa"/>
          </w:tcPr>
          <w:p w14:paraId="05608DC5" w14:textId="77777777" w:rsidR="00F55F27" w:rsidRDefault="00F55F2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8413EC" w14:paraId="21CC588D" w14:textId="77777777" w:rsidTr="008413E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F55F27" w14:paraId="714D06F8" w14:textId="77777777">
                    <w:trPr>
                      <w:trHeight w:val="192"/>
                    </w:trPr>
                    <w:tc>
                      <w:tcPr>
                        <w:tcW w:w="11160" w:type="dxa"/>
                        <w:tcBorders>
                          <w:top w:val="nil"/>
                          <w:left w:val="nil"/>
                          <w:bottom w:val="nil"/>
                          <w:right w:val="nil"/>
                        </w:tcBorders>
                        <w:tcMar>
                          <w:top w:w="39" w:type="dxa"/>
                          <w:left w:w="39" w:type="dxa"/>
                          <w:bottom w:w="39" w:type="dxa"/>
                          <w:right w:w="39" w:type="dxa"/>
                        </w:tcMar>
                      </w:tcPr>
                      <w:p w14:paraId="642B6EF8" w14:textId="77777777" w:rsidR="00F55F27" w:rsidRDefault="0000000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31140FF" w14:textId="77777777" w:rsidR="00F55F27" w:rsidRDefault="00F55F27">
                  <w:pPr>
                    <w:spacing w:after="0" w:line="240" w:lineRule="auto"/>
                  </w:pPr>
                </w:p>
              </w:tc>
            </w:tr>
            <w:tr w:rsidR="00F55F27" w14:paraId="3CAF3B76" w14:textId="77777777">
              <w:trPr>
                <w:trHeight w:val="90"/>
              </w:trPr>
              <w:tc>
                <w:tcPr>
                  <w:tcW w:w="0" w:type="dxa"/>
                  <w:tcBorders>
                    <w:left w:val="single" w:sz="15" w:space="0" w:color="000000"/>
                  </w:tcBorders>
                </w:tcPr>
                <w:p w14:paraId="376DE606" w14:textId="77777777" w:rsidR="00F55F27" w:rsidRDefault="00F55F27">
                  <w:pPr>
                    <w:pStyle w:val="EmptyCellLayoutStyle"/>
                    <w:spacing w:after="0" w:line="240" w:lineRule="auto"/>
                  </w:pPr>
                </w:p>
              </w:tc>
              <w:tc>
                <w:tcPr>
                  <w:tcW w:w="11159" w:type="dxa"/>
                  <w:tcBorders>
                    <w:right w:val="single" w:sz="15" w:space="0" w:color="000000"/>
                  </w:tcBorders>
                </w:tcPr>
                <w:p w14:paraId="0E1E54FE" w14:textId="77777777" w:rsidR="00F55F27" w:rsidRDefault="00F55F27">
                  <w:pPr>
                    <w:pStyle w:val="EmptyCellLayoutStyle"/>
                    <w:spacing w:after="0" w:line="240" w:lineRule="auto"/>
                  </w:pPr>
                </w:p>
              </w:tc>
            </w:tr>
            <w:tr w:rsidR="00F55F27" w14:paraId="674F852C" w14:textId="77777777">
              <w:trPr>
                <w:trHeight w:val="290"/>
              </w:trPr>
              <w:tc>
                <w:tcPr>
                  <w:tcW w:w="0" w:type="dxa"/>
                  <w:tcBorders>
                    <w:left w:val="single" w:sz="15" w:space="0" w:color="000000"/>
                    <w:bottom w:val="single" w:sz="15" w:space="0" w:color="000000"/>
                  </w:tcBorders>
                </w:tcPr>
                <w:p w14:paraId="2988F7A2" w14:textId="77777777" w:rsidR="00F55F27" w:rsidRDefault="00F55F2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F55F27" w14:paraId="7C044118" w14:textId="77777777">
                    <w:trPr>
                      <w:trHeight w:val="212"/>
                    </w:trPr>
                    <w:tc>
                      <w:tcPr>
                        <w:tcW w:w="11160" w:type="dxa"/>
                        <w:tcBorders>
                          <w:top w:val="nil"/>
                          <w:left w:val="nil"/>
                          <w:bottom w:val="nil"/>
                          <w:right w:val="nil"/>
                        </w:tcBorders>
                        <w:tcMar>
                          <w:top w:w="39" w:type="dxa"/>
                          <w:left w:w="39" w:type="dxa"/>
                          <w:bottom w:w="39" w:type="dxa"/>
                          <w:right w:w="39" w:type="dxa"/>
                        </w:tcMar>
                      </w:tcPr>
                      <w:p w14:paraId="0690CC8F" w14:textId="77777777" w:rsidR="00F55F27" w:rsidRDefault="00000000">
                        <w:pPr>
                          <w:spacing w:after="0" w:line="240" w:lineRule="auto"/>
                        </w:pPr>
                        <w:r>
                          <w:rPr>
                            <w:rFonts w:ascii="Arial" w:eastAsia="Arial" w:hAnsi="Arial"/>
                            <w:color w:val="000000"/>
                          </w:rPr>
                          <w:t>Minor changes to reflect updates of duties based on the HCBS going from planning and preparation to implementation.</w:t>
                        </w:r>
                      </w:p>
                    </w:tc>
                  </w:tr>
                </w:tbl>
                <w:p w14:paraId="4A4229EF" w14:textId="77777777" w:rsidR="00F55F27" w:rsidRDefault="00F55F27">
                  <w:pPr>
                    <w:spacing w:after="0" w:line="240" w:lineRule="auto"/>
                  </w:pPr>
                </w:p>
              </w:tc>
            </w:tr>
          </w:tbl>
          <w:p w14:paraId="70B4D088" w14:textId="77777777" w:rsidR="00F55F27" w:rsidRDefault="00F55F27">
            <w:pPr>
              <w:spacing w:after="0" w:line="240" w:lineRule="auto"/>
            </w:pPr>
          </w:p>
        </w:tc>
        <w:tc>
          <w:tcPr>
            <w:tcW w:w="179" w:type="dxa"/>
          </w:tcPr>
          <w:p w14:paraId="05FE258D" w14:textId="77777777" w:rsidR="00F55F27" w:rsidRDefault="00F55F27">
            <w:pPr>
              <w:pStyle w:val="EmptyCellLayoutStyle"/>
              <w:spacing w:after="0" w:line="240" w:lineRule="auto"/>
            </w:pPr>
          </w:p>
        </w:tc>
      </w:tr>
      <w:tr w:rsidR="00F55F27" w14:paraId="1D5DAC1D" w14:textId="77777777">
        <w:trPr>
          <w:trHeight w:val="100"/>
        </w:trPr>
        <w:tc>
          <w:tcPr>
            <w:tcW w:w="179" w:type="dxa"/>
          </w:tcPr>
          <w:p w14:paraId="6F8E95A0" w14:textId="77777777" w:rsidR="00F55F27" w:rsidRDefault="00F55F27">
            <w:pPr>
              <w:pStyle w:val="EmptyCellLayoutStyle"/>
              <w:spacing w:after="0" w:line="240" w:lineRule="auto"/>
            </w:pPr>
          </w:p>
        </w:tc>
        <w:tc>
          <w:tcPr>
            <w:tcW w:w="0" w:type="dxa"/>
          </w:tcPr>
          <w:p w14:paraId="4C0F024E" w14:textId="77777777" w:rsidR="00F55F27" w:rsidRDefault="00F55F27">
            <w:pPr>
              <w:pStyle w:val="EmptyCellLayoutStyle"/>
              <w:spacing w:after="0" w:line="240" w:lineRule="auto"/>
            </w:pPr>
          </w:p>
        </w:tc>
        <w:tc>
          <w:tcPr>
            <w:tcW w:w="0" w:type="dxa"/>
          </w:tcPr>
          <w:p w14:paraId="76D83962" w14:textId="77777777" w:rsidR="00F55F27" w:rsidRDefault="00F55F27">
            <w:pPr>
              <w:pStyle w:val="EmptyCellLayoutStyle"/>
              <w:spacing w:after="0" w:line="240" w:lineRule="auto"/>
            </w:pPr>
          </w:p>
        </w:tc>
        <w:tc>
          <w:tcPr>
            <w:tcW w:w="0" w:type="dxa"/>
          </w:tcPr>
          <w:p w14:paraId="601E56A4" w14:textId="77777777" w:rsidR="00F55F27" w:rsidRDefault="00F55F27">
            <w:pPr>
              <w:pStyle w:val="EmptyCellLayoutStyle"/>
              <w:spacing w:after="0" w:line="240" w:lineRule="auto"/>
            </w:pPr>
          </w:p>
        </w:tc>
        <w:tc>
          <w:tcPr>
            <w:tcW w:w="0" w:type="dxa"/>
          </w:tcPr>
          <w:p w14:paraId="06EEBD1B" w14:textId="77777777" w:rsidR="00F55F27" w:rsidRDefault="00F55F27">
            <w:pPr>
              <w:pStyle w:val="EmptyCellLayoutStyle"/>
              <w:spacing w:after="0" w:line="240" w:lineRule="auto"/>
            </w:pPr>
          </w:p>
        </w:tc>
        <w:tc>
          <w:tcPr>
            <w:tcW w:w="0" w:type="dxa"/>
          </w:tcPr>
          <w:p w14:paraId="0FD95B06" w14:textId="77777777" w:rsidR="00F55F27" w:rsidRDefault="00F55F27">
            <w:pPr>
              <w:pStyle w:val="EmptyCellLayoutStyle"/>
              <w:spacing w:after="0" w:line="240" w:lineRule="auto"/>
            </w:pPr>
          </w:p>
        </w:tc>
        <w:tc>
          <w:tcPr>
            <w:tcW w:w="0" w:type="dxa"/>
          </w:tcPr>
          <w:p w14:paraId="2085C116" w14:textId="77777777" w:rsidR="00F55F27" w:rsidRDefault="00F55F27">
            <w:pPr>
              <w:pStyle w:val="EmptyCellLayoutStyle"/>
              <w:spacing w:after="0" w:line="240" w:lineRule="auto"/>
            </w:pPr>
          </w:p>
        </w:tc>
        <w:tc>
          <w:tcPr>
            <w:tcW w:w="2505" w:type="dxa"/>
          </w:tcPr>
          <w:p w14:paraId="464D1C8B" w14:textId="77777777" w:rsidR="00F55F27" w:rsidRDefault="00F55F27">
            <w:pPr>
              <w:pStyle w:val="EmptyCellLayoutStyle"/>
              <w:spacing w:after="0" w:line="240" w:lineRule="auto"/>
            </w:pPr>
          </w:p>
        </w:tc>
        <w:tc>
          <w:tcPr>
            <w:tcW w:w="6120" w:type="dxa"/>
          </w:tcPr>
          <w:p w14:paraId="174CD924" w14:textId="77777777" w:rsidR="00F55F27" w:rsidRDefault="00F55F27">
            <w:pPr>
              <w:pStyle w:val="EmptyCellLayoutStyle"/>
              <w:spacing w:after="0" w:line="240" w:lineRule="auto"/>
            </w:pPr>
          </w:p>
        </w:tc>
        <w:tc>
          <w:tcPr>
            <w:tcW w:w="2534" w:type="dxa"/>
          </w:tcPr>
          <w:p w14:paraId="7A32E8FB" w14:textId="77777777" w:rsidR="00F55F27" w:rsidRDefault="00F55F27">
            <w:pPr>
              <w:pStyle w:val="EmptyCellLayoutStyle"/>
              <w:spacing w:after="0" w:line="240" w:lineRule="auto"/>
            </w:pPr>
          </w:p>
        </w:tc>
        <w:tc>
          <w:tcPr>
            <w:tcW w:w="179" w:type="dxa"/>
          </w:tcPr>
          <w:p w14:paraId="0E20DA26" w14:textId="77777777" w:rsidR="00F55F27" w:rsidRDefault="00F55F27">
            <w:pPr>
              <w:pStyle w:val="EmptyCellLayoutStyle"/>
              <w:spacing w:after="0" w:line="240" w:lineRule="auto"/>
            </w:pPr>
          </w:p>
        </w:tc>
      </w:tr>
      <w:tr w:rsidR="008413EC" w14:paraId="1F4FE110" w14:textId="77777777" w:rsidTr="008413EC">
        <w:tc>
          <w:tcPr>
            <w:tcW w:w="179" w:type="dxa"/>
          </w:tcPr>
          <w:p w14:paraId="2DA092E0" w14:textId="77777777" w:rsidR="00F55F27" w:rsidRDefault="00F55F27">
            <w:pPr>
              <w:pStyle w:val="EmptyCellLayoutStyle"/>
              <w:spacing w:after="0" w:line="240" w:lineRule="auto"/>
            </w:pPr>
          </w:p>
        </w:tc>
        <w:tc>
          <w:tcPr>
            <w:tcW w:w="0" w:type="dxa"/>
          </w:tcPr>
          <w:p w14:paraId="042F7A03" w14:textId="77777777" w:rsidR="00F55F27" w:rsidRDefault="00F55F2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8413EC" w14:paraId="535296F0" w14:textId="77777777" w:rsidTr="008413E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55F27" w14:paraId="4144A90F" w14:textId="77777777">
                    <w:trPr>
                      <w:trHeight w:val="192"/>
                    </w:trPr>
                    <w:tc>
                      <w:tcPr>
                        <w:tcW w:w="11160" w:type="dxa"/>
                        <w:tcBorders>
                          <w:top w:val="nil"/>
                          <w:left w:val="nil"/>
                          <w:bottom w:val="nil"/>
                          <w:right w:val="nil"/>
                        </w:tcBorders>
                        <w:tcMar>
                          <w:top w:w="39" w:type="dxa"/>
                          <w:left w:w="39" w:type="dxa"/>
                          <w:bottom w:w="39" w:type="dxa"/>
                          <w:right w:w="39" w:type="dxa"/>
                        </w:tcMar>
                      </w:tcPr>
                      <w:p w14:paraId="2C688861" w14:textId="77777777" w:rsidR="00F55F27" w:rsidRDefault="00000000">
                        <w:pPr>
                          <w:spacing w:after="0" w:line="240" w:lineRule="auto"/>
                        </w:pPr>
                        <w:r>
                          <w:rPr>
                            <w:rFonts w:ascii="Arial" w:eastAsia="Arial" w:hAnsi="Arial"/>
                            <w:b/>
                            <w:color w:val="000000"/>
                            <w:sz w:val="16"/>
                          </w:rPr>
                          <w:t>25. What is the function of the work area and how does this position fit into that function?</w:t>
                        </w:r>
                      </w:p>
                    </w:tc>
                  </w:tr>
                </w:tbl>
                <w:p w14:paraId="02168AA8" w14:textId="77777777" w:rsidR="00F55F27" w:rsidRDefault="00F55F27">
                  <w:pPr>
                    <w:spacing w:after="0" w:line="240" w:lineRule="auto"/>
                  </w:pPr>
                </w:p>
              </w:tc>
            </w:tr>
            <w:tr w:rsidR="00F55F27" w14:paraId="59935382" w14:textId="77777777">
              <w:trPr>
                <w:trHeight w:val="80"/>
              </w:trPr>
              <w:tc>
                <w:tcPr>
                  <w:tcW w:w="0" w:type="dxa"/>
                  <w:tcBorders>
                    <w:left w:val="single" w:sz="15" w:space="0" w:color="000000"/>
                  </w:tcBorders>
                </w:tcPr>
                <w:p w14:paraId="22754B82" w14:textId="77777777" w:rsidR="00F55F27" w:rsidRDefault="00F55F27">
                  <w:pPr>
                    <w:pStyle w:val="EmptyCellLayoutStyle"/>
                    <w:spacing w:after="0" w:line="240" w:lineRule="auto"/>
                  </w:pPr>
                </w:p>
              </w:tc>
              <w:tc>
                <w:tcPr>
                  <w:tcW w:w="11159" w:type="dxa"/>
                  <w:tcBorders>
                    <w:right w:val="single" w:sz="15" w:space="0" w:color="000000"/>
                  </w:tcBorders>
                </w:tcPr>
                <w:p w14:paraId="08DE774C" w14:textId="77777777" w:rsidR="00F55F27" w:rsidRDefault="00F55F27">
                  <w:pPr>
                    <w:pStyle w:val="EmptyCellLayoutStyle"/>
                    <w:spacing w:after="0" w:line="240" w:lineRule="auto"/>
                  </w:pPr>
                </w:p>
              </w:tc>
            </w:tr>
            <w:tr w:rsidR="00F55F27" w14:paraId="3B921298" w14:textId="77777777">
              <w:trPr>
                <w:trHeight w:val="290"/>
              </w:trPr>
              <w:tc>
                <w:tcPr>
                  <w:tcW w:w="0" w:type="dxa"/>
                  <w:tcBorders>
                    <w:left w:val="single" w:sz="15" w:space="0" w:color="000000"/>
                    <w:bottom w:val="single" w:sz="15" w:space="0" w:color="000000"/>
                  </w:tcBorders>
                </w:tcPr>
                <w:p w14:paraId="03F78536" w14:textId="77777777" w:rsidR="00F55F27" w:rsidRDefault="00F55F2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F55F27" w14:paraId="1CFAF9E3" w14:textId="77777777">
                    <w:trPr>
                      <w:trHeight w:val="212"/>
                    </w:trPr>
                    <w:tc>
                      <w:tcPr>
                        <w:tcW w:w="11160" w:type="dxa"/>
                        <w:tcBorders>
                          <w:top w:val="nil"/>
                          <w:left w:val="nil"/>
                          <w:bottom w:val="nil"/>
                          <w:right w:val="nil"/>
                        </w:tcBorders>
                        <w:tcMar>
                          <w:top w:w="39" w:type="dxa"/>
                          <w:left w:w="39" w:type="dxa"/>
                          <w:bottom w:w="39" w:type="dxa"/>
                          <w:right w:w="39" w:type="dxa"/>
                        </w:tcMar>
                      </w:tcPr>
                      <w:p w14:paraId="49BE1A12" w14:textId="77777777" w:rsidR="00F55F27" w:rsidRDefault="00000000">
                        <w:pPr>
                          <w:spacing w:before="199" w:after="199" w:line="240" w:lineRule="auto"/>
                        </w:pPr>
                        <w:r>
                          <w:rPr>
                            <w:rFonts w:ascii="Arial" w:eastAsia="Arial" w:hAnsi="Arial"/>
                            <w:color w:val="000000"/>
                          </w:rPr>
                          <w:t>The Division of Adult Home and Community-Based Services is responsible for assuring PIHPs’ and CMHSPs’ compliance with federal and state regulations and rules, departmental policy and contractual agreements as they operate various Medicaid programs serving people with developmental disabilities, serious mental illness, serious emotional disturbance, and substance use disorders. This assurance is operationalized through data collection and analyses, on-site review, and technical assistance and consultation. The division also coordinates and provides technical expertise in the development of the State’s applications to the federal government for new or renewed Medicaid programs that serve these populations. The division manages the critical incident reporting system and the safety net for vulnerable people served. Finally, the division is responsible for assuring that new and revised Medicaid Policy is published by the Behavioral and Physical Health and Aging Services Administration.</w:t>
                        </w:r>
                        <w:r>
                          <w:rPr>
                            <w:rFonts w:ascii="Arial" w:eastAsia="Arial" w:hAnsi="Arial"/>
                            <w:color w:val="000000"/>
                          </w:rPr>
                          <w:br/>
                        </w:r>
                        <w:r>
                          <w:rPr>
                            <w:rFonts w:ascii="Arial" w:eastAsia="Arial" w:hAnsi="Arial"/>
                            <w:color w:val="000000"/>
                          </w:rPr>
                          <w:br/>
                          <w:t>This position functions as the resource and liaison for the data related operations and activities pertaining to the Home And Community Based Services Rule.</w:t>
                        </w:r>
                        <w:r>
                          <w:rPr>
                            <w:rFonts w:ascii="Arial" w:eastAsia="Arial" w:hAnsi="Arial"/>
                            <w:color w:val="000000"/>
                          </w:rPr>
                          <w:br/>
                        </w:r>
                      </w:p>
                    </w:tc>
                  </w:tr>
                </w:tbl>
                <w:p w14:paraId="635128AB" w14:textId="77777777" w:rsidR="00F55F27" w:rsidRDefault="00F55F27">
                  <w:pPr>
                    <w:spacing w:after="0" w:line="240" w:lineRule="auto"/>
                  </w:pPr>
                </w:p>
              </w:tc>
            </w:tr>
          </w:tbl>
          <w:p w14:paraId="6DE02F54" w14:textId="77777777" w:rsidR="00F55F27" w:rsidRDefault="00F55F27">
            <w:pPr>
              <w:spacing w:after="0" w:line="240" w:lineRule="auto"/>
            </w:pPr>
          </w:p>
        </w:tc>
        <w:tc>
          <w:tcPr>
            <w:tcW w:w="179" w:type="dxa"/>
          </w:tcPr>
          <w:p w14:paraId="5D584B5C" w14:textId="77777777" w:rsidR="00F55F27" w:rsidRDefault="00F55F27">
            <w:pPr>
              <w:pStyle w:val="EmptyCellLayoutStyle"/>
              <w:spacing w:after="0" w:line="240" w:lineRule="auto"/>
            </w:pPr>
          </w:p>
        </w:tc>
      </w:tr>
      <w:tr w:rsidR="00F55F27" w14:paraId="02678C02" w14:textId="77777777">
        <w:trPr>
          <w:trHeight w:val="120"/>
        </w:trPr>
        <w:tc>
          <w:tcPr>
            <w:tcW w:w="179" w:type="dxa"/>
          </w:tcPr>
          <w:p w14:paraId="5679F814" w14:textId="77777777" w:rsidR="00F55F27" w:rsidRDefault="00F55F27">
            <w:pPr>
              <w:pStyle w:val="EmptyCellLayoutStyle"/>
              <w:spacing w:after="0" w:line="240" w:lineRule="auto"/>
            </w:pPr>
          </w:p>
        </w:tc>
        <w:tc>
          <w:tcPr>
            <w:tcW w:w="0" w:type="dxa"/>
          </w:tcPr>
          <w:p w14:paraId="202F0C3B" w14:textId="77777777" w:rsidR="00F55F27" w:rsidRDefault="00F55F27">
            <w:pPr>
              <w:pStyle w:val="EmptyCellLayoutStyle"/>
              <w:spacing w:after="0" w:line="240" w:lineRule="auto"/>
            </w:pPr>
          </w:p>
        </w:tc>
        <w:tc>
          <w:tcPr>
            <w:tcW w:w="0" w:type="dxa"/>
          </w:tcPr>
          <w:p w14:paraId="47F4FBAA" w14:textId="77777777" w:rsidR="00F55F27" w:rsidRDefault="00F55F27">
            <w:pPr>
              <w:pStyle w:val="EmptyCellLayoutStyle"/>
              <w:spacing w:after="0" w:line="240" w:lineRule="auto"/>
            </w:pPr>
          </w:p>
        </w:tc>
        <w:tc>
          <w:tcPr>
            <w:tcW w:w="0" w:type="dxa"/>
          </w:tcPr>
          <w:p w14:paraId="1C67867F" w14:textId="77777777" w:rsidR="00F55F27" w:rsidRDefault="00F55F27">
            <w:pPr>
              <w:pStyle w:val="EmptyCellLayoutStyle"/>
              <w:spacing w:after="0" w:line="240" w:lineRule="auto"/>
            </w:pPr>
          </w:p>
        </w:tc>
        <w:tc>
          <w:tcPr>
            <w:tcW w:w="0" w:type="dxa"/>
          </w:tcPr>
          <w:p w14:paraId="4A9F7287" w14:textId="77777777" w:rsidR="00F55F27" w:rsidRDefault="00F55F27">
            <w:pPr>
              <w:pStyle w:val="EmptyCellLayoutStyle"/>
              <w:spacing w:after="0" w:line="240" w:lineRule="auto"/>
            </w:pPr>
          </w:p>
        </w:tc>
        <w:tc>
          <w:tcPr>
            <w:tcW w:w="0" w:type="dxa"/>
          </w:tcPr>
          <w:p w14:paraId="61F98E51" w14:textId="77777777" w:rsidR="00F55F27" w:rsidRDefault="00F55F27">
            <w:pPr>
              <w:pStyle w:val="EmptyCellLayoutStyle"/>
              <w:spacing w:after="0" w:line="240" w:lineRule="auto"/>
            </w:pPr>
          </w:p>
        </w:tc>
        <w:tc>
          <w:tcPr>
            <w:tcW w:w="0" w:type="dxa"/>
          </w:tcPr>
          <w:p w14:paraId="3DD59B22" w14:textId="77777777" w:rsidR="00F55F27" w:rsidRDefault="00F55F27">
            <w:pPr>
              <w:pStyle w:val="EmptyCellLayoutStyle"/>
              <w:spacing w:after="0" w:line="240" w:lineRule="auto"/>
            </w:pPr>
          </w:p>
        </w:tc>
        <w:tc>
          <w:tcPr>
            <w:tcW w:w="2505" w:type="dxa"/>
          </w:tcPr>
          <w:p w14:paraId="46AD3BCC" w14:textId="77777777" w:rsidR="00F55F27" w:rsidRDefault="00F55F27">
            <w:pPr>
              <w:pStyle w:val="EmptyCellLayoutStyle"/>
              <w:spacing w:after="0" w:line="240" w:lineRule="auto"/>
            </w:pPr>
          </w:p>
        </w:tc>
        <w:tc>
          <w:tcPr>
            <w:tcW w:w="6120" w:type="dxa"/>
          </w:tcPr>
          <w:p w14:paraId="7EDBCFC8" w14:textId="77777777" w:rsidR="00F55F27" w:rsidRDefault="00F55F27">
            <w:pPr>
              <w:pStyle w:val="EmptyCellLayoutStyle"/>
              <w:spacing w:after="0" w:line="240" w:lineRule="auto"/>
            </w:pPr>
          </w:p>
        </w:tc>
        <w:tc>
          <w:tcPr>
            <w:tcW w:w="2534" w:type="dxa"/>
          </w:tcPr>
          <w:p w14:paraId="51BF2138" w14:textId="77777777" w:rsidR="00F55F27" w:rsidRDefault="00F55F27">
            <w:pPr>
              <w:pStyle w:val="EmptyCellLayoutStyle"/>
              <w:spacing w:after="0" w:line="240" w:lineRule="auto"/>
            </w:pPr>
          </w:p>
        </w:tc>
        <w:tc>
          <w:tcPr>
            <w:tcW w:w="179" w:type="dxa"/>
          </w:tcPr>
          <w:p w14:paraId="2C6A3B09" w14:textId="77777777" w:rsidR="00F55F27" w:rsidRDefault="00F55F27">
            <w:pPr>
              <w:pStyle w:val="EmptyCellLayoutStyle"/>
              <w:spacing w:after="0" w:line="240" w:lineRule="auto"/>
            </w:pPr>
          </w:p>
        </w:tc>
      </w:tr>
      <w:tr w:rsidR="008413EC" w14:paraId="25E74BEE" w14:textId="77777777" w:rsidTr="008413EC">
        <w:tc>
          <w:tcPr>
            <w:tcW w:w="179" w:type="dxa"/>
          </w:tcPr>
          <w:p w14:paraId="5972E3FE" w14:textId="77777777" w:rsidR="00F55F27" w:rsidRDefault="00F55F27">
            <w:pPr>
              <w:pStyle w:val="EmptyCellLayoutStyle"/>
              <w:spacing w:after="0" w:line="240" w:lineRule="auto"/>
            </w:pPr>
          </w:p>
        </w:tc>
        <w:tc>
          <w:tcPr>
            <w:tcW w:w="0" w:type="dxa"/>
          </w:tcPr>
          <w:p w14:paraId="27A17B1E" w14:textId="77777777" w:rsidR="00F55F27" w:rsidRDefault="00F55F2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8413EC" w14:paraId="1F7FEE7B" w14:textId="77777777" w:rsidTr="008413E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F55F27" w14:paraId="1AC33601" w14:textId="77777777">
                    <w:trPr>
                      <w:trHeight w:val="237"/>
                    </w:trPr>
                    <w:tc>
                      <w:tcPr>
                        <w:tcW w:w="10980" w:type="dxa"/>
                        <w:tcBorders>
                          <w:top w:val="nil"/>
                          <w:left w:val="nil"/>
                          <w:bottom w:val="nil"/>
                          <w:right w:val="nil"/>
                        </w:tcBorders>
                        <w:tcMar>
                          <w:top w:w="39" w:type="dxa"/>
                          <w:left w:w="39" w:type="dxa"/>
                          <w:bottom w:w="39" w:type="dxa"/>
                          <w:right w:w="39" w:type="dxa"/>
                        </w:tcMar>
                      </w:tcPr>
                      <w:p w14:paraId="78FCF155" w14:textId="77777777" w:rsidR="00F55F27" w:rsidRDefault="0000000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DFB7C09" w14:textId="77777777" w:rsidR="00F55F27" w:rsidRDefault="00F55F27">
                  <w:pPr>
                    <w:spacing w:after="0" w:line="240" w:lineRule="auto"/>
                  </w:pPr>
                </w:p>
              </w:tc>
              <w:tc>
                <w:tcPr>
                  <w:tcW w:w="180" w:type="dxa"/>
                  <w:tcBorders>
                    <w:top w:val="single" w:sz="15" w:space="0" w:color="000000"/>
                    <w:right w:val="single" w:sz="15" w:space="0" w:color="000000"/>
                  </w:tcBorders>
                </w:tcPr>
                <w:p w14:paraId="1DFD750B" w14:textId="77777777" w:rsidR="00F55F27" w:rsidRDefault="00F55F27">
                  <w:pPr>
                    <w:pStyle w:val="EmptyCellLayoutStyle"/>
                    <w:spacing w:after="0" w:line="240" w:lineRule="auto"/>
                  </w:pPr>
                </w:p>
              </w:tc>
            </w:tr>
            <w:tr w:rsidR="00F55F27" w14:paraId="21BDEE9F" w14:textId="77777777">
              <w:trPr>
                <w:trHeight w:val="81"/>
              </w:trPr>
              <w:tc>
                <w:tcPr>
                  <w:tcW w:w="180" w:type="dxa"/>
                  <w:tcBorders>
                    <w:left w:val="single" w:sz="15" w:space="0" w:color="000000"/>
                  </w:tcBorders>
                </w:tcPr>
                <w:p w14:paraId="09ECA31A" w14:textId="77777777" w:rsidR="00F55F27" w:rsidRDefault="00F55F27">
                  <w:pPr>
                    <w:pStyle w:val="EmptyCellLayoutStyle"/>
                    <w:spacing w:after="0" w:line="240" w:lineRule="auto"/>
                  </w:pPr>
                </w:p>
              </w:tc>
              <w:tc>
                <w:tcPr>
                  <w:tcW w:w="1080" w:type="dxa"/>
                </w:tcPr>
                <w:p w14:paraId="5639DBAF" w14:textId="77777777" w:rsidR="00F55F27" w:rsidRDefault="00F55F27">
                  <w:pPr>
                    <w:pStyle w:val="EmptyCellLayoutStyle"/>
                    <w:spacing w:after="0" w:line="240" w:lineRule="auto"/>
                  </w:pPr>
                </w:p>
              </w:tc>
              <w:tc>
                <w:tcPr>
                  <w:tcW w:w="1980" w:type="dxa"/>
                </w:tcPr>
                <w:p w14:paraId="04ADAE1B" w14:textId="77777777" w:rsidR="00F55F27" w:rsidRDefault="00F55F27">
                  <w:pPr>
                    <w:pStyle w:val="EmptyCellLayoutStyle"/>
                    <w:spacing w:after="0" w:line="240" w:lineRule="auto"/>
                  </w:pPr>
                </w:p>
              </w:tc>
              <w:tc>
                <w:tcPr>
                  <w:tcW w:w="359" w:type="dxa"/>
                </w:tcPr>
                <w:p w14:paraId="15FCFA02" w14:textId="77777777" w:rsidR="00F55F27" w:rsidRDefault="00F55F27">
                  <w:pPr>
                    <w:pStyle w:val="EmptyCellLayoutStyle"/>
                    <w:spacing w:after="0" w:line="240" w:lineRule="auto"/>
                  </w:pPr>
                </w:p>
              </w:tc>
              <w:tc>
                <w:tcPr>
                  <w:tcW w:w="7200" w:type="dxa"/>
                </w:tcPr>
                <w:p w14:paraId="250FDB0C" w14:textId="77777777" w:rsidR="00F55F27" w:rsidRDefault="00F55F27">
                  <w:pPr>
                    <w:pStyle w:val="EmptyCellLayoutStyle"/>
                    <w:spacing w:after="0" w:line="240" w:lineRule="auto"/>
                  </w:pPr>
                </w:p>
              </w:tc>
              <w:tc>
                <w:tcPr>
                  <w:tcW w:w="180" w:type="dxa"/>
                </w:tcPr>
                <w:p w14:paraId="6C53174D" w14:textId="77777777" w:rsidR="00F55F27" w:rsidRDefault="00F55F27">
                  <w:pPr>
                    <w:pStyle w:val="EmptyCellLayoutStyle"/>
                    <w:spacing w:after="0" w:line="240" w:lineRule="auto"/>
                  </w:pPr>
                </w:p>
              </w:tc>
              <w:tc>
                <w:tcPr>
                  <w:tcW w:w="180" w:type="dxa"/>
                  <w:tcBorders>
                    <w:right w:val="single" w:sz="15" w:space="0" w:color="000000"/>
                  </w:tcBorders>
                </w:tcPr>
                <w:p w14:paraId="4AB1CACD" w14:textId="77777777" w:rsidR="00F55F27" w:rsidRDefault="00F55F27">
                  <w:pPr>
                    <w:pStyle w:val="EmptyCellLayoutStyle"/>
                    <w:spacing w:after="0" w:line="240" w:lineRule="auto"/>
                  </w:pPr>
                </w:p>
              </w:tc>
            </w:tr>
            <w:tr w:rsidR="008413EC" w14:paraId="104B9D26" w14:textId="77777777" w:rsidTr="008413EC">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F55F27" w14:paraId="2C20FFFF" w14:textId="77777777">
                    <w:trPr>
                      <w:trHeight w:val="192"/>
                    </w:trPr>
                    <w:tc>
                      <w:tcPr>
                        <w:tcW w:w="1260" w:type="dxa"/>
                        <w:tcBorders>
                          <w:top w:val="nil"/>
                          <w:left w:val="nil"/>
                          <w:bottom w:val="nil"/>
                          <w:right w:val="nil"/>
                        </w:tcBorders>
                        <w:tcMar>
                          <w:top w:w="39" w:type="dxa"/>
                          <w:left w:w="39" w:type="dxa"/>
                          <w:bottom w:w="39" w:type="dxa"/>
                          <w:right w:w="39" w:type="dxa"/>
                        </w:tcMar>
                      </w:tcPr>
                      <w:p w14:paraId="0E77FC91" w14:textId="77777777" w:rsidR="00F55F27" w:rsidRDefault="00000000">
                        <w:pPr>
                          <w:spacing w:after="0" w:line="240" w:lineRule="auto"/>
                        </w:pPr>
                        <w:r>
                          <w:rPr>
                            <w:rFonts w:ascii="Arial" w:eastAsia="Arial" w:hAnsi="Arial"/>
                            <w:b/>
                            <w:color w:val="000000"/>
                            <w:sz w:val="16"/>
                          </w:rPr>
                          <w:t>EDUCATION:</w:t>
                        </w:r>
                      </w:p>
                    </w:tc>
                  </w:tr>
                </w:tbl>
                <w:p w14:paraId="0909B1C2" w14:textId="77777777" w:rsidR="00F55F27" w:rsidRDefault="00F55F27">
                  <w:pPr>
                    <w:spacing w:after="0" w:line="240" w:lineRule="auto"/>
                  </w:pPr>
                </w:p>
              </w:tc>
              <w:tc>
                <w:tcPr>
                  <w:tcW w:w="1980" w:type="dxa"/>
                </w:tcPr>
                <w:p w14:paraId="79A6062D" w14:textId="77777777" w:rsidR="00F55F27" w:rsidRDefault="00F55F27">
                  <w:pPr>
                    <w:pStyle w:val="EmptyCellLayoutStyle"/>
                    <w:spacing w:after="0" w:line="240" w:lineRule="auto"/>
                  </w:pPr>
                </w:p>
              </w:tc>
              <w:tc>
                <w:tcPr>
                  <w:tcW w:w="359" w:type="dxa"/>
                </w:tcPr>
                <w:p w14:paraId="7147D851" w14:textId="77777777" w:rsidR="00F55F27" w:rsidRDefault="00F55F27">
                  <w:pPr>
                    <w:pStyle w:val="EmptyCellLayoutStyle"/>
                    <w:spacing w:after="0" w:line="240" w:lineRule="auto"/>
                  </w:pPr>
                </w:p>
              </w:tc>
              <w:tc>
                <w:tcPr>
                  <w:tcW w:w="7200" w:type="dxa"/>
                </w:tcPr>
                <w:p w14:paraId="6C4291E3" w14:textId="77777777" w:rsidR="00F55F27" w:rsidRDefault="00F55F27">
                  <w:pPr>
                    <w:pStyle w:val="EmptyCellLayoutStyle"/>
                    <w:spacing w:after="0" w:line="240" w:lineRule="auto"/>
                  </w:pPr>
                </w:p>
              </w:tc>
              <w:tc>
                <w:tcPr>
                  <w:tcW w:w="180" w:type="dxa"/>
                </w:tcPr>
                <w:p w14:paraId="50E3920C" w14:textId="77777777" w:rsidR="00F55F27" w:rsidRDefault="00F55F27">
                  <w:pPr>
                    <w:pStyle w:val="EmptyCellLayoutStyle"/>
                    <w:spacing w:after="0" w:line="240" w:lineRule="auto"/>
                  </w:pPr>
                </w:p>
              </w:tc>
              <w:tc>
                <w:tcPr>
                  <w:tcW w:w="180" w:type="dxa"/>
                  <w:tcBorders>
                    <w:right w:val="single" w:sz="15" w:space="0" w:color="000000"/>
                  </w:tcBorders>
                </w:tcPr>
                <w:p w14:paraId="4566B572" w14:textId="77777777" w:rsidR="00F55F27" w:rsidRDefault="00F55F27">
                  <w:pPr>
                    <w:pStyle w:val="EmptyCellLayoutStyle"/>
                    <w:spacing w:after="0" w:line="240" w:lineRule="auto"/>
                  </w:pPr>
                </w:p>
              </w:tc>
            </w:tr>
            <w:tr w:rsidR="00F55F27" w14:paraId="720C665F" w14:textId="77777777">
              <w:trPr>
                <w:trHeight w:val="89"/>
              </w:trPr>
              <w:tc>
                <w:tcPr>
                  <w:tcW w:w="180" w:type="dxa"/>
                  <w:tcBorders>
                    <w:left w:val="single" w:sz="15" w:space="0" w:color="000000"/>
                  </w:tcBorders>
                </w:tcPr>
                <w:p w14:paraId="3FD88043" w14:textId="77777777" w:rsidR="00F55F27" w:rsidRDefault="00F55F27">
                  <w:pPr>
                    <w:pStyle w:val="EmptyCellLayoutStyle"/>
                    <w:spacing w:after="0" w:line="240" w:lineRule="auto"/>
                  </w:pPr>
                </w:p>
              </w:tc>
              <w:tc>
                <w:tcPr>
                  <w:tcW w:w="1080" w:type="dxa"/>
                </w:tcPr>
                <w:p w14:paraId="6FBD72CA" w14:textId="77777777" w:rsidR="00F55F27" w:rsidRDefault="00F55F27">
                  <w:pPr>
                    <w:pStyle w:val="EmptyCellLayoutStyle"/>
                    <w:spacing w:after="0" w:line="240" w:lineRule="auto"/>
                  </w:pPr>
                </w:p>
              </w:tc>
              <w:tc>
                <w:tcPr>
                  <w:tcW w:w="1980" w:type="dxa"/>
                </w:tcPr>
                <w:p w14:paraId="51E9912A" w14:textId="77777777" w:rsidR="00F55F27" w:rsidRDefault="00F55F27">
                  <w:pPr>
                    <w:pStyle w:val="EmptyCellLayoutStyle"/>
                    <w:spacing w:after="0" w:line="240" w:lineRule="auto"/>
                  </w:pPr>
                </w:p>
              </w:tc>
              <w:tc>
                <w:tcPr>
                  <w:tcW w:w="359" w:type="dxa"/>
                </w:tcPr>
                <w:p w14:paraId="0872D3C0" w14:textId="77777777" w:rsidR="00F55F27" w:rsidRDefault="00F55F27">
                  <w:pPr>
                    <w:pStyle w:val="EmptyCellLayoutStyle"/>
                    <w:spacing w:after="0" w:line="240" w:lineRule="auto"/>
                  </w:pPr>
                </w:p>
              </w:tc>
              <w:tc>
                <w:tcPr>
                  <w:tcW w:w="7200" w:type="dxa"/>
                </w:tcPr>
                <w:p w14:paraId="383217E9" w14:textId="77777777" w:rsidR="00F55F27" w:rsidRDefault="00F55F27">
                  <w:pPr>
                    <w:pStyle w:val="EmptyCellLayoutStyle"/>
                    <w:spacing w:after="0" w:line="240" w:lineRule="auto"/>
                  </w:pPr>
                </w:p>
              </w:tc>
              <w:tc>
                <w:tcPr>
                  <w:tcW w:w="180" w:type="dxa"/>
                </w:tcPr>
                <w:p w14:paraId="74CC1118" w14:textId="77777777" w:rsidR="00F55F27" w:rsidRDefault="00F55F27">
                  <w:pPr>
                    <w:pStyle w:val="EmptyCellLayoutStyle"/>
                    <w:spacing w:after="0" w:line="240" w:lineRule="auto"/>
                  </w:pPr>
                </w:p>
              </w:tc>
              <w:tc>
                <w:tcPr>
                  <w:tcW w:w="180" w:type="dxa"/>
                  <w:tcBorders>
                    <w:right w:val="single" w:sz="15" w:space="0" w:color="000000"/>
                  </w:tcBorders>
                </w:tcPr>
                <w:p w14:paraId="53B8C28C" w14:textId="77777777" w:rsidR="00F55F27" w:rsidRDefault="00F55F27">
                  <w:pPr>
                    <w:pStyle w:val="EmptyCellLayoutStyle"/>
                    <w:spacing w:after="0" w:line="240" w:lineRule="auto"/>
                  </w:pPr>
                </w:p>
              </w:tc>
            </w:tr>
            <w:tr w:rsidR="008413EC" w14:paraId="50DE7008" w14:textId="77777777" w:rsidTr="008413E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55F27" w14:paraId="4D103404" w14:textId="77777777">
                    <w:trPr>
                      <w:trHeight w:val="212"/>
                    </w:trPr>
                    <w:tc>
                      <w:tcPr>
                        <w:tcW w:w="11160" w:type="dxa"/>
                        <w:tcBorders>
                          <w:top w:val="nil"/>
                          <w:left w:val="nil"/>
                          <w:bottom w:val="nil"/>
                          <w:right w:val="nil"/>
                        </w:tcBorders>
                        <w:tcMar>
                          <w:top w:w="39" w:type="dxa"/>
                          <w:left w:w="39" w:type="dxa"/>
                          <w:bottom w:w="39" w:type="dxa"/>
                          <w:right w:w="39" w:type="dxa"/>
                        </w:tcMar>
                      </w:tcPr>
                      <w:p w14:paraId="60C051D5" w14:textId="77777777" w:rsidR="00F55F27" w:rsidRDefault="00000000">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01A85CEA" w14:textId="77777777" w:rsidR="00F55F27" w:rsidRDefault="00F55F27">
                  <w:pPr>
                    <w:spacing w:after="0" w:line="240" w:lineRule="auto"/>
                  </w:pPr>
                </w:p>
              </w:tc>
            </w:tr>
            <w:tr w:rsidR="00F55F27" w14:paraId="3D5310C8" w14:textId="77777777">
              <w:trPr>
                <w:trHeight w:val="69"/>
              </w:trPr>
              <w:tc>
                <w:tcPr>
                  <w:tcW w:w="180" w:type="dxa"/>
                  <w:tcBorders>
                    <w:left w:val="single" w:sz="15" w:space="0" w:color="000000"/>
                  </w:tcBorders>
                </w:tcPr>
                <w:p w14:paraId="007CCF42" w14:textId="77777777" w:rsidR="00F55F27" w:rsidRDefault="00F55F27">
                  <w:pPr>
                    <w:pStyle w:val="EmptyCellLayoutStyle"/>
                    <w:spacing w:after="0" w:line="240" w:lineRule="auto"/>
                  </w:pPr>
                </w:p>
              </w:tc>
              <w:tc>
                <w:tcPr>
                  <w:tcW w:w="1080" w:type="dxa"/>
                </w:tcPr>
                <w:p w14:paraId="4F27BD1D" w14:textId="77777777" w:rsidR="00F55F27" w:rsidRDefault="00F55F27">
                  <w:pPr>
                    <w:pStyle w:val="EmptyCellLayoutStyle"/>
                    <w:spacing w:after="0" w:line="240" w:lineRule="auto"/>
                  </w:pPr>
                </w:p>
              </w:tc>
              <w:tc>
                <w:tcPr>
                  <w:tcW w:w="1980" w:type="dxa"/>
                </w:tcPr>
                <w:p w14:paraId="428EECD5" w14:textId="77777777" w:rsidR="00F55F27" w:rsidRDefault="00F55F27">
                  <w:pPr>
                    <w:pStyle w:val="EmptyCellLayoutStyle"/>
                    <w:spacing w:after="0" w:line="240" w:lineRule="auto"/>
                  </w:pPr>
                </w:p>
              </w:tc>
              <w:tc>
                <w:tcPr>
                  <w:tcW w:w="359" w:type="dxa"/>
                </w:tcPr>
                <w:p w14:paraId="002090E2" w14:textId="77777777" w:rsidR="00F55F27" w:rsidRDefault="00F55F27">
                  <w:pPr>
                    <w:pStyle w:val="EmptyCellLayoutStyle"/>
                    <w:spacing w:after="0" w:line="240" w:lineRule="auto"/>
                  </w:pPr>
                </w:p>
              </w:tc>
              <w:tc>
                <w:tcPr>
                  <w:tcW w:w="7200" w:type="dxa"/>
                </w:tcPr>
                <w:p w14:paraId="7C62D7FC" w14:textId="77777777" w:rsidR="00F55F27" w:rsidRDefault="00F55F27">
                  <w:pPr>
                    <w:pStyle w:val="EmptyCellLayoutStyle"/>
                    <w:spacing w:after="0" w:line="240" w:lineRule="auto"/>
                  </w:pPr>
                </w:p>
              </w:tc>
              <w:tc>
                <w:tcPr>
                  <w:tcW w:w="180" w:type="dxa"/>
                </w:tcPr>
                <w:p w14:paraId="7704CCFD" w14:textId="77777777" w:rsidR="00F55F27" w:rsidRDefault="00F55F27">
                  <w:pPr>
                    <w:pStyle w:val="EmptyCellLayoutStyle"/>
                    <w:spacing w:after="0" w:line="240" w:lineRule="auto"/>
                  </w:pPr>
                </w:p>
              </w:tc>
              <w:tc>
                <w:tcPr>
                  <w:tcW w:w="180" w:type="dxa"/>
                  <w:tcBorders>
                    <w:right w:val="single" w:sz="15" w:space="0" w:color="000000"/>
                  </w:tcBorders>
                </w:tcPr>
                <w:p w14:paraId="0E390A76" w14:textId="77777777" w:rsidR="00F55F27" w:rsidRDefault="00F55F27">
                  <w:pPr>
                    <w:pStyle w:val="EmptyCellLayoutStyle"/>
                    <w:spacing w:after="0" w:line="240" w:lineRule="auto"/>
                  </w:pPr>
                </w:p>
              </w:tc>
            </w:tr>
            <w:tr w:rsidR="008413EC" w14:paraId="385E31D3" w14:textId="77777777" w:rsidTr="008413EC">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F55F27" w14:paraId="3D8897D1" w14:textId="77777777">
                    <w:trPr>
                      <w:trHeight w:val="192"/>
                    </w:trPr>
                    <w:tc>
                      <w:tcPr>
                        <w:tcW w:w="1260" w:type="dxa"/>
                        <w:tcBorders>
                          <w:top w:val="nil"/>
                          <w:left w:val="nil"/>
                          <w:bottom w:val="nil"/>
                          <w:right w:val="nil"/>
                        </w:tcBorders>
                        <w:tcMar>
                          <w:top w:w="39" w:type="dxa"/>
                          <w:left w:w="39" w:type="dxa"/>
                          <w:bottom w:w="39" w:type="dxa"/>
                          <w:right w:w="39" w:type="dxa"/>
                        </w:tcMar>
                      </w:tcPr>
                      <w:p w14:paraId="36B7A02C" w14:textId="77777777" w:rsidR="00F55F27" w:rsidRDefault="00000000">
                        <w:pPr>
                          <w:spacing w:after="0" w:line="240" w:lineRule="auto"/>
                        </w:pPr>
                        <w:r>
                          <w:rPr>
                            <w:rFonts w:ascii="Arial" w:eastAsia="Arial" w:hAnsi="Arial"/>
                            <w:b/>
                            <w:color w:val="000000"/>
                            <w:sz w:val="16"/>
                          </w:rPr>
                          <w:t>EXPERIENCE:</w:t>
                        </w:r>
                      </w:p>
                    </w:tc>
                  </w:tr>
                </w:tbl>
                <w:p w14:paraId="3C3512FB" w14:textId="77777777" w:rsidR="00F55F27" w:rsidRDefault="00F55F27">
                  <w:pPr>
                    <w:spacing w:after="0" w:line="240" w:lineRule="auto"/>
                  </w:pPr>
                </w:p>
              </w:tc>
              <w:tc>
                <w:tcPr>
                  <w:tcW w:w="1980" w:type="dxa"/>
                </w:tcPr>
                <w:p w14:paraId="5886FCF1" w14:textId="77777777" w:rsidR="00F55F27" w:rsidRDefault="00F55F27">
                  <w:pPr>
                    <w:pStyle w:val="EmptyCellLayoutStyle"/>
                    <w:spacing w:after="0" w:line="240" w:lineRule="auto"/>
                  </w:pPr>
                </w:p>
              </w:tc>
              <w:tc>
                <w:tcPr>
                  <w:tcW w:w="359" w:type="dxa"/>
                </w:tcPr>
                <w:p w14:paraId="4DA28E7B" w14:textId="77777777" w:rsidR="00F55F27" w:rsidRDefault="00F55F27">
                  <w:pPr>
                    <w:pStyle w:val="EmptyCellLayoutStyle"/>
                    <w:spacing w:after="0" w:line="240" w:lineRule="auto"/>
                  </w:pPr>
                </w:p>
              </w:tc>
              <w:tc>
                <w:tcPr>
                  <w:tcW w:w="7200" w:type="dxa"/>
                </w:tcPr>
                <w:p w14:paraId="7040D1DB" w14:textId="77777777" w:rsidR="00F55F27" w:rsidRDefault="00F55F27">
                  <w:pPr>
                    <w:pStyle w:val="EmptyCellLayoutStyle"/>
                    <w:spacing w:after="0" w:line="240" w:lineRule="auto"/>
                  </w:pPr>
                </w:p>
              </w:tc>
              <w:tc>
                <w:tcPr>
                  <w:tcW w:w="180" w:type="dxa"/>
                </w:tcPr>
                <w:p w14:paraId="01BFC236" w14:textId="77777777" w:rsidR="00F55F27" w:rsidRDefault="00F55F27">
                  <w:pPr>
                    <w:pStyle w:val="EmptyCellLayoutStyle"/>
                    <w:spacing w:after="0" w:line="240" w:lineRule="auto"/>
                  </w:pPr>
                </w:p>
              </w:tc>
              <w:tc>
                <w:tcPr>
                  <w:tcW w:w="180" w:type="dxa"/>
                  <w:tcBorders>
                    <w:right w:val="single" w:sz="15" w:space="0" w:color="000000"/>
                  </w:tcBorders>
                </w:tcPr>
                <w:p w14:paraId="348A4AA3" w14:textId="77777777" w:rsidR="00F55F27" w:rsidRDefault="00F55F27">
                  <w:pPr>
                    <w:pStyle w:val="EmptyCellLayoutStyle"/>
                    <w:spacing w:after="0" w:line="240" w:lineRule="auto"/>
                  </w:pPr>
                </w:p>
              </w:tc>
            </w:tr>
            <w:tr w:rsidR="00F55F27" w14:paraId="4E929FC0" w14:textId="77777777">
              <w:trPr>
                <w:trHeight w:val="90"/>
              </w:trPr>
              <w:tc>
                <w:tcPr>
                  <w:tcW w:w="180" w:type="dxa"/>
                  <w:tcBorders>
                    <w:left w:val="single" w:sz="15" w:space="0" w:color="000000"/>
                  </w:tcBorders>
                </w:tcPr>
                <w:p w14:paraId="10AA37A2" w14:textId="77777777" w:rsidR="00F55F27" w:rsidRDefault="00F55F27">
                  <w:pPr>
                    <w:pStyle w:val="EmptyCellLayoutStyle"/>
                    <w:spacing w:after="0" w:line="240" w:lineRule="auto"/>
                  </w:pPr>
                </w:p>
              </w:tc>
              <w:tc>
                <w:tcPr>
                  <w:tcW w:w="1080" w:type="dxa"/>
                </w:tcPr>
                <w:p w14:paraId="6D24FC5E" w14:textId="77777777" w:rsidR="00F55F27" w:rsidRDefault="00F55F27">
                  <w:pPr>
                    <w:pStyle w:val="EmptyCellLayoutStyle"/>
                    <w:spacing w:after="0" w:line="240" w:lineRule="auto"/>
                  </w:pPr>
                </w:p>
              </w:tc>
              <w:tc>
                <w:tcPr>
                  <w:tcW w:w="1980" w:type="dxa"/>
                </w:tcPr>
                <w:p w14:paraId="3EF29D08" w14:textId="77777777" w:rsidR="00F55F27" w:rsidRDefault="00F55F27">
                  <w:pPr>
                    <w:pStyle w:val="EmptyCellLayoutStyle"/>
                    <w:spacing w:after="0" w:line="240" w:lineRule="auto"/>
                  </w:pPr>
                </w:p>
              </w:tc>
              <w:tc>
                <w:tcPr>
                  <w:tcW w:w="359" w:type="dxa"/>
                </w:tcPr>
                <w:p w14:paraId="7C7F118C" w14:textId="77777777" w:rsidR="00F55F27" w:rsidRDefault="00F55F27">
                  <w:pPr>
                    <w:pStyle w:val="EmptyCellLayoutStyle"/>
                    <w:spacing w:after="0" w:line="240" w:lineRule="auto"/>
                  </w:pPr>
                </w:p>
              </w:tc>
              <w:tc>
                <w:tcPr>
                  <w:tcW w:w="7200" w:type="dxa"/>
                </w:tcPr>
                <w:p w14:paraId="31D1194D" w14:textId="77777777" w:rsidR="00F55F27" w:rsidRDefault="00F55F27">
                  <w:pPr>
                    <w:pStyle w:val="EmptyCellLayoutStyle"/>
                    <w:spacing w:after="0" w:line="240" w:lineRule="auto"/>
                  </w:pPr>
                </w:p>
              </w:tc>
              <w:tc>
                <w:tcPr>
                  <w:tcW w:w="180" w:type="dxa"/>
                </w:tcPr>
                <w:p w14:paraId="3DC4791D" w14:textId="77777777" w:rsidR="00F55F27" w:rsidRDefault="00F55F27">
                  <w:pPr>
                    <w:pStyle w:val="EmptyCellLayoutStyle"/>
                    <w:spacing w:after="0" w:line="240" w:lineRule="auto"/>
                  </w:pPr>
                </w:p>
              </w:tc>
              <w:tc>
                <w:tcPr>
                  <w:tcW w:w="180" w:type="dxa"/>
                  <w:tcBorders>
                    <w:right w:val="single" w:sz="15" w:space="0" w:color="000000"/>
                  </w:tcBorders>
                </w:tcPr>
                <w:p w14:paraId="356714B8" w14:textId="77777777" w:rsidR="00F55F27" w:rsidRDefault="00F55F27">
                  <w:pPr>
                    <w:pStyle w:val="EmptyCellLayoutStyle"/>
                    <w:spacing w:after="0" w:line="240" w:lineRule="auto"/>
                  </w:pPr>
                </w:p>
              </w:tc>
            </w:tr>
            <w:tr w:rsidR="008413EC" w14:paraId="3D639C6E" w14:textId="77777777" w:rsidTr="008413E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55F27" w14:paraId="36D9FDFD" w14:textId="77777777">
                    <w:trPr>
                      <w:trHeight w:val="212"/>
                    </w:trPr>
                    <w:tc>
                      <w:tcPr>
                        <w:tcW w:w="11160" w:type="dxa"/>
                        <w:tcBorders>
                          <w:top w:val="nil"/>
                          <w:left w:val="nil"/>
                          <w:bottom w:val="nil"/>
                          <w:right w:val="nil"/>
                        </w:tcBorders>
                        <w:tcMar>
                          <w:top w:w="39" w:type="dxa"/>
                          <w:left w:w="39" w:type="dxa"/>
                          <w:bottom w:w="39" w:type="dxa"/>
                          <w:right w:w="39" w:type="dxa"/>
                        </w:tcMar>
                      </w:tcPr>
                      <w:p w14:paraId="6A075879" w14:textId="77777777" w:rsidR="00F55F27" w:rsidRDefault="00000000">
                        <w:pPr>
                          <w:spacing w:after="0" w:line="240" w:lineRule="auto"/>
                        </w:pPr>
                        <w:r>
                          <w:rPr>
                            <w:rFonts w:ascii="Arial" w:eastAsia="Arial" w:hAnsi="Arial"/>
                            <w:color w:val="000000"/>
                          </w:rPr>
                          <w:br/>
                        </w:r>
                        <w:r>
                          <w:rPr>
                            <w:rFonts w:ascii="Arial" w:eastAsia="Arial" w:hAnsi="Arial"/>
                            <w:b/>
                            <w:color w:val="000000"/>
                          </w:rPr>
                          <w:t>Departmental Analyst 12</w:t>
                        </w:r>
                        <w:r>
                          <w:rPr>
                            <w:rFonts w:ascii="Arial" w:eastAsia="Arial" w:hAnsi="Arial"/>
                            <w:color w:val="000000"/>
                          </w:rPr>
                          <w:br/>
                          <w:t>Three years of professional experience, including one year of experience equivalent to the experienced (P11) level in state service.</w:t>
                        </w:r>
                      </w:p>
                    </w:tc>
                  </w:tr>
                </w:tbl>
                <w:p w14:paraId="63F19931" w14:textId="77777777" w:rsidR="00F55F27" w:rsidRDefault="00F55F27">
                  <w:pPr>
                    <w:spacing w:after="0" w:line="240" w:lineRule="auto"/>
                  </w:pPr>
                </w:p>
              </w:tc>
            </w:tr>
            <w:tr w:rsidR="00F55F27" w14:paraId="3B5DA892" w14:textId="77777777">
              <w:trPr>
                <w:trHeight w:val="69"/>
              </w:trPr>
              <w:tc>
                <w:tcPr>
                  <w:tcW w:w="180" w:type="dxa"/>
                  <w:tcBorders>
                    <w:left w:val="single" w:sz="15" w:space="0" w:color="000000"/>
                  </w:tcBorders>
                </w:tcPr>
                <w:p w14:paraId="3174F750" w14:textId="77777777" w:rsidR="00F55F27" w:rsidRDefault="00F55F27">
                  <w:pPr>
                    <w:pStyle w:val="EmptyCellLayoutStyle"/>
                    <w:spacing w:after="0" w:line="240" w:lineRule="auto"/>
                  </w:pPr>
                </w:p>
              </w:tc>
              <w:tc>
                <w:tcPr>
                  <w:tcW w:w="1080" w:type="dxa"/>
                </w:tcPr>
                <w:p w14:paraId="6F40793F" w14:textId="77777777" w:rsidR="00F55F27" w:rsidRDefault="00F55F27">
                  <w:pPr>
                    <w:pStyle w:val="EmptyCellLayoutStyle"/>
                    <w:spacing w:after="0" w:line="240" w:lineRule="auto"/>
                  </w:pPr>
                </w:p>
              </w:tc>
              <w:tc>
                <w:tcPr>
                  <w:tcW w:w="1980" w:type="dxa"/>
                </w:tcPr>
                <w:p w14:paraId="17786724" w14:textId="77777777" w:rsidR="00F55F27" w:rsidRDefault="00F55F27">
                  <w:pPr>
                    <w:pStyle w:val="EmptyCellLayoutStyle"/>
                    <w:spacing w:after="0" w:line="240" w:lineRule="auto"/>
                  </w:pPr>
                </w:p>
              </w:tc>
              <w:tc>
                <w:tcPr>
                  <w:tcW w:w="359" w:type="dxa"/>
                </w:tcPr>
                <w:p w14:paraId="0119904C" w14:textId="77777777" w:rsidR="00F55F27" w:rsidRDefault="00F55F27">
                  <w:pPr>
                    <w:pStyle w:val="EmptyCellLayoutStyle"/>
                    <w:spacing w:after="0" w:line="240" w:lineRule="auto"/>
                  </w:pPr>
                </w:p>
              </w:tc>
              <w:tc>
                <w:tcPr>
                  <w:tcW w:w="7200" w:type="dxa"/>
                </w:tcPr>
                <w:p w14:paraId="4CC15A46" w14:textId="77777777" w:rsidR="00F55F27" w:rsidRDefault="00F55F27">
                  <w:pPr>
                    <w:pStyle w:val="EmptyCellLayoutStyle"/>
                    <w:spacing w:after="0" w:line="240" w:lineRule="auto"/>
                  </w:pPr>
                </w:p>
              </w:tc>
              <w:tc>
                <w:tcPr>
                  <w:tcW w:w="180" w:type="dxa"/>
                </w:tcPr>
                <w:p w14:paraId="30B0FEC8" w14:textId="77777777" w:rsidR="00F55F27" w:rsidRDefault="00F55F27">
                  <w:pPr>
                    <w:pStyle w:val="EmptyCellLayoutStyle"/>
                    <w:spacing w:after="0" w:line="240" w:lineRule="auto"/>
                  </w:pPr>
                </w:p>
              </w:tc>
              <w:tc>
                <w:tcPr>
                  <w:tcW w:w="180" w:type="dxa"/>
                  <w:tcBorders>
                    <w:right w:val="single" w:sz="15" w:space="0" w:color="000000"/>
                  </w:tcBorders>
                </w:tcPr>
                <w:p w14:paraId="112B0B50" w14:textId="77777777" w:rsidR="00F55F27" w:rsidRDefault="00F55F27">
                  <w:pPr>
                    <w:pStyle w:val="EmptyCellLayoutStyle"/>
                    <w:spacing w:after="0" w:line="240" w:lineRule="auto"/>
                  </w:pPr>
                </w:p>
              </w:tc>
            </w:tr>
            <w:tr w:rsidR="008413EC" w14:paraId="45F8F2DE" w14:textId="77777777" w:rsidTr="008413EC">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F55F27" w14:paraId="375DCA65" w14:textId="77777777">
                    <w:trPr>
                      <w:trHeight w:val="192"/>
                    </w:trPr>
                    <w:tc>
                      <w:tcPr>
                        <w:tcW w:w="3240" w:type="dxa"/>
                        <w:tcBorders>
                          <w:top w:val="nil"/>
                          <w:left w:val="nil"/>
                          <w:bottom w:val="nil"/>
                          <w:right w:val="nil"/>
                        </w:tcBorders>
                        <w:tcMar>
                          <w:top w:w="39" w:type="dxa"/>
                          <w:left w:w="39" w:type="dxa"/>
                          <w:bottom w:w="39" w:type="dxa"/>
                          <w:right w:w="39" w:type="dxa"/>
                        </w:tcMar>
                      </w:tcPr>
                      <w:p w14:paraId="1318BED6" w14:textId="77777777" w:rsidR="00F55F27" w:rsidRDefault="00000000">
                        <w:pPr>
                          <w:spacing w:after="0" w:line="240" w:lineRule="auto"/>
                        </w:pPr>
                        <w:r>
                          <w:rPr>
                            <w:rFonts w:ascii="Arial" w:eastAsia="Arial" w:hAnsi="Arial"/>
                            <w:b/>
                            <w:color w:val="000000"/>
                            <w:sz w:val="16"/>
                          </w:rPr>
                          <w:t>KNOWLEDGE, SKILLS, AND ABILITIES:</w:t>
                        </w:r>
                      </w:p>
                    </w:tc>
                  </w:tr>
                </w:tbl>
                <w:p w14:paraId="242A5671" w14:textId="77777777" w:rsidR="00F55F27" w:rsidRDefault="00F55F27">
                  <w:pPr>
                    <w:spacing w:after="0" w:line="240" w:lineRule="auto"/>
                  </w:pPr>
                </w:p>
              </w:tc>
              <w:tc>
                <w:tcPr>
                  <w:tcW w:w="359" w:type="dxa"/>
                </w:tcPr>
                <w:p w14:paraId="0AC17E5C" w14:textId="77777777" w:rsidR="00F55F27" w:rsidRDefault="00F55F27">
                  <w:pPr>
                    <w:pStyle w:val="EmptyCellLayoutStyle"/>
                    <w:spacing w:after="0" w:line="240" w:lineRule="auto"/>
                  </w:pPr>
                </w:p>
              </w:tc>
              <w:tc>
                <w:tcPr>
                  <w:tcW w:w="7200" w:type="dxa"/>
                </w:tcPr>
                <w:p w14:paraId="3C1957E1" w14:textId="77777777" w:rsidR="00F55F27" w:rsidRDefault="00F55F27">
                  <w:pPr>
                    <w:pStyle w:val="EmptyCellLayoutStyle"/>
                    <w:spacing w:after="0" w:line="240" w:lineRule="auto"/>
                  </w:pPr>
                </w:p>
              </w:tc>
              <w:tc>
                <w:tcPr>
                  <w:tcW w:w="180" w:type="dxa"/>
                </w:tcPr>
                <w:p w14:paraId="334D1F04" w14:textId="77777777" w:rsidR="00F55F27" w:rsidRDefault="00F55F27">
                  <w:pPr>
                    <w:pStyle w:val="EmptyCellLayoutStyle"/>
                    <w:spacing w:after="0" w:line="240" w:lineRule="auto"/>
                  </w:pPr>
                </w:p>
              </w:tc>
              <w:tc>
                <w:tcPr>
                  <w:tcW w:w="180" w:type="dxa"/>
                  <w:tcBorders>
                    <w:right w:val="single" w:sz="15" w:space="0" w:color="000000"/>
                  </w:tcBorders>
                </w:tcPr>
                <w:p w14:paraId="30ABB2D9" w14:textId="77777777" w:rsidR="00F55F27" w:rsidRDefault="00F55F27">
                  <w:pPr>
                    <w:pStyle w:val="EmptyCellLayoutStyle"/>
                    <w:spacing w:after="0" w:line="240" w:lineRule="auto"/>
                  </w:pPr>
                </w:p>
              </w:tc>
            </w:tr>
            <w:tr w:rsidR="00F55F27" w14:paraId="34401122" w14:textId="77777777">
              <w:trPr>
                <w:trHeight w:val="90"/>
              </w:trPr>
              <w:tc>
                <w:tcPr>
                  <w:tcW w:w="180" w:type="dxa"/>
                  <w:tcBorders>
                    <w:left w:val="single" w:sz="15" w:space="0" w:color="000000"/>
                  </w:tcBorders>
                </w:tcPr>
                <w:p w14:paraId="7A8A05C9" w14:textId="77777777" w:rsidR="00F55F27" w:rsidRDefault="00F55F27">
                  <w:pPr>
                    <w:pStyle w:val="EmptyCellLayoutStyle"/>
                    <w:spacing w:after="0" w:line="240" w:lineRule="auto"/>
                  </w:pPr>
                </w:p>
              </w:tc>
              <w:tc>
                <w:tcPr>
                  <w:tcW w:w="1080" w:type="dxa"/>
                </w:tcPr>
                <w:p w14:paraId="1C0CF9BE" w14:textId="77777777" w:rsidR="00F55F27" w:rsidRDefault="00F55F27">
                  <w:pPr>
                    <w:pStyle w:val="EmptyCellLayoutStyle"/>
                    <w:spacing w:after="0" w:line="240" w:lineRule="auto"/>
                  </w:pPr>
                </w:p>
              </w:tc>
              <w:tc>
                <w:tcPr>
                  <w:tcW w:w="1980" w:type="dxa"/>
                </w:tcPr>
                <w:p w14:paraId="38D59C1B" w14:textId="77777777" w:rsidR="00F55F27" w:rsidRDefault="00F55F27">
                  <w:pPr>
                    <w:pStyle w:val="EmptyCellLayoutStyle"/>
                    <w:spacing w:after="0" w:line="240" w:lineRule="auto"/>
                  </w:pPr>
                </w:p>
              </w:tc>
              <w:tc>
                <w:tcPr>
                  <w:tcW w:w="359" w:type="dxa"/>
                </w:tcPr>
                <w:p w14:paraId="75D2867B" w14:textId="77777777" w:rsidR="00F55F27" w:rsidRDefault="00F55F27">
                  <w:pPr>
                    <w:pStyle w:val="EmptyCellLayoutStyle"/>
                    <w:spacing w:after="0" w:line="240" w:lineRule="auto"/>
                  </w:pPr>
                </w:p>
              </w:tc>
              <w:tc>
                <w:tcPr>
                  <w:tcW w:w="7200" w:type="dxa"/>
                </w:tcPr>
                <w:p w14:paraId="287E123F" w14:textId="77777777" w:rsidR="00F55F27" w:rsidRDefault="00F55F27">
                  <w:pPr>
                    <w:pStyle w:val="EmptyCellLayoutStyle"/>
                    <w:spacing w:after="0" w:line="240" w:lineRule="auto"/>
                  </w:pPr>
                </w:p>
              </w:tc>
              <w:tc>
                <w:tcPr>
                  <w:tcW w:w="180" w:type="dxa"/>
                </w:tcPr>
                <w:p w14:paraId="078ED494" w14:textId="77777777" w:rsidR="00F55F27" w:rsidRDefault="00F55F27">
                  <w:pPr>
                    <w:pStyle w:val="EmptyCellLayoutStyle"/>
                    <w:spacing w:after="0" w:line="240" w:lineRule="auto"/>
                  </w:pPr>
                </w:p>
              </w:tc>
              <w:tc>
                <w:tcPr>
                  <w:tcW w:w="180" w:type="dxa"/>
                  <w:tcBorders>
                    <w:right w:val="single" w:sz="15" w:space="0" w:color="000000"/>
                  </w:tcBorders>
                </w:tcPr>
                <w:p w14:paraId="0D7DF581" w14:textId="77777777" w:rsidR="00F55F27" w:rsidRDefault="00F55F27">
                  <w:pPr>
                    <w:pStyle w:val="EmptyCellLayoutStyle"/>
                    <w:spacing w:after="0" w:line="240" w:lineRule="auto"/>
                  </w:pPr>
                </w:p>
              </w:tc>
            </w:tr>
            <w:tr w:rsidR="008413EC" w14:paraId="01374CD4" w14:textId="77777777" w:rsidTr="008413E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55F27" w14:paraId="6843B075" w14:textId="77777777">
                    <w:trPr>
                      <w:trHeight w:val="212"/>
                    </w:trPr>
                    <w:tc>
                      <w:tcPr>
                        <w:tcW w:w="11160" w:type="dxa"/>
                        <w:tcBorders>
                          <w:top w:val="nil"/>
                          <w:left w:val="nil"/>
                          <w:bottom w:val="nil"/>
                          <w:right w:val="nil"/>
                        </w:tcBorders>
                        <w:tcMar>
                          <w:top w:w="39" w:type="dxa"/>
                          <w:left w:w="39" w:type="dxa"/>
                          <w:bottom w:w="39" w:type="dxa"/>
                          <w:right w:w="39" w:type="dxa"/>
                        </w:tcMar>
                      </w:tcPr>
                      <w:p w14:paraId="18DE12D5" w14:textId="77777777" w:rsidR="00F55F27" w:rsidRDefault="00000000">
                        <w:pPr>
                          <w:numPr>
                            <w:ilvl w:val="0"/>
                            <w:numId w:val="1"/>
                          </w:numPr>
                          <w:spacing w:after="0" w:line="240" w:lineRule="auto"/>
                          <w:ind w:left="720" w:hanging="360"/>
                        </w:pPr>
                        <w:r>
                          <w:rPr>
                            <w:rFonts w:ascii="Arial" w:eastAsia="Arial" w:hAnsi="Arial"/>
                            <w:color w:val="000000"/>
                          </w:rPr>
                          <w:t>Ability to work with, or learn, a number of computer software applications, including MS Word, PowerPoint, web-based applications and CHAMPS.</w:t>
                        </w:r>
                      </w:p>
                      <w:p w14:paraId="1A8521D0" w14:textId="77777777" w:rsidR="00F55F27" w:rsidRDefault="00000000">
                        <w:pPr>
                          <w:numPr>
                            <w:ilvl w:val="0"/>
                            <w:numId w:val="1"/>
                          </w:numPr>
                          <w:spacing w:after="0" w:line="240" w:lineRule="auto"/>
                          <w:ind w:left="720" w:hanging="360"/>
                        </w:pPr>
                        <w:r>
                          <w:rPr>
                            <w:rFonts w:ascii="Arial" w:eastAsia="Arial" w:hAnsi="Arial"/>
                            <w:color w:val="000000"/>
                          </w:rPr>
                          <w:t>Research and analysis skills, particularly related to public policy and federal and state regulations.</w:t>
                        </w:r>
                      </w:p>
                      <w:p w14:paraId="006EF764" w14:textId="77777777" w:rsidR="00F55F27" w:rsidRDefault="00000000">
                        <w:pPr>
                          <w:numPr>
                            <w:ilvl w:val="0"/>
                            <w:numId w:val="1"/>
                          </w:numPr>
                          <w:spacing w:after="0" w:line="240" w:lineRule="auto"/>
                          <w:ind w:left="720" w:hanging="360"/>
                        </w:pPr>
                        <w:r>
                          <w:rPr>
                            <w:rFonts w:ascii="Arial" w:eastAsia="Arial" w:hAnsi="Arial"/>
                            <w:color w:val="000000"/>
                          </w:rPr>
                          <w:t>Ability to communicate effectively, both orally and in writing.</w:t>
                        </w:r>
                      </w:p>
                      <w:p w14:paraId="3C156E1A" w14:textId="77777777" w:rsidR="00F55F27" w:rsidRDefault="00000000">
                        <w:pPr>
                          <w:numPr>
                            <w:ilvl w:val="0"/>
                            <w:numId w:val="1"/>
                          </w:numPr>
                          <w:spacing w:after="0" w:line="240" w:lineRule="auto"/>
                          <w:ind w:left="720" w:hanging="360"/>
                        </w:pPr>
                        <w:r>
                          <w:rPr>
                            <w:rFonts w:ascii="Arial" w:eastAsia="Arial" w:hAnsi="Arial"/>
                            <w:color w:val="000000"/>
                          </w:rPr>
                          <w:t>Ability to follow oral and written directions.</w:t>
                        </w:r>
                      </w:p>
                      <w:p w14:paraId="1D2DACD2" w14:textId="77777777" w:rsidR="00F55F27" w:rsidRDefault="00000000">
                        <w:pPr>
                          <w:numPr>
                            <w:ilvl w:val="0"/>
                            <w:numId w:val="1"/>
                          </w:numPr>
                          <w:spacing w:after="0" w:line="240" w:lineRule="auto"/>
                          <w:ind w:left="720" w:hanging="360"/>
                        </w:pPr>
                        <w:r>
                          <w:rPr>
                            <w:rFonts w:ascii="Arial" w:eastAsia="Arial" w:hAnsi="Arial"/>
                            <w:color w:val="000000"/>
                          </w:rPr>
                          <w:t>Ability to review narrative and numerical information for accuracy.</w:t>
                        </w:r>
                      </w:p>
                      <w:p w14:paraId="7C4BBD44" w14:textId="77777777" w:rsidR="00F55F27" w:rsidRDefault="00000000">
                        <w:pPr>
                          <w:numPr>
                            <w:ilvl w:val="0"/>
                            <w:numId w:val="1"/>
                          </w:numPr>
                          <w:spacing w:after="0" w:line="240" w:lineRule="auto"/>
                          <w:ind w:left="720" w:hanging="360"/>
                        </w:pPr>
                        <w:r>
                          <w:rPr>
                            <w:rFonts w:ascii="Arial" w:eastAsia="Arial" w:hAnsi="Arial"/>
                            <w:color w:val="000000"/>
                          </w:rPr>
                          <w:t>Additionally as listed on the CSC Job Specification</w:t>
                        </w:r>
                      </w:p>
                      <w:p w14:paraId="00A8D6C3" w14:textId="77777777" w:rsidR="00F55F27" w:rsidRDefault="00000000">
                        <w:pPr>
                          <w:numPr>
                            <w:ilvl w:val="0"/>
                            <w:numId w:val="1"/>
                          </w:numPr>
                          <w:spacing w:after="0" w:line="240" w:lineRule="auto"/>
                          <w:ind w:left="720" w:hanging="360"/>
                        </w:pPr>
                        <w:r>
                          <w:rPr>
                            <w:rFonts w:ascii="Arial" w:eastAsia="Arial" w:hAnsi="Arial"/>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07D56C7F" w14:textId="77777777" w:rsidR="00F55F27" w:rsidRDefault="00F55F27">
                  <w:pPr>
                    <w:spacing w:after="0" w:line="240" w:lineRule="auto"/>
                  </w:pPr>
                </w:p>
              </w:tc>
            </w:tr>
            <w:tr w:rsidR="00F55F27" w14:paraId="5AE41582" w14:textId="77777777">
              <w:trPr>
                <w:trHeight w:val="69"/>
              </w:trPr>
              <w:tc>
                <w:tcPr>
                  <w:tcW w:w="180" w:type="dxa"/>
                  <w:tcBorders>
                    <w:left w:val="single" w:sz="15" w:space="0" w:color="000000"/>
                  </w:tcBorders>
                </w:tcPr>
                <w:p w14:paraId="418B1D2F" w14:textId="77777777" w:rsidR="00F55F27" w:rsidRDefault="00F55F27">
                  <w:pPr>
                    <w:pStyle w:val="EmptyCellLayoutStyle"/>
                    <w:spacing w:after="0" w:line="240" w:lineRule="auto"/>
                  </w:pPr>
                </w:p>
              </w:tc>
              <w:tc>
                <w:tcPr>
                  <w:tcW w:w="1080" w:type="dxa"/>
                </w:tcPr>
                <w:p w14:paraId="10EB6873" w14:textId="77777777" w:rsidR="00F55F27" w:rsidRDefault="00F55F27">
                  <w:pPr>
                    <w:pStyle w:val="EmptyCellLayoutStyle"/>
                    <w:spacing w:after="0" w:line="240" w:lineRule="auto"/>
                  </w:pPr>
                </w:p>
              </w:tc>
              <w:tc>
                <w:tcPr>
                  <w:tcW w:w="1980" w:type="dxa"/>
                </w:tcPr>
                <w:p w14:paraId="3212B096" w14:textId="77777777" w:rsidR="00F55F27" w:rsidRDefault="00F55F27">
                  <w:pPr>
                    <w:pStyle w:val="EmptyCellLayoutStyle"/>
                    <w:spacing w:after="0" w:line="240" w:lineRule="auto"/>
                  </w:pPr>
                </w:p>
              </w:tc>
              <w:tc>
                <w:tcPr>
                  <w:tcW w:w="359" w:type="dxa"/>
                </w:tcPr>
                <w:p w14:paraId="120D35CC" w14:textId="77777777" w:rsidR="00F55F27" w:rsidRDefault="00F55F27">
                  <w:pPr>
                    <w:pStyle w:val="EmptyCellLayoutStyle"/>
                    <w:spacing w:after="0" w:line="240" w:lineRule="auto"/>
                  </w:pPr>
                </w:p>
              </w:tc>
              <w:tc>
                <w:tcPr>
                  <w:tcW w:w="7200" w:type="dxa"/>
                </w:tcPr>
                <w:p w14:paraId="1FD59BA4" w14:textId="77777777" w:rsidR="00F55F27" w:rsidRDefault="00F55F27">
                  <w:pPr>
                    <w:pStyle w:val="EmptyCellLayoutStyle"/>
                    <w:spacing w:after="0" w:line="240" w:lineRule="auto"/>
                  </w:pPr>
                </w:p>
              </w:tc>
              <w:tc>
                <w:tcPr>
                  <w:tcW w:w="180" w:type="dxa"/>
                </w:tcPr>
                <w:p w14:paraId="60C0B5D2" w14:textId="77777777" w:rsidR="00F55F27" w:rsidRDefault="00F55F27">
                  <w:pPr>
                    <w:pStyle w:val="EmptyCellLayoutStyle"/>
                    <w:spacing w:after="0" w:line="240" w:lineRule="auto"/>
                  </w:pPr>
                </w:p>
              </w:tc>
              <w:tc>
                <w:tcPr>
                  <w:tcW w:w="180" w:type="dxa"/>
                  <w:tcBorders>
                    <w:right w:val="single" w:sz="15" w:space="0" w:color="000000"/>
                  </w:tcBorders>
                </w:tcPr>
                <w:p w14:paraId="5C0C31EC" w14:textId="77777777" w:rsidR="00F55F27" w:rsidRDefault="00F55F27">
                  <w:pPr>
                    <w:pStyle w:val="EmptyCellLayoutStyle"/>
                    <w:spacing w:after="0" w:line="240" w:lineRule="auto"/>
                  </w:pPr>
                </w:p>
              </w:tc>
            </w:tr>
            <w:tr w:rsidR="008413EC" w14:paraId="35735E55" w14:textId="77777777" w:rsidTr="008413EC">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F55F27" w14:paraId="2D132695" w14:textId="77777777">
                    <w:trPr>
                      <w:trHeight w:val="192"/>
                    </w:trPr>
                    <w:tc>
                      <w:tcPr>
                        <w:tcW w:w="3600" w:type="dxa"/>
                        <w:tcBorders>
                          <w:top w:val="nil"/>
                          <w:left w:val="nil"/>
                          <w:bottom w:val="nil"/>
                          <w:right w:val="nil"/>
                        </w:tcBorders>
                        <w:tcMar>
                          <w:top w:w="39" w:type="dxa"/>
                          <w:left w:w="39" w:type="dxa"/>
                          <w:bottom w:w="39" w:type="dxa"/>
                          <w:right w:w="39" w:type="dxa"/>
                        </w:tcMar>
                      </w:tcPr>
                      <w:p w14:paraId="7B19EFD8" w14:textId="77777777" w:rsidR="00F55F27" w:rsidRDefault="00000000">
                        <w:pPr>
                          <w:spacing w:after="0" w:line="240" w:lineRule="auto"/>
                        </w:pPr>
                        <w:r>
                          <w:rPr>
                            <w:rFonts w:ascii="Arial" w:eastAsia="Arial" w:hAnsi="Arial"/>
                            <w:b/>
                            <w:color w:val="000000"/>
                            <w:sz w:val="16"/>
                          </w:rPr>
                          <w:t>CERTIFICATES, LICENSES, REGISTRATIONS:</w:t>
                        </w:r>
                      </w:p>
                    </w:tc>
                  </w:tr>
                </w:tbl>
                <w:p w14:paraId="52BBF85F" w14:textId="77777777" w:rsidR="00F55F27" w:rsidRDefault="00F55F27">
                  <w:pPr>
                    <w:spacing w:after="0" w:line="240" w:lineRule="auto"/>
                  </w:pPr>
                </w:p>
              </w:tc>
              <w:tc>
                <w:tcPr>
                  <w:tcW w:w="7200" w:type="dxa"/>
                </w:tcPr>
                <w:p w14:paraId="4B056A74" w14:textId="77777777" w:rsidR="00F55F27" w:rsidRDefault="00F55F27">
                  <w:pPr>
                    <w:pStyle w:val="EmptyCellLayoutStyle"/>
                    <w:spacing w:after="0" w:line="240" w:lineRule="auto"/>
                  </w:pPr>
                </w:p>
              </w:tc>
              <w:tc>
                <w:tcPr>
                  <w:tcW w:w="180" w:type="dxa"/>
                </w:tcPr>
                <w:p w14:paraId="29D1CE2A" w14:textId="77777777" w:rsidR="00F55F27" w:rsidRDefault="00F55F27">
                  <w:pPr>
                    <w:pStyle w:val="EmptyCellLayoutStyle"/>
                    <w:spacing w:after="0" w:line="240" w:lineRule="auto"/>
                  </w:pPr>
                </w:p>
              </w:tc>
              <w:tc>
                <w:tcPr>
                  <w:tcW w:w="180" w:type="dxa"/>
                  <w:tcBorders>
                    <w:right w:val="single" w:sz="15" w:space="0" w:color="000000"/>
                  </w:tcBorders>
                </w:tcPr>
                <w:p w14:paraId="70DEFBEB" w14:textId="77777777" w:rsidR="00F55F27" w:rsidRDefault="00F55F27">
                  <w:pPr>
                    <w:pStyle w:val="EmptyCellLayoutStyle"/>
                    <w:spacing w:after="0" w:line="240" w:lineRule="auto"/>
                  </w:pPr>
                </w:p>
              </w:tc>
            </w:tr>
            <w:tr w:rsidR="00F55F27" w14:paraId="3A02DE84" w14:textId="77777777">
              <w:trPr>
                <w:trHeight w:val="90"/>
              </w:trPr>
              <w:tc>
                <w:tcPr>
                  <w:tcW w:w="180" w:type="dxa"/>
                  <w:tcBorders>
                    <w:left w:val="single" w:sz="15" w:space="0" w:color="000000"/>
                  </w:tcBorders>
                </w:tcPr>
                <w:p w14:paraId="25F6B560" w14:textId="77777777" w:rsidR="00F55F27" w:rsidRDefault="00F55F27">
                  <w:pPr>
                    <w:pStyle w:val="EmptyCellLayoutStyle"/>
                    <w:spacing w:after="0" w:line="240" w:lineRule="auto"/>
                  </w:pPr>
                </w:p>
              </w:tc>
              <w:tc>
                <w:tcPr>
                  <w:tcW w:w="1080" w:type="dxa"/>
                </w:tcPr>
                <w:p w14:paraId="0498FD32" w14:textId="77777777" w:rsidR="00F55F27" w:rsidRDefault="00F55F27">
                  <w:pPr>
                    <w:pStyle w:val="EmptyCellLayoutStyle"/>
                    <w:spacing w:after="0" w:line="240" w:lineRule="auto"/>
                  </w:pPr>
                </w:p>
              </w:tc>
              <w:tc>
                <w:tcPr>
                  <w:tcW w:w="1980" w:type="dxa"/>
                </w:tcPr>
                <w:p w14:paraId="7C36080E" w14:textId="77777777" w:rsidR="00F55F27" w:rsidRDefault="00F55F27">
                  <w:pPr>
                    <w:pStyle w:val="EmptyCellLayoutStyle"/>
                    <w:spacing w:after="0" w:line="240" w:lineRule="auto"/>
                  </w:pPr>
                </w:p>
              </w:tc>
              <w:tc>
                <w:tcPr>
                  <w:tcW w:w="359" w:type="dxa"/>
                </w:tcPr>
                <w:p w14:paraId="3FDFF753" w14:textId="77777777" w:rsidR="00F55F27" w:rsidRDefault="00F55F27">
                  <w:pPr>
                    <w:pStyle w:val="EmptyCellLayoutStyle"/>
                    <w:spacing w:after="0" w:line="240" w:lineRule="auto"/>
                  </w:pPr>
                </w:p>
              </w:tc>
              <w:tc>
                <w:tcPr>
                  <w:tcW w:w="7200" w:type="dxa"/>
                </w:tcPr>
                <w:p w14:paraId="0E1FF6E9" w14:textId="77777777" w:rsidR="00F55F27" w:rsidRDefault="00F55F27">
                  <w:pPr>
                    <w:pStyle w:val="EmptyCellLayoutStyle"/>
                    <w:spacing w:after="0" w:line="240" w:lineRule="auto"/>
                  </w:pPr>
                </w:p>
              </w:tc>
              <w:tc>
                <w:tcPr>
                  <w:tcW w:w="180" w:type="dxa"/>
                </w:tcPr>
                <w:p w14:paraId="7B4FEE41" w14:textId="77777777" w:rsidR="00F55F27" w:rsidRDefault="00F55F27">
                  <w:pPr>
                    <w:pStyle w:val="EmptyCellLayoutStyle"/>
                    <w:spacing w:after="0" w:line="240" w:lineRule="auto"/>
                  </w:pPr>
                </w:p>
              </w:tc>
              <w:tc>
                <w:tcPr>
                  <w:tcW w:w="180" w:type="dxa"/>
                  <w:tcBorders>
                    <w:right w:val="single" w:sz="15" w:space="0" w:color="000000"/>
                  </w:tcBorders>
                </w:tcPr>
                <w:p w14:paraId="44743ADC" w14:textId="77777777" w:rsidR="00F55F27" w:rsidRDefault="00F55F27">
                  <w:pPr>
                    <w:pStyle w:val="EmptyCellLayoutStyle"/>
                    <w:spacing w:after="0" w:line="240" w:lineRule="auto"/>
                  </w:pPr>
                </w:p>
              </w:tc>
            </w:tr>
            <w:tr w:rsidR="008413EC" w14:paraId="4EC27863" w14:textId="77777777" w:rsidTr="008413E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55F27" w14:paraId="1A7C63A3" w14:textId="77777777">
                    <w:trPr>
                      <w:trHeight w:val="212"/>
                    </w:trPr>
                    <w:tc>
                      <w:tcPr>
                        <w:tcW w:w="11160" w:type="dxa"/>
                        <w:tcBorders>
                          <w:top w:val="nil"/>
                          <w:left w:val="nil"/>
                          <w:bottom w:val="nil"/>
                          <w:right w:val="nil"/>
                        </w:tcBorders>
                        <w:tcMar>
                          <w:top w:w="39" w:type="dxa"/>
                          <w:left w:w="39" w:type="dxa"/>
                          <w:bottom w:w="39" w:type="dxa"/>
                          <w:right w:w="39" w:type="dxa"/>
                        </w:tcMar>
                      </w:tcPr>
                      <w:p w14:paraId="1B1F4A91" w14:textId="77777777" w:rsidR="00F55F27" w:rsidRDefault="00000000">
                        <w:pPr>
                          <w:spacing w:after="0" w:line="240" w:lineRule="auto"/>
                        </w:pPr>
                        <w:r>
                          <w:rPr>
                            <w:rFonts w:ascii="Arial" w:eastAsia="Arial" w:hAnsi="Arial"/>
                            <w:color w:val="000000"/>
                          </w:rPr>
                          <w:t>None</w:t>
                        </w:r>
                      </w:p>
                    </w:tc>
                  </w:tr>
                </w:tbl>
                <w:p w14:paraId="31071837" w14:textId="77777777" w:rsidR="00F55F27" w:rsidRDefault="00F55F27">
                  <w:pPr>
                    <w:spacing w:after="0" w:line="240" w:lineRule="auto"/>
                  </w:pPr>
                </w:p>
              </w:tc>
            </w:tr>
            <w:tr w:rsidR="00F55F27" w14:paraId="60783DDC" w14:textId="77777777">
              <w:trPr>
                <w:trHeight w:val="69"/>
              </w:trPr>
              <w:tc>
                <w:tcPr>
                  <w:tcW w:w="180" w:type="dxa"/>
                  <w:tcBorders>
                    <w:left w:val="single" w:sz="15" w:space="0" w:color="000000"/>
                  </w:tcBorders>
                </w:tcPr>
                <w:p w14:paraId="15914B67" w14:textId="77777777" w:rsidR="00F55F27" w:rsidRDefault="00F55F27">
                  <w:pPr>
                    <w:pStyle w:val="EmptyCellLayoutStyle"/>
                    <w:spacing w:after="0" w:line="240" w:lineRule="auto"/>
                  </w:pPr>
                </w:p>
              </w:tc>
              <w:tc>
                <w:tcPr>
                  <w:tcW w:w="1080" w:type="dxa"/>
                </w:tcPr>
                <w:p w14:paraId="0206754E" w14:textId="77777777" w:rsidR="00F55F27" w:rsidRDefault="00F55F27">
                  <w:pPr>
                    <w:pStyle w:val="EmptyCellLayoutStyle"/>
                    <w:spacing w:after="0" w:line="240" w:lineRule="auto"/>
                  </w:pPr>
                </w:p>
              </w:tc>
              <w:tc>
                <w:tcPr>
                  <w:tcW w:w="1980" w:type="dxa"/>
                </w:tcPr>
                <w:p w14:paraId="4CCEDE5E" w14:textId="77777777" w:rsidR="00F55F27" w:rsidRDefault="00F55F27">
                  <w:pPr>
                    <w:pStyle w:val="EmptyCellLayoutStyle"/>
                    <w:spacing w:after="0" w:line="240" w:lineRule="auto"/>
                  </w:pPr>
                </w:p>
              </w:tc>
              <w:tc>
                <w:tcPr>
                  <w:tcW w:w="359" w:type="dxa"/>
                </w:tcPr>
                <w:p w14:paraId="37359C5C" w14:textId="77777777" w:rsidR="00F55F27" w:rsidRDefault="00F55F27">
                  <w:pPr>
                    <w:pStyle w:val="EmptyCellLayoutStyle"/>
                    <w:spacing w:after="0" w:line="240" w:lineRule="auto"/>
                  </w:pPr>
                </w:p>
              </w:tc>
              <w:tc>
                <w:tcPr>
                  <w:tcW w:w="7200" w:type="dxa"/>
                </w:tcPr>
                <w:p w14:paraId="1EBC4898" w14:textId="77777777" w:rsidR="00F55F27" w:rsidRDefault="00F55F27">
                  <w:pPr>
                    <w:pStyle w:val="EmptyCellLayoutStyle"/>
                    <w:spacing w:after="0" w:line="240" w:lineRule="auto"/>
                  </w:pPr>
                </w:p>
              </w:tc>
              <w:tc>
                <w:tcPr>
                  <w:tcW w:w="180" w:type="dxa"/>
                </w:tcPr>
                <w:p w14:paraId="3839BA86" w14:textId="77777777" w:rsidR="00F55F27" w:rsidRDefault="00F55F27">
                  <w:pPr>
                    <w:pStyle w:val="EmptyCellLayoutStyle"/>
                    <w:spacing w:after="0" w:line="240" w:lineRule="auto"/>
                  </w:pPr>
                </w:p>
              </w:tc>
              <w:tc>
                <w:tcPr>
                  <w:tcW w:w="180" w:type="dxa"/>
                  <w:tcBorders>
                    <w:right w:val="single" w:sz="15" w:space="0" w:color="000000"/>
                  </w:tcBorders>
                </w:tcPr>
                <w:p w14:paraId="19B56F37" w14:textId="77777777" w:rsidR="00F55F27" w:rsidRDefault="00F55F27">
                  <w:pPr>
                    <w:pStyle w:val="EmptyCellLayoutStyle"/>
                    <w:spacing w:after="0" w:line="240" w:lineRule="auto"/>
                  </w:pPr>
                </w:p>
              </w:tc>
            </w:tr>
            <w:tr w:rsidR="008413EC" w14:paraId="30D38249" w14:textId="77777777" w:rsidTr="008413EC">
              <w:trPr>
                <w:trHeight w:val="359"/>
              </w:trPr>
              <w:tc>
                <w:tcPr>
                  <w:tcW w:w="180" w:type="dxa"/>
                  <w:tcBorders>
                    <w:left w:val="single" w:sz="15" w:space="0" w:color="000000"/>
                  </w:tcBorders>
                </w:tcPr>
                <w:p w14:paraId="7FEA198E" w14:textId="77777777" w:rsidR="00F55F27" w:rsidRDefault="00F55F27">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F55F27" w14:paraId="7435681D" w14:textId="77777777">
                    <w:trPr>
                      <w:trHeight w:val="282"/>
                    </w:trPr>
                    <w:tc>
                      <w:tcPr>
                        <w:tcW w:w="10620" w:type="dxa"/>
                        <w:tcBorders>
                          <w:top w:val="nil"/>
                          <w:left w:val="nil"/>
                          <w:bottom w:val="nil"/>
                          <w:right w:val="nil"/>
                        </w:tcBorders>
                        <w:tcMar>
                          <w:top w:w="39" w:type="dxa"/>
                          <w:left w:w="39" w:type="dxa"/>
                          <w:bottom w:w="39" w:type="dxa"/>
                          <w:right w:w="39" w:type="dxa"/>
                        </w:tcMar>
                      </w:tcPr>
                      <w:p w14:paraId="52E3475C" w14:textId="77777777" w:rsidR="00F55F27" w:rsidRDefault="0000000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FE81C9E" w14:textId="77777777" w:rsidR="00F55F27" w:rsidRDefault="00F55F27">
                  <w:pPr>
                    <w:spacing w:after="0" w:line="240" w:lineRule="auto"/>
                  </w:pPr>
                </w:p>
              </w:tc>
              <w:tc>
                <w:tcPr>
                  <w:tcW w:w="180" w:type="dxa"/>
                </w:tcPr>
                <w:p w14:paraId="7394CEB3" w14:textId="77777777" w:rsidR="00F55F27" w:rsidRDefault="00F55F27">
                  <w:pPr>
                    <w:pStyle w:val="EmptyCellLayoutStyle"/>
                    <w:spacing w:after="0" w:line="240" w:lineRule="auto"/>
                  </w:pPr>
                </w:p>
              </w:tc>
              <w:tc>
                <w:tcPr>
                  <w:tcW w:w="180" w:type="dxa"/>
                  <w:tcBorders>
                    <w:right w:val="single" w:sz="15" w:space="0" w:color="000000"/>
                  </w:tcBorders>
                </w:tcPr>
                <w:p w14:paraId="2ECAB020" w14:textId="77777777" w:rsidR="00F55F27" w:rsidRDefault="00F55F27">
                  <w:pPr>
                    <w:pStyle w:val="EmptyCellLayoutStyle"/>
                    <w:spacing w:after="0" w:line="240" w:lineRule="auto"/>
                  </w:pPr>
                </w:p>
              </w:tc>
            </w:tr>
            <w:tr w:rsidR="00F55F27" w14:paraId="2BB16006" w14:textId="77777777">
              <w:trPr>
                <w:trHeight w:val="128"/>
              </w:trPr>
              <w:tc>
                <w:tcPr>
                  <w:tcW w:w="180" w:type="dxa"/>
                  <w:tcBorders>
                    <w:left w:val="single" w:sz="15" w:space="0" w:color="000000"/>
                    <w:bottom w:val="single" w:sz="15" w:space="0" w:color="000000"/>
                  </w:tcBorders>
                </w:tcPr>
                <w:p w14:paraId="3D39E903" w14:textId="77777777" w:rsidR="00F55F27" w:rsidRDefault="00F55F27">
                  <w:pPr>
                    <w:pStyle w:val="EmptyCellLayoutStyle"/>
                    <w:spacing w:after="0" w:line="240" w:lineRule="auto"/>
                  </w:pPr>
                </w:p>
              </w:tc>
              <w:tc>
                <w:tcPr>
                  <w:tcW w:w="1080" w:type="dxa"/>
                  <w:tcBorders>
                    <w:bottom w:val="single" w:sz="15" w:space="0" w:color="000000"/>
                  </w:tcBorders>
                </w:tcPr>
                <w:p w14:paraId="71ACDE4C" w14:textId="77777777" w:rsidR="00F55F27" w:rsidRDefault="00F55F27">
                  <w:pPr>
                    <w:pStyle w:val="EmptyCellLayoutStyle"/>
                    <w:spacing w:after="0" w:line="240" w:lineRule="auto"/>
                  </w:pPr>
                </w:p>
              </w:tc>
              <w:tc>
                <w:tcPr>
                  <w:tcW w:w="1980" w:type="dxa"/>
                  <w:tcBorders>
                    <w:bottom w:val="single" w:sz="15" w:space="0" w:color="000000"/>
                  </w:tcBorders>
                </w:tcPr>
                <w:p w14:paraId="0FD8EB05" w14:textId="77777777" w:rsidR="00F55F27" w:rsidRDefault="00F55F27">
                  <w:pPr>
                    <w:pStyle w:val="EmptyCellLayoutStyle"/>
                    <w:spacing w:after="0" w:line="240" w:lineRule="auto"/>
                  </w:pPr>
                </w:p>
              </w:tc>
              <w:tc>
                <w:tcPr>
                  <w:tcW w:w="359" w:type="dxa"/>
                  <w:tcBorders>
                    <w:bottom w:val="single" w:sz="15" w:space="0" w:color="000000"/>
                  </w:tcBorders>
                </w:tcPr>
                <w:p w14:paraId="0FBCD764" w14:textId="77777777" w:rsidR="00F55F27" w:rsidRDefault="00F55F27">
                  <w:pPr>
                    <w:pStyle w:val="EmptyCellLayoutStyle"/>
                    <w:spacing w:after="0" w:line="240" w:lineRule="auto"/>
                  </w:pPr>
                </w:p>
              </w:tc>
              <w:tc>
                <w:tcPr>
                  <w:tcW w:w="7200" w:type="dxa"/>
                  <w:tcBorders>
                    <w:bottom w:val="single" w:sz="15" w:space="0" w:color="000000"/>
                  </w:tcBorders>
                </w:tcPr>
                <w:p w14:paraId="5A9FD01F" w14:textId="77777777" w:rsidR="00F55F27" w:rsidRDefault="00F55F27">
                  <w:pPr>
                    <w:pStyle w:val="EmptyCellLayoutStyle"/>
                    <w:spacing w:after="0" w:line="240" w:lineRule="auto"/>
                  </w:pPr>
                </w:p>
              </w:tc>
              <w:tc>
                <w:tcPr>
                  <w:tcW w:w="180" w:type="dxa"/>
                  <w:tcBorders>
                    <w:bottom w:val="single" w:sz="15" w:space="0" w:color="000000"/>
                  </w:tcBorders>
                </w:tcPr>
                <w:p w14:paraId="40002953" w14:textId="77777777" w:rsidR="00F55F27" w:rsidRDefault="00F55F27">
                  <w:pPr>
                    <w:pStyle w:val="EmptyCellLayoutStyle"/>
                    <w:spacing w:after="0" w:line="240" w:lineRule="auto"/>
                  </w:pPr>
                </w:p>
              </w:tc>
              <w:tc>
                <w:tcPr>
                  <w:tcW w:w="180" w:type="dxa"/>
                  <w:tcBorders>
                    <w:bottom w:val="single" w:sz="15" w:space="0" w:color="000000"/>
                    <w:right w:val="single" w:sz="15" w:space="0" w:color="000000"/>
                  </w:tcBorders>
                </w:tcPr>
                <w:p w14:paraId="613E3CDA" w14:textId="77777777" w:rsidR="00F55F27" w:rsidRDefault="00F55F27">
                  <w:pPr>
                    <w:pStyle w:val="EmptyCellLayoutStyle"/>
                    <w:spacing w:after="0" w:line="240" w:lineRule="auto"/>
                  </w:pPr>
                </w:p>
              </w:tc>
            </w:tr>
          </w:tbl>
          <w:p w14:paraId="4EBD7E13" w14:textId="77777777" w:rsidR="00F55F27" w:rsidRDefault="00F55F27">
            <w:pPr>
              <w:spacing w:after="0" w:line="240" w:lineRule="auto"/>
            </w:pPr>
          </w:p>
        </w:tc>
        <w:tc>
          <w:tcPr>
            <w:tcW w:w="179" w:type="dxa"/>
          </w:tcPr>
          <w:p w14:paraId="07320B47" w14:textId="77777777" w:rsidR="00F55F27" w:rsidRDefault="00F55F27">
            <w:pPr>
              <w:pStyle w:val="EmptyCellLayoutStyle"/>
              <w:spacing w:after="0" w:line="240" w:lineRule="auto"/>
            </w:pPr>
          </w:p>
        </w:tc>
      </w:tr>
      <w:tr w:rsidR="00F55F27" w14:paraId="21C50B18" w14:textId="77777777">
        <w:trPr>
          <w:trHeight w:val="148"/>
        </w:trPr>
        <w:tc>
          <w:tcPr>
            <w:tcW w:w="179" w:type="dxa"/>
          </w:tcPr>
          <w:p w14:paraId="3558B896" w14:textId="77777777" w:rsidR="00F55F27" w:rsidRDefault="00F55F27">
            <w:pPr>
              <w:pStyle w:val="EmptyCellLayoutStyle"/>
              <w:spacing w:after="0" w:line="240" w:lineRule="auto"/>
            </w:pPr>
          </w:p>
        </w:tc>
        <w:tc>
          <w:tcPr>
            <w:tcW w:w="0" w:type="dxa"/>
          </w:tcPr>
          <w:p w14:paraId="27AE2524" w14:textId="77777777" w:rsidR="00F55F27" w:rsidRDefault="00F55F27">
            <w:pPr>
              <w:pStyle w:val="EmptyCellLayoutStyle"/>
              <w:spacing w:after="0" w:line="240" w:lineRule="auto"/>
            </w:pPr>
          </w:p>
        </w:tc>
        <w:tc>
          <w:tcPr>
            <w:tcW w:w="0" w:type="dxa"/>
          </w:tcPr>
          <w:p w14:paraId="5ED396F7" w14:textId="77777777" w:rsidR="00F55F27" w:rsidRDefault="00F55F27">
            <w:pPr>
              <w:pStyle w:val="EmptyCellLayoutStyle"/>
              <w:spacing w:after="0" w:line="240" w:lineRule="auto"/>
            </w:pPr>
          </w:p>
        </w:tc>
        <w:tc>
          <w:tcPr>
            <w:tcW w:w="0" w:type="dxa"/>
          </w:tcPr>
          <w:p w14:paraId="7653671B" w14:textId="77777777" w:rsidR="00F55F27" w:rsidRDefault="00F55F27">
            <w:pPr>
              <w:pStyle w:val="EmptyCellLayoutStyle"/>
              <w:spacing w:after="0" w:line="240" w:lineRule="auto"/>
            </w:pPr>
          </w:p>
        </w:tc>
        <w:tc>
          <w:tcPr>
            <w:tcW w:w="0" w:type="dxa"/>
          </w:tcPr>
          <w:p w14:paraId="78A76DCB" w14:textId="77777777" w:rsidR="00F55F27" w:rsidRDefault="00F55F27">
            <w:pPr>
              <w:pStyle w:val="EmptyCellLayoutStyle"/>
              <w:spacing w:after="0" w:line="240" w:lineRule="auto"/>
            </w:pPr>
          </w:p>
        </w:tc>
        <w:tc>
          <w:tcPr>
            <w:tcW w:w="0" w:type="dxa"/>
          </w:tcPr>
          <w:p w14:paraId="4A2BEFAB" w14:textId="77777777" w:rsidR="00F55F27" w:rsidRDefault="00F55F27">
            <w:pPr>
              <w:pStyle w:val="EmptyCellLayoutStyle"/>
              <w:spacing w:after="0" w:line="240" w:lineRule="auto"/>
            </w:pPr>
          </w:p>
        </w:tc>
        <w:tc>
          <w:tcPr>
            <w:tcW w:w="0" w:type="dxa"/>
          </w:tcPr>
          <w:p w14:paraId="129654C1" w14:textId="77777777" w:rsidR="00F55F27" w:rsidRDefault="00F55F27">
            <w:pPr>
              <w:pStyle w:val="EmptyCellLayoutStyle"/>
              <w:spacing w:after="0" w:line="240" w:lineRule="auto"/>
            </w:pPr>
          </w:p>
        </w:tc>
        <w:tc>
          <w:tcPr>
            <w:tcW w:w="2505" w:type="dxa"/>
          </w:tcPr>
          <w:p w14:paraId="2C3E3D97" w14:textId="77777777" w:rsidR="00F55F27" w:rsidRDefault="00F55F27">
            <w:pPr>
              <w:pStyle w:val="EmptyCellLayoutStyle"/>
              <w:spacing w:after="0" w:line="240" w:lineRule="auto"/>
            </w:pPr>
          </w:p>
        </w:tc>
        <w:tc>
          <w:tcPr>
            <w:tcW w:w="6120" w:type="dxa"/>
          </w:tcPr>
          <w:p w14:paraId="6ACD9CA6" w14:textId="77777777" w:rsidR="00F55F27" w:rsidRDefault="00F55F27">
            <w:pPr>
              <w:pStyle w:val="EmptyCellLayoutStyle"/>
              <w:spacing w:after="0" w:line="240" w:lineRule="auto"/>
            </w:pPr>
          </w:p>
        </w:tc>
        <w:tc>
          <w:tcPr>
            <w:tcW w:w="2534" w:type="dxa"/>
          </w:tcPr>
          <w:p w14:paraId="6CFF817D" w14:textId="77777777" w:rsidR="00F55F27" w:rsidRDefault="00F55F27">
            <w:pPr>
              <w:pStyle w:val="EmptyCellLayoutStyle"/>
              <w:spacing w:after="0" w:line="240" w:lineRule="auto"/>
            </w:pPr>
          </w:p>
        </w:tc>
        <w:tc>
          <w:tcPr>
            <w:tcW w:w="179" w:type="dxa"/>
          </w:tcPr>
          <w:p w14:paraId="21179BE9" w14:textId="77777777" w:rsidR="00F55F27" w:rsidRDefault="00F55F27">
            <w:pPr>
              <w:pStyle w:val="EmptyCellLayoutStyle"/>
              <w:spacing w:after="0" w:line="240" w:lineRule="auto"/>
            </w:pPr>
          </w:p>
        </w:tc>
      </w:tr>
      <w:tr w:rsidR="008413EC" w14:paraId="3A985CD6" w14:textId="77777777" w:rsidTr="008413EC">
        <w:tc>
          <w:tcPr>
            <w:tcW w:w="179" w:type="dxa"/>
          </w:tcPr>
          <w:p w14:paraId="1F475C35" w14:textId="77777777" w:rsidR="00F55F27" w:rsidRDefault="00F55F27">
            <w:pPr>
              <w:pStyle w:val="EmptyCellLayoutStyle"/>
              <w:spacing w:after="0" w:line="240" w:lineRule="auto"/>
            </w:pPr>
          </w:p>
        </w:tc>
        <w:tc>
          <w:tcPr>
            <w:tcW w:w="0" w:type="dxa"/>
          </w:tcPr>
          <w:p w14:paraId="0FA9117B" w14:textId="77777777" w:rsidR="00F55F27" w:rsidRDefault="00F55F2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F55F27" w14:paraId="14E41C0E" w14:textId="77777777">
              <w:trPr>
                <w:trHeight w:val="180"/>
              </w:trPr>
              <w:tc>
                <w:tcPr>
                  <w:tcW w:w="180" w:type="dxa"/>
                  <w:tcBorders>
                    <w:top w:val="single" w:sz="15" w:space="0" w:color="000000"/>
                    <w:left w:val="single" w:sz="15" w:space="0" w:color="000000"/>
                  </w:tcBorders>
                </w:tcPr>
                <w:p w14:paraId="6410664F" w14:textId="77777777" w:rsidR="00F55F27" w:rsidRDefault="00F55F27">
                  <w:pPr>
                    <w:pStyle w:val="EmptyCellLayoutStyle"/>
                    <w:spacing w:after="0" w:line="240" w:lineRule="auto"/>
                  </w:pPr>
                </w:p>
              </w:tc>
              <w:tc>
                <w:tcPr>
                  <w:tcW w:w="5220" w:type="dxa"/>
                  <w:tcBorders>
                    <w:top w:val="single" w:sz="15" w:space="0" w:color="000000"/>
                  </w:tcBorders>
                </w:tcPr>
                <w:p w14:paraId="6431E19A" w14:textId="77777777" w:rsidR="00F55F27" w:rsidRDefault="00F55F27">
                  <w:pPr>
                    <w:pStyle w:val="EmptyCellLayoutStyle"/>
                    <w:spacing w:after="0" w:line="240" w:lineRule="auto"/>
                  </w:pPr>
                </w:p>
              </w:tc>
              <w:tc>
                <w:tcPr>
                  <w:tcW w:w="359" w:type="dxa"/>
                  <w:tcBorders>
                    <w:top w:val="single" w:sz="15" w:space="0" w:color="000000"/>
                  </w:tcBorders>
                </w:tcPr>
                <w:p w14:paraId="68A8C947" w14:textId="77777777" w:rsidR="00F55F27" w:rsidRDefault="00F55F27">
                  <w:pPr>
                    <w:pStyle w:val="EmptyCellLayoutStyle"/>
                    <w:spacing w:after="0" w:line="240" w:lineRule="auto"/>
                  </w:pPr>
                </w:p>
              </w:tc>
              <w:tc>
                <w:tcPr>
                  <w:tcW w:w="5220" w:type="dxa"/>
                  <w:tcBorders>
                    <w:top w:val="single" w:sz="15" w:space="0" w:color="000000"/>
                  </w:tcBorders>
                </w:tcPr>
                <w:p w14:paraId="2E3E9E0F" w14:textId="77777777" w:rsidR="00F55F27" w:rsidRDefault="00F55F27">
                  <w:pPr>
                    <w:pStyle w:val="EmptyCellLayoutStyle"/>
                    <w:spacing w:after="0" w:line="240" w:lineRule="auto"/>
                  </w:pPr>
                </w:p>
              </w:tc>
              <w:tc>
                <w:tcPr>
                  <w:tcW w:w="180" w:type="dxa"/>
                  <w:tcBorders>
                    <w:top w:val="single" w:sz="15" w:space="0" w:color="000000"/>
                    <w:right w:val="single" w:sz="15" w:space="0" w:color="000000"/>
                  </w:tcBorders>
                </w:tcPr>
                <w:p w14:paraId="33426331" w14:textId="77777777" w:rsidR="00F55F27" w:rsidRDefault="00F55F27">
                  <w:pPr>
                    <w:pStyle w:val="EmptyCellLayoutStyle"/>
                    <w:spacing w:after="0" w:line="240" w:lineRule="auto"/>
                  </w:pPr>
                </w:p>
              </w:tc>
            </w:tr>
            <w:tr w:rsidR="008413EC" w14:paraId="13DFFC89" w14:textId="77777777" w:rsidTr="008413EC">
              <w:trPr>
                <w:trHeight w:val="540"/>
              </w:trPr>
              <w:tc>
                <w:tcPr>
                  <w:tcW w:w="180" w:type="dxa"/>
                  <w:tcBorders>
                    <w:left w:val="single" w:sz="15" w:space="0" w:color="000000"/>
                  </w:tcBorders>
                </w:tcPr>
                <w:p w14:paraId="0E1502FB" w14:textId="77777777" w:rsidR="00F55F27" w:rsidRDefault="00F55F27">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F55F27" w14:paraId="037984BE" w14:textId="77777777">
                    <w:trPr>
                      <w:trHeight w:val="462"/>
                    </w:trPr>
                    <w:tc>
                      <w:tcPr>
                        <w:tcW w:w="10800" w:type="dxa"/>
                        <w:tcBorders>
                          <w:top w:val="nil"/>
                          <w:left w:val="nil"/>
                          <w:bottom w:val="nil"/>
                          <w:right w:val="nil"/>
                        </w:tcBorders>
                        <w:tcMar>
                          <w:top w:w="39" w:type="dxa"/>
                          <w:left w:w="39" w:type="dxa"/>
                          <w:bottom w:w="39" w:type="dxa"/>
                          <w:right w:w="39" w:type="dxa"/>
                        </w:tcMar>
                      </w:tcPr>
                      <w:p w14:paraId="57200C02" w14:textId="77777777" w:rsidR="00F55F27"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7E62298" w14:textId="77777777" w:rsidR="00F55F27" w:rsidRDefault="00F55F27">
                  <w:pPr>
                    <w:spacing w:after="0" w:line="240" w:lineRule="auto"/>
                  </w:pPr>
                </w:p>
              </w:tc>
              <w:tc>
                <w:tcPr>
                  <w:tcW w:w="180" w:type="dxa"/>
                  <w:tcBorders>
                    <w:right w:val="single" w:sz="15" w:space="0" w:color="000000"/>
                  </w:tcBorders>
                </w:tcPr>
                <w:p w14:paraId="4CE8A3C8" w14:textId="77777777" w:rsidR="00F55F27" w:rsidRDefault="00F55F27">
                  <w:pPr>
                    <w:pStyle w:val="EmptyCellLayoutStyle"/>
                    <w:spacing w:after="0" w:line="240" w:lineRule="auto"/>
                  </w:pPr>
                </w:p>
              </w:tc>
            </w:tr>
            <w:tr w:rsidR="00F55F27" w14:paraId="1B45569C" w14:textId="77777777">
              <w:trPr>
                <w:trHeight w:val="290"/>
              </w:trPr>
              <w:tc>
                <w:tcPr>
                  <w:tcW w:w="180" w:type="dxa"/>
                  <w:tcBorders>
                    <w:left w:val="single" w:sz="15" w:space="0" w:color="000000"/>
                  </w:tcBorders>
                </w:tcPr>
                <w:p w14:paraId="12E7D52F" w14:textId="77777777" w:rsidR="00F55F27" w:rsidRDefault="00F55F2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F55F27" w14:paraId="4E137000" w14:textId="77777777">
                    <w:trPr>
                      <w:trHeight w:val="212"/>
                    </w:trPr>
                    <w:tc>
                      <w:tcPr>
                        <w:tcW w:w="5220" w:type="dxa"/>
                        <w:tcBorders>
                          <w:top w:val="nil"/>
                          <w:left w:val="nil"/>
                          <w:bottom w:val="nil"/>
                          <w:right w:val="nil"/>
                        </w:tcBorders>
                        <w:tcMar>
                          <w:top w:w="39" w:type="dxa"/>
                          <w:left w:w="39" w:type="dxa"/>
                          <w:bottom w:w="39" w:type="dxa"/>
                          <w:right w:w="39" w:type="dxa"/>
                        </w:tcMar>
                      </w:tcPr>
                      <w:p w14:paraId="62EA3581" w14:textId="77777777" w:rsidR="00F55F27" w:rsidRDefault="00F55F27">
                        <w:pPr>
                          <w:spacing w:after="0" w:line="240" w:lineRule="auto"/>
                        </w:pPr>
                      </w:p>
                    </w:tc>
                  </w:tr>
                </w:tbl>
                <w:p w14:paraId="5ABC9D8B" w14:textId="77777777" w:rsidR="00F55F27" w:rsidRDefault="00F55F27">
                  <w:pPr>
                    <w:spacing w:after="0" w:line="240" w:lineRule="auto"/>
                  </w:pPr>
                </w:p>
              </w:tc>
              <w:tc>
                <w:tcPr>
                  <w:tcW w:w="359" w:type="dxa"/>
                </w:tcPr>
                <w:p w14:paraId="10F4CCC5" w14:textId="77777777" w:rsidR="00F55F27" w:rsidRDefault="00F55F2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F55F27" w14:paraId="7B274A20" w14:textId="77777777">
                    <w:trPr>
                      <w:trHeight w:val="212"/>
                    </w:trPr>
                    <w:tc>
                      <w:tcPr>
                        <w:tcW w:w="5220" w:type="dxa"/>
                        <w:tcBorders>
                          <w:top w:val="nil"/>
                          <w:left w:val="nil"/>
                          <w:bottom w:val="nil"/>
                          <w:right w:val="nil"/>
                        </w:tcBorders>
                        <w:tcMar>
                          <w:top w:w="39" w:type="dxa"/>
                          <w:left w:w="39" w:type="dxa"/>
                          <w:bottom w:w="39" w:type="dxa"/>
                          <w:right w:w="39" w:type="dxa"/>
                        </w:tcMar>
                      </w:tcPr>
                      <w:p w14:paraId="1A604AEE" w14:textId="77777777" w:rsidR="00F55F27" w:rsidRDefault="00F55F27">
                        <w:pPr>
                          <w:spacing w:after="0" w:line="240" w:lineRule="auto"/>
                        </w:pPr>
                      </w:p>
                    </w:tc>
                  </w:tr>
                </w:tbl>
                <w:p w14:paraId="2D539A46" w14:textId="77777777" w:rsidR="00F55F27" w:rsidRDefault="00F55F27">
                  <w:pPr>
                    <w:spacing w:after="0" w:line="240" w:lineRule="auto"/>
                  </w:pPr>
                </w:p>
              </w:tc>
              <w:tc>
                <w:tcPr>
                  <w:tcW w:w="180" w:type="dxa"/>
                  <w:tcBorders>
                    <w:right w:val="single" w:sz="15" w:space="0" w:color="000000"/>
                  </w:tcBorders>
                </w:tcPr>
                <w:p w14:paraId="7B523197" w14:textId="77777777" w:rsidR="00F55F27" w:rsidRDefault="00F55F27">
                  <w:pPr>
                    <w:pStyle w:val="EmptyCellLayoutStyle"/>
                    <w:spacing w:after="0" w:line="240" w:lineRule="auto"/>
                  </w:pPr>
                </w:p>
              </w:tc>
            </w:tr>
            <w:tr w:rsidR="00F55F27" w14:paraId="753F8D40" w14:textId="77777777">
              <w:trPr>
                <w:trHeight w:val="34"/>
              </w:trPr>
              <w:tc>
                <w:tcPr>
                  <w:tcW w:w="180" w:type="dxa"/>
                  <w:tcBorders>
                    <w:left w:val="single" w:sz="15" w:space="0" w:color="000000"/>
                  </w:tcBorders>
                </w:tcPr>
                <w:p w14:paraId="4E184FC0" w14:textId="77777777" w:rsidR="00F55F27" w:rsidRDefault="00F55F27">
                  <w:pPr>
                    <w:pStyle w:val="EmptyCellLayoutStyle"/>
                    <w:spacing w:after="0" w:line="240" w:lineRule="auto"/>
                  </w:pPr>
                </w:p>
              </w:tc>
              <w:tc>
                <w:tcPr>
                  <w:tcW w:w="5220" w:type="dxa"/>
                </w:tcPr>
                <w:p w14:paraId="15B8519E" w14:textId="77777777" w:rsidR="00F55F27" w:rsidRDefault="00F55F27">
                  <w:pPr>
                    <w:pStyle w:val="EmptyCellLayoutStyle"/>
                    <w:spacing w:after="0" w:line="240" w:lineRule="auto"/>
                  </w:pPr>
                </w:p>
              </w:tc>
              <w:tc>
                <w:tcPr>
                  <w:tcW w:w="359" w:type="dxa"/>
                </w:tcPr>
                <w:p w14:paraId="5B1FDE35" w14:textId="77777777" w:rsidR="00F55F27" w:rsidRDefault="00F55F27">
                  <w:pPr>
                    <w:pStyle w:val="EmptyCellLayoutStyle"/>
                    <w:spacing w:after="0" w:line="240" w:lineRule="auto"/>
                  </w:pPr>
                </w:p>
              </w:tc>
              <w:tc>
                <w:tcPr>
                  <w:tcW w:w="5220" w:type="dxa"/>
                </w:tcPr>
                <w:p w14:paraId="709C7FDA" w14:textId="77777777" w:rsidR="00F55F27" w:rsidRDefault="00F55F27">
                  <w:pPr>
                    <w:pStyle w:val="EmptyCellLayoutStyle"/>
                    <w:spacing w:after="0" w:line="240" w:lineRule="auto"/>
                  </w:pPr>
                </w:p>
              </w:tc>
              <w:tc>
                <w:tcPr>
                  <w:tcW w:w="180" w:type="dxa"/>
                  <w:tcBorders>
                    <w:right w:val="single" w:sz="15" w:space="0" w:color="000000"/>
                  </w:tcBorders>
                </w:tcPr>
                <w:p w14:paraId="3EE1BDEA" w14:textId="77777777" w:rsidR="00F55F27" w:rsidRDefault="00F55F27">
                  <w:pPr>
                    <w:pStyle w:val="EmptyCellLayoutStyle"/>
                    <w:spacing w:after="0" w:line="240" w:lineRule="auto"/>
                  </w:pPr>
                </w:p>
              </w:tc>
            </w:tr>
            <w:tr w:rsidR="00F55F27" w14:paraId="62229D34" w14:textId="77777777">
              <w:trPr>
                <w:trHeight w:val="360"/>
              </w:trPr>
              <w:tc>
                <w:tcPr>
                  <w:tcW w:w="180" w:type="dxa"/>
                  <w:tcBorders>
                    <w:left w:val="single" w:sz="15" w:space="0" w:color="000000"/>
                  </w:tcBorders>
                </w:tcPr>
                <w:p w14:paraId="221AC8E3" w14:textId="77777777" w:rsidR="00F55F27" w:rsidRDefault="00F55F2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F55F27" w14:paraId="3191D4B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8997105" w14:textId="77777777" w:rsidR="00F55F27" w:rsidRDefault="00000000">
                        <w:pPr>
                          <w:spacing w:after="0" w:line="240" w:lineRule="auto"/>
                          <w:jc w:val="center"/>
                        </w:pPr>
                        <w:r>
                          <w:rPr>
                            <w:rFonts w:ascii="Arial" w:eastAsia="Arial" w:hAnsi="Arial"/>
                            <w:b/>
                            <w:color w:val="000000"/>
                            <w:sz w:val="16"/>
                          </w:rPr>
                          <w:t>Supervisor</w:t>
                        </w:r>
                      </w:p>
                    </w:tc>
                  </w:tr>
                </w:tbl>
                <w:p w14:paraId="429B1D51" w14:textId="77777777" w:rsidR="00F55F27" w:rsidRDefault="00F55F27">
                  <w:pPr>
                    <w:spacing w:after="0" w:line="240" w:lineRule="auto"/>
                  </w:pPr>
                </w:p>
              </w:tc>
              <w:tc>
                <w:tcPr>
                  <w:tcW w:w="359" w:type="dxa"/>
                </w:tcPr>
                <w:p w14:paraId="53C09147" w14:textId="77777777" w:rsidR="00F55F27" w:rsidRDefault="00F55F2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F55F27" w14:paraId="0E48FA3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D923D5E" w14:textId="77777777" w:rsidR="00F55F27" w:rsidRDefault="00000000">
                        <w:pPr>
                          <w:spacing w:after="0" w:line="240" w:lineRule="auto"/>
                          <w:jc w:val="center"/>
                        </w:pPr>
                        <w:r>
                          <w:rPr>
                            <w:rFonts w:ascii="Arial" w:eastAsia="Arial" w:hAnsi="Arial"/>
                            <w:b/>
                            <w:color w:val="000000"/>
                            <w:sz w:val="16"/>
                          </w:rPr>
                          <w:t>Date</w:t>
                        </w:r>
                      </w:p>
                    </w:tc>
                  </w:tr>
                </w:tbl>
                <w:p w14:paraId="20B308BD" w14:textId="77777777" w:rsidR="00F55F27" w:rsidRDefault="00F55F27">
                  <w:pPr>
                    <w:spacing w:after="0" w:line="240" w:lineRule="auto"/>
                  </w:pPr>
                </w:p>
              </w:tc>
              <w:tc>
                <w:tcPr>
                  <w:tcW w:w="180" w:type="dxa"/>
                  <w:tcBorders>
                    <w:right w:val="single" w:sz="15" w:space="0" w:color="000000"/>
                  </w:tcBorders>
                </w:tcPr>
                <w:p w14:paraId="0F62F376" w14:textId="77777777" w:rsidR="00F55F27" w:rsidRDefault="00F55F27">
                  <w:pPr>
                    <w:pStyle w:val="EmptyCellLayoutStyle"/>
                    <w:spacing w:after="0" w:line="240" w:lineRule="auto"/>
                  </w:pPr>
                </w:p>
              </w:tc>
            </w:tr>
            <w:tr w:rsidR="00F55F27" w14:paraId="226658B1" w14:textId="77777777">
              <w:trPr>
                <w:trHeight w:val="214"/>
              </w:trPr>
              <w:tc>
                <w:tcPr>
                  <w:tcW w:w="180" w:type="dxa"/>
                  <w:tcBorders>
                    <w:left w:val="single" w:sz="15" w:space="0" w:color="000000"/>
                    <w:bottom w:val="single" w:sz="15" w:space="0" w:color="000000"/>
                  </w:tcBorders>
                </w:tcPr>
                <w:p w14:paraId="64F5BB97" w14:textId="77777777" w:rsidR="00F55F27" w:rsidRDefault="00F55F27">
                  <w:pPr>
                    <w:pStyle w:val="EmptyCellLayoutStyle"/>
                    <w:spacing w:after="0" w:line="240" w:lineRule="auto"/>
                  </w:pPr>
                </w:p>
              </w:tc>
              <w:tc>
                <w:tcPr>
                  <w:tcW w:w="5220" w:type="dxa"/>
                  <w:tcBorders>
                    <w:bottom w:val="single" w:sz="15" w:space="0" w:color="000000"/>
                  </w:tcBorders>
                </w:tcPr>
                <w:p w14:paraId="422A78AE" w14:textId="77777777" w:rsidR="00F55F27" w:rsidRDefault="00F55F27">
                  <w:pPr>
                    <w:pStyle w:val="EmptyCellLayoutStyle"/>
                    <w:spacing w:after="0" w:line="240" w:lineRule="auto"/>
                  </w:pPr>
                </w:p>
              </w:tc>
              <w:tc>
                <w:tcPr>
                  <w:tcW w:w="359" w:type="dxa"/>
                  <w:tcBorders>
                    <w:bottom w:val="single" w:sz="15" w:space="0" w:color="000000"/>
                  </w:tcBorders>
                </w:tcPr>
                <w:p w14:paraId="72648978" w14:textId="77777777" w:rsidR="00F55F27" w:rsidRDefault="00F55F27">
                  <w:pPr>
                    <w:pStyle w:val="EmptyCellLayoutStyle"/>
                    <w:spacing w:after="0" w:line="240" w:lineRule="auto"/>
                  </w:pPr>
                </w:p>
              </w:tc>
              <w:tc>
                <w:tcPr>
                  <w:tcW w:w="5220" w:type="dxa"/>
                  <w:tcBorders>
                    <w:bottom w:val="single" w:sz="15" w:space="0" w:color="000000"/>
                  </w:tcBorders>
                </w:tcPr>
                <w:p w14:paraId="15FAADC4" w14:textId="77777777" w:rsidR="00F55F27" w:rsidRDefault="00F55F27">
                  <w:pPr>
                    <w:pStyle w:val="EmptyCellLayoutStyle"/>
                    <w:spacing w:after="0" w:line="240" w:lineRule="auto"/>
                  </w:pPr>
                </w:p>
              </w:tc>
              <w:tc>
                <w:tcPr>
                  <w:tcW w:w="180" w:type="dxa"/>
                  <w:tcBorders>
                    <w:bottom w:val="single" w:sz="15" w:space="0" w:color="000000"/>
                    <w:right w:val="single" w:sz="15" w:space="0" w:color="000000"/>
                  </w:tcBorders>
                </w:tcPr>
                <w:p w14:paraId="4CE904B4" w14:textId="77777777" w:rsidR="00F55F27" w:rsidRDefault="00F55F27">
                  <w:pPr>
                    <w:pStyle w:val="EmptyCellLayoutStyle"/>
                    <w:spacing w:after="0" w:line="240" w:lineRule="auto"/>
                  </w:pPr>
                </w:p>
              </w:tc>
            </w:tr>
          </w:tbl>
          <w:p w14:paraId="4B6535F9" w14:textId="77777777" w:rsidR="00F55F27" w:rsidRDefault="00F55F27">
            <w:pPr>
              <w:spacing w:after="0" w:line="240" w:lineRule="auto"/>
            </w:pPr>
          </w:p>
        </w:tc>
        <w:tc>
          <w:tcPr>
            <w:tcW w:w="179" w:type="dxa"/>
          </w:tcPr>
          <w:p w14:paraId="797C8F74" w14:textId="77777777" w:rsidR="00F55F27" w:rsidRDefault="00F55F27">
            <w:pPr>
              <w:pStyle w:val="EmptyCellLayoutStyle"/>
              <w:spacing w:after="0" w:line="240" w:lineRule="auto"/>
            </w:pPr>
          </w:p>
        </w:tc>
      </w:tr>
      <w:tr w:rsidR="00F55F27" w14:paraId="179C8F63" w14:textId="77777777">
        <w:trPr>
          <w:trHeight w:val="99"/>
        </w:trPr>
        <w:tc>
          <w:tcPr>
            <w:tcW w:w="179" w:type="dxa"/>
          </w:tcPr>
          <w:p w14:paraId="022E55C9" w14:textId="77777777" w:rsidR="00F55F27" w:rsidRDefault="00F55F27">
            <w:pPr>
              <w:pStyle w:val="EmptyCellLayoutStyle"/>
              <w:spacing w:after="0" w:line="240" w:lineRule="auto"/>
            </w:pPr>
          </w:p>
        </w:tc>
        <w:tc>
          <w:tcPr>
            <w:tcW w:w="0" w:type="dxa"/>
          </w:tcPr>
          <w:p w14:paraId="469DC3E8" w14:textId="77777777" w:rsidR="00F55F27" w:rsidRDefault="00F55F27">
            <w:pPr>
              <w:pStyle w:val="EmptyCellLayoutStyle"/>
              <w:spacing w:after="0" w:line="240" w:lineRule="auto"/>
            </w:pPr>
          </w:p>
        </w:tc>
        <w:tc>
          <w:tcPr>
            <w:tcW w:w="0" w:type="dxa"/>
          </w:tcPr>
          <w:p w14:paraId="2D71647D" w14:textId="77777777" w:rsidR="00F55F27" w:rsidRDefault="00F55F27">
            <w:pPr>
              <w:pStyle w:val="EmptyCellLayoutStyle"/>
              <w:spacing w:after="0" w:line="240" w:lineRule="auto"/>
            </w:pPr>
          </w:p>
        </w:tc>
        <w:tc>
          <w:tcPr>
            <w:tcW w:w="0" w:type="dxa"/>
          </w:tcPr>
          <w:p w14:paraId="7228EBA5" w14:textId="77777777" w:rsidR="00F55F27" w:rsidRDefault="00F55F27">
            <w:pPr>
              <w:pStyle w:val="EmptyCellLayoutStyle"/>
              <w:spacing w:after="0" w:line="240" w:lineRule="auto"/>
            </w:pPr>
          </w:p>
        </w:tc>
        <w:tc>
          <w:tcPr>
            <w:tcW w:w="0" w:type="dxa"/>
          </w:tcPr>
          <w:p w14:paraId="26E509C9" w14:textId="77777777" w:rsidR="00F55F27" w:rsidRDefault="00F55F27">
            <w:pPr>
              <w:pStyle w:val="EmptyCellLayoutStyle"/>
              <w:spacing w:after="0" w:line="240" w:lineRule="auto"/>
            </w:pPr>
          </w:p>
        </w:tc>
        <w:tc>
          <w:tcPr>
            <w:tcW w:w="0" w:type="dxa"/>
          </w:tcPr>
          <w:p w14:paraId="3BB52CC7" w14:textId="77777777" w:rsidR="00F55F27" w:rsidRDefault="00F55F27">
            <w:pPr>
              <w:pStyle w:val="EmptyCellLayoutStyle"/>
              <w:spacing w:after="0" w:line="240" w:lineRule="auto"/>
            </w:pPr>
          </w:p>
        </w:tc>
        <w:tc>
          <w:tcPr>
            <w:tcW w:w="0" w:type="dxa"/>
          </w:tcPr>
          <w:p w14:paraId="30839015" w14:textId="77777777" w:rsidR="00F55F27" w:rsidRDefault="00F55F27">
            <w:pPr>
              <w:pStyle w:val="EmptyCellLayoutStyle"/>
              <w:spacing w:after="0" w:line="240" w:lineRule="auto"/>
            </w:pPr>
          </w:p>
        </w:tc>
        <w:tc>
          <w:tcPr>
            <w:tcW w:w="2505" w:type="dxa"/>
          </w:tcPr>
          <w:p w14:paraId="423B3B8A" w14:textId="77777777" w:rsidR="00F55F27" w:rsidRDefault="00F55F27">
            <w:pPr>
              <w:pStyle w:val="EmptyCellLayoutStyle"/>
              <w:spacing w:after="0" w:line="240" w:lineRule="auto"/>
            </w:pPr>
          </w:p>
        </w:tc>
        <w:tc>
          <w:tcPr>
            <w:tcW w:w="6120" w:type="dxa"/>
          </w:tcPr>
          <w:p w14:paraId="7567E2AA" w14:textId="77777777" w:rsidR="00F55F27" w:rsidRDefault="00F55F27">
            <w:pPr>
              <w:pStyle w:val="EmptyCellLayoutStyle"/>
              <w:spacing w:after="0" w:line="240" w:lineRule="auto"/>
            </w:pPr>
          </w:p>
        </w:tc>
        <w:tc>
          <w:tcPr>
            <w:tcW w:w="2534" w:type="dxa"/>
          </w:tcPr>
          <w:p w14:paraId="2D6F832D" w14:textId="77777777" w:rsidR="00F55F27" w:rsidRDefault="00F55F27">
            <w:pPr>
              <w:pStyle w:val="EmptyCellLayoutStyle"/>
              <w:spacing w:after="0" w:line="240" w:lineRule="auto"/>
            </w:pPr>
          </w:p>
        </w:tc>
        <w:tc>
          <w:tcPr>
            <w:tcW w:w="179" w:type="dxa"/>
          </w:tcPr>
          <w:p w14:paraId="2A083316" w14:textId="77777777" w:rsidR="00F55F27" w:rsidRDefault="00F55F27">
            <w:pPr>
              <w:pStyle w:val="EmptyCellLayoutStyle"/>
              <w:spacing w:after="0" w:line="240" w:lineRule="auto"/>
            </w:pPr>
          </w:p>
        </w:tc>
      </w:tr>
      <w:tr w:rsidR="00F55F27" w14:paraId="2E044BF7" w14:textId="77777777">
        <w:trPr>
          <w:trHeight w:val="360"/>
        </w:trPr>
        <w:tc>
          <w:tcPr>
            <w:tcW w:w="179" w:type="dxa"/>
          </w:tcPr>
          <w:p w14:paraId="6C358BE0" w14:textId="77777777" w:rsidR="00F55F27" w:rsidRDefault="00F55F27">
            <w:pPr>
              <w:pStyle w:val="EmptyCellLayoutStyle"/>
              <w:spacing w:after="0" w:line="240" w:lineRule="auto"/>
            </w:pPr>
          </w:p>
        </w:tc>
        <w:tc>
          <w:tcPr>
            <w:tcW w:w="0" w:type="dxa"/>
          </w:tcPr>
          <w:p w14:paraId="5D43F214" w14:textId="77777777" w:rsidR="00F55F27" w:rsidRDefault="00F55F27">
            <w:pPr>
              <w:pStyle w:val="EmptyCellLayoutStyle"/>
              <w:spacing w:after="0" w:line="240" w:lineRule="auto"/>
            </w:pPr>
          </w:p>
        </w:tc>
        <w:tc>
          <w:tcPr>
            <w:tcW w:w="0" w:type="dxa"/>
          </w:tcPr>
          <w:p w14:paraId="12AAE414" w14:textId="77777777" w:rsidR="00F55F27" w:rsidRDefault="00F55F27">
            <w:pPr>
              <w:pStyle w:val="EmptyCellLayoutStyle"/>
              <w:spacing w:after="0" w:line="240" w:lineRule="auto"/>
            </w:pPr>
          </w:p>
        </w:tc>
        <w:tc>
          <w:tcPr>
            <w:tcW w:w="0" w:type="dxa"/>
          </w:tcPr>
          <w:p w14:paraId="40FC7B94" w14:textId="77777777" w:rsidR="00F55F27" w:rsidRDefault="00F55F27">
            <w:pPr>
              <w:pStyle w:val="EmptyCellLayoutStyle"/>
              <w:spacing w:after="0" w:line="240" w:lineRule="auto"/>
            </w:pPr>
          </w:p>
        </w:tc>
        <w:tc>
          <w:tcPr>
            <w:tcW w:w="0" w:type="dxa"/>
          </w:tcPr>
          <w:p w14:paraId="311DABF7" w14:textId="77777777" w:rsidR="00F55F27" w:rsidRDefault="00F55F27">
            <w:pPr>
              <w:pStyle w:val="EmptyCellLayoutStyle"/>
              <w:spacing w:after="0" w:line="240" w:lineRule="auto"/>
            </w:pPr>
          </w:p>
        </w:tc>
        <w:tc>
          <w:tcPr>
            <w:tcW w:w="0" w:type="dxa"/>
          </w:tcPr>
          <w:p w14:paraId="5A5AFC58" w14:textId="77777777" w:rsidR="00F55F27" w:rsidRDefault="00F55F27">
            <w:pPr>
              <w:pStyle w:val="EmptyCellLayoutStyle"/>
              <w:spacing w:after="0" w:line="240" w:lineRule="auto"/>
            </w:pPr>
          </w:p>
        </w:tc>
        <w:tc>
          <w:tcPr>
            <w:tcW w:w="0" w:type="dxa"/>
          </w:tcPr>
          <w:p w14:paraId="6F8F9F19" w14:textId="77777777" w:rsidR="00F55F27" w:rsidRDefault="00F55F27">
            <w:pPr>
              <w:pStyle w:val="EmptyCellLayoutStyle"/>
              <w:spacing w:after="0" w:line="240" w:lineRule="auto"/>
            </w:pPr>
          </w:p>
        </w:tc>
        <w:tc>
          <w:tcPr>
            <w:tcW w:w="2505" w:type="dxa"/>
          </w:tcPr>
          <w:p w14:paraId="73D767D5" w14:textId="77777777" w:rsidR="00F55F27" w:rsidRDefault="00F55F27">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F55F27" w14:paraId="779E7999" w14:textId="77777777">
              <w:trPr>
                <w:trHeight w:val="282"/>
              </w:trPr>
              <w:tc>
                <w:tcPr>
                  <w:tcW w:w="6120" w:type="dxa"/>
                  <w:tcBorders>
                    <w:top w:val="nil"/>
                    <w:left w:val="nil"/>
                    <w:bottom w:val="nil"/>
                    <w:right w:val="nil"/>
                  </w:tcBorders>
                  <w:tcMar>
                    <w:top w:w="39" w:type="dxa"/>
                    <w:left w:w="39" w:type="dxa"/>
                    <w:bottom w:w="39" w:type="dxa"/>
                    <w:right w:w="39" w:type="dxa"/>
                  </w:tcMar>
                </w:tcPr>
                <w:p w14:paraId="29B749FF" w14:textId="77777777" w:rsidR="00F55F27" w:rsidRDefault="00000000">
                  <w:pPr>
                    <w:spacing w:after="0" w:line="240" w:lineRule="auto"/>
                  </w:pPr>
                  <w:r>
                    <w:rPr>
                      <w:rFonts w:ascii="Arial" w:eastAsia="Arial" w:hAnsi="Arial"/>
                      <w:b/>
                      <w:color w:val="000000"/>
                      <w:u w:val="single"/>
                    </w:rPr>
                    <w:t>TO BE FILLED OUT BY APPOINTING AUTHORITY</w:t>
                  </w:r>
                </w:p>
              </w:tc>
            </w:tr>
          </w:tbl>
          <w:p w14:paraId="15ABEB1B" w14:textId="77777777" w:rsidR="00F55F27" w:rsidRDefault="00F55F27">
            <w:pPr>
              <w:spacing w:after="0" w:line="240" w:lineRule="auto"/>
            </w:pPr>
          </w:p>
        </w:tc>
        <w:tc>
          <w:tcPr>
            <w:tcW w:w="2534" w:type="dxa"/>
          </w:tcPr>
          <w:p w14:paraId="7F671C7C" w14:textId="77777777" w:rsidR="00F55F27" w:rsidRDefault="00F55F27">
            <w:pPr>
              <w:pStyle w:val="EmptyCellLayoutStyle"/>
              <w:spacing w:after="0" w:line="240" w:lineRule="auto"/>
            </w:pPr>
          </w:p>
        </w:tc>
        <w:tc>
          <w:tcPr>
            <w:tcW w:w="179" w:type="dxa"/>
          </w:tcPr>
          <w:p w14:paraId="31BCAB4C" w14:textId="77777777" w:rsidR="00F55F27" w:rsidRDefault="00F55F27">
            <w:pPr>
              <w:pStyle w:val="EmptyCellLayoutStyle"/>
              <w:spacing w:after="0" w:line="240" w:lineRule="auto"/>
            </w:pPr>
          </w:p>
        </w:tc>
      </w:tr>
      <w:tr w:rsidR="00F55F27" w14:paraId="160EE166" w14:textId="77777777">
        <w:trPr>
          <w:trHeight w:val="174"/>
        </w:trPr>
        <w:tc>
          <w:tcPr>
            <w:tcW w:w="179" w:type="dxa"/>
          </w:tcPr>
          <w:p w14:paraId="75E315E6" w14:textId="77777777" w:rsidR="00F55F27" w:rsidRDefault="00F55F27">
            <w:pPr>
              <w:pStyle w:val="EmptyCellLayoutStyle"/>
              <w:spacing w:after="0" w:line="240" w:lineRule="auto"/>
            </w:pPr>
          </w:p>
        </w:tc>
        <w:tc>
          <w:tcPr>
            <w:tcW w:w="0" w:type="dxa"/>
          </w:tcPr>
          <w:p w14:paraId="23CC0A39" w14:textId="77777777" w:rsidR="00F55F27" w:rsidRDefault="00F55F27">
            <w:pPr>
              <w:pStyle w:val="EmptyCellLayoutStyle"/>
              <w:spacing w:after="0" w:line="240" w:lineRule="auto"/>
            </w:pPr>
          </w:p>
        </w:tc>
        <w:tc>
          <w:tcPr>
            <w:tcW w:w="0" w:type="dxa"/>
          </w:tcPr>
          <w:p w14:paraId="65B0F550" w14:textId="77777777" w:rsidR="00F55F27" w:rsidRDefault="00F55F27">
            <w:pPr>
              <w:pStyle w:val="EmptyCellLayoutStyle"/>
              <w:spacing w:after="0" w:line="240" w:lineRule="auto"/>
            </w:pPr>
          </w:p>
        </w:tc>
        <w:tc>
          <w:tcPr>
            <w:tcW w:w="0" w:type="dxa"/>
          </w:tcPr>
          <w:p w14:paraId="50BFD847" w14:textId="77777777" w:rsidR="00F55F27" w:rsidRDefault="00F55F27">
            <w:pPr>
              <w:pStyle w:val="EmptyCellLayoutStyle"/>
              <w:spacing w:after="0" w:line="240" w:lineRule="auto"/>
            </w:pPr>
          </w:p>
        </w:tc>
        <w:tc>
          <w:tcPr>
            <w:tcW w:w="0" w:type="dxa"/>
          </w:tcPr>
          <w:p w14:paraId="6AD8E9F1" w14:textId="77777777" w:rsidR="00F55F27" w:rsidRDefault="00F55F27">
            <w:pPr>
              <w:pStyle w:val="EmptyCellLayoutStyle"/>
              <w:spacing w:after="0" w:line="240" w:lineRule="auto"/>
            </w:pPr>
          </w:p>
        </w:tc>
        <w:tc>
          <w:tcPr>
            <w:tcW w:w="0" w:type="dxa"/>
          </w:tcPr>
          <w:p w14:paraId="1E93ADB3" w14:textId="77777777" w:rsidR="00F55F27" w:rsidRDefault="00F55F27">
            <w:pPr>
              <w:pStyle w:val="EmptyCellLayoutStyle"/>
              <w:spacing w:after="0" w:line="240" w:lineRule="auto"/>
            </w:pPr>
          </w:p>
        </w:tc>
        <w:tc>
          <w:tcPr>
            <w:tcW w:w="0" w:type="dxa"/>
          </w:tcPr>
          <w:p w14:paraId="227B7C47" w14:textId="77777777" w:rsidR="00F55F27" w:rsidRDefault="00F55F27">
            <w:pPr>
              <w:pStyle w:val="EmptyCellLayoutStyle"/>
              <w:spacing w:after="0" w:line="240" w:lineRule="auto"/>
            </w:pPr>
          </w:p>
        </w:tc>
        <w:tc>
          <w:tcPr>
            <w:tcW w:w="2505" w:type="dxa"/>
          </w:tcPr>
          <w:p w14:paraId="765B77DF" w14:textId="77777777" w:rsidR="00F55F27" w:rsidRDefault="00F55F27">
            <w:pPr>
              <w:pStyle w:val="EmptyCellLayoutStyle"/>
              <w:spacing w:after="0" w:line="240" w:lineRule="auto"/>
            </w:pPr>
          </w:p>
        </w:tc>
        <w:tc>
          <w:tcPr>
            <w:tcW w:w="6120" w:type="dxa"/>
          </w:tcPr>
          <w:p w14:paraId="2E129C2D" w14:textId="77777777" w:rsidR="00F55F27" w:rsidRDefault="00F55F27">
            <w:pPr>
              <w:pStyle w:val="EmptyCellLayoutStyle"/>
              <w:spacing w:after="0" w:line="240" w:lineRule="auto"/>
            </w:pPr>
          </w:p>
        </w:tc>
        <w:tc>
          <w:tcPr>
            <w:tcW w:w="2534" w:type="dxa"/>
          </w:tcPr>
          <w:p w14:paraId="1AFE2F0F" w14:textId="77777777" w:rsidR="00F55F27" w:rsidRDefault="00F55F27">
            <w:pPr>
              <w:pStyle w:val="EmptyCellLayoutStyle"/>
              <w:spacing w:after="0" w:line="240" w:lineRule="auto"/>
            </w:pPr>
          </w:p>
        </w:tc>
        <w:tc>
          <w:tcPr>
            <w:tcW w:w="179" w:type="dxa"/>
          </w:tcPr>
          <w:p w14:paraId="24601B95" w14:textId="77777777" w:rsidR="00F55F27" w:rsidRDefault="00F55F27">
            <w:pPr>
              <w:pStyle w:val="EmptyCellLayoutStyle"/>
              <w:spacing w:after="0" w:line="240" w:lineRule="auto"/>
            </w:pPr>
          </w:p>
        </w:tc>
      </w:tr>
      <w:tr w:rsidR="008413EC" w14:paraId="3ED23ED0" w14:textId="77777777" w:rsidTr="008413EC">
        <w:tc>
          <w:tcPr>
            <w:tcW w:w="179" w:type="dxa"/>
          </w:tcPr>
          <w:p w14:paraId="53E9B75B" w14:textId="77777777" w:rsidR="00F55F27" w:rsidRDefault="00F55F27">
            <w:pPr>
              <w:pStyle w:val="EmptyCellLayoutStyle"/>
              <w:spacing w:after="0" w:line="240" w:lineRule="auto"/>
            </w:pPr>
          </w:p>
        </w:tc>
        <w:tc>
          <w:tcPr>
            <w:tcW w:w="0" w:type="dxa"/>
          </w:tcPr>
          <w:p w14:paraId="482C0BD4" w14:textId="77777777" w:rsidR="00F55F27" w:rsidRDefault="00F55F27">
            <w:pPr>
              <w:pStyle w:val="EmptyCellLayoutStyle"/>
              <w:spacing w:after="0" w:line="240" w:lineRule="auto"/>
            </w:pPr>
          </w:p>
        </w:tc>
        <w:tc>
          <w:tcPr>
            <w:tcW w:w="0" w:type="dxa"/>
          </w:tcPr>
          <w:p w14:paraId="5CCEA1D3" w14:textId="77777777" w:rsidR="00F55F27" w:rsidRDefault="00F55F27">
            <w:pPr>
              <w:pStyle w:val="EmptyCellLayoutStyle"/>
              <w:spacing w:after="0" w:line="240" w:lineRule="auto"/>
            </w:pPr>
          </w:p>
        </w:tc>
        <w:tc>
          <w:tcPr>
            <w:tcW w:w="0" w:type="dxa"/>
          </w:tcPr>
          <w:p w14:paraId="7E23055F" w14:textId="77777777" w:rsidR="00F55F27" w:rsidRDefault="00F55F27">
            <w:pPr>
              <w:pStyle w:val="EmptyCellLayoutStyle"/>
              <w:spacing w:after="0" w:line="240" w:lineRule="auto"/>
            </w:pPr>
          </w:p>
        </w:tc>
        <w:tc>
          <w:tcPr>
            <w:tcW w:w="0" w:type="dxa"/>
          </w:tcPr>
          <w:p w14:paraId="20921908" w14:textId="77777777" w:rsidR="00F55F27" w:rsidRDefault="00F55F27">
            <w:pPr>
              <w:pStyle w:val="EmptyCellLayoutStyle"/>
              <w:spacing w:after="0" w:line="240" w:lineRule="auto"/>
            </w:pPr>
          </w:p>
        </w:tc>
        <w:tc>
          <w:tcPr>
            <w:tcW w:w="0" w:type="dxa"/>
          </w:tcPr>
          <w:p w14:paraId="1FD703C7" w14:textId="77777777" w:rsidR="00F55F27" w:rsidRDefault="00F55F27">
            <w:pPr>
              <w:pStyle w:val="EmptyCellLayoutStyle"/>
              <w:spacing w:after="0" w:line="240" w:lineRule="auto"/>
            </w:pPr>
          </w:p>
        </w:tc>
        <w:tc>
          <w:tcPr>
            <w:tcW w:w="0" w:type="dxa"/>
          </w:tcPr>
          <w:p w14:paraId="16B8A1CB" w14:textId="77777777" w:rsidR="00F55F27" w:rsidRDefault="00F55F2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F55F27" w14:paraId="2357EC41" w14:textId="77777777">
              <w:trPr>
                <w:trHeight w:val="180"/>
              </w:trPr>
              <w:tc>
                <w:tcPr>
                  <w:tcW w:w="180" w:type="dxa"/>
                  <w:tcBorders>
                    <w:top w:val="single" w:sz="15" w:space="0" w:color="000000"/>
                    <w:left w:val="single" w:sz="15" w:space="0" w:color="000000"/>
                  </w:tcBorders>
                </w:tcPr>
                <w:p w14:paraId="44239A93" w14:textId="77777777" w:rsidR="00F55F27" w:rsidRDefault="00F55F27">
                  <w:pPr>
                    <w:pStyle w:val="EmptyCellLayoutStyle"/>
                    <w:spacing w:after="0" w:line="240" w:lineRule="auto"/>
                  </w:pPr>
                </w:p>
              </w:tc>
              <w:tc>
                <w:tcPr>
                  <w:tcW w:w="10800" w:type="dxa"/>
                  <w:tcBorders>
                    <w:top w:val="single" w:sz="15" w:space="0" w:color="000000"/>
                  </w:tcBorders>
                </w:tcPr>
                <w:p w14:paraId="24EDCB3A" w14:textId="77777777" w:rsidR="00F55F27" w:rsidRDefault="00F55F27">
                  <w:pPr>
                    <w:pStyle w:val="EmptyCellLayoutStyle"/>
                    <w:spacing w:after="0" w:line="240" w:lineRule="auto"/>
                  </w:pPr>
                </w:p>
              </w:tc>
              <w:tc>
                <w:tcPr>
                  <w:tcW w:w="180" w:type="dxa"/>
                  <w:tcBorders>
                    <w:top w:val="single" w:sz="15" w:space="0" w:color="000000"/>
                    <w:right w:val="single" w:sz="15" w:space="0" w:color="000000"/>
                  </w:tcBorders>
                </w:tcPr>
                <w:p w14:paraId="519A3108" w14:textId="77777777" w:rsidR="00F55F27" w:rsidRDefault="00F55F27">
                  <w:pPr>
                    <w:pStyle w:val="EmptyCellLayoutStyle"/>
                    <w:spacing w:after="0" w:line="240" w:lineRule="auto"/>
                  </w:pPr>
                </w:p>
              </w:tc>
            </w:tr>
            <w:tr w:rsidR="00F55F27" w14:paraId="1592E20D" w14:textId="77777777">
              <w:trPr>
                <w:trHeight w:val="270"/>
              </w:trPr>
              <w:tc>
                <w:tcPr>
                  <w:tcW w:w="180" w:type="dxa"/>
                  <w:tcBorders>
                    <w:left w:val="single" w:sz="15" w:space="0" w:color="000000"/>
                  </w:tcBorders>
                </w:tcPr>
                <w:p w14:paraId="7F0F461D" w14:textId="77777777" w:rsidR="00F55F27" w:rsidRDefault="00F55F27">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F55F27" w14:paraId="4410166A" w14:textId="77777777">
                    <w:trPr>
                      <w:trHeight w:val="192"/>
                    </w:trPr>
                    <w:tc>
                      <w:tcPr>
                        <w:tcW w:w="10800" w:type="dxa"/>
                        <w:tcBorders>
                          <w:top w:val="nil"/>
                          <w:left w:val="nil"/>
                          <w:bottom w:val="nil"/>
                          <w:right w:val="nil"/>
                        </w:tcBorders>
                        <w:tcMar>
                          <w:top w:w="39" w:type="dxa"/>
                          <w:left w:w="39" w:type="dxa"/>
                          <w:bottom w:w="39" w:type="dxa"/>
                          <w:right w:w="39" w:type="dxa"/>
                        </w:tcMar>
                      </w:tcPr>
                      <w:p w14:paraId="0801B1D6" w14:textId="77777777" w:rsidR="00F55F27" w:rsidRDefault="00000000">
                        <w:pPr>
                          <w:spacing w:after="0" w:line="240" w:lineRule="auto"/>
                        </w:pPr>
                        <w:r>
                          <w:rPr>
                            <w:rFonts w:ascii="Arial" w:eastAsia="Arial" w:hAnsi="Arial"/>
                            <w:b/>
                            <w:color w:val="000000"/>
                            <w:sz w:val="16"/>
                          </w:rPr>
                          <w:t>Indicate any exceptions or additions to the statements of employee or supervisors.</w:t>
                        </w:r>
                      </w:p>
                    </w:tc>
                  </w:tr>
                </w:tbl>
                <w:p w14:paraId="3838B8C6" w14:textId="77777777" w:rsidR="00F55F27" w:rsidRDefault="00F55F27">
                  <w:pPr>
                    <w:spacing w:after="0" w:line="240" w:lineRule="auto"/>
                  </w:pPr>
                </w:p>
              </w:tc>
              <w:tc>
                <w:tcPr>
                  <w:tcW w:w="180" w:type="dxa"/>
                  <w:tcBorders>
                    <w:right w:val="single" w:sz="15" w:space="0" w:color="000000"/>
                  </w:tcBorders>
                </w:tcPr>
                <w:p w14:paraId="73155CB8" w14:textId="77777777" w:rsidR="00F55F27" w:rsidRDefault="00F55F27">
                  <w:pPr>
                    <w:pStyle w:val="EmptyCellLayoutStyle"/>
                    <w:spacing w:after="0" w:line="240" w:lineRule="auto"/>
                  </w:pPr>
                </w:p>
              </w:tc>
            </w:tr>
            <w:tr w:rsidR="00F55F27" w14:paraId="644EC7B1" w14:textId="77777777">
              <w:trPr>
                <w:trHeight w:val="89"/>
              </w:trPr>
              <w:tc>
                <w:tcPr>
                  <w:tcW w:w="180" w:type="dxa"/>
                  <w:tcBorders>
                    <w:left w:val="single" w:sz="15" w:space="0" w:color="000000"/>
                  </w:tcBorders>
                </w:tcPr>
                <w:p w14:paraId="3EF6D315" w14:textId="77777777" w:rsidR="00F55F27" w:rsidRDefault="00F55F27">
                  <w:pPr>
                    <w:pStyle w:val="EmptyCellLayoutStyle"/>
                    <w:spacing w:after="0" w:line="240" w:lineRule="auto"/>
                  </w:pPr>
                </w:p>
              </w:tc>
              <w:tc>
                <w:tcPr>
                  <w:tcW w:w="10800" w:type="dxa"/>
                </w:tcPr>
                <w:p w14:paraId="1E0C959D" w14:textId="77777777" w:rsidR="00F55F27" w:rsidRDefault="00F55F27">
                  <w:pPr>
                    <w:pStyle w:val="EmptyCellLayoutStyle"/>
                    <w:spacing w:after="0" w:line="240" w:lineRule="auto"/>
                  </w:pPr>
                </w:p>
              </w:tc>
              <w:tc>
                <w:tcPr>
                  <w:tcW w:w="180" w:type="dxa"/>
                  <w:tcBorders>
                    <w:right w:val="single" w:sz="15" w:space="0" w:color="000000"/>
                  </w:tcBorders>
                </w:tcPr>
                <w:p w14:paraId="63D4585D" w14:textId="77777777" w:rsidR="00F55F27" w:rsidRDefault="00F55F27">
                  <w:pPr>
                    <w:pStyle w:val="EmptyCellLayoutStyle"/>
                    <w:spacing w:after="0" w:line="240" w:lineRule="auto"/>
                  </w:pPr>
                </w:p>
              </w:tc>
            </w:tr>
            <w:tr w:rsidR="00F55F27" w14:paraId="7E86BD61" w14:textId="77777777">
              <w:trPr>
                <w:trHeight w:val="290"/>
              </w:trPr>
              <w:tc>
                <w:tcPr>
                  <w:tcW w:w="180" w:type="dxa"/>
                  <w:tcBorders>
                    <w:left w:val="single" w:sz="15" w:space="0" w:color="000000"/>
                  </w:tcBorders>
                </w:tcPr>
                <w:p w14:paraId="3D4FBE52" w14:textId="77777777" w:rsidR="00F55F27" w:rsidRDefault="00F55F27">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F55F27" w14:paraId="75016425" w14:textId="77777777">
                    <w:trPr>
                      <w:trHeight w:val="212"/>
                    </w:trPr>
                    <w:tc>
                      <w:tcPr>
                        <w:tcW w:w="10800" w:type="dxa"/>
                        <w:tcBorders>
                          <w:top w:val="nil"/>
                          <w:left w:val="nil"/>
                          <w:bottom w:val="nil"/>
                          <w:right w:val="nil"/>
                        </w:tcBorders>
                        <w:tcMar>
                          <w:top w:w="39" w:type="dxa"/>
                          <w:left w:w="39" w:type="dxa"/>
                          <w:bottom w:w="39" w:type="dxa"/>
                          <w:right w:w="39" w:type="dxa"/>
                        </w:tcMar>
                      </w:tcPr>
                      <w:p w14:paraId="374534A5" w14:textId="77777777" w:rsidR="00F55F27" w:rsidRDefault="00F55F27">
                        <w:pPr>
                          <w:spacing w:after="0" w:line="240" w:lineRule="auto"/>
                        </w:pPr>
                      </w:p>
                    </w:tc>
                  </w:tr>
                </w:tbl>
                <w:p w14:paraId="516BE736" w14:textId="77777777" w:rsidR="00F55F27" w:rsidRDefault="00F55F27">
                  <w:pPr>
                    <w:spacing w:after="0" w:line="240" w:lineRule="auto"/>
                  </w:pPr>
                </w:p>
              </w:tc>
              <w:tc>
                <w:tcPr>
                  <w:tcW w:w="180" w:type="dxa"/>
                  <w:tcBorders>
                    <w:right w:val="single" w:sz="15" w:space="0" w:color="000000"/>
                  </w:tcBorders>
                </w:tcPr>
                <w:p w14:paraId="3391E18D" w14:textId="77777777" w:rsidR="00F55F27" w:rsidRDefault="00F55F27">
                  <w:pPr>
                    <w:pStyle w:val="EmptyCellLayoutStyle"/>
                    <w:spacing w:after="0" w:line="240" w:lineRule="auto"/>
                  </w:pPr>
                </w:p>
              </w:tc>
            </w:tr>
            <w:tr w:rsidR="00F55F27" w14:paraId="6F4128D9" w14:textId="77777777">
              <w:trPr>
                <w:trHeight w:val="69"/>
              </w:trPr>
              <w:tc>
                <w:tcPr>
                  <w:tcW w:w="180" w:type="dxa"/>
                  <w:tcBorders>
                    <w:left w:val="single" w:sz="15" w:space="0" w:color="000000"/>
                    <w:bottom w:val="single" w:sz="15" w:space="0" w:color="000000"/>
                  </w:tcBorders>
                </w:tcPr>
                <w:p w14:paraId="121C264E" w14:textId="77777777" w:rsidR="00F55F27" w:rsidRDefault="00F55F27">
                  <w:pPr>
                    <w:pStyle w:val="EmptyCellLayoutStyle"/>
                    <w:spacing w:after="0" w:line="240" w:lineRule="auto"/>
                  </w:pPr>
                </w:p>
              </w:tc>
              <w:tc>
                <w:tcPr>
                  <w:tcW w:w="10800" w:type="dxa"/>
                  <w:tcBorders>
                    <w:bottom w:val="single" w:sz="15" w:space="0" w:color="000000"/>
                  </w:tcBorders>
                </w:tcPr>
                <w:p w14:paraId="5CF63FBF" w14:textId="77777777" w:rsidR="00F55F27" w:rsidRDefault="00F55F27">
                  <w:pPr>
                    <w:pStyle w:val="EmptyCellLayoutStyle"/>
                    <w:spacing w:after="0" w:line="240" w:lineRule="auto"/>
                  </w:pPr>
                </w:p>
              </w:tc>
              <w:tc>
                <w:tcPr>
                  <w:tcW w:w="180" w:type="dxa"/>
                  <w:tcBorders>
                    <w:bottom w:val="single" w:sz="15" w:space="0" w:color="000000"/>
                    <w:right w:val="single" w:sz="15" w:space="0" w:color="000000"/>
                  </w:tcBorders>
                </w:tcPr>
                <w:p w14:paraId="6DF8722D" w14:textId="77777777" w:rsidR="00F55F27" w:rsidRDefault="00F55F27">
                  <w:pPr>
                    <w:pStyle w:val="EmptyCellLayoutStyle"/>
                    <w:spacing w:after="0" w:line="240" w:lineRule="auto"/>
                  </w:pPr>
                </w:p>
              </w:tc>
            </w:tr>
          </w:tbl>
          <w:p w14:paraId="31C8FA74" w14:textId="77777777" w:rsidR="00F55F27" w:rsidRDefault="00F55F27">
            <w:pPr>
              <w:spacing w:after="0" w:line="240" w:lineRule="auto"/>
            </w:pPr>
          </w:p>
        </w:tc>
        <w:tc>
          <w:tcPr>
            <w:tcW w:w="179" w:type="dxa"/>
          </w:tcPr>
          <w:p w14:paraId="480D3C61" w14:textId="77777777" w:rsidR="00F55F27" w:rsidRDefault="00F55F27">
            <w:pPr>
              <w:pStyle w:val="EmptyCellLayoutStyle"/>
              <w:spacing w:after="0" w:line="240" w:lineRule="auto"/>
            </w:pPr>
          </w:p>
        </w:tc>
      </w:tr>
      <w:tr w:rsidR="00F55F27" w14:paraId="1985FEE0" w14:textId="77777777">
        <w:trPr>
          <w:trHeight w:val="114"/>
        </w:trPr>
        <w:tc>
          <w:tcPr>
            <w:tcW w:w="179" w:type="dxa"/>
          </w:tcPr>
          <w:p w14:paraId="22C088C8" w14:textId="77777777" w:rsidR="00F55F27" w:rsidRDefault="00F55F27">
            <w:pPr>
              <w:pStyle w:val="EmptyCellLayoutStyle"/>
              <w:spacing w:after="0" w:line="240" w:lineRule="auto"/>
            </w:pPr>
          </w:p>
        </w:tc>
        <w:tc>
          <w:tcPr>
            <w:tcW w:w="0" w:type="dxa"/>
          </w:tcPr>
          <w:p w14:paraId="4F4C249E" w14:textId="77777777" w:rsidR="00F55F27" w:rsidRDefault="00F55F27">
            <w:pPr>
              <w:pStyle w:val="EmptyCellLayoutStyle"/>
              <w:spacing w:after="0" w:line="240" w:lineRule="auto"/>
            </w:pPr>
          </w:p>
        </w:tc>
        <w:tc>
          <w:tcPr>
            <w:tcW w:w="0" w:type="dxa"/>
          </w:tcPr>
          <w:p w14:paraId="37259193" w14:textId="77777777" w:rsidR="00F55F27" w:rsidRDefault="00F55F27">
            <w:pPr>
              <w:pStyle w:val="EmptyCellLayoutStyle"/>
              <w:spacing w:after="0" w:line="240" w:lineRule="auto"/>
            </w:pPr>
          </w:p>
        </w:tc>
        <w:tc>
          <w:tcPr>
            <w:tcW w:w="0" w:type="dxa"/>
          </w:tcPr>
          <w:p w14:paraId="374E7584" w14:textId="77777777" w:rsidR="00F55F27" w:rsidRDefault="00F55F27">
            <w:pPr>
              <w:pStyle w:val="EmptyCellLayoutStyle"/>
              <w:spacing w:after="0" w:line="240" w:lineRule="auto"/>
            </w:pPr>
          </w:p>
        </w:tc>
        <w:tc>
          <w:tcPr>
            <w:tcW w:w="0" w:type="dxa"/>
          </w:tcPr>
          <w:p w14:paraId="57FF1CDF" w14:textId="77777777" w:rsidR="00F55F27" w:rsidRDefault="00F55F27">
            <w:pPr>
              <w:pStyle w:val="EmptyCellLayoutStyle"/>
              <w:spacing w:after="0" w:line="240" w:lineRule="auto"/>
            </w:pPr>
          </w:p>
        </w:tc>
        <w:tc>
          <w:tcPr>
            <w:tcW w:w="0" w:type="dxa"/>
          </w:tcPr>
          <w:p w14:paraId="710381A2" w14:textId="77777777" w:rsidR="00F55F27" w:rsidRDefault="00F55F27">
            <w:pPr>
              <w:pStyle w:val="EmptyCellLayoutStyle"/>
              <w:spacing w:after="0" w:line="240" w:lineRule="auto"/>
            </w:pPr>
          </w:p>
        </w:tc>
        <w:tc>
          <w:tcPr>
            <w:tcW w:w="0" w:type="dxa"/>
          </w:tcPr>
          <w:p w14:paraId="2E910FE6" w14:textId="77777777" w:rsidR="00F55F27" w:rsidRDefault="00F55F27">
            <w:pPr>
              <w:pStyle w:val="EmptyCellLayoutStyle"/>
              <w:spacing w:after="0" w:line="240" w:lineRule="auto"/>
            </w:pPr>
          </w:p>
        </w:tc>
        <w:tc>
          <w:tcPr>
            <w:tcW w:w="2505" w:type="dxa"/>
          </w:tcPr>
          <w:p w14:paraId="0E1BC1B3" w14:textId="77777777" w:rsidR="00F55F27" w:rsidRDefault="00F55F27">
            <w:pPr>
              <w:pStyle w:val="EmptyCellLayoutStyle"/>
              <w:spacing w:after="0" w:line="240" w:lineRule="auto"/>
            </w:pPr>
          </w:p>
        </w:tc>
        <w:tc>
          <w:tcPr>
            <w:tcW w:w="6120" w:type="dxa"/>
          </w:tcPr>
          <w:p w14:paraId="59E2AD05" w14:textId="77777777" w:rsidR="00F55F27" w:rsidRDefault="00F55F27">
            <w:pPr>
              <w:pStyle w:val="EmptyCellLayoutStyle"/>
              <w:spacing w:after="0" w:line="240" w:lineRule="auto"/>
            </w:pPr>
          </w:p>
        </w:tc>
        <w:tc>
          <w:tcPr>
            <w:tcW w:w="2534" w:type="dxa"/>
          </w:tcPr>
          <w:p w14:paraId="68146D1C" w14:textId="77777777" w:rsidR="00F55F27" w:rsidRDefault="00F55F27">
            <w:pPr>
              <w:pStyle w:val="EmptyCellLayoutStyle"/>
              <w:spacing w:after="0" w:line="240" w:lineRule="auto"/>
            </w:pPr>
          </w:p>
        </w:tc>
        <w:tc>
          <w:tcPr>
            <w:tcW w:w="179" w:type="dxa"/>
          </w:tcPr>
          <w:p w14:paraId="72AAB245" w14:textId="77777777" w:rsidR="00F55F27" w:rsidRDefault="00F55F27">
            <w:pPr>
              <w:pStyle w:val="EmptyCellLayoutStyle"/>
              <w:spacing w:after="0" w:line="240" w:lineRule="auto"/>
            </w:pPr>
          </w:p>
        </w:tc>
      </w:tr>
      <w:tr w:rsidR="008413EC" w14:paraId="7BB8EFB5" w14:textId="77777777" w:rsidTr="008413EC">
        <w:tc>
          <w:tcPr>
            <w:tcW w:w="179" w:type="dxa"/>
          </w:tcPr>
          <w:p w14:paraId="448F89F4" w14:textId="77777777" w:rsidR="00F55F27" w:rsidRDefault="00F55F27">
            <w:pPr>
              <w:pStyle w:val="EmptyCellLayoutStyle"/>
              <w:spacing w:after="0" w:line="240" w:lineRule="auto"/>
            </w:pPr>
          </w:p>
        </w:tc>
        <w:tc>
          <w:tcPr>
            <w:tcW w:w="0" w:type="dxa"/>
          </w:tcPr>
          <w:p w14:paraId="51AC206B" w14:textId="77777777" w:rsidR="00F55F27" w:rsidRDefault="00F55F27">
            <w:pPr>
              <w:pStyle w:val="EmptyCellLayoutStyle"/>
              <w:spacing w:after="0" w:line="240" w:lineRule="auto"/>
            </w:pPr>
          </w:p>
        </w:tc>
        <w:tc>
          <w:tcPr>
            <w:tcW w:w="0" w:type="dxa"/>
          </w:tcPr>
          <w:p w14:paraId="53648D59" w14:textId="77777777" w:rsidR="00F55F27" w:rsidRDefault="00F55F27">
            <w:pPr>
              <w:pStyle w:val="EmptyCellLayoutStyle"/>
              <w:spacing w:after="0" w:line="240" w:lineRule="auto"/>
            </w:pPr>
          </w:p>
        </w:tc>
        <w:tc>
          <w:tcPr>
            <w:tcW w:w="0" w:type="dxa"/>
          </w:tcPr>
          <w:p w14:paraId="538F7F6D" w14:textId="77777777" w:rsidR="00F55F27" w:rsidRDefault="00F55F27">
            <w:pPr>
              <w:pStyle w:val="EmptyCellLayoutStyle"/>
              <w:spacing w:after="0" w:line="240" w:lineRule="auto"/>
            </w:pPr>
          </w:p>
        </w:tc>
        <w:tc>
          <w:tcPr>
            <w:tcW w:w="0" w:type="dxa"/>
          </w:tcPr>
          <w:p w14:paraId="4318483F" w14:textId="77777777" w:rsidR="00F55F27" w:rsidRDefault="00F55F27">
            <w:pPr>
              <w:pStyle w:val="EmptyCellLayoutStyle"/>
              <w:spacing w:after="0" w:line="240" w:lineRule="auto"/>
            </w:pPr>
          </w:p>
        </w:tc>
        <w:tc>
          <w:tcPr>
            <w:tcW w:w="0" w:type="dxa"/>
          </w:tcPr>
          <w:p w14:paraId="159875F3" w14:textId="77777777" w:rsidR="00F55F27" w:rsidRDefault="00F55F27">
            <w:pPr>
              <w:pStyle w:val="EmptyCellLayoutStyle"/>
              <w:spacing w:after="0" w:line="240" w:lineRule="auto"/>
            </w:pPr>
          </w:p>
        </w:tc>
        <w:tc>
          <w:tcPr>
            <w:tcW w:w="0" w:type="dxa"/>
          </w:tcPr>
          <w:p w14:paraId="14F1B5AF" w14:textId="77777777" w:rsidR="00F55F27" w:rsidRDefault="00F55F2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9"/>
              <w:gridCol w:w="356"/>
              <w:gridCol w:w="5186"/>
              <w:gridCol w:w="179"/>
            </w:tblGrid>
            <w:tr w:rsidR="00F55F27" w14:paraId="6D7B085B" w14:textId="77777777">
              <w:trPr>
                <w:trHeight w:val="180"/>
              </w:trPr>
              <w:tc>
                <w:tcPr>
                  <w:tcW w:w="180" w:type="dxa"/>
                  <w:tcBorders>
                    <w:top w:val="single" w:sz="15" w:space="0" w:color="000000"/>
                    <w:left w:val="single" w:sz="15" w:space="0" w:color="000000"/>
                  </w:tcBorders>
                </w:tcPr>
                <w:p w14:paraId="17D3BC37" w14:textId="77777777" w:rsidR="00F55F27" w:rsidRDefault="00F55F27">
                  <w:pPr>
                    <w:pStyle w:val="EmptyCellLayoutStyle"/>
                    <w:spacing w:after="0" w:line="240" w:lineRule="auto"/>
                  </w:pPr>
                </w:p>
              </w:tc>
              <w:tc>
                <w:tcPr>
                  <w:tcW w:w="5220" w:type="dxa"/>
                  <w:tcBorders>
                    <w:top w:val="single" w:sz="15" w:space="0" w:color="000000"/>
                  </w:tcBorders>
                </w:tcPr>
                <w:p w14:paraId="30E841F4" w14:textId="77777777" w:rsidR="00F55F27" w:rsidRDefault="00F55F27">
                  <w:pPr>
                    <w:pStyle w:val="EmptyCellLayoutStyle"/>
                    <w:spacing w:after="0" w:line="240" w:lineRule="auto"/>
                  </w:pPr>
                </w:p>
              </w:tc>
              <w:tc>
                <w:tcPr>
                  <w:tcW w:w="359" w:type="dxa"/>
                  <w:tcBorders>
                    <w:top w:val="single" w:sz="15" w:space="0" w:color="000000"/>
                  </w:tcBorders>
                </w:tcPr>
                <w:p w14:paraId="5936FB6A" w14:textId="77777777" w:rsidR="00F55F27" w:rsidRDefault="00F55F27">
                  <w:pPr>
                    <w:pStyle w:val="EmptyCellLayoutStyle"/>
                    <w:spacing w:after="0" w:line="240" w:lineRule="auto"/>
                  </w:pPr>
                </w:p>
              </w:tc>
              <w:tc>
                <w:tcPr>
                  <w:tcW w:w="5220" w:type="dxa"/>
                  <w:tcBorders>
                    <w:top w:val="single" w:sz="15" w:space="0" w:color="000000"/>
                  </w:tcBorders>
                </w:tcPr>
                <w:p w14:paraId="2D58002E" w14:textId="77777777" w:rsidR="00F55F27" w:rsidRDefault="00F55F27">
                  <w:pPr>
                    <w:pStyle w:val="EmptyCellLayoutStyle"/>
                    <w:spacing w:after="0" w:line="240" w:lineRule="auto"/>
                  </w:pPr>
                </w:p>
              </w:tc>
              <w:tc>
                <w:tcPr>
                  <w:tcW w:w="180" w:type="dxa"/>
                  <w:tcBorders>
                    <w:top w:val="single" w:sz="15" w:space="0" w:color="000000"/>
                    <w:right w:val="single" w:sz="15" w:space="0" w:color="000000"/>
                  </w:tcBorders>
                </w:tcPr>
                <w:p w14:paraId="240BA30E" w14:textId="77777777" w:rsidR="00F55F27" w:rsidRDefault="00F55F27">
                  <w:pPr>
                    <w:pStyle w:val="EmptyCellLayoutStyle"/>
                    <w:spacing w:after="0" w:line="240" w:lineRule="auto"/>
                  </w:pPr>
                </w:p>
              </w:tc>
            </w:tr>
            <w:tr w:rsidR="008413EC" w14:paraId="4DDC755B" w14:textId="77777777" w:rsidTr="008413EC">
              <w:trPr>
                <w:trHeight w:val="359"/>
              </w:trPr>
              <w:tc>
                <w:tcPr>
                  <w:tcW w:w="180" w:type="dxa"/>
                  <w:tcBorders>
                    <w:left w:val="single" w:sz="15" w:space="0" w:color="000000"/>
                  </w:tcBorders>
                </w:tcPr>
                <w:p w14:paraId="23FC74B6" w14:textId="77777777" w:rsidR="00F55F27" w:rsidRDefault="00F55F27">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F55F27" w14:paraId="17269A22" w14:textId="77777777">
                    <w:trPr>
                      <w:trHeight w:val="282"/>
                    </w:trPr>
                    <w:tc>
                      <w:tcPr>
                        <w:tcW w:w="10800" w:type="dxa"/>
                        <w:tcBorders>
                          <w:top w:val="nil"/>
                          <w:left w:val="nil"/>
                          <w:bottom w:val="nil"/>
                          <w:right w:val="nil"/>
                        </w:tcBorders>
                        <w:tcMar>
                          <w:top w:w="39" w:type="dxa"/>
                          <w:left w:w="39" w:type="dxa"/>
                          <w:bottom w:w="39" w:type="dxa"/>
                          <w:right w:w="39" w:type="dxa"/>
                        </w:tcMar>
                      </w:tcPr>
                      <w:p w14:paraId="27162217" w14:textId="77777777" w:rsidR="00F55F27" w:rsidRDefault="00000000">
                        <w:pPr>
                          <w:spacing w:after="0" w:line="240" w:lineRule="auto"/>
                        </w:pPr>
                        <w:r>
                          <w:rPr>
                            <w:rFonts w:ascii="Arial" w:eastAsia="Arial" w:hAnsi="Arial"/>
                            <w:b/>
                            <w:i/>
                            <w:color w:val="000000"/>
                          </w:rPr>
                          <w:t>I certify that the entries on these pages are accurate and complete.</w:t>
                        </w:r>
                      </w:p>
                    </w:tc>
                  </w:tr>
                </w:tbl>
                <w:p w14:paraId="3EF3D2A8" w14:textId="77777777" w:rsidR="00F55F27" w:rsidRDefault="00F55F27">
                  <w:pPr>
                    <w:spacing w:after="0" w:line="240" w:lineRule="auto"/>
                  </w:pPr>
                </w:p>
              </w:tc>
              <w:tc>
                <w:tcPr>
                  <w:tcW w:w="180" w:type="dxa"/>
                  <w:tcBorders>
                    <w:right w:val="single" w:sz="15" w:space="0" w:color="000000"/>
                  </w:tcBorders>
                </w:tcPr>
                <w:p w14:paraId="77D8A91B" w14:textId="77777777" w:rsidR="00F55F27" w:rsidRDefault="00F55F27">
                  <w:pPr>
                    <w:pStyle w:val="EmptyCellLayoutStyle"/>
                    <w:spacing w:after="0" w:line="240" w:lineRule="auto"/>
                  </w:pPr>
                </w:p>
              </w:tc>
            </w:tr>
            <w:tr w:rsidR="00F55F27" w14:paraId="27D54D68" w14:textId="77777777">
              <w:trPr>
                <w:trHeight w:val="180"/>
              </w:trPr>
              <w:tc>
                <w:tcPr>
                  <w:tcW w:w="180" w:type="dxa"/>
                  <w:tcBorders>
                    <w:left w:val="single" w:sz="15" w:space="0" w:color="000000"/>
                  </w:tcBorders>
                </w:tcPr>
                <w:p w14:paraId="1D8F0A57" w14:textId="77777777" w:rsidR="00F55F27" w:rsidRDefault="00F55F27">
                  <w:pPr>
                    <w:pStyle w:val="EmptyCellLayoutStyle"/>
                    <w:spacing w:after="0" w:line="240" w:lineRule="auto"/>
                  </w:pPr>
                </w:p>
              </w:tc>
              <w:tc>
                <w:tcPr>
                  <w:tcW w:w="5220" w:type="dxa"/>
                </w:tcPr>
                <w:p w14:paraId="138C5CC3" w14:textId="77777777" w:rsidR="00F55F27" w:rsidRDefault="00F55F27">
                  <w:pPr>
                    <w:pStyle w:val="EmptyCellLayoutStyle"/>
                    <w:spacing w:after="0" w:line="240" w:lineRule="auto"/>
                  </w:pPr>
                </w:p>
              </w:tc>
              <w:tc>
                <w:tcPr>
                  <w:tcW w:w="359" w:type="dxa"/>
                </w:tcPr>
                <w:p w14:paraId="0ACF5E50" w14:textId="77777777" w:rsidR="00F55F27" w:rsidRDefault="00F55F27">
                  <w:pPr>
                    <w:pStyle w:val="EmptyCellLayoutStyle"/>
                    <w:spacing w:after="0" w:line="240" w:lineRule="auto"/>
                  </w:pPr>
                </w:p>
              </w:tc>
              <w:tc>
                <w:tcPr>
                  <w:tcW w:w="5220" w:type="dxa"/>
                </w:tcPr>
                <w:p w14:paraId="5061E2C0" w14:textId="77777777" w:rsidR="00F55F27" w:rsidRDefault="00F55F27">
                  <w:pPr>
                    <w:pStyle w:val="EmptyCellLayoutStyle"/>
                    <w:spacing w:after="0" w:line="240" w:lineRule="auto"/>
                  </w:pPr>
                </w:p>
              </w:tc>
              <w:tc>
                <w:tcPr>
                  <w:tcW w:w="180" w:type="dxa"/>
                  <w:tcBorders>
                    <w:right w:val="single" w:sz="15" w:space="0" w:color="000000"/>
                  </w:tcBorders>
                </w:tcPr>
                <w:p w14:paraId="5644C8B9" w14:textId="77777777" w:rsidR="00F55F27" w:rsidRDefault="00F55F27">
                  <w:pPr>
                    <w:pStyle w:val="EmptyCellLayoutStyle"/>
                    <w:spacing w:after="0" w:line="240" w:lineRule="auto"/>
                  </w:pPr>
                </w:p>
              </w:tc>
            </w:tr>
            <w:tr w:rsidR="00F55F27" w14:paraId="41691543" w14:textId="77777777">
              <w:trPr>
                <w:trHeight w:val="290"/>
              </w:trPr>
              <w:tc>
                <w:tcPr>
                  <w:tcW w:w="180" w:type="dxa"/>
                  <w:tcBorders>
                    <w:left w:val="single" w:sz="15" w:space="0" w:color="000000"/>
                  </w:tcBorders>
                </w:tcPr>
                <w:p w14:paraId="3D074D59" w14:textId="77777777" w:rsidR="00F55F27" w:rsidRDefault="00F55F2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F55F27" w14:paraId="16658484" w14:textId="77777777">
                    <w:trPr>
                      <w:trHeight w:val="212"/>
                    </w:trPr>
                    <w:tc>
                      <w:tcPr>
                        <w:tcW w:w="5220" w:type="dxa"/>
                        <w:tcBorders>
                          <w:top w:val="nil"/>
                          <w:left w:val="nil"/>
                          <w:bottom w:val="nil"/>
                          <w:right w:val="nil"/>
                        </w:tcBorders>
                        <w:tcMar>
                          <w:top w:w="39" w:type="dxa"/>
                          <w:left w:w="39" w:type="dxa"/>
                          <w:bottom w:w="39" w:type="dxa"/>
                          <w:right w:w="39" w:type="dxa"/>
                        </w:tcMar>
                      </w:tcPr>
                      <w:p w14:paraId="5C2F1C82" w14:textId="77777777" w:rsidR="00F55F27" w:rsidRDefault="00F55F27">
                        <w:pPr>
                          <w:spacing w:after="0" w:line="240" w:lineRule="auto"/>
                        </w:pPr>
                      </w:p>
                    </w:tc>
                  </w:tr>
                </w:tbl>
                <w:p w14:paraId="4F9974E6" w14:textId="77777777" w:rsidR="00F55F27" w:rsidRDefault="00F55F27">
                  <w:pPr>
                    <w:spacing w:after="0" w:line="240" w:lineRule="auto"/>
                  </w:pPr>
                </w:p>
              </w:tc>
              <w:tc>
                <w:tcPr>
                  <w:tcW w:w="359" w:type="dxa"/>
                </w:tcPr>
                <w:p w14:paraId="4D267731" w14:textId="77777777" w:rsidR="00F55F27" w:rsidRDefault="00F55F2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F55F27" w14:paraId="33A7378D" w14:textId="77777777">
                    <w:trPr>
                      <w:trHeight w:val="212"/>
                    </w:trPr>
                    <w:tc>
                      <w:tcPr>
                        <w:tcW w:w="5220" w:type="dxa"/>
                        <w:tcBorders>
                          <w:top w:val="nil"/>
                          <w:left w:val="nil"/>
                          <w:bottom w:val="nil"/>
                          <w:right w:val="nil"/>
                        </w:tcBorders>
                        <w:tcMar>
                          <w:top w:w="39" w:type="dxa"/>
                          <w:left w:w="39" w:type="dxa"/>
                          <w:bottom w:w="39" w:type="dxa"/>
                          <w:right w:w="39" w:type="dxa"/>
                        </w:tcMar>
                      </w:tcPr>
                      <w:p w14:paraId="57B77242" w14:textId="77777777" w:rsidR="00F55F27" w:rsidRDefault="00F55F27">
                        <w:pPr>
                          <w:spacing w:after="0" w:line="240" w:lineRule="auto"/>
                        </w:pPr>
                      </w:p>
                    </w:tc>
                  </w:tr>
                </w:tbl>
                <w:p w14:paraId="310AF371" w14:textId="77777777" w:rsidR="00F55F27" w:rsidRDefault="00F55F27">
                  <w:pPr>
                    <w:spacing w:after="0" w:line="240" w:lineRule="auto"/>
                  </w:pPr>
                </w:p>
              </w:tc>
              <w:tc>
                <w:tcPr>
                  <w:tcW w:w="180" w:type="dxa"/>
                  <w:tcBorders>
                    <w:right w:val="single" w:sz="15" w:space="0" w:color="000000"/>
                  </w:tcBorders>
                </w:tcPr>
                <w:p w14:paraId="0C29FA04" w14:textId="77777777" w:rsidR="00F55F27" w:rsidRDefault="00F55F27">
                  <w:pPr>
                    <w:pStyle w:val="EmptyCellLayoutStyle"/>
                    <w:spacing w:after="0" w:line="240" w:lineRule="auto"/>
                  </w:pPr>
                </w:p>
              </w:tc>
            </w:tr>
            <w:tr w:rsidR="00F55F27" w14:paraId="1AB00375" w14:textId="77777777">
              <w:trPr>
                <w:trHeight w:val="34"/>
              </w:trPr>
              <w:tc>
                <w:tcPr>
                  <w:tcW w:w="180" w:type="dxa"/>
                  <w:tcBorders>
                    <w:left w:val="single" w:sz="15" w:space="0" w:color="000000"/>
                  </w:tcBorders>
                </w:tcPr>
                <w:p w14:paraId="776192D0" w14:textId="77777777" w:rsidR="00F55F27" w:rsidRDefault="00F55F27">
                  <w:pPr>
                    <w:pStyle w:val="EmptyCellLayoutStyle"/>
                    <w:spacing w:after="0" w:line="240" w:lineRule="auto"/>
                  </w:pPr>
                </w:p>
              </w:tc>
              <w:tc>
                <w:tcPr>
                  <w:tcW w:w="5220" w:type="dxa"/>
                </w:tcPr>
                <w:p w14:paraId="754A2FD8" w14:textId="77777777" w:rsidR="00F55F27" w:rsidRDefault="00F55F27">
                  <w:pPr>
                    <w:pStyle w:val="EmptyCellLayoutStyle"/>
                    <w:spacing w:after="0" w:line="240" w:lineRule="auto"/>
                  </w:pPr>
                </w:p>
              </w:tc>
              <w:tc>
                <w:tcPr>
                  <w:tcW w:w="359" w:type="dxa"/>
                </w:tcPr>
                <w:p w14:paraId="3A1A5C18" w14:textId="77777777" w:rsidR="00F55F27" w:rsidRDefault="00F55F27">
                  <w:pPr>
                    <w:pStyle w:val="EmptyCellLayoutStyle"/>
                    <w:spacing w:after="0" w:line="240" w:lineRule="auto"/>
                  </w:pPr>
                </w:p>
              </w:tc>
              <w:tc>
                <w:tcPr>
                  <w:tcW w:w="5220" w:type="dxa"/>
                </w:tcPr>
                <w:p w14:paraId="204BCA7B" w14:textId="77777777" w:rsidR="00F55F27" w:rsidRDefault="00F55F27">
                  <w:pPr>
                    <w:pStyle w:val="EmptyCellLayoutStyle"/>
                    <w:spacing w:after="0" w:line="240" w:lineRule="auto"/>
                  </w:pPr>
                </w:p>
              </w:tc>
              <w:tc>
                <w:tcPr>
                  <w:tcW w:w="180" w:type="dxa"/>
                  <w:tcBorders>
                    <w:right w:val="single" w:sz="15" w:space="0" w:color="000000"/>
                  </w:tcBorders>
                </w:tcPr>
                <w:p w14:paraId="16A38849" w14:textId="77777777" w:rsidR="00F55F27" w:rsidRDefault="00F55F27">
                  <w:pPr>
                    <w:pStyle w:val="EmptyCellLayoutStyle"/>
                    <w:spacing w:after="0" w:line="240" w:lineRule="auto"/>
                  </w:pPr>
                </w:p>
              </w:tc>
            </w:tr>
            <w:tr w:rsidR="00F55F27" w14:paraId="171BB78B" w14:textId="77777777">
              <w:trPr>
                <w:trHeight w:val="360"/>
              </w:trPr>
              <w:tc>
                <w:tcPr>
                  <w:tcW w:w="180" w:type="dxa"/>
                  <w:tcBorders>
                    <w:left w:val="single" w:sz="15" w:space="0" w:color="000000"/>
                  </w:tcBorders>
                </w:tcPr>
                <w:p w14:paraId="6D81560D" w14:textId="77777777" w:rsidR="00F55F27" w:rsidRDefault="00F55F2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F55F27" w14:paraId="442DF88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5CF138E" w14:textId="77777777" w:rsidR="00F55F27" w:rsidRDefault="00000000">
                        <w:pPr>
                          <w:spacing w:after="0" w:line="240" w:lineRule="auto"/>
                          <w:jc w:val="center"/>
                        </w:pPr>
                        <w:r>
                          <w:rPr>
                            <w:rFonts w:ascii="Arial" w:eastAsia="Arial" w:hAnsi="Arial"/>
                            <w:b/>
                            <w:color w:val="000000"/>
                            <w:sz w:val="16"/>
                          </w:rPr>
                          <w:t>Appointing Authority</w:t>
                        </w:r>
                      </w:p>
                    </w:tc>
                  </w:tr>
                </w:tbl>
                <w:p w14:paraId="32A4AAB0" w14:textId="77777777" w:rsidR="00F55F27" w:rsidRDefault="00F55F27">
                  <w:pPr>
                    <w:spacing w:after="0" w:line="240" w:lineRule="auto"/>
                  </w:pPr>
                </w:p>
              </w:tc>
              <w:tc>
                <w:tcPr>
                  <w:tcW w:w="359" w:type="dxa"/>
                </w:tcPr>
                <w:p w14:paraId="7234F2A2" w14:textId="77777777" w:rsidR="00F55F27" w:rsidRDefault="00F55F2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F55F27" w14:paraId="4E3AB07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44D22BD" w14:textId="77777777" w:rsidR="00F55F27" w:rsidRDefault="00000000">
                        <w:pPr>
                          <w:spacing w:after="0" w:line="240" w:lineRule="auto"/>
                          <w:jc w:val="center"/>
                        </w:pPr>
                        <w:r>
                          <w:rPr>
                            <w:rFonts w:ascii="Arial" w:eastAsia="Arial" w:hAnsi="Arial"/>
                            <w:b/>
                            <w:color w:val="000000"/>
                            <w:sz w:val="16"/>
                          </w:rPr>
                          <w:t>Date</w:t>
                        </w:r>
                      </w:p>
                    </w:tc>
                  </w:tr>
                </w:tbl>
                <w:p w14:paraId="3C9065D3" w14:textId="77777777" w:rsidR="00F55F27" w:rsidRDefault="00F55F27">
                  <w:pPr>
                    <w:spacing w:after="0" w:line="240" w:lineRule="auto"/>
                  </w:pPr>
                </w:p>
              </w:tc>
              <w:tc>
                <w:tcPr>
                  <w:tcW w:w="180" w:type="dxa"/>
                  <w:tcBorders>
                    <w:right w:val="single" w:sz="15" w:space="0" w:color="000000"/>
                  </w:tcBorders>
                </w:tcPr>
                <w:p w14:paraId="0A9F2A05" w14:textId="77777777" w:rsidR="00F55F27" w:rsidRDefault="00F55F27">
                  <w:pPr>
                    <w:pStyle w:val="EmptyCellLayoutStyle"/>
                    <w:spacing w:after="0" w:line="240" w:lineRule="auto"/>
                  </w:pPr>
                </w:p>
              </w:tc>
            </w:tr>
            <w:tr w:rsidR="00F55F27" w14:paraId="513A3134" w14:textId="77777777">
              <w:trPr>
                <w:trHeight w:val="214"/>
              </w:trPr>
              <w:tc>
                <w:tcPr>
                  <w:tcW w:w="180" w:type="dxa"/>
                  <w:tcBorders>
                    <w:left w:val="single" w:sz="15" w:space="0" w:color="000000"/>
                    <w:bottom w:val="single" w:sz="15" w:space="0" w:color="000000"/>
                  </w:tcBorders>
                </w:tcPr>
                <w:p w14:paraId="1D5D0C0A" w14:textId="77777777" w:rsidR="00F55F27" w:rsidRDefault="00F55F27">
                  <w:pPr>
                    <w:pStyle w:val="EmptyCellLayoutStyle"/>
                    <w:spacing w:after="0" w:line="240" w:lineRule="auto"/>
                  </w:pPr>
                </w:p>
              </w:tc>
              <w:tc>
                <w:tcPr>
                  <w:tcW w:w="5220" w:type="dxa"/>
                  <w:tcBorders>
                    <w:bottom w:val="single" w:sz="15" w:space="0" w:color="000000"/>
                  </w:tcBorders>
                </w:tcPr>
                <w:p w14:paraId="15A3AC7C" w14:textId="77777777" w:rsidR="00F55F27" w:rsidRDefault="00F55F27">
                  <w:pPr>
                    <w:pStyle w:val="EmptyCellLayoutStyle"/>
                    <w:spacing w:after="0" w:line="240" w:lineRule="auto"/>
                  </w:pPr>
                </w:p>
              </w:tc>
              <w:tc>
                <w:tcPr>
                  <w:tcW w:w="359" w:type="dxa"/>
                  <w:tcBorders>
                    <w:bottom w:val="single" w:sz="15" w:space="0" w:color="000000"/>
                  </w:tcBorders>
                </w:tcPr>
                <w:p w14:paraId="431CC426" w14:textId="77777777" w:rsidR="00F55F27" w:rsidRDefault="00F55F27">
                  <w:pPr>
                    <w:pStyle w:val="EmptyCellLayoutStyle"/>
                    <w:spacing w:after="0" w:line="240" w:lineRule="auto"/>
                  </w:pPr>
                </w:p>
              </w:tc>
              <w:tc>
                <w:tcPr>
                  <w:tcW w:w="5220" w:type="dxa"/>
                  <w:tcBorders>
                    <w:bottom w:val="single" w:sz="15" w:space="0" w:color="000000"/>
                  </w:tcBorders>
                </w:tcPr>
                <w:p w14:paraId="419DBB00" w14:textId="77777777" w:rsidR="00F55F27" w:rsidRDefault="00F55F27">
                  <w:pPr>
                    <w:pStyle w:val="EmptyCellLayoutStyle"/>
                    <w:spacing w:after="0" w:line="240" w:lineRule="auto"/>
                  </w:pPr>
                </w:p>
              </w:tc>
              <w:tc>
                <w:tcPr>
                  <w:tcW w:w="180" w:type="dxa"/>
                  <w:tcBorders>
                    <w:bottom w:val="single" w:sz="15" w:space="0" w:color="000000"/>
                    <w:right w:val="single" w:sz="15" w:space="0" w:color="000000"/>
                  </w:tcBorders>
                </w:tcPr>
                <w:p w14:paraId="5B1BB6A1" w14:textId="77777777" w:rsidR="00F55F27" w:rsidRDefault="00F55F27">
                  <w:pPr>
                    <w:pStyle w:val="EmptyCellLayoutStyle"/>
                    <w:spacing w:after="0" w:line="240" w:lineRule="auto"/>
                  </w:pPr>
                </w:p>
              </w:tc>
            </w:tr>
          </w:tbl>
          <w:p w14:paraId="407E7540" w14:textId="77777777" w:rsidR="00F55F27" w:rsidRDefault="00F55F27">
            <w:pPr>
              <w:spacing w:after="0" w:line="240" w:lineRule="auto"/>
            </w:pPr>
          </w:p>
        </w:tc>
        <w:tc>
          <w:tcPr>
            <w:tcW w:w="179" w:type="dxa"/>
          </w:tcPr>
          <w:p w14:paraId="7DA345C7" w14:textId="77777777" w:rsidR="00F55F27" w:rsidRDefault="00F55F27">
            <w:pPr>
              <w:pStyle w:val="EmptyCellLayoutStyle"/>
              <w:spacing w:after="0" w:line="240" w:lineRule="auto"/>
            </w:pPr>
          </w:p>
        </w:tc>
      </w:tr>
      <w:tr w:rsidR="00F55F27" w14:paraId="1906AA1E" w14:textId="77777777">
        <w:trPr>
          <w:trHeight w:val="92"/>
        </w:trPr>
        <w:tc>
          <w:tcPr>
            <w:tcW w:w="179" w:type="dxa"/>
          </w:tcPr>
          <w:p w14:paraId="00D0DBE2" w14:textId="77777777" w:rsidR="00F55F27" w:rsidRDefault="00F55F27">
            <w:pPr>
              <w:pStyle w:val="EmptyCellLayoutStyle"/>
              <w:spacing w:after="0" w:line="240" w:lineRule="auto"/>
            </w:pPr>
          </w:p>
        </w:tc>
        <w:tc>
          <w:tcPr>
            <w:tcW w:w="0" w:type="dxa"/>
          </w:tcPr>
          <w:p w14:paraId="67901A95" w14:textId="77777777" w:rsidR="00F55F27" w:rsidRDefault="00F55F27">
            <w:pPr>
              <w:pStyle w:val="EmptyCellLayoutStyle"/>
              <w:spacing w:after="0" w:line="240" w:lineRule="auto"/>
            </w:pPr>
          </w:p>
        </w:tc>
        <w:tc>
          <w:tcPr>
            <w:tcW w:w="0" w:type="dxa"/>
          </w:tcPr>
          <w:p w14:paraId="1E58A9C9" w14:textId="77777777" w:rsidR="00F55F27" w:rsidRDefault="00F55F27">
            <w:pPr>
              <w:pStyle w:val="EmptyCellLayoutStyle"/>
              <w:spacing w:after="0" w:line="240" w:lineRule="auto"/>
            </w:pPr>
          </w:p>
        </w:tc>
        <w:tc>
          <w:tcPr>
            <w:tcW w:w="0" w:type="dxa"/>
          </w:tcPr>
          <w:p w14:paraId="4A76594A" w14:textId="77777777" w:rsidR="00F55F27" w:rsidRDefault="00F55F27">
            <w:pPr>
              <w:pStyle w:val="EmptyCellLayoutStyle"/>
              <w:spacing w:after="0" w:line="240" w:lineRule="auto"/>
            </w:pPr>
          </w:p>
        </w:tc>
        <w:tc>
          <w:tcPr>
            <w:tcW w:w="0" w:type="dxa"/>
          </w:tcPr>
          <w:p w14:paraId="394C3A7C" w14:textId="77777777" w:rsidR="00F55F27" w:rsidRDefault="00F55F27">
            <w:pPr>
              <w:pStyle w:val="EmptyCellLayoutStyle"/>
              <w:spacing w:after="0" w:line="240" w:lineRule="auto"/>
            </w:pPr>
          </w:p>
        </w:tc>
        <w:tc>
          <w:tcPr>
            <w:tcW w:w="0" w:type="dxa"/>
          </w:tcPr>
          <w:p w14:paraId="3C6C6F47" w14:textId="77777777" w:rsidR="00F55F27" w:rsidRDefault="00F55F27">
            <w:pPr>
              <w:pStyle w:val="EmptyCellLayoutStyle"/>
              <w:spacing w:after="0" w:line="240" w:lineRule="auto"/>
            </w:pPr>
          </w:p>
        </w:tc>
        <w:tc>
          <w:tcPr>
            <w:tcW w:w="0" w:type="dxa"/>
          </w:tcPr>
          <w:p w14:paraId="26F5D488" w14:textId="77777777" w:rsidR="00F55F27" w:rsidRDefault="00F55F27">
            <w:pPr>
              <w:pStyle w:val="EmptyCellLayoutStyle"/>
              <w:spacing w:after="0" w:line="240" w:lineRule="auto"/>
            </w:pPr>
          </w:p>
        </w:tc>
        <w:tc>
          <w:tcPr>
            <w:tcW w:w="2505" w:type="dxa"/>
          </w:tcPr>
          <w:p w14:paraId="3FE721CC" w14:textId="77777777" w:rsidR="00F55F27" w:rsidRDefault="00F55F27">
            <w:pPr>
              <w:pStyle w:val="EmptyCellLayoutStyle"/>
              <w:spacing w:after="0" w:line="240" w:lineRule="auto"/>
            </w:pPr>
          </w:p>
        </w:tc>
        <w:tc>
          <w:tcPr>
            <w:tcW w:w="6120" w:type="dxa"/>
          </w:tcPr>
          <w:p w14:paraId="21087863" w14:textId="77777777" w:rsidR="00F55F27" w:rsidRDefault="00F55F27">
            <w:pPr>
              <w:pStyle w:val="EmptyCellLayoutStyle"/>
              <w:spacing w:after="0" w:line="240" w:lineRule="auto"/>
            </w:pPr>
          </w:p>
        </w:tc>
        <w:tc>
          <w:tcPr>
            <w:tcW w:w="2534" w:type="dxa"/>
          </w:tcPr>
          <w:p w14:paraId="5CFF294E" w14:textId="77777777" w:rsidR="00F55F27" w:rsidRDefault="00F55F27">
            <w:pPr>
              <w:pStyle w:val="EmptyCellLayoutStyle"/>
              <w:spacing w:after="0" w:line="240" w:lineRule="auto"/>
            </w:pPr>
          </w:p>
        </w:tc>
        <w:tc>
          <w:tcPr>
            <w:tcW w:w="179" w:type="dxa"/>
          </w:tcPr>
          <w:p w14:paraId="43E09025" w14:textId="77777777" w:rsidR="00F55F27" w:rsidRDefault="00F55F27">
            <w:pPr>
              <w:pStyle w:val="EmptyCellLayoutStyle"/>
              <w:spacing w:after="0" w:line="240" w:lineRule="auto"/>
            </w:pPr>
          </w:p>
        </w:tc>
      </w:tr>
      <w:tr w:rsidR="008413EC" w14:paraId="26A45C0A" w14:textId="77777777" w:rsidTr="008413EC">
        <w:tc>
          <w:tcPr>
            <w:tcW w:w="179" w:type="dxa"/>
          </w:tcPr>
          <w:p w14:paraId="2FB91019" w14:textId="77777777" w:rsidR="00F55F27" w:rsidRDefault="00F55F27">
            <w:pPr>
              <w:pStyle w:val="EmptyCellLayoutStyle"/>
              <w:spacing w:after="0" w:line="240" w:lineRule="auto"/>
            </w:pPr>
          </w:p>
        </w:tc>
        <w:tc>
          <w:tcPr>
            <w:tcW w:w="0" w:type="dxa"/>
          </w:tcPr>
          <w:p w14:paraId="69AB68B2" w14:textId="77777777" w:rsidR="00F55F27" w:rsidRDefault="00F55F27">
            <w:pPr>
              <w:pStyle w:val="EmptyCellLayoutStyle"/>
              <w:spacing w:after="0" w:line="240" w:lineRule="auto"/>
            </w:pPr>
          </w:p>
        </w:tc>
        <w:tc>
          <w:tcPr>
            <w:tcW w:w="0" w:type="dxa"/>
          </w:tcPr>
          <w:p w14:paraId="6FDC57CB" w14:textId="77777777" w:rsidR="00F55F27" w:rsidRDefault="00F55F27">
            <w:pPr>
              <w:pStyle w:val="EmptyCellLayoutStyle"/>
              <w:spacing w:after="0" w:line="240" w:lineRule="auto"/>
            </w:pPr>
          </w:p>
        </w:tc>
        <w:tc>
          <w:tcPr>
            <w:tcW w:w="0" w:type="dxa"/>
          </w:tcPr>
          <w:p w14:paraId="7320EC7F" w14:textId="77777777" w:rsidR="00F55F27" w:rsidRDefault="00F55F27">
            <w:pPr>
              <w:pStyle w:val="EmptyCellLayoutStyle"/>
              <w:spacing w:after="0" w:line="240" w:lineRule="auto"/>
            </w:pPr>
          </w:p>
        </w:tc>
        <w:tc>
          <w:tcPr>
            <w:tcW w:w="0" w:type="dxa"/>
          </w:tcPr>
          <w:p w14:paraId="511DB7C0" w14:textId="77777777" w:rsidR="00F55F27" w:rsidRDefault="00F55F27">
            <w:pPr>
              <w:pStyle w:val="EmptyCellLayoutStyle"/>
              <w:spacing w:after="0" w:line="240" w:lineRule="auto"/>
            </w:pPr>
          </w:p>
        </w:tc>
        <w:tc>
          <w:tcPr>
            <w:tcW w:w="0" w:type="dxa"/>
          </w:tcPr>
          <w:p w14:paraId="7C1F2513" w14:textId="77777777" w:rsidR="00F55F27" w:rsidRDefault="00F55F27">
            <w:pPr>
              <w:pStyle w:val="EmptyCellLayoutStyle"/>
              <w:spacing w:after="0" w:line="240" w:lineRule="auto"/>
            </w:pPr>
          </w:p>
        </w:tc>
        <w:tc>
          <w:tcPr>
            <w:tcW w:w="0" w:type="dxa"/>
          </w:tcPr>
          <w:p w14:paraId="51DE526C" w14:textId="77777777" w:rsidR="00F55F27" w:rsidRDefault="00F55F2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F55F27" w14:paraId="39910BD7" w14:textId="77777777">
              <w:trPr>
                <w:trHeight w:val="197"/>
              </w:trPr>
              <w:tc>
                <w:tcPr>
                  <w:tcW w:w="180" w:type="dxa"/>
                  <w:tcBorders>
                    <w:top w:val="single" w:sz="15" w:space="0" w:color="000000"/>
                    <w:left w:val="single" w:sz="15" w:space="0" w:color="000000"/>
                  </w:tcBorders>
                </w:tcPr>
                <w:p w14:paraId="590CD146" w14:textId="77777777" w:rsidR="00F55F27" w:rsidRDefault="00F55F27">
                  <w:pPr>
                    <w:pStyle w:val="EmptyCellLayoutStyle"/>
                    <w:spacing w:after="0" w:line="240" w:lineRule="auto"/>
                  </w:pPr>
                </w:p>
              </w:tc>
              <w:tc>
                <w:tcPr>
                  <w:tcW w:w="5220" w:type="dxa"/>
                  <w:tcBorders>
                    <w:top w:val="single" w:sz="15" w:space="0" w:color="000000"/>
                  </w:tcBorders>
                </w:tcPr>
                <w:p w14:paraId="5BC554AD" w14:textId="77777777" w:rsidR="00F55F27" w:rsidRDefault="00F55F27">
                  <w:pPr>
                    <w:pStyle w:val="EmptyCellLayoutStyle"/>
                    <w:spacing w:after="0" w:line="240" w:lineRule="auto"/>
                  </w:pPr>
                </w:p>
              </w:tc>
              <w:tc>
                <w:tcPr>
                  <w:tcW w:w="359" w:type="dxa"/>
                  <w:tcBorders>
                    <w:top w:val="single" w:sz="15" w:space="0" w:color="000000"/>
                  </w:tcBorders>
                </w:tcPr>
                <w:p w14:paraId="3C4E606B" w14:textId="77777777" w:rsidR="00F55F27" w:rsidRDefault="00F55F27">
                  <w:pPr>
                    <w:pStyle w:val="EmptyCellLayoutStyle"/>
                    <w:spacing w:after="0" w:line="240" w:lineRule="auto"/>
                  </w:pPr>
                </w:p>
              </w:tc>
              <w:tc>
                <w:tcPr>
                  <w:tcW w:w="5220" w:type="dxa"/>
                  <w:tcBorders>
                    <w:top w:val="single" w:sz="15" w:space="0" w:color="000000"/>
                  </w:tcBorders>
                </w:tcPr>
                <w:p w14:paraId="25D5AE1B" w14:textId="77777777" w:rsidR="00F55F27" w:rsidRDefault="00F55F27">
                  <w:pPr>
                    <w:pStyle w:val="EmptyCellLayoutStyle"/>
                    <w:spacing w:after="0" w:line="240" w:lineRule="auto"/>
                  </w:pPr>
                </w:p>
              </w:tc>
              <w:tc>
                <w:tcPr>
                  <w:tcW w:w="180" w:type="dxa"/>
                  <w:tcBorders>
                    <w:top w:val="single" w:sz="15" w:space="0" w:color="000000"/>
                    <w:right w:val="single" w:sz="15" w:space="0" w:color="000000"/>
                  </w:tcBorders>
                </w:tcPr>
                <w:p w14:paraId="1185155B" w14:textId="77777777" w:rsidR="00F55F27" w:rsidRDefault="00F55F27">
                  <w:pPr>
                    <w:pStyle w:val="EmptyCellLayoutStyle"/>
                    <w:spacing w:after="0" w:line="240" w:lineRule="auto"/>
                  </w:pPr>
                </w:p>
              </w:tc>
            </w:tr>
            <w:tr w:rsidR="008413EC" w14:paraId="630A4CCB" w14:textId="77777777" w:rsidTr="008413EC">
              <w:trPr>
                <w:trHeight w:val="540"/>
              </w:trPr>
              <w:tc>
                <w:tcPr>
                  <w:tcW w:w="180" w:type="dxa"/>
                  <w:tcBorders>
                    <w:left w:val="single" w:sz="15" w:space="0" w:color="000000"/>
                  </w:tcBorders>
                </w:tcPr>
                <w:p w14:paraId="0C801166" w14:textId="77777777" w:rsidR="00F55F27" w:rsidRDefault="00F55F27">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F55F27" w14:paraId="2719003A" w14:textId="77777777">
                    <w:trPr>
                      <w:trHeight w:val="462"/>
                    </w:trPr>
                    <w:tc>
                      <w:tcPr>
                        <w:tcW w:w="10800" w:type="dxa"/>
                        <w:tcBorders>
                          <w:top w:val="nil"/>
                          <w:left w:val="nil"/>
                          <w:bottom w:val="nil"/>
                          <w:right w:val="nil"/>
                        </w:tcBorders>
                        <w:tcMar>
                          <w:top w:w="39" w:type="dxa"/>
                          <w:left w:w="39" w:type="dxa"/>
                          <w:bottom w:w="39" w:type="dxa"/>
                          <w:right w:w="39" w:type="dxa"/>
                        </w:tcMar>
                      </w:tcPr>
                      <w:p w14:paraId="282824D0" w14:textId="77777777" w:rsidR="00F55F27"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52A818C" w14:textId="77777777" w:rsidR="00F55F27" w:rsidRDefault="00F55F27">
                  <w:pPr>
                    <w:spacing w:after="0" w:line="240" w:lineRule="auto"/>
                  </w:pPr>
                </w:p>
              </w:tc>
              <w:tc>
                <w:tcPr>
                  <w:tcW w:w="180" w:type="dxa"/>
                  <w:tcBorders>
                    <w:right w:val="single" w:sz="15" w:space="0" w:color="000000"/>
                  </w:tcBorders>
                </w:tcPr>
                <w:p w14:paraId="7A4FD0CD" w14:textId="77777777" w:rsidR="00F55F27" w:rsidRDefault="00F55F27">
                  <w:pPr>
                    <w:pStyle w:val="EmptyCellLayoutStyle"/>
                    <w:spacing w:after="0" w:line="240" w:lineRule="auto"/>
                  </w:pPr>
                </w:p>
              </w:tc>
            </w:tr>
            <w:tr w:rsidR="00F55F27" w14:paraId="74AF0151" w14:textId="77777777">
              <w:trPr>
                <w:trHeight w:val="17"/>
              </w:trPr>
              <w:tc>
                <w:tcPr>
                  <w:tcW w:w="180" w:type="dxa"/>
                  <w:tcBorders>
                    <w:left w:val="single" w:sz="15" w:space="0" w:color="000000"/>
                  </w:tcBorders>
                </w:tcPr>
                <w:p w14:paraId="1D30FF8F" w14:textId="77777777" w:rsidR="00F55F27" w:rsidRDefault="00F55F27">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F55F27" w14:paraId="62B0DDE9" w14:textId="77777777">
                    <w:trPr>
                      <w:trHeight w:val="212"/>
                    </w:trPr>
                    <w:tc>
                      <w:tcPr>
                        <w:tcW w:w="5220" w:type="dxa"/>
                        <w:tcBorders>
                          <w:top w:val="nil"/>
                          <w:left w:val="nil"/>
                          <w:bottom w:val="nil"/>
                          <w:right w:val="nil"/>
                        </w:tcBorders>
                        <w:tcMar>
                          <w:top w:w="39" w:type="dxa"/>
                          <w:left w:w="39" w:type="dxa"/>
                          <w:bottom w:w="39" w:type="dxa"/>
                          <w:right w:w="39" w:type="dxa"/>
                        </w:tcMar>
                      </w:tcPr>
                      <w:p w14:paraId="7BC8D56E" w14:textId="77777777" w:rsidR="00F55F27" w:rsidRDefault="00F55F27">
                        <w:pPr>
                          <w:spacing w:after="0" w:line="240" w:lineRule="auto"/>
                        </w:pPr>
                      </w:p>
                    </w:tc>
                  </w:tr>
                </w:tbl>
                <w:p w14:paraId="363E24B6" w14:textId="77777777" w:rsidR="00F55F27" w:rsidRDefault="00F55F27">
                  <w:pPr>
                    <w:spacing w:after="0" w:line="240" w:lineRule="auto"/>
                  </w:pPr>
                </w:p>
              </w:tc>
              <w:tc>
                <w:tcPr>
                  <w:tcW w:w="359" w:type="dxa"/>
                </w:tcPr>
                <w:p w14:paraId="091337A2" w14:textId="77777777" w:rsidR="00F55F27" w:rsidRDefault="00F55F27">
                  <w:pPr>
                    <w:pStyle w:val="EmptyCellLayoutStyle"/>
                    <w:spacing w:after="0" w:line="240" w:lineRule="auto"/>
                  </w:pPr>
                </w:p>
              </w:tc>
              <w:tc>
                <w:tcPr>
                  <w:tcW w:w="5220" w:type="dxa"/>
                </w:tcPr>
                <w:p w14:paraId="4149E957" w14:textId="77777777" w:rsidR="00F55F27" w:rsidRDefault="00F55F27">
                  <w:pPr>
                    <w:pStyle w:val="EmptyCellLayoutStyle"/>
                    <w:spacing w:after="0" w:line="240" w:lineRule="auto"/>
                  </w:pPr>
                </w:p>
              </w:tc>
              <w:tc>
                <w:tcPr>
                  <w:tcW w:w="180" w:type="dxa"/>
                  <w:tcBorders>
                    <w:right w:val="single" w:sz="15" w:space="0" w:color="000000"/>
                  </w:tcBorders>
                </w:tcPr>
                <w:p w14:paraId="4B897DE1" w14:textId="77777777" w:rsidR="00F55F27" w:rsidRDefault="00F55F27">
                  <w:pPr>
                    <w:pStyle w:val="EmptyCellLayoutStyle"/>
                    <w:spacing w:after="0" w:line="240" w:lineRule="auto"/>
                  </w:pPr>
                </w:p>
              </w:tc>
            </w:tr>
            <w:tr w:rsidR="00F55F27" w14:paraId="5C9EE89E" w14:textId="77777777">
              <w:trPr>
                <w:trHeight w:val="273"/>
              </w:trPr>
              <w:tc>
                <w:tcPr>
                  <w:tcW w:w="180" w:type="dxa"/>
                  <w:tcBorders>
                    <w:left w:val="single" w:sz="15" w:space="0" w:color="000000"/>
                  </w:tcBorders>
                </w:tcPr>
                <w:p w14:paraId="78D285CC" w14:textId="77777777" w:rsidR="00F55F27" w:rsidRDefault="00F55F27">
                  <w:pPr>
                    <w:pStyle w:val="EmptyCellLayoutStyle"/>
                    <w:spacing w:after="0" w:line="240" w:lineRule="auto"/>
                  </w:pPr>
                </w:p>
              </w:tc>
              <w:tc>
                <w:tcPr>
                  <w:tcW w:w="5220" w:type="dxa"/>
                  <w:vMerge/>
                </w:tcPr>
                <w:p w14:paraId="3F63C93D" w14:textId="77777777" w:rsidR="00F55F27" w:rsidRDefault="00F55F27">
                  <w:pPr>
                    <w:pStyle w:val="EmptyCellLayoutStyle"/>
                    <w:spacing w:after="0" w:line="240" w:lineRule="auto"/>
                  </w:pPr>
                </w:p>
              </w:tc>
              <w:tc>
                <w:tcPr>
                  <w:tcW w:w="359" w:type="dxa"/>
                </w:tcPr>
                <w:p w14:paraId="722BF2D0" w14:textId="77777777" w:rsidR="00F55F27" w:rsidRDefault="00F55F27">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F55F27" w14:paraId="2A308FA4" w14:textId="77777777">
                    <w:trPr>
                      <w:trHeight w:val="212"/>
                    </w:trPr>
                    <w:tc>
                      <w:tcPr>
                        <w:tcW w:w="5220" w:type="dxa"/>
                        <w:tcBorders>
                          <w:top w:val="nil"/>
                          <w:left w:val="nil"/>
                          <w:bottom w:val="nil"/>
                          <w:right w:val="nil"/>
                        </w:tcBorders>
                        <w:tcMar>
                          <w:top w:w="39" w:type="dxa"/>
                          <w:left w:w="39" w:type="dxa"/>
                          <w:bottom w:w="39" w:type="dxa"/>
                          <w:right w:w="39" w:type="dxa"/>
                        </w:tcMar>
                      </w:tcPr>
                      <w:p w14:paraId="1B0F049C" w14:textId="77777777" w:rsidR="00F55F27" w:rsidRDefault="00F55F27">
                        <w:pPr>
                          <w:spacing w:after="0" w:line="240" w:lineRule="auto"/>
                        </w:pPr>
                      </w:p>
                    </w:tc>
                  </w:tr>
                </w:tbl>
                <w:p w14:paraId="24035E8C" w14:textId="77777777" w:rsidR="00F55F27" w:rsidRDefault="00F55F27">
                  <w:pPr>
                    <w:spacing w:after="0" w:line="240" w:lineRule="auto"/>
                  </w:pPr>
                </w:p>
              </w:tc>
              <w:tc>
                <w:tcPr>
                  <w:tcW w:w="180" w:type="dxa"/>
                  <w:tcBorders>
                    <w:right w:val="single" w:sz="15" w:space="0" w:color="000000"/>
                  </w:tcBorders>
                </w:tcPr>
                <w:p w14:paraId="304EDDC7" w14:textId="77777777" w:rsidR="00F55F27" w:rsidRDefault="00F55F27">
                  <w:pPr>
                    <w:pStyle w:val="EmptyCellLayoutStyle"/>
                    <w:spacing w:after="0" w:line="240" w:lineRule="auto"/>
                  </w:pPr>
                </w:p>
              </w:tc>
            </w:tr>
            <w:tr w:rsidR="00F55F27" w14:paraId="06A53EC6" w14:textId="77777777">
              <w:trPr>
                <w:trHeight w:val="17"/>
              </w:trPr>
              <w:tc>
                <w:tcPr>
                  <w:tcW w:w="180" w:type="dxa"/>
                  <w:tcBorders>
                    <w:left w:val="single" w:sz="15" w:space="0" w:color="000000"/>
                  </w:tcBorders>
                </w:tcPr>
                <w:p w14:paraId="574EE09F" w14:textId="77777777" w:rsidR="00F55F27" w:rsidRDefault="00F55F27">
                  <w:pPr>
                    <w:pStyle w:val="EmptyCellLayoutStyle"/>
                    <w:spacing w:after="0" w:line="240" w:lineRule="auto"/>
                  </w:pPr>
                </w:p>
              </w:tc>
              <w:tc>
                <w:tcPr>
                  <w:tcW w:w="5220" w:type="dxa"/>
                </w:tcPr>
                <w:p w14:paraId="080C0AD5" w14:textId="77777777" w:rsidR="00F55F27" w:rsidRDefault="00F55F27">
                  <w:pPr>
                    <w:pStyle w:val="EmptyCellLayoutStyle"/>
                    <w:spacing w:after="0" w:line="240" w:lineRule="auto"/>
                  </w:pPr>
                </w:p>
              </w:tc>
              <w:tc>
                <w:tcPr>
                  <w:tcW w:w="359" w:type="dxa"/>
                </w:tcPr>
                <w:p w14:paraId="51084367" w14:textId="77777777" w:rsidR="00F55F27" w:rsidRDefault="00F55F27">
                  <w:pPr>
                    <w:pStyle w:val="EmptyCellLayoutStyle"/>
                    <w:spacing w:after="0" w:line="240" w:lineRule="auto"/>
                  </w:pPr>
                </w:p>
              </w:tc>
              <w:tc>
                <w:tcPr>
                  <w:tcW w:w="5220" w:type="dxa"/>
                  <w:vMerge/>
                </w:tcPr>
                <w:p w14:paraId="450E9ED5" w14:textId="77777777" w:rsidR="00F55F27" w:rsidRDefault="00F55F27">
                  <w:pPr>
                    <w:pStyle w:val="EmptyCellLayoutStyle"/>
                    <w:spacing w:after="0" w:line="240" w:lineRule="auto"/>
                  </w:pPr>
                </w:p>
              </w:tc>
              <w:tc>
                <w:tcPr>
                  <w:tcW w:w="180" w:type="dxa"/>
                  <w:tcBorders>
                    <w:right w:val="single" w:sz="15" w:space="0" w:color="000000"/>
                  </w:tcBorders>
                </w:tcPr>
                <w:p w14:paraId="5CF0381B" w14:textId="77777777" w:rsidR="00F55F27" w:rsidRDefault="00F55F27">
                  <w:pPr>
                    <w:pStyle w:val="EmptyCellLayoutStyle"/>
                    <w:spacing w:after="0" w:line="240" w:lineRule="auto"/>
                  </w:pPr>
                </w:p>
              </w:tc>
            </w:tr>
            <w:tr w:rsidR="00F55F27" w14:paraId="19822FC7" w14:textId="77777777">
              <w:trPr>
                <w:trHeight w:val="17"/>
              </w:trPr>
              <w:tc>
                <w:tcPr>
                  <w:tcW w:w="180" w:type="dxa"/>
                  <w:tcBorders>
                    <w:left w:val="single" w:sz="15" w:space="0" w:color="000000"/>
                  </w:tcBorders>
                </w:tcPr>
                <w:p w14:paraId="0C65F90A" w14:textId="77777777" w:rsidR="00F55F27" w:rsidRDefault="00F55F27">
                  <w:pPr>
                    <w:pStyle w:val="EmptyCellLayoutStyle"/>
                    <w:spacing w:after="0" w:line="240" w:lineRule="auto"/>
                  </w:pPr>
                </w:p>
              </w:tc>
              <w:tc>
                <w:tcPr>
                  <w:tcW w:w="5220" w:type="dxa"/>
                </w:tcPr>
                <w:p w14:paraId="3F0FB692" w14:textId="77777777" w:rsidR="00F55F27" w:rsidRDefault="00F55F27">
                  <w:pPr>
                    <w:pStyle w:val="EmptyCellLayoutStyle"/>
                    <w:spacing w:after="0" w:line="240" w:lineRule="auto"/>
                  </w:pPr>
                </w:p>
              </w:tc>
              <w:tc>
                <w:tcPr>
                  <w:tcW w:w="359" w:type="dxa"/>
                </w:tcPr>
                <w:p w14:paraId="58DBD2E2" w14:textId="77777777" w:rsidR="00F55F27" w:rsidRDefault="00F55F27">
                  <w:pPr>
                    <w:pStyle w:val="EmptyCellLayoutStyle"/>
                    <w:spacing w:after="0" w:line="240" w:lineRule="auto"/>
                  </w:pPr>
                </w:p>
              </w:tc>
              <w:tc>
                <w:tcPr>
                  <w:tcW w:w="5220" w:type="dxa"/>
                </w:tcPr>
                <w:p w14:paraId="04360BC3" w14:textId="77777777" w:rsidR="00F55F27" w:rsidRDefault="00F55F27">
                  <w:pPr>
                    <w:pStyle w:val="EmptyCellLayoutStyle"/>
                    <w:spacing w:after="0" w:line="240" w:lineRule="auto"/>
                  </w:pPr>
                </w:p>
              </w:tc>
              <w:tc>
                <w:tcPr>
                  <w:tcW w:w="180" w:type="dxa"/>
                  <w:tcBorders>
                    <w:right w:val="single" w:sz="15" w:space="0" w:color="000000"/>
                  </w:tcBorders>
                </w:tcPr>
                <w:p w14:paraId="286DDB48" w14:textId="77777777" w:rsidR="00F55F27" w:rsidRDefault="00F55F27">
                  <w:pPr>
                    <w:pStyle w:val="EmptyCellLayoutStyle"/>
                    <w:spacing w:after="0" w:line="240" w:lineRule="auto"/>
                  </w:pPr>
                </w:p>
              </w:tc>
            </w:tr>
            <w:tr w:rsidR="00F55F27" w14:paraId="63A55946" w14:textId="77777777">
              <w:trPr>
                <w:trHeight w:val="17"/>
              </w:trPr>
              <w:tc>
                <w:tcPr>
                  <w:tcW w:w="180" w:type="dxa"/>
                  <w:tcBorders>
                    <w:left w:val="single" w:sz="15" w:space="0" w:color="000000"/>
                  </w:tcBorders>
                </w:tcPr>
                <w:p w14:paraId="326F97DF" w14:textId="77777777" w:rsidR="00F55F27" w:rsidRDefault="00F55F27">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F55F27" w14:paraId="7BEAF9D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E2210C9" w14:textId="77777777" w:rsidR="00F55F27" w:rsidRDefault="00000000">
                        <w:pPr>
                          <w:spacing w:after="0" w:line="240" w:lineRule="auto"/>
                          <w:jc w:val="center"/>
                        </w:pPr>
                        <w:r>
                          <w:rPr>
                            <w:rFonts w:ascii="Arial" w:eastAsia="Arial" w:hAnsi="Arial"/>
                            <w:b/>
                            <w:color w:val="000000"/>
                            <w:sz w:val="16"/>
                          </w:rPr>
                          <w:t>Employee</w:t>
                        </w:r>
                      </w:p>
                    </w:tc>
                  </w:tr>
                </w:tbl>
                <w:p w14:paraId="00805D18" w14:textId="77777777" w:rsidR="00F55F27" w:rsidRDefault="00F55F27">
                  <w:pPr>
                    <w:spacing w:after="0" w:line="240" w:lineRule="auto"/>
                  </w:pPr>
                </w:p>
              </w:tc>
              <w:tc>
                <w:tcPr>
                  <w:tcW w:w="359" w:type="dxa"/>
                </w:tcPr>
                <w:p w14:paraId="5780120C" w14:textId="77777777" w:rsidR="00F55F27" w:rsidRDefault="00F55F27">
                  <w:pPr>
                    <w:pStyle w:val="EmptyCellLayoutStyle"/>
                    <w:spacing w:after="0" w:line="240" w:lineRule="auto"/>
                  </w:pPr>
                </w:p>
              </w:tc>
              <w:tc>
                <w:tcPr>
                  <w:tcW w:w="5220" w:type="dxa"/>
                </w:tcPr>
                <w:p w14:paraId="67413644" w14:textId="77777777" w:rsidR="00F55F27" w:rsidRDefault="00F55F27">
                  <w:pPr>
                    <w:pStyle w:val="EmptyCellLayoutStyle"/>
                    <w:spacing w:after="0" w:line="240" w:lineRule="auto"/>
                  </w:pPr>
                </w:p>
              </w:tc>
              <w:tc>
                <w:tcPr>
                  <w:tcW w:w="180" w:type="dxa"/>
                  <w:tcBorders>
                    <w:right w:val="single" w:sz="15" w:space="0" w:color="000000"/>
                  </w:tcBorders>
                </w:tcPr>
                <w:p w14:paraId="4BCBC730" w14:textId="77777777" w:rsidR="00F55F27" w:rsidRDefault="00F55F27">
                  <w:pPr>
                    <w:pStyle w:val="EmptyCellLayoutStyle"/>
                    <w:spacing w:after="0" w:line="240" w:lineRule="auto"/>
                  </w:pPr>
                </w:p>
              </w:tc>
            </w:tr>
            <w:tr w:rsidR="00F55F27" w14:paraId="0004D6FE" w14:textId="77777777">
              <w:trPr>
                <w:trHeight w:val="342"/>
              </w:trPr>
              <w:tc>
                <w:tcPr>
                  <w:tcW w:w="180" w:type="dxa"/>
                  <w:tcBorders>
                    <w:left w:val="single" w:sz="15" w:space="0" w:color="000000"/>
                  </w:tcBorders>
                </w:tcPr>
                <w:p w14:paraId="595EAE4A" w14:textId="77777777" w:rsidR="00F55F27" w:rsidRDefault="00F55F27">
                  <w:pPr>
                    <w:pStyle w:val="EmptyCellLayoutStyle"/>
                    <w:spacing w:after="0" w:line="240" w:lineRule="auto"/>
                  </w:pPr>
                </w:p>
              </w:tc>
              <w:tc>
                <w:tcPr>
                  <w:tcW w:w="5220" w:type="dxa"/>
                  <w:vMerge/>
                </w:tcPr>
                <w:p w14:paraId="20514140" w14:textId="77777777" w:rsidR="00F55F27" w:rsidRDefault="00F55F27">
                  <w:pPr>
                    <w:pStyle w:val="EmptyCellLayoutStyle"/>
                    <w:spacing w:after="0" w:line="240" w:lineRule="auto"/>
                  </w:pPr>
                </w:p>
              </w:tc>
              <w:tc>
                <w:tcPr>
                  <w:tcW w:w="359" w:type="dxa"/>
                </w:tcPr>
                <w:p w14:paraId="6840EB18" w14:textId="77777777" w:rsidR="00F55F27" w:rsidRDefault="00F55F27">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F55F27" w14:paraId="04056CF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D87F66D" w14:textId="77777777" w:rsidR="00F55F27" w:rsidRDefault="00000000">
                        <w:pPr>
                          <w:spacing w:after="0" w:line="240" w:lineRule="auto"/>
                          <w:jc w:val="center"/>
                        </w:pPr>
                        <w:r>
                          <w:rPr>
                            <w:rFonts w:ascii="Arial" w:eastAsia="Arial" w:hAnsi="Arial"/>
                            <w:b/>
                            <w:color w:val="000000"/>
                            <w:sz w:val="16"/>
                          </w:rPr>
                          <w:t>Date</w:t>
                        </w:r>
                      </w:p>
                    </w:tc>
                  </w:tr>
                </w:tbl>
                <w:p w14:paraId="5F332B5B" w14:textId="77777777" w:rsidR="00F55F27" w:rsidRDefault="00F55F27">
                  <w:pPr>
                    <w:spacing w:after="0" w:line="240" w:lineRule="auto"/>
                  </w:pPr>
                </w:p>
              </w:tc>
              <w:tc>
                <w:tcPr>
                  <w:tcW w:w="180" w:type="dxa"/>
                  <w:tcBorders>
                    <w:right w:val="single" w:sz="15" w:space="0" w:color="000000"/>
                  </w:tcBorders>
                </w:tcPr>
                <w:p w14:paraId="49132F27" w14:textId="77777777" w:rsidR="00F55F27" w:rsidRDefault="00F55F27">
                  <w:pPr>
                    <w:pStyle w:val="EmptyCellLayoutStyle"/>
                    <w:spacing w:after="0" w:line="240" w:lineRule="auto"/>
                  </w:pPr>
                </w:p>
              </w:tc>
            </w:tr>
            <w:tr w:rsidR="00F55F27" w14:paraId="44000006" w14:textId="77777777">
              <w:trPr>
                <w:trHeight w:val="17"/>
              </w:trPr>
              <w:tc>
                <w:tcPr>
                  <w:tcW w:w="180" w:type="dxa"/>
                  <w:tcBorders>
                    <w:left w:val="single" w:sz="15" w:space="0" w:color="000000"/>
                  </w:tcBorders>
                </w:tcPr>
                <w:p w14:paraId="54B8905C" w14:textId="77777777" w:rsidR="00F55F27" w:rsidRDefault="00F55F27">
                  <w:pPr>
                    <w:pStyle w:val="EmptyCellLayoutStyle"/>
                    <w:spacing w:after="0" w:line="240" w:lineRule="auto"/>
                  </w:pPr>
                </w:p>
              </w:tc>
              <w:tc>
                <w:tcPr>
                  <w:tcW w:w="5220" w:type="dxa"/>
                </w:tcPr>
                <w:p w14:paraId="4786FB34" w14:textId="77777777" w:rsidR="00F55F27" w:rsidRDefault="00F55F27">
                  <w:pPr>
                    <w:pStyle w:val="EmptyCellLayoutStyle"/>
                    <w:spacing w:after="0" w:line="240" w:lineRule="auto"/>
                  </w:pPr>
                </w:p>
              </w:tc>
              <w:tc>
                <w:tcPr>
                  <w:tcW w:w="359" w:type="dxa"/>
                </w:tcPr>
                <w:p w14:paraId="205FE32B" w14:textId="77777777" w:rsidR="00F55F27" w:rsidRDefault="00F55F27">
                  <w:pPr>
                    <w:pStyle w:val="EmptyCellLayoutStyle"/>
                    <w:spacing w:after="0" w:line="240" w:lineRule="auto"/>
                  </w:pPr>
                </w:p>
              </w:tc>
              <w:tc>
                <w:tcPr>
                  <w:tcW w:w="5220" w:type="dxa"/>
                  <w:vMerge/>
                </w:tcPr>
                <w:p w14:paraId="199AA3F8" w14:textId="77777777" w:rsidR="00F55F27" w:rsidRDefault="00F55F27">
                  <w:pPr>
                    <w:pStyle w:val="EmptyCellLayoutStyle"/>
                    <w:spacing w:after="0" w:line="240" w:lineRule="auto"/>
                  </w:pPr>
                </w:p>
              </w:tc>
              <w:tc>
                <w:tcPr>
                  <w:tcW w:w="180" w:type="dxa"/>
                  <w:tcBorders>
                    <w:right w:val="single" w:sz="15" w:space="0" w:color="000000"/>
                  </w:tcBorders>
                </w:tcPr>
                <w:p w14:paraId="5C910F2C" w14:textId="77777777" w:rsidR="00F55F27" w:rsidRDefault="00F55F27">
                  <w:pPr>
                    <w:pStyle w:val="EmptyCellLayoutStyle"/>
                    <w:spacing w:after="0" w:line="240" w:lineRule="auto"/>
                  </w:pPr>
                </w:p>
              </w:tc>
            </w:tr>
            <w:tr w:rsidR="00F55F27" w14:paraId="45C748EB" w14:textId="77777777">
              <w:trPr>
                <w:trHeight w:val="180"/>
              </w:trPr>
              <w:tc>
                <w:tcPr>
                  <w:tcW w:w="180" w:type="dxa"/>
                  <w:tcBorders>
                    <w:left w:val="single" w:sz="15" w:space="0" w:color="000000"/>
                    <w:bottom w:val="single" w:sz="15" w:space="0" w:color="000000"/>
                  </w:tcBorders>
                </w:tcPr>
                <w:p w14:paraId="4F0DB561" w14:textId="77777777" w:rsidR="00F55F27" w:rsidRDefault="00F55F27">
                  <w:pPr>
                    <w:pStyle w:val="EmptyCellLayoutStyle"/>
                    <w:spacing w:after="0" w:line="240" w:lineRule="auto"/>
                  </w:pPr>
                </w:p>
              </w:tc>
              <w:tc>
                <w:tcPr>
                  <w:tcW w:w="5220" w:type="dxa"/>
                  <w:tcBorders>
                    <w:bottom w:val="single" w:sz="15" w:space="0" w:color="000000"/>
                  </w:tcBorders>
                </w:tcPr>
                <w:p w14:paraId="5BF423DA" w14:textId="77777777" w:rsidR="00F55F27" w:rsidRDefault="00F55F27">
                  <w:pPr>
                    <w:pStyle w:val="EmptyCellLayoutStyle"/>
                    <w:spacing w:after="0" w:line="240" w:lineRule="auto"/>
                  </w:pPr>
                </w:p>
              </w:tc>
              <w:tc>
                <w:tcPr>
                  <w:tcW w:w="359" w:type="dxa"/>
                  <w:tcBorders>
                    <w:bottom w:val="single" w:sz="15" w:space="0" w:color="000000"/>
                  </w:tcBorders>
                </w:tcPr>
                <w:p w14:paraId="40104553" w14:textId="77777777" w:rsidR="00F55F27" w:rsidRDefault="00F55F27">
                  <w:pPr>
                    <w:pStyle w:val="EmptyCellLayoutStyle"/>
                    <w:spacing w:after="0" w:line="240" w:lineRule="auto"/>
                  </w:pPr>
                </w:p>
              </w:tc>
              <w:tc>
                <w:tcPr>
                  <w:tcW w:w="5220" w:type="dxa"/>
                  <w:tcBorders>
                    <w:bottom w:val="single" w:sz="15" w:space="0" w:color="000000"/>
                  </w:tcBorders>
                </w:tcPr>
                <w:p w14:paraId="4B4066E8" w14:textId="77777777" w:rsidR="00F55F27" w:rsidRDefault="00F55F27">
                  <w:pPr>
                    <w:pStyle w:val="EmptyCellLayoutStyle"/>
                    <w:spacing w:after="0" w:line="240" w:lineRule="auto"/>
                  </w:pPr>
                </w:p>
              </w:tc>
              <w:tc>
                <w:tcPr>
                  <w:tcW w:w="180" w:type="dxa"/>
                  <w:tcBorders>
                    <w:bottom w:val="single" w:sz="15" w:space="0" w:color="000000"/>
                    <w:right w:val="single" w:sz="15" w:space="0" w:color="000000"/>
                  </w:tcBorders>
                </w:tcPr>
                <w:p w14:paraId="00B89F63" w14:textId="77777777" w:rsidR="00F55F27" w:rsidRDefault="00F55F27">
                  <w:pPr>
                    <w:pStyle w:val="EmptyCellLayoutStyle"/>
                    <w:spacing w:after="0" w:line="240" w:lineRule="auto"/>
                  </w:pPr>
                </w:p>
              </w:tc>
            </w:tr>
          </w:tbl>
          <w:p w14:paraId="094542CE" w14:textId="77777777" w:rsidR="00F55F27" w:rsidRDefault="00F55F27">
            <w:pPr>
              <w:spacing w:after="0" w:line="240" w:lineRule="auto"/>
            </w:pPr>
          </w:p>
        </w:tc>
        <w:tc>
          <w:tcPr>
            <w:tcW w:w="179" w:type="dxa"/>
          </w:tcPr>
          <w:p w14:paraId="56F8ECE1" w14:textId="77777777" w:rsidR="00F55F27" w:rsidRDefault="00F55F27">
            <w:pPr>
              <w:pStyle w:val="EmptyCellLayoutStyle"/>
              <w:spacing w:after="0" w:line="240" w:lineRule="auto"/>
            </w:pPr>
          </w:p>
        </w:tc>
      </w:tr>
      <w:tr w:rsidR="00F55F27" w14:paraId="49E436D4" w14:textId="77777777">
        <w:trPr>
          <w:trHeight w:val="220"/>
        </w:trPr>
        <w:tc>
          <w:tcPr>
            <w:tcW w:w="179" w:type="dxa"/>
          </w:tcPr>
          <w:p w14:paraId="0A6BBF7B" w14:textId="77777777" w:rsidR="00F55F27" w:rsidRDefault="00F55F27">
            <w:pPr>
              <w:pStyle w:val="EmptyCellLayoutStyle"/>
              <w:spacing w:after="0" w:line="240" w:lineRule="auto"/>
            </w:pPr>
          </w:p>
        </w:tc>
        <w:tc>
          <w:tcPr>
            <w:tcW w:w="0" w:type="dxa"/>
          </w:tcPr>
          <w:p w14:paraId="629D8EF9" w14:textId="77777777" w:rsidR="00F55F27" w:rsidRDefault="00F55F27">
            <w:pPr>
              <w:pStyle w:val="EmptyCellLayoutStyle"/>
              <w:spacing w:after="0" w:line="240" w:lineRule="auto"/>
            </w:pPr>
          </w:p>
        </w:tc>
        <w:tc>
          <w:tcPr>
            <w:tcW w:w="0" w:type="dxa"/>
          </w:tcPr>
          <w:p w14:paraId="5182D6A0" w14:textId="77777777" w:rsidR="00F55F27" w:rsidRDefault="00F55F27">
            <w:pPr>
              <w:pStyle w:val="EmptyCellLayoutStyle"/>
              <w:spacing w:after="0" w:line="240" w:lineRule="auto"/>
            </w:pPr>
          </w:p>
        </w:tc>
        <w:tc>
          <w:tcPr>
            <w:tcW w:w="0" w:type="dxa"/>
          </w:tcPr>
          <w:p w14:paraId="23708EBF" w14:textId="77777777" w:rsidR="00F55F27" w:rsidRDefault="00F55F27">
            <w:pPr>
              <w:pStyle w:val="EmptyCellLayoutStyle"/>
              <w:spacing w:after="0" w:line="240" w:lineRule="auto"/>
            </w:pPr>
          </w:p>
        </w:tc>
        <w:tc>
          <w:tcPr>
            <w:tcW w:w="0" w:type="dxa"/>
          </w:tcPr>
          <w:p w14:paraId="3020E7F7" w14:textId="77777777" w:rsidR="00F55F27" w:rsidRDefault="00F55F27">
            <w:pPr>
              <w:pStyle w:val="EmptyCellLayoutStyle"/>
              <w:spacing w:after="0" w:line="240" w:lineRule="auto"/>
            </w:pPr>
          </w:p>
        </w:tc>
        <w:tc>
          <w:tcPr>
            <w:tcW w:w="0" w:type="dxa"/>
          </w:tcPr>
          <w:p w14:paraId="796FB981" w14:textId="77777777" w:rsidR="00F55F27" w:rsidRDefault="00F55F27">
            <w:pPr>
              <w:pStyle w:val="EmptyCellLayoutStyle"/>
              <w:spacing w:after="0" w:line="240" w:lineRule="auto"/>
            </w:pPr>
          </w:p>
        </w:tc>
        <w:tc>
          <w:tcPr>
            <w:tcW w:w="0" w:type="dxa"/>
          </w:tcPr>
          <w:p w14:paraId="4E2C94B4" w14:textId="77777777" w:rsidR="00F55F27" w:rsidRDefault="00F55F27">
            <w:pPr>
              <w:pStyle w:val="EmptyCellLayoutStyle"/>
              <w:spacing w:after="0" w:line="240" w:lineRule="auto"/>
            </w:pPr>
          </w:p>
        </w:tc>
        <w:tc>
          <w:tcPr>
            <w:tcW w:w="2505" w:type="dxa"/>
          </w:tcPr>
          <w:p w14:paraId="1F51AD90" w14:textId="77777777" w:rsidR="00F55F27" w:rsidRDefault="00F55F27">
            <w:pPr>
              <w:pStyle w:val="EmptyCellLayoutStyle"/>
              <w:spacing w:after="0" w:line="240" w:lineRule="auto"/>
            </w:pPr>
          </w:p>
        </w:tc>
        <w:tc>
          <w:tcPr>
            <w:tcW w:w="6120" w:type="dxa"/>
          </w:tcPr>
          <w:p w14:paraId="1B7C1D92" w14:textId="77777777" w:rsidR="00F55F27" w:rsidRDefault="00F55F27">
            <w:pPr>
              <w:pStyle w:val="EmptyCellLayoutStyle"/>
              <w:spacing w:after="0" w:line="240" w:lineRule="auto"/>
            </w:pPr>
          </w:p>
        </w:tc>
        <w:tc>
          <w:tcPr>
            <w:tcW w:w="2534" w:type="dxa"/>
          </w:tcPr>
          <w:p w14:paraId="03871C9F" w14:textId="77777777" w:rsidR="00F55F27" w:rsidRDefault="00F55F27">
            <w:pPr>
              <w:pStyle w:val="EmptyCellLayoutStyle"/>
              <w:spacing w:after="0" w:line="240" w:lineRule="auto"/>
            </w:pPr>
          </w:p>
        </w:tc>
        <w:tc>
          <w:tcPr>
            <w:tcW w:w="179" w:type="dxa"/>
          </w:tcPr>
          <w:p w14:paraId="7161A42D" w14:textId="77777777" w:rsidR="00F55F27" w:rsidRDefault="00F55F27">
            <w:pPr>
              <w:pStyle w:val="EmptyCellLayoutStyle"/>
              <w:spacing w:after="0" w:line="240" w:lineRule="auto"/>
            </w:pPr>
          </w:p>
        </w:tc>
      </w:tr>
    </w:tbl>
    <w:p w14:paraId="53182CD2" w14:textId="77777777" w:rsidR="00F55F27" w:rsidRDefault="00F55F27">
      <w:pPr>
        <w:spacing w:after="0" w:line="240" w:lineRule="auto"/>
      </w:pPr>
    </w:p>
    <w:sectPr w:rsidR="00F55F27">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981110803">
    <w:abstractNumId w:val="0"/>
  </w:num>
  <w:num w:numId="2" w16cid:durableId="1544637421">
    <w:abstractNumId w:val="1"/>
  </w:num>
  <w:num w:numId="3" w16cid:durableId="1412383589">
    <w:abstractNumId w:val="2"/>
  </w:num>
  <w:num w:numId="4" w16cid:durableId="546181231">
    <w:abstractNumId w:val="3"/>
  </w:num>
  <w:num w:numId="5" w16cid:durableId="273830061">
    <w:abstractNumId w:val="4"/>
  </w:num>
  <w:num w:numId="6" w16cid:durableId="1797989763">
    <w:abstractNumId w:val="5"/>
  </w:num>
  <w:num w:numId="7" w16cid:durableId="1941989670">
    <w:abstractNumId w:val="6"/>
  </w:num>
  <w:num w:numId="8" w16cid:durableId="837622473">
    <w:abstractNumId w:val="7"/>
  </w:num>
  <w:num w:numId="9" w16cid:durableId="1316764962">
    <w:abstractNumId w:val="8"/>
  </w:num>
  <w:num w:numId="10" w16cid:durableId="279604417">
    <w:abstractNumId w:val="9"/>
  </w:num>
  <w:num w:numId="11" w16cid:durableId="573904171">
    <w:abstractNumId w:val="10"/>
  </w:num>
  <w:num w:numId="12" w16cid:durableId="115832186">
    <w:abstractNumId w:val="11"/>
  </w:num>
  <w:num w:numId="13" w16cid:durableId="797336249">
    <w:abstractNumId w:val="12"/>
  </w:num>
  <w:num w:numId="14" w16cid:durableId="611205846">
    <w:abstractNumId w:val="13"/>
  </w:num>
  <w:num w:numId="15" w16cid:durableId="1120683160">
    <w:abstractNumId w:val="14"/>
  </w:num>
  <w:num w:numId="16" w16cid:durableId="767046406">
    <w:abstractNumId w:val="15"/>
  </w:num>
  <w:num w:numId="17" w16cid:durableId="270403995">
    <w:abstractNumId w:val="16"/>
  </w:num>
  <w:num w:numId="18" w16cid:durableId="1839032596">
    <w:abstractNumId w:val="17"/>
  </w:num>
  <w:num w:numId="19" w16cid:durableId="591360895">
    <w:abstractNumId w:val="18"/>
  </w:num>
  <w:num w:numId="20" w16cid:durableId="813720731">
    <w:abstractNumId w:val="19"/>
  </w:num>
  <w:num w:numId="21" w16cid:durableId="136917681">
    <w:abstractNumId w:val="20"/>
  </w:num>
  <w:num w:numId="22" w16cid:durableId="347484088">
    <w:abstractNumId w:val="21"/>
  </w:num>
  <w:num w:numId="23" w16cid:durableId="19411408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27"/>
    <w:rsid w:val="00057B16"/>
    <w:rsid w:val="0080200B"/>
    <w:rsid w:val="008413EC"/>
    <w:rsid w:val="009F2ABC"/>
    <w:rsid w:val="00F55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11AD"/>
  <w15:docId w15:val="{BF6F1DCA-15E0-4C67-81A7-5385DEE7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1731</Words>
  <Characters>10265</Characters>
  <Application>Microsoft Office Word</Application>
  <DocSecurity>0</DocSecurity>
  <Lines>1283</Lines>
  <Paragraphs>176</Paragraphs>
  <ScaleCrop>false</ScaleCrop>
  <Company>State Of Michigan</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Hengesbach, Whitney (MCSC)</dc:creator>
  <dc:description/>
  <cp:lastModifiedBy>Hengesbach, Whitney (MCSC)</cp:lastModifiedBy>
  <cp:revision>4</cp:revision>
  <dcterms:created xsi:type="dcterms:W3CDTF">2026-08-19T13:30:00Z</dcterms:created>
  <dcterms:modified xsi:type="dcterms:W3CDTF">2026-08-19T13:31:00Z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2026-08-19T13:29:33Z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1574c3b0-d212-44a8-8bef-56006c2c15a7</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