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79"/>
        <w:gridCol w:w="6"/>
        <w:gridCol w:w="6"/>
        <w:gridCol w:w="11150"/>
        <w:gridCol w:w="179"/>
      </w:tblGrid>
      <w:tr w:rsidR="00EA36B1" w14:paraId="1A6067BD" w14:textId="77777777">
        <w:tc>
          <w:tcPr>
            <w:tcW w:w="179" w:type="dxa"/>
          </w:tcPr>
          <w:p w14:paraId="7829FF9D" w14:textId="77777777" w:rsidR="00EA36B1" w:rsidRDefault="00EA36B1">
            <w:pPr>
              <w:pStyle w:val="EmptyCellLayoutStyle"/>
              <w:spacing w:after="0" w:line="240" w:lineRule="auto"/>
            </w:pPr>
          </w:p>
        </w:tc>
        <w:tc>
          <w:tcPr>
            <w:tcW w:w="0" w:type="dxa"/>
          </w:tcPr>
          <w:p w14:paraId="7E401AB9" w14:textId="77777777" w:rsidR="00EA36B1" w:rsidRDefault="00EA36B1">
            <w:pPr>
              <w:pStyle w:val="EmptyCellLayoutStyle"/>
              <w:spacing w:after="0" w:line="240" w:lineRule="auto"/>
            </w:pPr>
          </w:p>
        </w:tc>
        <w:tc>
          <w:tcPr>
            <w:tcW w:w="0" w:type="dxa"/>
          </w:tcPr>
          <w:p w14:paraId="7C4E3299" w14:textId="77777777" w:rsidR="00EA36B1" w:rsidRDefault="00EA36B1">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6"/>
              <w:gridCol w:w="179"/>
              <w:gridCol w:w="539"/>
              <w:gridCol w:w="2878"/>
              <w:gridCol w:w="540"/>
              <w:gridCol w:w="180"/>
              <w:gridCol w:w="539"/>
              <w:gridCol w:w="3059"/>
            </w:tblGrid>
            <w:tr w:rsidR="00EA36B1" w14:paraId="67CBB30A" w14:textId="77777777">
              <w:trPr>
                <w:trHeight w:val="540"/>
              </w:trPr>
              <w:tc>
                <w:tcPr>
                  <w:tcW w:w="3240" w:type="dxa"/>
                </w:tcPr>
                <w:p w14:paraId="5EF82079" w14:textId="77777777" w:rsidR="00EA36B1" w:rsidRDefault="00EA36B1">
                  <w:pPr>
                    <w:pStyle w:val="EmptyCellLayoutStyle"/>
                    <w:spacing w:after="0" w:line="240" w:lineRule="auto"/>
                  </w:pPr>
                </w:p>
              </w:tc>
              <w:tc>
                <w:tcPr>
                  <w:tcW w:w="179" w:type="dxa"/>
                </w:tcPr>
                <w:p w14:paraId="7002BCC3" w14:textId="77777777" w:rsidR="00EA36B1" w:rsidRDefault="00EA36B1">
                  <w:pPr>
                    <w:pStyle w:val="EmptyCellLayoutStyle"/>
                    <w:spacing w:after="0" w:line="240" w:lineRule="auto"/>
                  </w:pPr>
                </w:p>
              </w:tc>
              <w:tc>
                <w:tcPr>
                  <w:tcW w:w="539" w:type="dxa"/>
                </w:tcPr>
                <w:p w14:paraId="341079E1" w14:textId="77777777" w:rsidR="00EA36B1" w:rsidRDefault="00EA36B1">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EA36B1" w14:paraId="34453F8B" w14:textId="77777777">
                    <w:trPr>
                      <w:trHeight w:val="462"/>
                    </w:trPr>
                    <w:tc>
                      <w:tcPr>
                        <w:tcW w:w="2880" w:type="dxa"/>
                        <w:tcBorders>
                          <w:top w:val="nil"/>
                          <w:left w:val="nil"/>
                          <w:bottom w:val="nil"/>
                          <w:right w:val="nil"/>
                        </w:tcBorders>
                        <w:tcMar>
                          <w:top w:w="39" w:type="dxa"/>
                          <w:left w:w="39" w:type="dxa"/>
                          <w:bottom w:w="39" w:type="dxa"/>
                          <w:right w:w="39" w:type="dxa"/>
                        </w:tcMar>
                      </w:tcPr>
                      <w:p w14:paraId="77207C16" w14:textId="77777777" w:rsidR="00EA36B1" w:rsidRDefault="00390D4C">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5FA39288" w14:textId="77777777" w:rsidR="00EA36B1" w:rsidRDefault="00EA36B1">
                  <w:pPr>
                    <w:spacing w:after="0" w:line="240" w:lineRule="auto"/>
                  </w:pPr>
                </w:p>
              </w:tc>
              <w:tc>
                <w:tcPr>
                  <w:tcW w:w="540" w:type="dxa"/>
                </w:tcPr>
                <w:p w14:paraId="21395FD9" w14:textId="77777777" w:rsidR="00EA36B1" w:rsidRDefault="00EA36B1">
                  <w:pPr>
                    <w:pStyle w:val="EmptyCellLayoutStyle"/>
                    <w:spacing w:after="0" w:line="240" w:lineRule="auto"/>
                  </w:pPr>
                </w:p>
              </w:tc>
              <w:tc>
                <w:tcPr>
                  <w:tcW w:w="180" w:type="dxa"/>
                </w:tcPr>
                <w:p w14:paraId="311EC5A6" w14:textId="77777777" w:rsidR="00EA36B1" w:rsidRDefault="00EA36B1">
                  <w:pPr>
                    <w:pStyle w:val="EmptyCellLayoutStyle"/>
                    <w:spacing w:after="0" w:line="240" w:lineRule="auto"/>
                  </w:pPr>
                </w:p>
              </w:tc>
              <w:tc>
                <w:tcPr>
                  <w:tcW w:w="539" w:type="dxa"/>
                </w:tcPr>
                <w:p w14:paraId="04914587" w14:textId="77777777" w:rsidR="00EA36B1" w:rsidRDefault="00EA36B1">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60"/>
                    <w:gridCol w:w="1761"/>
                  </w:tblGrid>
                  <w:tr w:rsidR="00EA36B1" w14:paraId="0D3E1847"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EA36B1" w14:paraId="2B5CD820" w14:textId="77777777">
                          <w:trPr>
                            <w:trHeight w:val="192"/>
                          </w:trPr>
                          <w:tc>
                            <w:tcPr>
                              <w:tcW w:w="1260" w:type="dxa"/>
                              <w:tcBorders>
                                <w:top w:val="nil"/>
                                <w:left w:val="nil"/>
                                <w:bottom w:val="nil"/>
                                <w:right w:val="nil"/>
                              </w:tcBorders>
                              <w:tcMar>
                                <w:top w:w="39" w:type="dxa"/>
                                <w:left w:w="39" w:type="dxa"/>
                                <w:bottom w:w="39" w:type="dxa"/>
                                <w:right w:w="39" w:type="dxa"/>
                              </w:tcMar>
                            </w:tcPr>
                            <w:p w14:paraId="542505D0" w14:textId="77777777" w:rsidR="00EA36B1" w:rsidRDefault="00390D4C">
                              <w:pPr>
                                <w:spacing w:after="0" w:line="240" w:lineRule="auto"/>
                              </w:pPr>
                              <w:r>
                                <w:rPr>
                                  <w:rFonts w:ascii="Arial" w:eastAsia="Arial" w:hAnsi="Arial"/>
                                  <w:b/>
                                  <w:color w:val="000000"/>
                                  <w:sz w:val="16"/>
                                </w:rPr>
                                <w:t>Position Code</w:t>
                              </w:r>
                            </w:p>
                          </w:tc>
                        </w:tr>
                      </w:tbl>
                      <w:p w14:paraId="23DC1C1E" w14:textId="77777777" w:rsidR="00EA36B1" w:rsidRDefault="00EA36B1">
                        <w:pPr>
                          <w:spacing w:after="0" w:line="240" w:lineRule="auto"/>
                        </w:pPr>
                      </w:p>
                    </w:tc>
                    <w:tc>
                      <w:tcPr>
                        <w:tcW w:w="1800" w:type="dxa"/>
                        <w:tcBorders>
                          <w:top w:val="single" w:sz="15" w:space="0" w:color="000000"/>
                          <w:right w:val="single" w:sz="15" w:space="0" w:color="000000"/>
                        </w:tcBorders>
                      </w:tcPr>
                      <w:p w14:paraId="4E2F723B" w14:textId="77777777" w:rsidR="00EA36B1" w:rsidRDefault="00EA36B1">
                        <w:pPr>
                          <w:pStyle w:val="EmptyCellLayoutStyle"/>
                          <w:spacing w:after="0" w:line="240" w:lineRule="auto"/>
                        </w:pPr>
                      </w:p>
                    </w:tc>
                  </w:tr>
                  <w:tr w:rsidR="00EA36B1" w14:paraId="5C77EBDB" w14:textId="77777777">
                    <w:trPr>
                      <w:trHeight w:val="90"/>
                    </w:trPr>
                    <w:tc>
                      <w:tcPr>
                        <w:tcW w:w="1260" w:type="dxa"/>
                        <w:tcBorders>
                          <w:left w:val="single" w:sz="15" w:space="0" w:color="000000"/>
                        </w:tcBorders>
                      </w:tcPr>
                      <w:p w14:paraId="22362347" w14:textId="77777777" w:rsidR="00EA36B1" w:rsidRDefault="00EA36B1">
                        <w:pPr>
                          <w:pStyle w:val="EmptyCellLayoutStyle"/>
                          <w:spacing w:after="0" w:line="240" w:lineRule="auto"/>
                        </w:pPr>
                      </w:p>
                    </w:tc>
                    <w:tc>
                      <w:tcPr>
                        <w:tcW w:w="1800" w:type="dxa"/>
                        <w:tcBorders>
                          <w:right w:val="single" w:sz="15" w:space="0" w:color="000000"/>
                        </w:tcBorders>
                      </w:tcPr>
                      <w:p w14:paraId="11F41936" w14:textId="77777777" w:rsidR="00EA36B1" w:rsidRDefault="00EA36B1">
                        <w:pPr>
                          <w:pStyle w:val="EmptyCellLayoutStyle"/>
                          <w:spacing w:after="0" w:line="240" w:lineRule="auto"/>
                        </w:pPr>
                      </w:p>
                    </w:tc>
                  </w:tr>
                  <w:tr w:rsidR="00487A60" w14:paraId="2C7BE751" w14:textId="77777777" w:rsidTr="00487A60">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4"/>
                        </w:tblGrid>
                        <w:tr w:rsidR="00EA36B1" w14:paraId="3B7C288D" w14:textId="77777777">
                          <w:trPr>
                            <w:trHeight w:val="212"/>
                          </w:trPr>
                          <w:tc>
                            <w:tcPr>
                              <w:tcW w:w="3060" w:type="dxa"/>
                              <w:tcBorders>
                                <w:top w:val="nil"/>
                                <w:left w:val="nil"/>
                                <w:bottom w:val="nil"/>
                                <w:right w:val="nil"/>
                              </w:tcBorders>
                              <w:tcMar>
                                <w:top w:w="39" w:type="dxa"/>
                                <w:left w:w="39" w:type="dxa"/>
                                <w:bottom w:w="39" w:type="dxa"/>
                                <w:right w:w="39" w:type="dxa"/>
                              </w:tcMar>
                            </w:tcPr>
                            <w:p w14:paraId="7FA01615" w14:textId="77777777" w:rsidR="00EA36B1" w:rsidRDefault="00390D4C">
                              <w:pPr>
                                <w:spacing w:after="0" w:line="240" w:lineRule="auto"/>
                              </w:pPr>
                              <w:r>
                                <w:rPr>
                                  <w:rFonts w:ascii="Arial" w:eastAsia="Arial" w:hAnsi="Arial"/>
                                  <w:color w:val="000000"/>
                                </w:rPr>
                                <w:t>1. DEPTALTAK30Y</w:t>
                              </w:r>
                            </w:p>
                          </w:tc>
                        </w:tr>
                      </w:tbl>
                      <w:p w14:paraId="252C8C0E" w14:textId="77777777" w:rsidR="00EA36B1" w:rsidRDefault="00EA36B1">
                        <w:pPr>
                          <w:spacing w:after="0" w:line="240" w:lineRule="auto"/>
                        </w:pPr>
                      </w:p>
                    </w:tc>
                  </w:tr>
                </w:tbl>
                <w:p w14:paraId="2865E33F" w14:textId="77777777" w:rsidR="00EA36B1" w:rsidRDefault="00EA36B1">
                  <w:pPr>
                    <w:spacing w:after="0" w:line="240" w:lineRule="auto"/>
                  </w:pPr>
                </w:p>
              </w:tc>
            </w:tr>
            <w:tr w:rsidR="00487A60" w14:paraId="2B96E6E3" w14:textId="77777777" w:rsidTr="00487A60">
              <w:trPr>
                <w:trHeight w:val="110"/>
              </w:trPr>
              <w:tc>
                <w:tcPr>
                  <w:tcW w:w="3240" w:type="dxa"/>
                </w:tcPr>
                <w:p w14:paraId="0CA06798" w14:textId="77777777" w:rsidR="00EA36B1" w:rsidRDefault="00EA36B1">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6"/>
                  </w:tblGrid>
                  <w:tr w:rsidR="00EA36B1" w14:paraId="6A61EC7D" w14:textId="77777777">
                    <w:trPr>
                      <w:trHeight w:val="462"/>
                    </w:trPr>
                    <w:tc>
                      <w:tcPr>
                        <w:tcW w:w="4320" w:type="dxa"/>
                        <w:tcBorders>
                          <w:top w:val="nil"/>
                          <w:left w:val="nil"/>
                          <w:bottom w:val="nil"/>
                          <w:right w:val="nil"/>
                        </w:tcBorders>
                        <w:tcMar>
                          <w:top w:w="39" w:type="dxa"/>
                          <w:left w:w="39" w:type="dxa"/>
                          <w:bottom w:w="39" w:type="dxa"/>
                          <w:right w:w="39" w:type="dxa"/>
                        </w:tcMar>
                      </w:tcPr>
                      <w:p w14:paraId="00B2E759" w14:textId="77777777" w:rsidR="00EA36B1" w:rsidRDefault="00390D4C">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49BA693A" w14:textId="77777777" w:rsidR="00EA36B1" w:rsidRDefault="00EA36B1">
                  <w:pPr>
                    <w:spacing w:after="0" w:line="240" w:lineRule="auto"/>
                  </w:pPr>
                </w:p>
              </w:tc>
              <w:tc>
                <w:tcPr>
                  <w:tcW w:w="539" w:type="dxa"/>
                </w:tcPr>
                <w:p w14:paraId="61FB66A4" w14:textId="77777777" w:rsidR="00EA36B1" w:rsidRDefault="00EA36B1">
                  <w:pPr>
                    <w:pStyle w:val="EmptyCellLayoutStyle"/>
                    <w:spacing w:after="0" w:line="240" w:lineRule="auto"/>
                  </w:pPr>
                </w:p>
              </w:tc>
              <w:tc>
                <w:tcPr>
                  <w:tcW w:w="3060" w:type="dxa"/>
                  <w:vMerge/>
                </w:tcPr>
                <w:p w14:paraId="049D8F80" w14:textId="77777777" w:rsidR="00EA36B1" w:rsidRDefault="00EA36B1">
                  <w:pPr>
                    <w:pStyle w:val="EmptyCellLayoutStyle"/>
                    <w:spacing w:after="0" w:line="240" w:lineRule="auto"/>
                  </w:pPr>
                </w:p>
              </w:tc>
            </w:tr>
            <w:tr w:rsidR="00487A60" w14:paraId="0BAAA85F" w14:textId="77777777" w:rsidTr="00487A60">
              <w:trPr>
                <w:trHeight w:val="429"/>
              </w:trPr>
              <w:tc>
                <w:tcPr>
                  <w:tcW w:w="3240" w:type="dxa"/>
                </w:tcPr>
                <w:p w14:paraId="57244D95" w14:textId="77777777" w:rsidR="00EA36B1" w:rsidRDefault="00EA36B1">
                  <w:pPr>
                    <w:pStyle w:val="EmptyCellLayoutStyle"/>
                    <w:spacing w:after="0" w:line="240" w:lineRule="auto"/>
                  </w:pPr>
                </w:p>
              </w:tc>
              <w:tc>
                <w:tcPr>
                  <w:tcW w:w="179" w:type="dxa"/>
                  <w:gridSpan w:val="5"/>
                  <w:vMerge/>
                </w:tcPr>
                <w:p w14:paraId="26C13309" w14:textId="77777777" w:rsidR="00EA36B1" w:rsidRDefault="00EA36B1">
                  <w:pPr>
                    <w:pStyle w:val="EmptyCellLayoutStyle"/>
                    <w:spacing w:after="0" w:line="240" w:lineRule="auto"/>
                  </w:pPr>
                </w:p>
              </w:tc>
              <w:tc>
                <w:tcPr>
                  <w:tcW w:w="539" w:type="dxa"/>
                </w:tcPr>
                <w:p w14:paraId="13AB3C8A" w14:textId="77777777" w:rsidR="00EA36B1" w:rsidRDefault="00EA36B1">
                  <w:pPr>
                    <w:pStyle w:val="EmptyCellLayoutStyle"/>
                    <w:spacing w:after="0" w:line="240" w:lineRule="auto"/>
                  </w:pPr>
                </w:p>
              </w:tc>
              <w:tc>
                <w:tcPr>
                  <w:tcW w:w="3060" w:type="dxa"/>
                </w:tcPr>
                <w:p w14:paraId="2B3E2F55" w14:textId="77777777" w:rsidR="00EA36B1" w:rsidRDefault="00EA36B1">
                  <w:pPr>
                    <w:pStyle w:val="EmptyCellLayoutStyle"/>
                    <w:spacing w:after="0" w:line="240" w:lineRule="auto"/>
                  </w:pPr>
                </w:p>
              </w:tc>
            </w:tr>
            <w:tr w:rsidR="00EA36B1" w14:paraId="3BC1E289" w14:textId="77777777">
              <w:trPr>
                <w:trHeight w:val="180"/>
              </w:trPr>
              <w:tc>
                <w:tcPr>
                  <w:tcW w:w="3240" w:type="dxa"/>
                </w:tcPr>
                <w:p w14:paraId="2D0A0BD8" w14:textId="77777777" w:rsidR="00EA36B1" w:rsidRDefault="00EA36B1">
                  <w:pPr>
                    <w:pStyle w:val="EmptyCellLayoutStyle"/>
                    <w:spacing w:after="0" w:line="240" w:lineRule="auto"/>
                  </w:pPr>
                </w:p>
              </w:tc>
              <w:tc>
                <w:tcPr>
                  <w:tcW w:w="179" w:type="dxa"/>
                </w:tcPr>
                <w:p w14:paraId="7575344F" w14:textId="77777777" w:rsidR="00EA36B1" w:rsidRDefault="00EA36B1">
                  <w:pPr>
                    <w:pStyle w:val="EmptyCellLayoutStyle"/>
                    <w:spacing w:after="0" w:line="240" w:lineRule="auto"/>
                  </w:pPr>
                </w:p>
              </w:tc>
              <w:tc>
                <w:tcPr>
                  <w:tcW w:w="539" w:type="dxa"/>
                </w:tcPr>
                <w:p w14:paraId="2C64A88C" w14:textId="77777777" w:rsidR="00EA36B1" w:rsidRDefault="00EA36B1">
                  <w:pPr>
                    <w:pStyle w:val="EmptyCellLayoutStyle"/>
                    <w:spacing w:after="0" w:line="240" w:lineRule="auto"/>
                  </w:pPr>
                </w:p>
              </w:tc>
              <w:tc>
                <w:tcPr>
                  <w:tcW w:w="2879" w:type="dxa"/>
                </w:tcPr>
                <w:p w14:paraId="2CA2C16D" w14:textId="77777777" w:rsidR="00EA36B1" w:rsidRDefault="00EA36B1">
                  <w:pPr>
                    <w:pStyle w:val="EmptyCellLayoutStyle"/>
                    <w:spacing w:after="0" w:line="240" w:lineRule="auto"/>
                  </w:pPr>
                </w:p>
              </w:tc>
              <w:tc>
                <w:tcPr>
                  <w:tcW w:w="540" w:type="dxa"/>
                </w:tcPr>
                <w:p w14:paraId="7AE33FC5" w14:textId="77777777" w:rsidR="00EA36B1" w:rsidRDefault="00EA36B1">
                  <w:pPr>
                    <w:pStyle w:val="EmptyCellLayoutStyle"/>
                    <w:spacing w:after="0" w:line="240" w:lineRule="auto"/>
                  </w:pPr>
                </w:p>
              </w:tc>
              <w:tc>
                <w:tcPr>
                  <w:tcW w:w="180" w:type="dxa"/>
                </w:tcPr>
                <w:p w14:paraId="7B126C36" w14:textId="77777777" w:rsidR="00EA36B1" w:rsidRDefault="00EA36B1">
                  <w:pPr>
                    <w:pStyle w:val="EmptyCellLayoutStyle"/>
                    <w:spacing w:after="0" w:line="240" w:lineRule="auto"/>
                  </w:pPr>
                </w:p>
              </w:tc>
              <w:tc>
                <w:tcPr>
                  <w:tcW w:w="539" w:type="dxa"/>
                </w:tcPr>
                <w:p w14:paraId="0CCE595E" w14:textId="77777777" w:rsidR="00EA36B1" w:rsidRDefault="00EA36B1">
                  <w:pPr>
                    <w:pStyle w:val="EmptyCellLayoutStyle"/>
                    <w:spacing w:after="0" w:line="240" w:lineRule="auto"/>
                  </w:pPr>
                </w:p>
              </w:tc>
              <w:tc>
                <w:tcPr>
                  <w:tcW w:w="3060" w:type="dxa"/>
                </w:tcPr>
                <w:p w14:paraId="63472777" w14:textId="77777777" w:rsidR="00EA36B1" w:rsidRDefault="00EA36B1">
                  <w:pPr>
                    <w:pStyle w:val="EmptyCellLayoutStyle"/>
                    <w:spacing w:after="0" w:line="240" w:lineRule="auto"/>
                  </w:pPr>
                </w:p>
              </w:tc>
            </w:tr>
            <w:tr w:rsidR="00487A60" w14:paraId="35AB0302" w14:textId="77777777" w:rsidTr="00487A60">
              <w:trPr>
                <w:trHeight w:val="360"/>
              </w:trPr>
              <w:tc>
                <w:tcPr>
                  <w:tcW w:w="3240" w:type="dxa"/>
                </w:tcPr>
                <w:p w14:paraId="181C879A" w14:textId="77777777" w:rsidR="00EA36B1" w:rsidRDefault="00EA36B1">
                  <w:pPr>
                    <w:pStyle w:val="EmptyCellLayoutStyle"/>
                    <w:spacing w:after="0" w:line="240" w:lineRule="auto"/>
                  </w:pPr>
                </w:p>
              </w:tc>
              <w:tc>
                <w:tcPr>
                  <w:tcW w:w="179" w:type="dxa"/>
                </w:tcPr>
                <w:p w14:paraId="198ACCA7" w14:textId="77777777" w:rsidR="00EA36B1" w:rsidRDefault="00EA36B1">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EA36B1" w14:paraId="5093A617" w14:textId="77777777">
                    <w:trPr>
                      <w:trHeight w:val="282"/>
                    </w:trPr>
                    <w:tc>
                      <w:tcPr>
                        <w:tcW w:w="3960" w:type="dxa"/>
                        <w:tcBorders>
                          <w:top w:val="nil"/>
                          <w:left w:val="nil"/>
                          <w:bottom w:val="nil"/>
                          <w:right w:val="nil"/>
                        </w:tcBorders>
                        <w:tcMar>
                          <w:top w:w="39" w:type="dxa"/>
                          <w:left w:w="39" w:type="dxa"/>
                          <w:bottom w:w="39" w:type="dxa"/>
                          <w:right w:w="39" w:type="dxa"/>
                        </w:tcMar>
                      </w:tcPr>
                      <w:p w14:paraId="7CD9F4DC" w14:textId="77777777" w:rsidR="00EA36B1" w:rsidRDefault="00390D4C">
                        <w:pPr>
                          <w:spacing w:after="0" w:line="240" w:lineRule="auto"/>
                          <w:jc w:val="center"/>
                        </w:pPr>
                        <w:r>
                          <w:rPr>
                            <w:rFonts w:ascii="Arial" w:eastAsia="Arial" w:hAnsi="Arial"/>
                            <w:b/>
                            <w:color w:val="000000"/>
                            <w:sz w:val="28"/>
                          </w:rPr>
                          <w:t>POSITION DESCRIPTION</w:t>
                        </w:r>
                      </w:p>
                    </w:tc>
                  </w:tr>
                </w:tbl>
                <w:p w14:paraId="4B579819" w14:textId="77777777" w:rsidR="00EA36B1" w:rsidRDefault="00EA36B1">
                  <w:pPr>
                    <w:spacing w:after="0" w:line="240" w:lineRule="auto"/>
                  </w:pPr>
                </w:p>
              </w:tc>
              <w:tc>
                <w:tcPr>
                  <w:tcW w:w="180" w:type="dxa"/>
                </w:tcPr>
                <w:p w14:paraId="523788F9" w14:textId="77777777" w:rsidR="00EA36B1" w:rsidRDefault="00EA36B1">
                  <w:pPr>
                    <w:pStyle w:val="EmptyCellLayoutStyle"/>
                    <w:spacing w:after="0" w:line="240" w:lineRule="auto"/>
                  </w:pPr>
                </w:p>
              </w:tc>
              <w:tc>
                <w:tcPr>
                  <w:tcW w:w="539" w:type="dxa"/>
                </w:tcPr>
                <w:p w14:paraId="378EA10F" w14:textId="77777777" w:rsidR="00EA36B1" w:rsidRDefault="00EA36B1">
                  <w:pPr>
                    <w:pStyle w:val="EmptyCellLayoutStyle"/>
                    <w:spacing w:after="0" w:line="240" w:lineRule="auto"/>
                  </w:pPr>
                </w:p>
              </w:tc>
              <w:tc>
                <w:tcPr>
                  <w:tcW w:w="3060" w:type="dxa"/>
                </w:tcPr>
                <w:p w14:paraId="75C585CD" w14:textId="77777777" w:rsidR="00EA36B1" w:rsidRDefault="00EA36B1">
                  <w:pPr>
                    <w:pStyle w:val="EmptyCellLayoutStyle"/>
                    <w:spacing w:after="0" w:line="240" w:lineRule="auto"/>
                  </w:pPr>
                </w:p>
              </w:tc>
            </w:tr>
            <w:tr w:rsidR="00EA36B1" w14:paraId="43EB4206" w14:textId="77777777">
              <w:trPr>
                <w:trHeight w:val="179"/>
              </w:trPr>
              <w:tc>
                <w:tcPr>
                  <w:tcW w:w="3240" w:type="dxa"/>
                </w:tcPr>
                <w:p w14:paraId="7C9F2F2D" w14:textId="77777777" w:rsidR="00EA36B1" w:rsidRDefault="00EA36B1">
                  <w:pPr>
                    <w:pStyle w:val="EmptyCellLayoutStyle"/>
                    <w:spacing w:after="0" w:line="240" w:lineRule="auto"/>
                  </w:pPr>
                </w:p>
              </w:tc>
              <w:tc>
                <w:tcPr>
                  <w:tcW w:w="179" w:type="dxa"/>
                </w:tcPr>
                <w:p w14:paraId="01E1CE2F" w14:textId="77777777" w:rsidR="00EA36B1" w:rsidRDefault="00EA36B1">
                  <w:pPr>
                    <w:pStyle w:val="EmptyCellLayoutStyle"/>
                    <w:spacing w:after="0" w:line="240" w:lineRule="auto"/>
                  </w:pPr>
                </w:p>
              </w:tc>
              <w:tc>
                <w:tcPr>
                  <w:tcW w:w="539" w:type="dxa"/>
                </w:tcPr>
                <w:p w14:paraId="4EAF85DD" w14:textId="77777777" w:rsidR="00EA36B1" w:rsidRDefault="00EA36B1">
                  <w:pPr>
                    <w:pStyle w:val="EmptyCellLayoutStyle"/>
                    <w:spacing w:after="0" w:line="240" w:lineRule="auto"/>
                  </w:pPr>
                </w:p>
              </w:tc>
              <w:tc>
                <w:tcPr>
                  <w:tcW w:w="2879" w:type="dxa"/>
                </w:tcPr>
                <w:p w14:paraId="3EAF503F" w14:textId="77777777" w:rsidR="00EA36B1" w:rsidRDefault="00EA36B1">
                  <w:pPr>
                    <w:pStyle w:val="EmptyCellLayoutStyle"/>
                    <w:spacing w:after="0" w:line="240" w:lineRule="auto"/>
                  </w:pPr>
                </w:p>
              </w:tc>
              <w:tc>
                <w:tcPr>
                  <w:tcW w:w="540" w:type="dxa"/>
                </w:tcPr>
                <w:p w14:paraId="66A64D03" w14:textId="77777777" w:rsidR="00EA36B1" w:rsidRDefault="00EA36B1">
                  <w:pPr>
                    <w:pStyle w:val="EmptyCellLayoutStyle"/>
                    <w:spacing w:after="0" w:line="240" w:lineRule="auto"/>
                  </w:pPr>
                </w:p>
              </w:tc>
              <w:tc>
                <w:tcPr>
                  <w:tcW w:w="180" w:type="dxa"/>
                </w:tcPr>
                <w:p w14:paraId="14E55AE9" w14:textId="77777777" w:rsidR="00EA36B1" w:rsidRDefault="00EA36B1">
                  <w:pPr>
                    <w:pStyle w:val="EmptyCellLayoutStyle"/>
                    <w:spacing w:after="0" w:line="240" w:lineRule="auto"/>
                  </w:pPr>
                </w:p>
              </w:tc>
              <w:tc>
                <w:tcPr>
                  <w:tcW w:w="539" w:type="dxa"/>
                </w:tcPr>
                <w:p w14:paraId="3DDD68EC" w14:textId="77777777" w:rsidR="00EA36B1" w:rsidRDefault="00EA36B1">
                  <w:pPr>
                    <w:pStyle w:val="EmptyCellLayoutStyle"/>
                    <w:spacing w:after="0" w:line="240" w:lineRule="auto"/>
                  </w:pPr>
                </w:p>
              </w:tc>
              <w:tc>
                <w:tcPr>
                  <w:tcW w:w="3060" w:type="dxa"/>
                </w:tcPr>
                <w:p w14:paraId="720EFC20" w14:textId="77777777" w:rsidR="00EA36B1" w:rsidRDefault="00EA36B1">
                  <w:pPr>
                    <w:pStyle w:val="EmptyCellLayoutStyle"/>
                    <w:spacing w:after="0" w:line="240" w:lineRule="auto"/>
                  </w:pPr>
                </w:p>
              </w:tc>
            </w:tr>
          </w:tbl>
          <w:p w14:paraId="3350B753" w14:textId="77777777" w:rsidR="00EA36B1" w:rsidRDefault="00EA36B1">
            <w:pPr>
              <w:spacing w:after="0" w:line="240" w:lineRule="auto"/>
            </w:pPr>
          </w:p>
        </w:tc>
        <w:tc>
          <w:tcPr>
            <w:tcW w:w="179" w:type="dxa"/>
          </w:tcPr>
          <w:p w14:paraId="3A95A825" w14:textId="77777777" w:rsidR="00EA36B1" w:rsidRDefault="00EA36B1">
            <w:pPr>
              <w:pStyle w:val="EmptyCellLayoutStyle"/>
              <w:spacing w:after="0" w:line="240" w:lineRule="auto"/>
            </w:pPr>
          </w:p>
        </w:tc>
      </w:tr>
      <w:tr w:rsidR="00EA36B1" w14:paraId="2DBCF90D" w14:textId="77777777">
        <w:trPr>
          <w:trHeight w:val="99"/>
        </w:trPr>
        <w:tc>
          <w:tcPr>
            <w:tcW w:w="179" w:type="dxa"/>
          </w:tcPr>
          <w:p w14:paraId="7F787E65" w14:textId="77777777" w:rsidR="00EA36B1" w:rsidRDefault="00EA36B1">
            <w:pPr>
              <w:pStyle w:val="EmptyCellLayoutStyle"/>
              <w:spacing w:after="0" w:line="240" w:lineRule="auto"/>
            </w:pPr>
          </w:p>
        </w:tc>
        <w:tc>
          <w:tcPr>
            <w:tcW w:w="0" w:type="dxa"/>
          </w:tcPr>
          <w:p w14:paraId="4C95E67F" w14:textId="77777777" w:rsidR="00EA36B1" w:rsidRDefault="00EA36B1">
            <w:pPr>
              <w:pStyle w:val="EmptyCellLayoutStyle"/>
              <w:spacing w:after="0" w:line="240" w:lineRule="auto"/>
            </w:pPr>
          </w:p>
        </w:tc>
        <w:tc>
          <w:tcPr>
            <w:tcW w:w="0" w:type="dxa"/>
          </w:tcPr>
          <w:p w14:paraId="2DB86F14" w14:textId="77777777" w:rsidR="00EA36B1" w:rsidRDefault="00EA36B1">
            <w:pPr>
              <w:pStyle w:val="EmptyCellLayoutStyle"/>
              <w:spacing w:after="0" w:line="240" w:lineRule="auto"/>
            </w:pPr>
          </w:p>
        </w:tc>
        <w:tc>
          <w:tcPr>
            <w:tcW w:w="11159" w:type="dxa"/>
          </w:tcPr>
          <w:p w14:paraId="178A1D0C" w14:textId="77777777" w:rsidR="00EA36B1" w:rsidRDefault="00EA36B1">
            <w:pPr>
              <w:pStyle w:val="EmptyCellLayoutStyle"/>
              <w:spacing w:after="0" w:line="240" w:lineRule="auto"/>
            </w:pPr>
          </w:p>
        </w:tc>
        <w:tc>
          <w:tcPr>
            <w:tcW w:w="179" w:type="dxa"/>
          </w:tcPr>
          <w:p w14:paraId="2889137A" w14:textId="77777777" w:rsidR="00EA36B1" w:rsidRDefault="00EA36B1">
            <w:pPr>
              <w:pStyle w:val="EmptyCellLayoutStyle"/>
              <w:spacing w:after="0" w:line="240" w:lineRule="auto"/>
            </w:pPr>
          </w:p>
        </w:tc>
      </w:tr>
      <w:tr w:rsidR="00487A60" w14:paraId="1657CA9C" w14:textId="77777777" w:rsidTr="00487A60">
        <w:tc>
          <w:tcPr>
            <w:tcW w:w="179" w:type="dxa"/>
          </w:tcPr>
          <w:p w14:paraId="45AB375F" w14:textId="77777777" w:rsidR="00EA36B1" w:rsidRDefault="00EA36B1">
            <w:pPr>
              <w:pStyle w:val="EmptyCellLayoutStyle"/>
              <w:spacing w:after="0" w:line="240" w:lineRule="auto"/>
            </w:pPr>
          </w:p>
        </w:tc>
        <w:tc>
          <w:tcPr>
            <w:tcW w:w="0" w:type="dxa"/>
          </w:tcPr>
          <w:p w14:paraId="54781492" w14:textId="77777777" w:rsidR="00EA36B1" w:rsidRDefault="00EA36B1">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8"/>
            </w:tblGrid>
            <w:tr w:rsidR="00EA36B1" w14:paraId="4A99DC0A"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EA36B1" w14:paraId="06E367D7"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1DBA15CF" w14:textId="77777777" w:rsidR="00EA36B1" w:rsidRDefault="00390D4C">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5D135B13" w14:textId="77777777" w:rsidR="00EA36B1" w:rsidRDefault="00EA36B1">
                  <w:pPr>
                    <w:spacing w:after="0" w:line="240" w:lineRule="auto"/>
                  </w:pPr>
                </w:p>
              </w:tc>
            </w:tr>
            <w:tr w:rsidR="00EA36B1" w14:paraId="61E420AD" w14:textId="77777777">
              <w:trPr>
                <w:trHeight w:val="20"/>
              </w:trPr>
              <w:tc>
                <w:tcPr>
                  <w:tcW w:w="11160" w:type="dxa"/>
                  <w:tcBorders>
                    <w:left w:val="single" w:sz="15" w:space="0" w:color="000000"/>
                    <w:right w:val="single" w:sz="15" w:space="0" w:color="000000"/>
                  </w:tcBorders>
                </w:tcPr>
                <w:p w14:paraId="0B9B5A4E" w14:textId="77777777" w:rsidR="00EA36B1" w:rsidRDefault="00EA36B1">
                  <w:pPr>
                    <w:pStyle w:val="EmptyCellLayoutStyle"/>
                    <w:spacing w:after="0" w:line="240" w:lineRule="auto"/>
                  </w:pPr>
                </w:p>
              </w:tc>
            </w:tr>
            <w:tr w:rsidR="00EA36B1" w14:paraId="2297FBF7"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41"/>
                    <w:gridCol w:w="5540"/>
                  </w:tblGrid>
                  <w:tr w:rsidR="00EA36B1" w14:paraId="09559611" w14:textId="77777777">
                    <w:trPr>
                      <w:trHeight w:val="282"/>
                    </w:trPr>
                    <w:tc>
                      <w:tcPr>
                        <w:tcW w:w="5580" w:type="dxa"/>
                        <w:tcBorders>
                          <w:top w:val="nil"/>
                          <w:left w:val="nil"/>
                          <w:bottom w:val="nil"/>
                          <w:right w:val="nil"/>
                        </w:tcBorders>
                        <w:tcMar>
                          <w:top w:w="39" w:type="dxa"/>
                          <w:left w:w="39" w:type="dxa"/>
                          <w:bottom w:w="39" w:type="dxa"/>
                          <w:right w:w="39" w:type="dxa"/>
                        </w:tcMar>
                      </w:tcPr>
                      <w:p w14:paraId="07C66B7C" w14:textId="77777777" w:rsidR="00EA36B1" w:rsidRDefault="00390D4C">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62163755" w14:textId="77777777" w:rsidR="00EA36B1" w:rsidRDefault="00390D4C">
                        <w:pPr>
                          <w:spacing w:after="0" w:line="240" w:lineRule="auto"/>
                        </w:pPr>
                        <w:r>
                          <w:rPr>
                            <w:rFonts w:ascii="Arial" w:eastAsia="Arial" w:hAnsi="Arial"/>
                            <w:b/>
                            <w:color w:val="000000"/>
                            <w:sz w:val="16"/>
                          </w:rPr>
                          <w:t>8. Department/Agency</w:t>
                        </w:r>
                      </w:p>
                    </w:tc>
                  </w:tr>
                  <w:tr w:rsidR="00EA36B1" w14:paraId="58A2FFF4"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36ACA04" w14:textId="1E3D3FCB" w:rsidR="00EA36B1" w:rsidRDefault="00EA36B1">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22D4CC01" w14:textId="77777777" w:rsidR="00EA36B1" w:rsidRDefault="00390D4C">
                        <w:pPr>
                          <w:spacing w:after="0" w:line="240" w:lineRule="auto"/>
                        </w:pPr>
                        <w:r>
                          <w:rPr>
                            <w:rFonts w:ascii="Arial" w:eastAsia="Arial" w:hAnsi="Arial"/>
                            <w:color w:val="000000"/>
                          </w:rPr>
                          <w:t>MDHHS-COM HEALTH CENTRAL OFF</w:t>
                        </w:r>
                      </w:p>
                    </w:tc>
                  </w:tr>
                  <w:tr w:rsidR="00EA36B1" w14:paraId="52DF4C2C"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00421953" w14:textId="77777777" w:rsidR="00EA36B1" w:rsidRDefault="00390D4C">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02D224ED" w14:textId="77777777" w:rsidR="00EA36B1" w:rsidRDefault="00390D4C">
                        <w:pPr>
                          <w:spacing w:after="0" w:line="240" w:lineRule="auto"/>
                        </w:pPr>
                        <w:r>
                          <w:rPr>
                            <w:rFonts w:ascii="Arial" w:eastAsia="Arial" w:hAnsi="Arial"/>
                            <w:b/>
                            <w:color w:val="000000"/>
                            <w:sz w:val="16"/>
                          </w:rPr>
                          <w:t>9. Bureau (Institution, Board, or Commission)</w:t>
                        </w:r>
                      </w:p>
                    </w:tc>
                  </w:tr>
                  <w:tr w:rsidR="00EA36B1" w14:paraId="53B3209D"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5B7A256A" w14:textId="2EC513FB" w:rsidR="00EA36B1" w:rsidRDefault="00EA36B1">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77FA2D92" w14:textId="77777777" w:rsidR="00EA36B1" w:rsidRDefault="00390D4C">
                        <w:pPr>
                          <w:spacing w:after="0" w:line="240" w:lineRule="auto"/>
                        </w:pPr>
                        <w:r>
                          <w:rPr>
                            <w:rFonts w:ascii="Arial" w:eastAsia="Arial" w:hAnsi="Arial"/>
                            <w:color w:val="000000"/>
                          </w:rPr>
                          <w:t>Behavioral and Physical Health and Aging Services Administration</w:t>
                        </w:r>
                      </w:p>
                    </w:tc>
                  </w:tr>
                  <w:tr w:rsidR="00EA36B1" w14:paraId="6D9B135A"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19F71A81" w14:textId="77777777" w:rsidR="00EA36B1" w:rsidRDefault="00390D4C">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7C076D1" w14:textId="77777777" w:rsidR="00EA36B1" w:rsidRDefault="00390D4C">
                        <w:pPr>
                          <w:spacing w:after="0" w:line="240" w:lineRule="auto"/>
                        </w:pPr>
                        <w:r>
                          <w:rPr>
                            <w:rFonts w:ascii="Arial" w:eastAsia="Arial" w:hAnsi="Arial"/>
                            <w:b/>
                            <w:color w:val="000000"/>
                            <w:sz w:val="16"/>
                          </w:rPr>
                          <w:t>10. Division</w:t>
                        </w:r>
                      </w:p>
                    </w:tc>
                  </w:tr>
                  <w:tr w:rsidR="00EA36B1" w14:paraId="7C8F6632"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71426552" w14:textId="77777777" w:rsidR="00EA36B1" w:rsidRDefault="00390D4C">
                        <w:pPr>
                          <w:spacing w:after="0" w:line="240" w:lineRule="auto"/>
                        </w:pPr>
                        <w:r>
                          <w:rPr>
                            <w:rFonts w:ascii="Arial" w:eastAsia="Arial" w:hAnsi="Arial"/>
                            <w:color w:val="000000"/>
                          </w:rPr>
                          <w:t>Departmental Analyst-A</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B35DDEC" w14:textId="77777777" w:rsidR="00EA36B1" w:rsidRDefault="00390D4C">
                        <w:pPr>
                          <w:spacing w:after="0" w:line="240" w:lineRule="auto"/>
                        </w:pPr>
                        <w:r>
                          <w:rPr>
                            <w:rFonts w:ascii="Arial" w:eastAsia="Arial" w:hAnsi="Arial"/>
                            <w:color w:val="000000"/>
                          </w:rPr>
                          <w:t>Office of Strategic Partnerships and Medicaid Administrative Services</w:t>
                        </w:r>
                      </w:p>
                    </w:tc>
                  </w:tr>
                  <w:tr w:rsidR="00EA36B1" w14:paraId="35AE0ED7"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24508699" w14:textId="77777777" w:rsidR="00EA36B1" w:rsidRDefault="00390D4C">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40486DEE" w14:textId="77777777" w:rsidR="00EA36B1" w:rsidRDefault="00390D4C">
                        <w:pPr>
                          <w:spacing w:after="0" w:line="240" w:lineRule="auto"/>
                        </w:pPr>
                        <w:r>
                          <w:rPr>
                            <w:rFonts w:ascii="Arial" w:eastAsia="Arial" w:hAnsi="Arial"/>
                            <w:b/>
                            <w:color w:val="000000"/>
                            <w:sz w:val="16"/>
                          </w:rPr>
                          <w:t>11. Section</w:t>
                        </w:r>
                      </w:p>
                    </w:tc>
                  </w:tr>
                  <w:tr w:rsidR="00EA36B1" w14:paraId="2F667EF9"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717C1D9A" w14:textId="77777777" w:rsidR="00EA36B1" w:rsidRDefault="00390D4C">
                        <w:pPr>
                          <w:spacing w:after="0" w:line="240" w:lineRule="auto"/>
                        </w:pPr>
                        <w:r>
                          <w:rPr>
                            <w:rFonts w:ascii="Arial" w:eastAsia="Arial" w:hAnsi="Arial"/>
                            <w:color w:val="000000"/>
                          </w:rPr>
                          <w:t>GA Expert</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188926F" w14:textId="77777777" w:rsidR="00EA36B1" w:rsidRDefault="00390D4C">
                        <w:pPr>
                          <w:spacing w:after="0" w:line="240" w:lineRule="auto"/>
                        </w:pPr>
                        <w:r>
                          <w:rPr>
                            <w:rFonts w:ascii="Arial" w:eastAsia="Arial" w:hAnsi="Arial"/>
                            <w:color w:val="000000"/>
                          </w:rPr>
                          <w:t>Financial and Administrative Services</w:t>
                        </w:r>
                      </w:p>
                    </w:tc>
                  </w:tr>
                  <w:tr w:rsidR="00EA36B1" w14:paraId="2BFE96F5"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0A21D759" w14:textId="77777777" w:rsidR="00EA36B1" w:rsidRDefault="00390D4C">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4F4F3059" w14:textId="77777777" w:rsidR="00EA36B1" w:rsidRDefault="00390D4C">
                        <w:pPr>
                          <w:spacing w:after="0" w:line="240" w:lineRule="auto"/>
                        </w:pPr>
                        <w:r>
                          <w:rPr>
                            <w:rFonts w:ascii="Arial" w:eastAsia="Arial" w:hAnsi="Arial"/>
                            <w:b/>
                            <w:color w:val="000000"/>
                            <w:sz w:val="16"/>
                          </w:rPr>
                          <w:t>12. Unit</w:t>
                        </w:r>
                      </w:p>
                    </w:tc>
                  </w:tr>
                  <w:tr w:rsidR="00EA36B1" w14:paraId="1DE23386"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0F1F990" w14:textId="77777777" w:rsidR="00EA36B1" w:rsidRDefault="00390D4C">
                        <w:pPr>
                          <w:spacing w:after="0" w:line="240" w:lineRule="auto"/>
                        </w:pPr>
                        <w:r>
                          <w:rPr>
                            <w:rFonts w:ascii="Arial" w:eastAsia="Arial" w:hAnsi="Arial"/>
                            <w:color w:val="000000"/>
                          </w:rPr>
                          <w:t>FLEURY, GINA M; DEPARTMENTAL MANAGER-3</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DFFEADF" w14:textId="77777777" w:rsidR="00EA36B1" w:rsidRDefault="00EA36B1">
                        <w:pPr>
                          <w:spacing w:after="0" w:line="240" w:lineRule="auto"/>
                        </w:pPr>
                      </w:p>
                    </w:tc>
                  </w:tr>
                  <w:tr w:rsidR="00EA36B1" w14:paraId="7DB8198A"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09DF4C3D" w14:textId="77777777" w:rsidR="00EA36B1" w:rsidRDefault="00390D4C">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567C683F" w14:textId="77777777" w:rsidR="00EA36B1" w:rsidRDefault="00390D4C">
                        <w:pPr>
                          <w:spacing w:after="0" w:line="240" w:lineRule="auto"/>
                        </w:pPr>
                        <w:r>
                          <w:rPr>
                            <w:rFonts w:ascii="Arial" w:eastAsia="Arial" w:hAnsi="Arial"/>
                            <w:b/>
                            <w:color w:val="000000"/>
                            <w:sz w:val="16"/>
                          </w:rPr>
                          <w:t>13. Work Location (City and Address)/Hours of Work</w:t>
                        </w:r>
                      </w:p>
                    </w:tc>
                  </w:tr>
                  <w:tr w:rsidR="00EA36B1" w14:paraId="6CD84B8E"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AB8CF7A" w14:textId="77777777" w:rsidR="00EA36B1" w:rsidRDefault="00390D4C">
                        <w:pPr>
                          <w:spacing w:after="0" w:line="240" w:lineRule="auto"/>
                        </w:pPr>
                        <w:r>
                          <w:rPr>
                            <w:rFonts w:ascii="Arial" w:eastAsia="Arial" w:hAnsi="Arial"/>
                            <w:color w:val="000000"/>
                          </w:rPr>
                          <w:t>KLINE, CRYSTAL; STATE ADMINISTRATIVE MANAGER-1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EFC370A" w14:textId="77777777" w:rsidR="00EA36B1" w:rsidRDefault="00390D4C">
                        <w:pPr>
                          <w:spacing w:after="0" w:line="240" w:lineRule="auto"/>
                        </w:pPr>
                        <w:r>
                          <w:rPr>
                            <w:rFonts w:ascii="Arial" w:eastAsia="Arial" w:hAnsi="Arial"/>
                            <w:color w:val="000000"/>
                          </w:rPr>
                          <w:t>400 S. Pine St., Lansing, MI. (remote work possible) / 8-5</w:t>
                        </w:r>
                      </w:p>
                    </w:tc>
                  </w:tr>
                </w:tbl>
                <w:p w14:paraId="40D76705" w14:textId="77777777" w:rsidR="00EA36B1" w:rsidRDefault="00EA36B1">
                  <w:pPr>
                    <w:spacing w:after="0" w:line="240" w:lineRule="auto"/>
                  </w:pPr>
                </w:p>
              </w:tc>
            </w:tr>
            <w:tr w:rsidR="00EA36B1" w14:paraId="04104178" w14:textId="77777777">
              <w:trPr>
                <w:trHeight w:val="14"/>
              </w:trPr>
              <w:tc>
                <w:tcPr>
                  <w:tcW w:w="11160" w:type="dxa"/>
                  <w:tcBorders>
                    <w:left w:val="single" w:sz="15" w:space="0" w:color="000000"/>
                    <w:bottom w:val="single" w:sz="7" w:space="0" w:color="000000"/>
                    <w:right w:val="single" w:sz="15" w:space="0" w:color="000000"/>
                  </w:tcBorders>
                </w:tcPr>
                <w:p w14:paraId="3BAA01B5" w14:textId="77777777" w:rsidR="00EA36B1" w:rsidRDefault="00EA36B1">
                  <w:pPr>
                    <w:pStyle w:val="EmptyCellLayoutStyle"/>
                    <w:spacing w:after="0" w:line="240" w:lineRule="auto"/>
                  </w:pPr>
                </w:p>
              </w:tc>
            </w:tr>
          </w:tbl>
          <w:p w14:paraId="7EAC3B5B" w14:textId="77777777" w:rsidR="00EA36B1" w:rsidRDefault="00EA36B1">
            <w:pPr>
              <w:spacing w:after="0" w:line="240" w:lineRule="auto"/>
            </w:pPr>
          </w:p>
        </w:tc>
        <w:tc>
          <w:tcPr>
            <w:tcW w:w="179" w:type="dxa"/>
          </w:tcPr>
          <w:p w14:paraId="0B5D5378" w14:textId="77777777" w:rsidR="00EA36B1" w:rsidRDefault="00EA36B1">
            <w:pPr>
              <w:pStyle w:val="EmptyCellLayoutStyle"/>
              <w:spacing w:after="0" w:line="240" w:lineRule="auto"/>
            </w:pPr>
          </w:p>
        </w:tc>
      </w:tr>
      <w:tr w:rsidR="00487A60" w14:paraId="595BAA0D" w14:textId="77777777" w:rsidTr="00487A60">
        <w:tc>
          <w:tcPr>
            <w:tcW w:w="179" w:type="dxa"/>
          </w:tcPr>
          <w:p w14:paraId="410475FF" w14:textId="77777777" w:rsidR="00EA36B1" w:rsidRDefault="00EA36B1">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7"/>
              <w:gridCol w:w="5723"/>
              <w:gridCol w:w="179"/>
            </w:tblGrid>
            <w:tr w:rsidR="00EA36B1" w14:paraId="3848B85F" w14:textId="77777777">
              <w:trPr>
                <w:trHeight w:val="36"/>
              </w:trPr>
              <w:tc>
                <w:tcPr>
                  <w:tcW w:w="0" w:type="dxa"/>
                  <w:tcBorders>
                    <w:top w:val="single" w:sz="7" w:space="0" w:color="000000"/>
                    <w:left w:val="single" w:sz="15" w:space="0" w:color="000000"/>
                  </w:tcBorders>
                </w:tcPr>
                <w:p w14:paraId="632FA1BC" w14:textId="77777777" w:rsidR="00EA36B1" w:rsidRDefault="00EA36B1">
                  <w:pPr>
                    <w:pStyle w:val="EmptyCellLayoutStyle"/>
                    <w:spacing w:after="0" w:line="240" w:lineRule="auto"/>
                  </w:pPr>
                </w:p>
              </w:tc>
              <w:tc>
                <w:tcPr>
                  <w:tcW w:w="5220" w:type="dxa"/>
                  <w:tcBorders>
                    <w:top w:val="single" w:sz="7" w:space="0" w:color="000000"/>
                  </w:tcBorders>
                </w:tcPr>
                <w:p w14:paraId="355C8AEE" w14:textId="77777777" w:rsidR="00EA36B1" w:rsidRDefault="00EA36B1">
                  <w:pPr>
                    <w:pStyle w:val="EmptyCellLayoutStyle"/>
                    <w:spacing w:after="0" w:line="240" w:lineRule="auto"/>
                  </w:pPr>
                </w:p>
              </w:tc>
              <w:tc>
                <w:tcPr>
                  <w:tcW w:w="5759" w:type="dxa"/>
                  <w:tcBorders>
                    <w:top w:val="single" w:sz="7" w:space="0" w:color="000000"/>
                  </w:tcBorders>
                </w:tcPr>
                <w:p w14:paraId="3A4A99F0" w14:textId="77777777" w:rsidR="00EA36B1" w:rsidRDefault="00EA36B1">
                  <w:pPr>
                    <w:pStyle w:val="EmptyCellLayoutStyle"/>
                    <w:spacing w:after="0" w:line="240" w:lineRule="auto"/>
                  </w:pPr>
                </w:p>
              </w:tc>
              <w:tc>
                <w:tcPr>
                  <w:tcW w:w="180" w:type="dxa"/>
                  <w:tcBorders>
                    <w:top w:val="single" w:sz="7" w:space="0" w:color="000000"/>
                    <w:right w:val="single" w:sz="15" w:space="0" w:color="000000"/>
                  </w:tcBorders>
                </w:tcPr>
                <w:p w14:paraId="5B005EFB" w14:textId="77777777" w:rsidR="00EA36B1" w:rsidRDefault="00EA36B1">
                  <w:pPr>
                    <w:pStyle w:val="EmptyCellLayoutStyle"/>
                    <w:spacing w:after="0" w:line="240" w:lineRule="auto"/>
                  </w:pPr>
                </w:p>
              </w:tc>
            </w:tr>
            <w:tr w:rsidR="00EA36B1" w14:paraId="5EB655B3" w14:textId="77777777">
              <w:trPr>
                <w:trHeight w:val="270"/>
              </w:trPr>
              <w:tc>
                <w:tcPr>
                  <w:tcW w:w="0" w:type="dxa"/>
                  <w:tcBorders>
                    <w:left w:val="single" w:sz="15" w:space="0" w:color="000000"/>
                  </w:tcBorders>
                </w:tcPr>
                <w:p w14:paraId="58D5F1A5" w14:textId="77777777" w:rsidR="00EA36B1" w:rsidRDefault="00EA36B1">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97"/>
                  </w:tblGrid>
                  <w:tr w:rsidR="00EA36B1" w14:paraId="120556BB" w14:textId="77777777">
                    <w:trPr>
                      <w:trHeight w:val="192"/>
                    </w:trPr>
                    <w:tc>
                      <w:tcPr>
                        <w:tcW w:w="5220" w:type="dxa"/>
                        <w:tcBorders>
                          <w:top w:val="nil"/>
                          <w:left w:val="nil"/>
                          <w:bottom w:val="nil"/>
                          <w:right w:val="nil"/>
                        </w:tcBorders>
                        <w:tcMar>
                          <w:top w:w="39" w:type="dxa"/>
                          <w:left w:w="39" w:type="dxa"/>
                          <w:bottom w:w="39" w:type="dxa"/>
                          <w:right w:w="39" w:type="dxa"/>
                        </w:tcMar>
                      </w:tcPr>
                      <w:p w14:paraId="22A43EAE" w14:textId="77777777" w:rsidR="00EA36B1" w:rsidRDefault="00390D4C">
                        <w:pPr>
                          <w:spacing w:after="0" w:line="240" w:lineRule="auto"/>
                        </w:pPr>
                        <w:r>
                          <w:rPr>
                            <w:rFonts w:ascii="Arial" w:eastAsia="Arial" w:hAnsi="Arial"/>
                            <w:b/>
                            <w:color w:val="000000"/>
                            <w:sz w:val="16"/>
                          </w:rPr>
                          <w:t>14. General Summary of Function/Purpose of Position</w:t>
                        </w:r>
                      </w:p>
                    </w:tc>
                  </w:tr>
                </w:tbl>
                <w:p w14:paraId="71DCFC47" w14:textId="77777777" w:rsidR="00EA36B1" w:rsidRDefault="00EA36B1">
                  <w:pPr>
                    <w:spacing w:after="0" w:line="240" w:lineRule="auto"/>
                  </w:pPr>
                </w:p>
              </w:tc>
              <w:tc>
                <w:tcPr>
                  <w:tcW w:w="5759" w:type="dxa"/>
                </w:tcPr>
                <w:p w14:paraId="45C72069" w14:textId="77777777" w:rsidR="00EA36B1" w:rsidRDefault="00EA36B1">
                  <w:pPr>
                    <w:pStyle w:val="EmptyCellLayoutStyle"/>
                    <w:spacing w:after="0" w:line="240" w:lineRule="auto"/>
                  </w:pPr>
                </w:p>
              </w:tc>
              <w:tc>
                <w:tcPr>
                  <w:tcW w:w="180" w:type="dxa"/>
                  <w:tcBorders>
                    <w:right w:val="single" w:sz="15" w:space="0" w:color="000000"/>
                  </w:tcBorders>
                </w:tcPr>
                <w:p w14:paraId="0333364A" w14:textId="77777777" w:rsidR="00EA36B1" w:rsidRDefault="00EA36B1">
                  <w:pPr>
                    <w:pStyle w:val="EmptyCellLayoutStyle"/>
                    <w:spacing w:after="0" w:line="240" w:lineRule="auto"/>
                  </w:pPr>
                </w:p>
              </w:tc>
            </w:tr>
            <w:tr w:rsidR="00EA36B1" w14:paraId="54733CB9" w14:textId="77777777">
              <w:trPr>
                <w:trHeight w:val="53"/>
              </w:trPr>
              <w:tc>
                <w:tcPr>
                  <w:tcW w:w="0" w:type="dxa"/>
                  <w:tcBorders>
                    <w:left w:val="single" w:sz="15" w:space="0" w:color="000000"/>
                  </w:tcBorders>
                </w:tcPr>
                <w:p w14:paraId="1402A34D" w14:textId="77777777" w:rsidR="00EA36B1" w:rsidRDefault="00EA36B1">
                  <w:pPr>
                    <w:pStyle w:val="EmptyCellLayoutStyle"/>
                    <w:spacing w:after="0" w:line="240" w:lineRule="auto"/>
                  </w:pPr>
                </w:p>
              </w:tc>
              <w:tc>
                <w:tcPr>
                  <w:tcW w:w="5220" w:type="dxa"/>
                </w:tcPr>
                <w:p w14:paraId="443F8156" w14:textId="77777777" w:rsidR="00EA36B1" w:rsidRDefault="00EA36B1">
                  <w:pPr>
                    <w:pStyle w:val="EmptyCellLayoutStyle"/>
                    <w:spacing w:after="0" w:line="240" w:lineRule="auto"/>
                  </w:pPr>
                </w:p>
              </w:tc>
              <w:tc>
                <w:tcPr>
                  <w:tcW w:w="5759" w:type="dxa"/>
                </w:tcPr>
                <w:p w14:paraId="53519B34" w14:textId="77777777" w:rsidR="00EA36B1" w:rsidRDefault="00EA36B1">
                  <w:pPr>
                    <w:pStyle w:val="EmptyCellLayoutStyle"/>
                    <w:spacing w:after="0" w:line="240" w:lineRule="auto"/>
                  </w:pPr>
                </w:p>
              </w:tc>
              <w:tc>
                <w:tcPr>
                  <w:tcW w:w="180" w:type="dxa"/>
                  <w:tcBorders>
                    <w:right w:val="single" w:sz="15" w:space="0" w:color="000000"/>
                  </w:tcBorders>
                </w:tcPr>
                <w:p w14:paraId="7CBC075C" w14:textId="77777777" w:rsidR="00EA36B1" w:rsidRDefault="00EA36B1">
                  <w:pPr>
                    <w:pStyle w:val="EmptyCellLayoutStyle"/>
                    <w:spacing w:after="0" w:line="240" w:lineRule="auto"/>
                  </w:pPr>
                </w:p>
              </w:tc>
            </w:tr>
            <w:tr w:rsidR="00487A60" w14:paraId="45FB0410" w14:textId="77777777" w:rsidTr="00487A60">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26"/>
                  </w:tblGrid>
                  <w:tr w:rsidR="00EA36B1" w14:paraId="237E2B61" w14:textId="77777777">
                    <w:trPr>
                      <w:trHeight w:val="212"/>
                    </w:trPr>
                    <w:tc>
                      <w:tcPr>
                        <w:tcW w:w="10980" w:type="dxa"/>
                        <w:tcBorders>
                          <w:top w:val="nil"/>
                          <w:left w:val="nil"/>
                          <w:bottom w:val="nil"/>
                          <w:right w:val="nil"/>
                        </w:tcBorders>
                        <w:tcMar>
                          <w:top w:w="39" w:type="dxa"/>
                          <w:left w:w="39" w:type="dxa"/>
                          <w:bottom w:w="39" w:type="dxa"/>
                          <w:right w:w="39" w:type="dxa"/>
                        </w:tcMar>
                      </w:tcPr>
                      <w:p w14:paraId="63ED590D" w14:textId="77777777" w:rsidR="00EA36B1" w:rsidRDefault="00390D4C">
                        <w:pPr>
                          <w:spacing w:after="0" w:line="240" w:lineRule="auto"/>
                        </w:pPr>
                        <w:r>
                          <w:rPr>
                            <w:rFonts w:ascii="Arial" w:eastAsia="Arial" w:hAnsi="Arial"/>
                            <w:color w:val="000000"/>
                          </w:rPr>
                          <w:t xml:space="preserve">As the Gross Adjustment Expert, this position serves as the recognized resource responsible for reviewing and monitoring all gross adjustments (over $5 Billion annually) that are processed and paid through the Community Health Automated Medicaid Processing System (CHAMPS) for the Behavioral and Physical Health and Aging Services Administration (BPHASA) within the Department of Health and Human Services (DHHS). This position is the only position within the state that is responsible for gross adjustments for </w:t>
                        </w:r>
                        <w:r>
                          <w:rPr>
                            <w:rFonts w:ascii="Arial" w:eastAsia="Arial" w:hAnsi="Arial"/>
                            <w:color w:val="000000"/>
                          </w:rPr>
                          <w:t>both the Managed Care and Fee for Service sub-systems within CHAMPS. As the only position responsible for both sub-systems, this position serves as the go-to contact for any Gross Adjustment related inquiries. Duties also include entering account code rules into CHAMPS for payments to process, ensuring correct coding in the accounting system; and serving as backup for other duties within the Financial and Administrative Services Section within BPHASA.</w:t>
                        </w:r>
                      </w:p>
                    </w:tc>
                  </w:tr>
                </w:tbl>
                <w:p w14:paraId="3A52F20B" w14:textId="77777777" w:rsidR="00EA36B1" w:rsidRDefault="00EA36B1">
                  <w:pPr>
                    <w:spacing w:after="0" w:line="240" w:lineRule="auto"/>
                  </w:pPr>
                </w:p>
              </w:tc>
              <w:tc>
                <w:tcPr>
                  <w:tcW w:w="180" w:type="dxa"/>
                  <w:tcBorders>
                    <w:right w:val="single" w:sz="15" w:space="0" w:color="000000"/>
                  </w:tcBorders>
                </w:tcPr>
                <w:p w14:paraId="381CDA99" w14:textId="77777777" w:rsidR="00EA36B1" w:rsidRDefault="00EA36B1">
                  <w:pPr>
                    <w:pStyle w:val="EmptyCellLayoutStyle"/>
                    <w:spacing w:after="0" w:line="240" w:lineRule="auto"/>
                  </w:pPr>
                </w:p>
              </w:tc>
            </w:tr>
            <w:tr w:rsidR="00EA36B1" w14:paraId="12070A73" w14:textId="77777777">
              <w:trPr>
                <w:trHeight w:val="969"/>
              </w:trPr>
              <w:tc>
                <w:tcPr>
                  <w:tcW w:w="0" w:type="dxa"/>
                  <w:tcBorders>
                    <w:left w:val="single" w:sz="15" w:space="0" w:color="000000"/>
                    <w:bottom w:val="single" w:sz="15" w:space="0" w:color="000000"/>
                  </w:tcBorders>
                </w:tcPr>
                <w:p w14:paraId="49D7A38B" w14:textId="77777777" w:rsidR="00EA36B1" w:rsidRDefault="00EA36B1">
                  <w:pPr>
                    <w:pStyle w:val="EmptyCellLayoutStyle"/>
                    <w:spacing w:after="0" w:line="240" w:lineRule="auto"/>
                  </w:pPr>
                </w:p>
              </w:tc>
              <w:tc>
                <w:tcPr>
                  <w:tcW w:w="5220" w:type="dxa"/>
                  <w:tcBorders>
                    <w:bottom w:val="single" w:sz="15" w:space="0" w:color="000000"/>
                  </w:tcBorders>
                </w:tcPr>
                <w:p w14:paraId="70A9DB24" w14:textId="77777777" w:rsidR="00EA36B1" w:rsidRDefault="00EA36B1">
                  <w:pPr>
                    <w:pStyle w:val="EmptyCellLayoutStyle"/>
                    <w:spacing w:after="0" w:line="240" w:lineRule="auto"/>
                  </w:pPr>
                </w:p>
              </w:tc>
              <w:tc>
                <w:tcPr>
                  <w:tcW w:w="5759" w:type="dxa"/>
                  <w:tcBorders>
                    <w:bottom w:val="single" w:sz="15" w:space="0" w:color="000000"/>
                  </w:tcBorders>
                </w:tcPr>
                <w:p w14:paraId="3F48F781" w14:textId="77777777" w:rsidR="00EA36B1" w:rsidRDefault="00EA36B1">
                  <w:pPr>
                    <w:pStyle w:val="EmptyCellLayoutStyle"/>
                    <w:spacing w:after="0" w:line="240" w:lineRule="auto"/>
                  </w:pPr>
                </w:p>
              </w:tc>
              <w:tc>
                <w:tcPr>
                  <w:tcW w:w="180" w:type="dxa"/>
                  <w:tcBorders>
                    <w:bottom w:val="single" w:sz="15" w:space="0" w:color="000000"/>
                    <w:right w:val="single" w:sz="15" w:space="0" w:color="000000"/>
                  </w:tcBorders>
                </w:tcPr>
                <w:p w14:paraId="6D4BDA6A" w14:textId="77777777" w:rsidR="00EA36B1" w:rsidRDefault="00EA36B1">
                  <w:pPr>
                    <w:pStyle w:val="EmptyCellLayoutStyle"/>
                    <w:spacing w:after="0" w:line="240" w:lineRule="auto"/>
                  </w:pPr>
                </w:p>
              </w:tc>
            </w:tr>
          </w:tbl>
          <w:p w14:paraId="33288DA8" w14:textId="77777777" w:rsidR="00EA36B1" w:rsidRDefault="00EA36B1">
            <w:pPr>
              <w:spacing w:after="0" w:line="240" w:lineRule="auto"/>
            </w:pPr>
          </w:p>
        </w:tc>
        <w:tc>
          <w:tcPr>
            <w:tcW w:w="179" w:type="dxa"/>
          </w:tcPr>
          <w:p w14:paraId="2DB6D023" w14:textId="77777777" w:rsidR="00EA36B1" w:rsidRDefault="00EA36B1">
            <w:pPr>
              <w:pStyle w:val="EmptyCellLayoutStyle"/>
              <w:spacing w:after="0" w:line="240" w:lineRule="auto"/>
            </w:pPr>
          </w:p>
        </w:tc>
      </w:tr>
    </w:tbl>
    <w:p w14:paraId="2C979EAC" w14:textId="77777777" w:rsidR="00EA36B1" w:rsidRDefault="00390D4C">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9"/>
        <w:gridCol w:w="6"/>
        <w:gridCol w:w="6"/>
        <w:gridCol w:w="6"/>
        <w:gridCol w:w="6"/>
        <w:gridCol w:w="6"/>
        <w:gridCol w:w="6"/>
        <w:gridCol w:w="2497"/>
        <w:gridCol w:w="6105"/>
        <w:gridCol w:w="2525"/>
        <w:gridCol w:w="178"/>
      </w:tblGrid>
      <w:tr w:rsidR="00EA36B1" w14:paraId="49972A55" w14:textId="77777777">
        <w:trPr>
          <w:trHeight w:val="99"/>
        </w:trPr>
        <w:tc>
          <w:tcPr>
            <w:tcW w:w="179" w:type="dxa"/>
          </w:tcPr>
          <w:p w14:paraId="4FAF002E" w14:textId="77777777" w:rsidR="00EA36B1" w:rsidRDefault="00EA36B1">
            <w:pPr>
              <w:pStyle w:val="EmptyCellLayoutStyle"/>
              <w:spacing w:after="0" w:line="240" w:lineRule="auto"/>
            </w:pPr>
          </w:p>
        </w:tc>
        <w:tc>
          <w:tcPr>
            <w:tcW w:w="0" w:type="dxa"/>
          </w:tcPr>
          <w:p w14:paraId="07A6BA6F" w14:textId="77777777" w:rsidR="00EA36B1" w:rsidRDefault="00EA36B1">
            <w:pPr>
              <w:pStyle w:val="EmptyCellLayoutStyle"/>
              <w:spacing w:after="0" w:line="240" w:lineRule="auto"/>
            </w:pPr>
          </w:p>
        </w:tc>
        <w:tc>
          <w:tcPr>
            <w:tcW w:w="0" w:type="dxa"/>
          </w:tcPr>
          <w:p w14:paraId="224AE002" w14:textId="77777777" w:rsidR="00EA36B1" w:rsidRDefault="00EA36B1">
            <w:pPr>
              <w:pStyle w:val="EmptyCellLayoutStyle"/>
              <w:spacing w:after="0" w:line="240" w:lineRule="auto"/>
            </w:pPr>
          </w:p>
        </w:tc>
        <w:tc>
          <w:tcPr>
            <w:tcW w:w="0" w:type="dxa"/>
          </w:tcPr>
          <w:p w14:paraId="2D808299" w14:textId="77777777" w:rsidR="00EA36B1" w:rsidRDefault="00EA36B1">
            <w:pPr>
              <w:pStyle w:val="EmptyCellLayoutStyle"/>
              <w:spacing w:after="0" w:line="240" w:lineRule="auto"/>
            </w:pPr>
          </w:p>
        </w:tc>
        <w:tc>
          <w:tcPr>
            <w:tcW w:w="0" w:type="dxa"/>
          </w:tcPr>
          <w:p w14:paraId="361EE134" w14:textId="77777777" w:rsidR="00EA36B1" w:rsidRDefault="00EA36B1">
            <w:pPr>
              <w:pStyle w:val="EmptyCellLayoutStyle"/>
              <w:spacing w:after="0" w:line="240" w:lineRule="auto"/>
            </w:pPr>
          </w:p>
        </w:tc>
        <w:tc>
          <w:tcPr>
            <w:tcW w:w="0" w:type="dxa"/>
          </w:tcPr>
          <w:p w14:paraId="59B25584" w14:textId="77777777" w:rsidR="00EA36B1" w:rsidRDefault="00EA36B1">
            <w:pPr>
              <w:pStyle w:val="EmptyCellLayoutStyle"/>
              <w:spacing w:after="0" w:line="240" w:lineRule="auto"/>
            </w:pPr>
          </w:p>
        </w:tc>
        <w:tc>
          <w:tcPr>
            <w:tcW w:w="0" w:type="dxa"/>
          </w:tcPr>
          <w:p w14:paraId="298789B0" w14:textId="77777777" w:rsidR="00EA36B1" w:rsidRDefault="00EA36B1">
            <w:pPr>
              <w:pStyle w:val="EmptyCellLayoutStyle"/>
              <w:spacing w:after="0" w:line="240" w:lineRule="auto"/>
            </w:pPr>
          </w:p>
        </w:tc>
        <w:tc>
          <w:tcPr>
            <w:tcW w:w="2505" w:type="dxa"/>
          </w:tcPr>
          <w:p w14:paraId="4FB9EB85" w14:textId="77777777" w:rsidR="00EA36B1" w:rsidRDefault="00EA36B1">
            <w:pPr>
              <w:pStyle w:val="EmptyCellLayoutStyle"/>
              <w:spacing w:after="0" w:line="240" w:lineRule="auto"/>
            </w:pPr>
          </w:p>
        </w:tc>
        <w:tc>
          <w:tcPr>
            <w:tcW w:w="6120" w:type="dxa"/>
          </w:tcPr>
          <w:p w14:paraId="2A8D2B34" w14:textId="77777777" w:rsidR="00EA36B1" w:rsidRDefault="00EA36B1">
            <w:pPr>
              <w:pStyle w:val="EmptyCellLayoutStyle"/>
              <w:spacing w:after="0" w:line="240" w:lineRule="auto"/>
            </w:pPr>
          </w:p>
        </w:tc>
        <w:tc>
          <w:tcPr>
            <w:tcW w:w="2534" w:type="dxa"/>
          </w:tcPr>
          <w:p w14:paraId="04BF3439" w14:textId="77777777" w:rsidR="00EA36B1" w:rsidRDefault="00EA36B1">
            <w:pPr>
              <w:pStyle w:val="EmptyCellLayoutStyle"/>
              <w:spacing w:after="0" w:line="240" w:lineRule="auto"/>
            </w:pPr>
          </w:p>
        </w:tc>
        <w:tc>
          <w:tcPr>
            <w:tcW w:w="179" w:type="dxa"/>
          </w:tcPr>
          <w:p w14:paraId="36432960" w14:textId="77777777" w:rsidR="00EA36B1" w:rsidRDefault="00EA36B1">
            <w:pPr>
              <w:pStyle w:val="EmptyCellLayoutStyle"/>
              <w:spacing w:after="0" w:line="240" w:lineRule="auto"/>
            </w:pPr>
          </w:p>
        </w:tc>
      </w:tr>
      <w:tr w:rsidR="00487A60" w14:paraId="7B984357" w14:textId="77777777" w:rsidTr="00487A60">
        <w:tc>
          <w:tcPr>
            <w:tcW w:w="179" w:type="dxa"/>
          </w:tcPr>
          <w:p w14:paraId="473FCC48" w14:textId="77777777" w:rsidR="00EA36B1" w:rsidRDefault="00EA36B1">
            <w:pPr>
              <w:pStyle w:val="EmptyCellLayoutStyle"/>
              <w:spacing w:after="0" w:line="240" w:lineRule="auto"/>
            </w:pPr>
          </w:p>
        </w:tc>
        <w:tc>
          <w:tcPr>
            <w:tcW w:w="0" w:type="dxa"/>
          </w:tcPr>
          <w:p w14:paraId="758CB1FB" w14:textId="77777777" w:rsidR="00EA36B1" w:rsidRDefault="00EA36B1">
            <w:pPr>
              <w:pStyle w:val="EmptyCellLayoutStyle"/>
              <w:spacing w:after="0" w:line="240" w:lineRule="auto"/>
            </w:pPr>
          </w:p>
        </w:tc>
        <w:tc>
          <w:tcPr>
            <w:tcW w:w="0" w:type="dxa"/>
          </w:tcPr>
          <w:p w14:paraId="3194E37E" w14:textId="77777777" w:rsidR="00EA36B1" w:rsidRDefault="00EA36B1">
            <w:pPr>
              <w:pStyle w:val="EmptyCellLayoutStyle"/>
              <w:spacing w:after="0" w:line="240" w:lineRule="auto"/>
            </w:pPr>
          </w:p>
        </w:tc>
        <w:tc>
          <w:tcPr>
            <w:tcW w:w="0" w:type="dxa"/>
          </w:tcPr>
          <w:p w14:paraId="37E8359C" w14:textId="77777777" w:rsidR="00EA36B1" w:rsidRDefault="00EA36B1">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487A60" w14:paraId="382E90B0" w14:textId="77777777" w:rsidTr="00487A60">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EA36B1" w14:paraId="37A5BEC5" w14:textId="77777777">
                    <w:trPr>
                      <w:trHeight w:val="822"/>
                    </w:trPr>
                    <w:tc>
                      <w:tcPr>
                        <w:tcW w:w="11160" w:type="dxa"/>
                        <w:tcBorders>
                          <w:top w:val="nil"/>
                          <w:left w:val="nil"/>
                          <w:bottom w:val="nil"/>
                          <w:right w:val="nil"/>
                        </w:tcBorders>
                        <w:tcMar>
                          <w:top w:w="39" w:type="dxa"/>
                          <w:left w:w="39" w:type="dxa"/>
                          <w:bottom w:w="39" w:type="dxa"/>
                          <w:right w:w="39" w:type="dxa"/>
                        </w:tcMar>
                      </w:tcPr>
                      <w:p w14:paraId="625D7D88" w14:textId="77777777" w:rsidR="00EA36B1" w:rsidRDefault="00390D4C">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6C9468C6" w14:textId="77777777" w:rsidR="00EA36B1" w:rsidRDefault="00EA36B1">
                  <w:pPr>
                    <w:spacing w:after="0" w:line="240" w:lineRule="auto"/>
                  </w:pPr>
                </w:p>
              </w:tc>
            </w:tr>
            <w:tr w:rsidR="00EA36B1" w14:paraId="56EBC6CC" w14:textId="77777777">
              <w:tc>
                <w:tcPr>
                  <w:tcW w:w="0" w:type="dxa"/>
                  <w:tcBorders>
                    <w:left w:val="single" w:sz="15" w:space="0" w:color="000000"/>
                    <w:bottom w:val="single" w:sz="7" w:space="0" w:color="000000"/>
                  </w:tcBorders>
                </w:tcPr>
                <w:p w14:paraId="6D716FA0" w14:textId="77777777" w:rsidR="00EA36B1" w:rsidRDefault="00EA36B1">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3"/>
                  </w:tblGrid>
                  <w:tr w:rsidR="00EA36B1" w14:paraId="78496743" w14:textId="77777777">
                    <w:trPr>
                      <w:trHeight w:val="72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928"/>
                          <w:gridCol w:w="1296"/>
                          <w:gridCol w:w="1839"/>
                        </w:tblGrid>
                        <w:tr w:rsidR="00487A60" w14:paraId="51D5A946" w14:textId="77777777" w:rsidTr="00487A60">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33D4361A" w14:textId="77777777" w:rsidR="00EA36B1" w:rsidRDefault="00390D4C">
                              <w:pPr>
                                <w:spacing w:after="0" w:line="240" w:lineRule="auto"/>
                              </w:pPr>
                              <w:r>
                                <w:rPr>
                                  <w:rFonts w:ascii="Arial" w:eastAsia="Arial" w:hAnsi="Arial"/>
                                  <w:b/>
                                  <w:color w:val="000000"/>
                                  <w:sz w:val="16"/>
                                </w:rPr>
                                <w:t>Duty 1</w:t>
                              </w:r>
                            </w:p>
                          </w:tc>
                        </w:tr>
                        <w:tr w:rsidR="00EA36B1" w14:paraId="5250CB4A" w14:textId="77777777">
                          <w:trPr>
                            <w:trHeight w:val="282"/>
                          </w:trPr>
                          <w:tc>
                            <w:tcPr>
                              <w:tcW w:w="8004" w:type="dxa"/>
                              <w:tcBorders>
                                <w:top w:val="nil"/>
                                <w:left w:val="nil"/>
                                <w:bottom w:val="nil"/>
                                <w:right w:val="nil"/>
                              </w:tcBorders>
                              <w:tcMar>
                                <w:top w:w="39" w:type="dxa"/>
                                <w:left w:w="39" w:type="dxa"/>
                                <w:bottom w:w="39" w:type="dxa"/>
                                <w:right w:w="39" w:type="dxa"/>
                              </w:tcMar>
                            </w:tcPr>
                            <w:p w14:paraId="0CCBC018" w14:textId="77777777" w:rsidR="00EA36B1" w:rsidRDefault="00390D4C">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7F950E24" w14:textId="77777777" w:rsidR="00EA36B1" w:rsidRDefault="00390D4C">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144C687A" w14:textId="77777777" w:rsidR="00EA36B1" w:rsidRDefault="00390D4C">
                              <w:pPr>
                                <w:spacing w:after="0" w:line="240" w:lineRule="auto"/>
                              </w:pPr>
                              <w:r>
                                <w:rPr>
                                  <w:rFonts w:ascii="Arial" w:eastAsia="Arial" w:hAnsi="Arial"/>
                                  <w:b/>
                                  <w:color w:val="000000"/>
                                  <w:sz w:val="16"/>
                                </w:rPr>
                                <w:t>75</w:t>
                              </w:r>
                            </w:p>
                          </w:tc>
                        </w:tr>
                        <w:tr w:rsidR="00487A60" w14:paraId="695F689B" w14:textId="77777777" w:rsidTr="00487A60">
                          <w:trPr>
                            <w:trHeight w:val="282"/>
                          </w:trPr>
                          <w:tc>
                            <w:tcPr>
                              <w:tcW w:w="8004" w:type="dxa"/>
                              <w:gridSpan w:val="3"/>
                              <w:tcBorders>
                                <w:top w:val="nil"/>
                                <w:left w:val="nil"/>
                                <w:bottom w:val="nil"/>
                                <w:right w:val="nil"/>
                              </w:tcBorders>
                              <w:tcMar>
                                <w:top w:w="39" w:type="dxa"/>
                                <w:left w:w="39" w:type="dxa"/>
                                <w:bottom w:w="39" w:type="dxa"/>
                                <w:right w:w="39" w:type="dxa"/>
                              </w:tcMar>
                            </w:tcPr>
                            <w:p w14:paraId="0093ADDA" w14:textId="77777777" w:rsidR="00EA36B1" w:rsidRDefault="00390D4C">
                              <w:pPr>
                                <w:spacing w:after="0" w:line="240" w:lineRule="auto"/>
                              </w:pPr>
                              <w:r>
                                <w:rPr>
                                  <w:rFonts w:ascii="Arial" w:eastAsia="Arial" w:hAnsi="Arial"/>
                                  <w:color w:val="000000"/>
                                </w:rPr>
                                <w:t>Function as the recognized resource for gross adjustments for BPHASA</w:t>
                              </w:r>
                              <w:r>
                                <w:rPr>
                                  <w:rFonts w:ascii="Arial" w:eastAsia="Arial" w:hAnsi="Arial"/>
                                  <w:color w:val="000000"/>
                                </w:rPr>
                                <w:br/>
                              </w:r>
                              <w:r>
                                <w:rPr>
                                  <w:rFonts w:ascii="Arial" w:eastAsia="Arial" w:hAnsi="Arial"/>
                                  <w:color w:val="000000"/>
                                </w:rPr>
                                <w:br/>
                              </w:r>
                              <w:r>
                                <w:rPr>
                                  <w:rFonts w:ascii="Arial" w:eastAsia="Arial" w:hAnsi="Arial"/>
                                  <w:color w:val="000000"/>
                                </w:rPr>
                                <w:br/>
                              </w:r>
                            </w:p>
                          </w:tc>
                        </w:tr>
                        <w:tr w:rsidR="00EA36B1" w14:paraId="186082F7" w14:textId="77777777">
                          <w:trPr>
                            <w:trHeight w:val="282"/>
                          </w:trPr>
                          <w:tc>
                            <w:tcPr>
                              <w:tcW w:w="8004" w:type="dxa"/>
                              <w:tcBorders>
                                <w:top w:val="nil"/>
                                <w:left w:val="nil"/>
                                <w:bottom w:val="nil"/>
                                <w:right w:val="nil"/>
                              </w:tcBorders>
                              <w:tcMar>
                                <w:top w:w="39" w:type="dxa"/>
                                <w:left w:w="39" w:type="dxa"/>
                                <w:bottom w:w="39" w:type="dxa"/>
                                <w:right w:w="39" w:type="dxa"/>
                              </w:tcMar>
                            </w:tcPr>
                            <w:p w14:paraId="0C3CF7BA" w14:textId="77777777" w:rsidR="00EA36B1" w:rsidRDefault="00390D4C">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19F83FE3" w14:textId="77777777" w:rsidR="00EA36B1" w:rsidRDefault="00EA36B1">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63B7AC79" w14:textId="77777777" w:rsidR="00EA36B1" w:rsidRDefault="00EA36B1">
                              <w:pPr>
                                <w:spacing w:after="0" w:line="240" w:lineRule="auto"/>
                              </w:pPr>
                            </w:p>
                          </w:tc>
                        </w:tr>
                        <w:tr w:rsidR="00487A60" w14:paraId="32668A3A" w14:textId="77777777" w:rsidTr="00487A60">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498CEB83" w14:textId="77777777" w:rsidR="00EA36B1" w:rsidRDefault="00390D4C">
                              <w:pPr>
                                <w:spacing w:after="0" w:line="240" w:lineRule="auto"/>
                              </w:pPr>
                              <w:r>
                                <w:rPr>
                                  <w:rFonts w:ascii="Arial" w:eastAsia="Arial" w:hAnsi="Arial"/>
                                  <w:color w:val="000000"/>
                                  <w:sz w:val="16"/>
                                </w:rPr>
                                <w:t xml:space="preserve">• Enter and reconcile all gross adjustments for BPHASA in both the Claims and Contract Management Sub-Systems; and ensure they process successfully through SIGMA. </w:t>
                              </w:r>
                              <w:r>
                                <w:rPr>
                                  <w:rFonts w:ascii="Arial" w:eastAsia="Arial" w:hAnsi="Arial"/>
                                  <w:color w:val="000000"/>
                                  <w:sz w:val="16"/>
                                </w:rPr>
                                <w:br/>
                                <w:t xml:space="preserve">• Responsible for establishing deadlines for Gross Adjustment entry into CHAMPS and communicating those deadlines to the correct parties. </w:t>
                              </w:r>
                              <w:r>
                                <w:rPr>
                                  <w:rFonts w:ascii="Arial" w:eastAsia="Arial" w:hAnsi="Arial"/>
                                  <w:color w:val="000000"/>
                                  <w:sz w:val="16"/>
                                </w:rPr>
                                <w:br/>
                                <w:t>• Responsible for reviewing all gross adjustment files for proper coding.</w:t>
                              </w:r>
                              <w:r>
                                <w:rPr>
                                  <w:rFonts w:ascii="Arial" w:eastAsia="Arial" w:hAnsi="Arial"/>
                                  <w:color w:val="000000"/>
                                  <w:sz w:val="16"/>
                                </w:rPr>
                                <w:br/>
                                <w:t xml:space="preserve">• Establish and maintain gross adjustment codes in CHAMPS within the Reference Sub-System. </w:t>
                              </w:r>
                              <w:r>
                                <w:rPr>
                                  <w:rFonts w:ascii="Arial" w:eastAsia="Arial" w:hAnsi="Arial"/>
                                  <w:color w:val="000000"/>
                                  <w:sz w:val="16"/>
                                </w:rPr>
                                <w:br/>
                              </w:r>
                              <w:r>
                                <w:rPr>
                                  <w:rFonts w:ascii="Arial" w:eastAsia="Arial" w:hAnsi="Arial"/>
                                  <w:color w:val="000000"/>
                                  <w:sz w:val="16"/>
                                </w:rPr>
                                <w:t>• Responsible for researching and explaining the variety of Gross Adjustment error messages and their proper fixes within CHAMPS to management.</w:t>
                              </w:r>
                              <w:r>
                                <w:rPr>
                                  <w:rFonts w:ascii="Arial" w:eastAsia="Arial" w:hAnsi="Arial"/>
                                  <w:color w:val="000000"/>
                                  <w:sz w:val="16"/>
                                </w:rPr>
                                <w:br/>
                                <w:t>• Perform extensive research and analysis on a variety of inquiries from BPHASA Leadership, the Directors Office, or Governor’s Office on payments or offsets that processed via gross adjustment and provide a detailed summary of what occurred to clearly communicate to Provider, Lobbyist, or Legislature.</w:t>
                              </w:r>
                              <w:r>
                                <w:rPr>
                                  <w:rFonts w:ascii="Arial" w:eastAsia="Arial" w:hAnsi="Arial"/>
                                  <w:color w:val="000000"/>
                                  <w:sz w:val="16"/>
                                </w:rPr>
                                <w:br/>
                              </w:r>
                              <w:r>
                                <w:rPr>
                                  <w:rFonts w:ascii="Arial" w:eastAsia="Arial" w:hAnsi="Arial"/>
                                  <w:color w:val="000000"/>
                                  <w:sz w:val="16"/>
                                </w:rPr>
                                <w:t xml:space="preserve">• Responsible for identifying any system errors and submitting tickets to the vendor for system fixes and working with the vendor to correct the errors so the system functions properly. </w:t>
                              </w:r>
                              <w:r>
                                <w:rPr>
                                  <w:rFonts w:ascii="Arial" w:eastAsia="Arial" w:hAnsi="Arial"/>
                                  <w:color w:val="000000"/>
                                  <w:sz w:val="16"/>
                                </w:rPr>
                                <w:br/>
                                <w:t xml:space="preserve">• Maintain proper association between Gross Adjustment code, Fund Source Code, and MCO Program Code and/or Provider Allowable Code (PAC). </w:t>
                              </w:r>
                              <w:r>
                                <w:rPr>
                                  <w:rFonts w:ascii="Arial" w:eastAsia="Arial" w:hAnsi="Arial"/>
                                  <w:color w:val="000000"/>
                                  <w:sz w:val="16"/>
                                </w:rPr>
                                <w:br/>
                                <w:t xml:space="preserve">• Update the funding profile under each gross adjustment code based on the current Federal medical assistance percentage (FMAP) rate. </w:t>
                              </w:r>
                              <w:r>
                                <w:rPr>
                                  <w:rFonts w:ascii="Arial" w:eastAsia="Arial" w:hAnsi="Arial"/>
                                  <w:color w:val="000000"/>
                                  <w:sz w:val="16"/>
                                </w:rPr>
                                <w:br/>
                              </w:r>
                              <w:r>
                                <w:rPr>
                                  <w:rFonts w:ascii="Arial" w:eastAsia="Arial" w:hAnsi="Arial"/>
                                  <w:color w:val="000000"/>
                                  <w:sz w:val="16"/>
                                </w:rPr>
                                <w:t>• Participate and lead in several meetings with other State and Contractual staff.</w:t>
                              </w:r>
                              <w:r>
                                <w:rPr>
                                  <w:rFonts w:ascii="Arial" w:eastAsia="Arial" w:hAnsi="Arial"/>
                                  <w:color w:val="000000"/>
                                  <w:sz w:val="16"/>
                                </w:rPr>
                                <w:br/>
                                <w:t>• Responsible for all Gross Adjustment testing done in User Acceptance Testing prior to Go-Live in Production to ensure system fixes and enhancements are implemented successfully.</w:t>
                              </w:r>
                              <w:r>
                                <w:rPr>
                                  <w:rFonts w:ascii="Arial" w:eastAsia="Arial" w:hAnsi="Arial"/>
                                  <w:color w:val="000000"/>
                                  <w:sz w:val="16"/>
                                </w:rPr>
                                <w:br/>
                                <w:t>• Develop, maintain, and conduct on-going training and materials for staff and providers on the use of Gross Adjustments in CHAMPS as the systems changes with releases, enhancements, and system fixes.</w:t>
                              </w:r>
                              <w:r>
                                <w:rPr>
                                  <w:rFonts w:ascii="Arial" w:eastAsia="Arial" w:hAnsi="Arial"/>
                                  <w:color w:val="000000"/>
                                  <w:sz w:val="16"/>
                                </w:rPr>
                                <w:br/>
                              </w:r>
                              <w:r>
                                <w:rPr>
                                  <w:rFonts w:ascii="Arial" w:eastAsia="Arial" w:hAnsi="Arial"/>
                                  <w:color w:val="000000"/>
                                  <w:sz w:val="16"/>
                                </w:rPr>
                                <w:t xml:space="preserve">• Responsible for understanding the functionality of both payment and recovery gross adjustments. </w:t>
                              </w:r>
                              <w:r>
                                <w:rPr>
                                  <w:rFonts w:ascii="Arial" w:eastAsia="Arial" w:hAnsi="Arial"/>
                                  <w:color w:val="000000"/>
                                  <w:sz w:val="16"/>
                                </w:rPr>
                                <w:br/>
                                <w:t xml:space="preserve">• Oversee and develop CHAMPS project documentation, materials, and related reports. </w:t>
                              </w:r>
                              <w:r>
                                <w:rPr>
                                  <w:rFonts w:ascii="Arial" w:eastAsia="Arial" w:hAnsi="Arial"/>
                                  <w:color w:val="000000"/>
                                  <w:sz w:val="16"/>
                                </w:rPr>
                                <w:br/>
                              </w:r>
                            </w:p>
                          </w:tc>
                        </w:tr>
                        <w:tr w:rsidR="00487A60" w14:paraId="2FC7FB99" w14:textId="77777777" w:rsidTr="00487A60">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22D19DED" w14:textId="77777777" w:rsidR="00EA36B1" w:rsidRDefault="00390D4C">
                              <w:pPr>
                                <w:spacing w:after="0" w:line="240" w:lineRule="auto"/>
                              </w:pPr>
                              <w:r>
                                <w:rPr>
                                  <w:rFonts w:ascii="Arial" w:eastAsia="Arial" w:hAnsi="Arial"/>
                                  <w:b/>
                                  <w:color w:val="000000"/>
                                  <w:sz w:val="16"/>
                                </w:rPr>
                                <w:t>Duty 2</w:t>
                              </w:r>
                            </w:p>
                          </w:tc>
                        </w:tr>
                        <w:tr w:rsidR="00EA36B1" w14:paraId="0AC02AE7" w14:textId="77777777">
                          <w:trPr>
                            <w:trHeight w:val="282"/>
                          </w:trPr>
                          <w:tc>
                            <w:tcPr>
                              <w:tcW w:w="8004" w:type="dxa"/>
                              <w:tcBorders>
                                <w:top w:val="nil"/>
                                <w:left w:val="nil"/>
                                <w:bottom w:val="nil"/>
                                <w:right w:val="nil"/>
                              </w:tcBorders>
                              <w:tcMar>
                                <w:top w:w="39" w:type="dxa"/>
                                <w:left w:w="39" w:type="dxa"/>
                                <w:bottom w:w="39" w:type="dxa"/>
                                <w:right w:w="39" w:type="dxa"/>
                              </w:tcMar>
                            </w:tcPr>
                            <w:p w14:paraId="260BF620" w14:textId="77777777" w:rsidR="00EA36B1" w:rsidRDefault="00390D4C">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33EDDF6D" w14:textId="77777777" w:rsidR="00EA36B1" w:rsidRDefault="00390D4C">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47A11C1C" w14:textId="77777777" w:rsidR="00EA36B1" w:rsidRDefault="00390D4C">
                              <w:pPr>
                                <w:spacing w:after="0" w:line="240" w:lineRule="auto"/>
                              </w:pPr>
                              <w:r>
                                <w:rPr>
                                  <w:rFonts w:ascii="Arial" w:eastAsia="Arial" w:hAnsi="Arial"/>
                                  <w:b/>
                                  <w:color w:val="000000"/>
                                  <w:sz w:val="16"/>
                                </w:rPr>
                                <w:t>10</w:t>
                              </w:r>
                            </w:p>
                          </w:tc>
                        </w:tr>
                        <w:tr w:rsidR="00487A60" w14:paraId="7FB80492" w14:textId="77777777" w:rsidTr="00487A60">
                          <w:trPr>
                            <w:trHeight w:val="282"/>
                          </w:trPr>
                          <w:tc>
                            <w:tcPr>
                              <w:tcW w:w="8004" w:type="dxa"/>
                              <w:gridSpan w:val="3"/>
                              <w:tcBorders>
                                <w:top w:val="nil"/>
                                <w:left w:val="nil"/>
                                <w:bottom w:val="nil"/>
                                <w:right w:val="nil"/>
                              </w:tcBorders>
                              <w:tcMar>
                                <w:top w:w="39" w:type="dxa"/>
                                <w:left w:w="39" w:type="dxa"/>
                                <w:bottom w:w="39" w:type="dxa"/>
                                <w:right w:w="39" w:type="dxa"/>
                              </w:tcMar>
                            </w:tcPr>
                            <w:p w14:paraId="093A9366" w14:textId="77777777" w:rsidR="00EA36B1" w:rsidRDefault="00390D4C">
                              <w:pPr>
                                <w:spacing w:before="199" w:after="199" w:line="240" w:lineRule="auto"/>
                              </w:pPr>
                              <w:r>
                                <w:rPr>
                                  <w:rFonts w:ascii="Arial" w:eastAsia="Arial" w:hAnsi="Arial"/>
                                  <w:color w:val="000000"/>
                                </w:rPr>
                                <w:t xml:space="preserve">Assist in reviewing, analyzing, and establishing account rules within CHAMPS to accurately process billing and reimbursement claims. </w:t>
                              </w:r>
                              <w:r>
                                <w:rPr>
                                  <w:rFonts w:ascii="Arial" w:eastAsia="Arial" w:hAnsi="Arial"/>
                                  <w:color w:val="000000"/>
                                </w:rPr>
                                <w:br/>
                              </w:r>
                            </w:p>
                          </w:tc>
                        </w:tr>
                        <w:tr w:rsidR="00EA36B1" w14:paraId="7D00D994" w14:textId="77777777">
                          <w:trPr>
                            <w:trHeight w:val="282"/>
                          </w:trPr>
                          <w:tc>
                            <w:tcPr>
                              <w:tcW w:w="8004" w:type="dxa"/>
                              <w:tcBorders>
                                <w:top w:val="nil"/>
                                <w:left w:val="nil"/>
                                <w:bottom w:val="nil"/>
                                <w:right w:val="nil"/>
                              </w:tcBorders>
                              <w:tcMar>
                                <w:top w:w="39" w:type="dxa"/>
                                <w:left w:w="39" w:type="dxa"/>
                                <w:bottom w:w="39" w:type="dxa"/>
                                <w:right w:w="39" w:type="dxa"/>
                              </w:tcMar>
                            </w:tcPr>
                            <w:p w14:paraId="51944727" w14:textId="77777777" w:rsidR="00EA36B1" w:rsidRDefault="00390D4C">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407A9595" w14:textId="77777777" w:rsidR="00EA36B1" w:rsidRDefault="00EA36B1">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39C95CFB" w14:textId="77777777" w:rsidR="00EA36B1" w:rsidRDefault="00EA36B1">
                              <w:pPr>
                                <w:spacing w:after="0" w:line="240" w:lineRule="auto"/>
                              </w:pPr>
                            </w:p>
                          </w:tc>
                        </w:tr>
                        <w:tr w:rsidR="00487A60" w14:paraId="39FB101A" w14:textId="77777777" w:rsidTr="00487A60">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24A7FF26" w14:textId="77777777" w:rsidR="00EA36B1" w:rsidRDefault="00390D4C">
                              <w:pPr>
                                <w:spacing w:after="0" w:line="240" w:lineRule="auto"/>
                              </w:pPr>
                              <w:r>
                                <w:rPr>
                                  <w:rFonts w:ascii="Arial" w:eastAsia="Arial" w:hAnsi="Arial"/>
                                  <w:color w:val="000000"/>
                                  <w:sz w:val="16"/>
                                </w:rPr>
                                <w:t xml:space="preserve">• Responsible for entering new rules into CHAMPS to allow payments to </w:t>
                              </w:r>
                              <w:proofErr w:type="gramStart"/>
                              <w:r>
                                <w:rPr>
                                  <w:rFonts w:ascii="Arial" w:eastAsia="Arial" w:hAnsi="Arial"/>
                                  <w:color w:val="000000"/>
                                  <w:sz w:val="16"/>
                                </w:rPr>
                                <w:t>process</w:t>
                              </w:r>
                              <w:proofErr w:type="gramEnd"/>
                              <w:r>
                                <w:rPr>
                                  <w:rFonts w:ascii="Arial" w:eastAsia="Arial" w:hAnsi="Arial"/>
                                  <w:color w:val="000000"/>
                                  <w:sz w:val="16"/>
                                </w:rPr>
                                <w:t xml:space="preserve">. </w:t>
                              </w:r>
                              <w:r>
                                <w:rPr>
                                  <w:rFonts w:ascii="Arial" w:eastAsia="Arial" w:hAnsi="Arial"/>
                                  <w:color w:val="000000"/>
                                  <w:sz w:val="16"/>
                                </w:rPr>
                                <w:br/>
                              </w:r>
                              <w:r>
                                <w:rPr>
                                  <w:rFonts w:ascii="Arial" w:eastAsia="Arial" w:hAnsi="Arial"/>
                                  <w:color w:val="000000"/>
                                  <w:sz w:val="16"/>
                                </w:rPr>
                                <w:t xml:space="preserve">• Review existing rules to ensure that payments can be submitted without errors. </w:t>
                              </w:r>
                              <w:r>
                                <w:rPr>
                                  <w:rFonts w:ascii="Arial" w:eastAsia="Arial" w:hAnsi="Arial"/>
                                  <w:color w:val="000000"/>
                                  <w:sz w:val="16"/>
                                </w:rPr>
                                <w:br/>
                                <w:t>• Analyze existing rules to correspond with errors and determine if new rules need to be developed within the system or modified</w:t>
                              </w:r>
                              <w:r>
                                <w:rPr>
                                  <w:rFonts w:ascii="Arial" w:eastAsia="Arial" w:hAnsi="Arial"/>
                                  <w:color w:val="000000"/>
                                  <w:sz w:val="16"/>
                                </w:rPr>
                                <w:br/>
                                <w:t>• Make recommendations to the CHAMPS analyst that would improve efficiencies within the gross adjustment process within CHAMPS.</w:t>
                              </w:r>
                              <w:r>
                                <w:rPr>
                                  <w:rFonts w:ascii="Arial" w:eastAsia="Arial" w:hAnsi="Arial"/>
                                  <w:color w:val="000000"/>
                                  <w:sz w:val="16"/>
                                </w:rPr>
                                <w:br/>
                                <w:t xml:space="preserve">• Review rulebooks to ensure proper </w:t>
                              </w:r>
                              <w:proofErr w:type="spellStart"/>
                              <w:r>
                                <w:rPr>
                                  <w:rFonts w:ascii="Arial" w:eastAsia="Arial" w:hAnsi="Arial"/>
                                  <w:color w:val="000000"/>
                                  <w:sz w:val="16"/>
                                </w:rPr>
                                <w:t>formating</w:t>
                              </w:r>
                              <w:proofErr w:type="spellEnd"/>
                              <w:r>
                                <w:rPr>
                                  <w:rFonts w:ascii="Arial" w:eastAsia="Arial" w:hAnsi="Arial"/>
                                  <w:color w:val="000000"/>
                                  <w:sz w:val="16"/>
                                </w:rPr>
                                <w:t xml:space="preserve"> for entry</w:t>
                              </w:r>
                              <w:r>
                                <w:rPr>
                                  <w:rFonts w:ascii="Arial" w:eastAsia="Arial" w:hAnsi="Arial"/>
                                  <w:color w:val="000000"/>
                                  <w:sz w:val="16"/>
                                </w:rPr>
                                <w:br/>
                              </w:r>
                            </w:p>
                          </w:tc>
                        </w:tr>
                        <w:tr w:rsidR="00487A60" w14:paraId="7486608A" w14:textId="77777777" w:rsidTr="00487A60">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6FA59B58" w14:textId="77777777" w:rsidR="00EA36B1" w:rsidRDefault="00390D4C">
                              <w:pPr>
                                <w:spacing w:after="0" w:line="240" w:lineRule="auto"/>
                              </w:pPr>
                              <w:r>
                                <w:rPr>
                                  <w:rFonts w:ascii="Arial" w:eastAsia="Arial" w:hAnsi="Arial"/>
                                  <w:b/>
                                  <w:color w:val="000000"/>
                                  <w:sz w:val="16"/>
                                </w:rPr>
                                <w:t>Duty 3</w:t>
                              </w:r>
                            </w:p>
                          </w:tc>
                        </w:tr>
                        <w:tr w:rsidR="00EA36B1" w14:paraId="5AC4E2CF" w14:textId="77777777">
                          <w:trPr>
                            <w:trHeight w:val="282"/>
                          </w:trPr>
                          <w:tc>
                            <w:tcPr>
                              <w:tcW w:w="8004" w:type="dxa"/>
                              <w:tcBorders>
                                <w:top w:val="nil"/>
                                <w:left w:val="nil"/>
                                <w:bottom w:val="nil"/>
                                <w:right w:val="nil"/>
                              </w:tcBorders>
                              <w:tcMar>
                                <w:top w:w="39" w:type="dxa"/>
                                <w:left w:w="39" w:type="dxa"/>
                                <w:bottom w:w="39" w:type="dxa"/>
                                <w:right w:w="39" w:type="dxa"/>
                              </w:tcMar>
                            </w:tcPr>
                            <w:p w14:paraId="62328498" w14:textId="77777777" w:rsidR="00EA36B1" w:rsidRDefault="00390D4C">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7159BCD" w14:textId="77777777" w:rsidR="00EA36B1" w:rsidRDefault="00390D4C">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2306E67C" w14:textId="77777777" w:rsidR="00EA36B1" w:rsidRDefault="00390D4C">
                              <w:pPr>
                                <w:spacing w:after="0" w:line="240" w:lineRule="auto"/>
                              </w:pPr>
                              <w:r>
                                <w:rPr>
                                  <w:rFonts w:ascii="Arial" w:eastAsia="Arial" w:hAnsi="Arial"/>
                                  <w:b/>
                                  <w:color w:val="000000"/>
                                  <w:sz w:val="16"/>
                                </w:rPr>
                                <w:t>5</w:t>
                              </w:r>
                            </w:p>
                          </w:tc>
                        </w:tr>
                        <w:tr w:rsidR="00487A60" w14:paraId="5021549C" w14:textId="77777777" w:rsidTr="00487A60">
                          <w:trPr>
                            <w:trHeight w:val="282"/>
                          </w:trPr>
                          <w:tc>
                            <w:tcPr>
                              <w:tcW w:w="8004" w:type="dxa"/>
                              <w:gridSpan w:val="3"/>
                              <w:tcBorders>
                                <w:top w:val="nil"/>
                                <w:left w:val="nil"/>
                                <w:bottom w:val="nil"/>
                                <w:right w:val="nil"/>
                              </w:tcBorders>
                              <w:tcMar>
                                <w:top w:w="39" w:type="dxa"/>
                                <w:left w:w="39" w:type="dxa"/>
                                <w:bottom w:w="39" w:type="dxa"/>
                                <w:right w:w="39" w:type="dxa"/>
                              </w:tcMar>
                            </w:tcPr>
                            <w:p w14:paraId="4E3E0F24" w14:textId="77777777" w:rsidR="00EA36B1" w:rsidRDefault="00390D4C">
                              <w:pPr>
                                <w:spacing w:after="0" w:line="240" w:lineRule="auto"/>
                              </w:pPr>
                              <w:r>
                                <w:rPr>
                                  <w:rFonts w:ascii="Arial" w:eastAsia="Arial" w:hAnsi="Arial"/>
                                  <w:color w:val="000000"/>
                                </w:rPr>
                                <w:t>Assist in IT-related purchasing and managing the administration’s inventory of computers and other IT equipment.</w:t>
                              </w:r>
                            </w:p>
                          </w:tc>
                        </w:tr>
                        <w:tr w:rsidR="00EA36B1" w14:paraId="02EFF58C" w14:textId="77777777">
                          <w:trPr>
                            <w:trHeight w:val="282"/>
                          </w:trPr>
                          <w:tc>
                            <w:tcPr>
                              <w:tcW w:w="8004" w:type="dxa"/>
                              <w:tcBorders>
                                <w:top w:val="nil"/>
                                <w:left w:val="nil"/>
                                <w:bottom w:val="nil"/>
                                <w:right w:val="nil"/>
                              </w:tcBorders>
                              <w:tcMar>
                                <w:top w:w="39" w:type="dxa"/>
                                <w:left w:w="39" w:type="dxa"/>
                                <w:bottom w:w="39" w:type="dxa"/>
                                <w:right w:w="39" w:type="dxa"/>
                              </w:tcMar>
                            </w:tcPr>
                            <w:p w14:paraId="29B7D3B8" w14:textId="77777777" w:rsidR="00EA36B1" w:rsidRDefault="00390D4C">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0C41F4AA" w14:textId="77777777" w:rsidR="00EA36B1" w:rsidRDefault="00EA36B1">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5953E7C9" w14:textId="77777777" w:rsidR="00EA36B1" w:rsidRDefault="00EA36B1">
                              <w:pPr>
                                <w:spacing w:after="0" w:line="240" w:lineRule="auto"/>
                              </w:pPr>
                            </w:p>
                          </w:tc>
                        </w:tr>
                        <w:tr w:rsidR="00487A60" w14:paraId="3413DCB0" w14:textId="77777777" w:rsidTr="00487A60">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4AABA213" w14:textId="77777777" w:rsidR="00EA36B1" w:rsidRDefault="00390D4C">
                              <w:pPr>
                                <w:spacing w:after="0" w:line="240" w:lineRule="auto"/>
                              </w:pPr>
                              <w:r>
                                <w:rPr>
                                  <w:rFonts w:ascii="Arial" w:eastAsia="Arial" w:hAnsi="Arial"/>
                                  <w:color w:val="000000"/>
                                  <w:sz w:val="16"/>
                                </w:rPr>
                                <w:t>• Evaluate administrative and operational IT needs and recommend solutions.</w:t>
                              </w:r>
                              <w:r>
                                <w:rPr>
                                  <w:rFonts w:ascii="Arial" w:eastAsia="Arial" w:hAnsi="Arial"/>
                                  <w:color w:val="000000"/>
                                  <w:sz w:val="16"/>
                                </w:rPr>
                                <w:br/>
                                <w:t>• Obtains computers and other hardware/software for new staff and requesting access to software staff need to perform their work duties.</w:t>
                              </w:r>
                              <w:r>
                                <w:rPr>
                                  <w:rFonts w:ascii="Arial" w:eastAsia="Arial" w:hAnsi="Arial"/>
                                  <w:color w:val="000000"/>
                                  <w:sz w:val="16"/>
                                </w:rPr>
                                <w:br/>
                                <w:t xml:space="preserve">• Interprets existing DTMB policies and procedures as it relates to purchasing additional IT equipment hardware and software. </w:t>
                              </w:r>
                              <w:r>
                                <w:rPr>
                                  <w:rFonts w:ascii="Arial" w:eastAsia="Arial" w:hAnsi="Arial"/>
                                  <w:color w:val="000000"/>
                                  <w:sz w:val="16"/>
                                </w:rPr>
                                <w:br/>
                              </w:r>
                              <w:r>
                                <w:rPr>
                                  <w:rFonts w:ascii="Arial" w:eastAsia="Arial" w:hAnsi="Arial"/>
                                  <w:color w:val="000000"/>
                                  <w:sz w:val="16"/>
                                </w:rPr>
                                <w:t>• Compiles and maintains a database of inventory for hardware and software purchased by the administration.</w:t>
                              </w:r>
                              <w:r>
                                <w:rPr>
                                  <w:rFonts w:ascii="Arial" w:eastAsia="Arial" w:hAnsi="Arial"/>
                                  <w:color w:val="000000"/>
                                  <w:sz w:val="16"/>
                                </w:rPr>
                                <w:br/>
                                <w:t>• Tracks and facilitates the timely delivery of IT-related purchases.</w:t>
                              </w:r>
                              <w:r>
                                <w:rPr>
                                  <w:rFonts w:ascii="Arial" w:eastAsia="Arial" w:hAnsi="Arial"/>
                                  <w:color w:val="000000"/>
                                  <w:sz w:val="16"/>
                                </w:rPr>
                                <w:br/>
                                <w:t xml:space="preserve">• Submits requests for terminating SOM access via the </w:t>
                              </w:r>
                              <w:proofErr w:type="spellStart"/>
                              <w:r>
                                <w:rPr>
                                  <w:rFonts w:ascii="Arial" w:eastAsia="Arial" w:hAnsi="Arial"/>
                                  <w:color w:val="000000"/>
                                  <w:sz w:val="16"/>
                                </w:rPr>
                                <w:t>MiID</w:t>
                              </w:r>
                              <w:proofErr w:type="spellEnd"/>
                              <w:r>
                                <w:rPr>
                                  <w:rFonts w:ascii="Arial" w:eastAsia="Arial" w:hAnsi="Arial"/>
                                  <w:color w:val="000000"/>
                                  <w:sz w:val="16"/>
                                </w:rPr>
                                <w:t xml:space="preserve"> Active Directory Provisioning Tool.</w:t>
                              </w:r>
                              <w:r>
                                <w:rPr>
                                  <w:rFonts w:ascii="Arial" w:eastAsia="Arial" w:hAnsi="Arial"/>
                                  <w:color w:val="000000"/>
                                  <w:sz w:val="16"/>
                                </w:rPr>
                                <w:br/>
                                <w:t>• Responsible for researching and testing hardware the administration is considering purchasing.</w:t>
                              </w:r>
                              <w:r>
                                <w:rPr>
                                  <w:rFonts w:ascii="Arial" w:eastAsia="Arial" w:hAnsi="Arial"/>
                                  <w:color w:val="000000"/>
                                  <w:sz w:val="16"/>
                                </w:rPr>
                                <w:br/>
                                <w:t>• Responds to staff inquiries and investigates application or database issues before requesting assistance from DTMB.</w:t>
                              </w:r>
                            </w:p>
                          </w:tc>
                        </w:tr>
                        <w:tr w:rsidR="00487A60" w14:paraId="598B2692" w14:textId="77777777" w:rsidTr="00487A60">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7906222D" w14:textId="77777777" w:rsidR="00EA36B1" w:rsidRDefault="00390D4C">
                              <w:pPr>
                                <w:spacing w:after="0" w:line="240" w:lineRule="auto"/>
                              </w:pPr>
                              <w:r>
                                <w:rPr>
                                  <w:rFonts w:ascii="Arial" w:eastAsia="Arial" w:hAnsi="Arial"/>
                                  <w:b/>
                                  <w:color w:val="000000"/>
                                  <w:sz w:val="16"/>
                                </w:rPr>
                                <w:t>Duty 4</w:t>
                              </w:r>
                            </w:p>
                          </w:tc>
                        </w:tr>
                        <w:tr w:rsidR="00EA36B1" w14:paraId="7416A09A" w14:textId="77777777">
                          <w:trPr>
                            <w:trHeight w:val="282"/>
                          </w:trPr>
                          <w:tc>
                            <w:tcPr>
                              <w:tcW w:w="8004" w:type="dxa"/>
                              <w:tcBorders>
                                <w:top w:val="nil"/>
                                <w:left w:val="nil"/>
                                <w:bottom w:val="nil"/>
                                <w:right w:val="nil"/>
                              </w:tcBorders>
                              <w:tcMar>
                                <w:top w:w="39" w:type="dxa"/>
                                <w:left w:w="39" w:type="dxa"/>
                                <w:bottom w:w="39" w:type="dxa"/>
                                <w:right w:w="39" w:type="dxa"/>
                              </w:tcMar>
                            </w:tcPr>
                            <w:p w14:paraId="4A53891A" w14:textId="77777777" w:rsidR="00EA36B1" w:rsidRDefault="00390D4C">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01BF9107" w14:textId="77777777" w:rsidR="00EA36B1" w:rsidRDefault="00390D4C">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2D2B6035" w14:textId="77777777" w:rsidR="00EA36B1" w:rsidRDefault="00390D4C">
                              <w:pPr>
                                <w:spacing w:after="0" w:line="240" w:lineRule="auto"/>
                              </w:pPr>
                              <w:r>
                                <w:rPr>
                                  <w:rFonts w:ascii="Arial" w:eastAsia="Arial" w:hAnsi="Arial"/>
                                  <w:b/>
                                  <w:color w:val="000000"/>
                                  <w:sz w:val="16"/>
                                </w:rPr>
                                <w:t>10</w:t>
                              </w:r>
                            </w:p>
                          </w:tc>
                        </w:tr>
                        <w:tr w:rsidR="00487A60" w14:paraId="778175C5" w14:textId="77777777" w:rsidTr="00487A60">
                          <w:trPr>
                            <w:trHeight w:val="282"/>
                          </w:trPr>
                          <w:tc>
                            <w:tcPr>
                              <w:tcW w:w="8004" w:type="dxa"/>
                              <w:gridSpan w:val="3"/>
                              <w:tcBorders>
                                <w:top w:val="nil"/>
                                <w:left w:val="nil"/>
                                <w:bottom w:val="nil"/>
                                <w:right w:val="nil"/>
                              </w:tcBorders>
                              <w:tcMar>
                                <w:top w:w="39" w:type="dxa"/>
                                <w:left w:w="39" w:type="dxa"/>
                                <w:bottom w:w="39" w:type="dxa"/>
                                <w:right w:w="39" w:type="dxa"/>
                              </w:tcMar>
                            </w:tcPr>
                            <w:p w14:paraId="231C3280" w14:textId="77777777" w:rsidR="00EA36B1" w:rsidRDefault="00390D4C">
                              <w:pPr>
                                <w:spacing w:after="0" w:line="240" w:lineRule="auto"/>
                              </w:pPr>
                              <w:r>
                                <w:rPr>
                                  <w:rFonts w:ascii="Arial" w:eastAsia="Arial" w:hAnsi="Arial"/>
                                  <w:color w:val="000000"/>
                                </w:rPr>
                                <w:t>Other Duties as Assigned</w:t>
                              </w:r>
                            </w:p>
                          </w:tc>
                        </w:tr>
                        <w:tr w:rsidR="00EA36B1" w14:paraId="7CA0E64C" w14:textId="77777777">
                          <w:trPr>
                            <w:trHeight w:val="282"/>
                          </w:trPr>
                          <w:tc>
                            <w:tcPr>
                              <w:tcW w:w="8004" w:type="dxa"/>
                              <w:tcBorders>
                                <w:top w:val="nil"/>
                                <w:left w:val="nil"/>
                                <w:bottom w:val="nil"/>
                                <w:right w:val="nil"/>
                              </w:tcBorders>
                              <w:tcMar>
                                <w:top w:w="39" w:type="dxa"/>
                                <w:left w:w="39" w:type="dxa"/>
                                <w:bottom w:w="39" w:type="dxa"/>
                                <w:right w:w="39" w:type="dxa"/>
                              </w:tcMar>
                            </w:tcPr>
                            <w:p w14:paraId="3C8FF9CF" w14:textId="77777777" w:rsidR="00EA36B1" w:rsidRDefault="00390D4C">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7A6F3BC2" w14:textId="77777777" w:rsidR="00EA36B1" w:rsidRDefault="00EA36B1">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18547F36" w14:textId="77777777" w:rsidR="00EA36B1" w:rsidRDefault="00EA36B1">
                              <w:pPr>
                                <w:spacing w:after="0" w:line="240" w:lineRule="auto"/>
                              </w:pPr>
                            </w:p>
                          </w:tc>
                        </w:tr>
                        <w:tr w:rsidR="00487A60" w14:paraId="59B7ADB2" w14:textId="77777777" w:rsidTr="00487A60">
                          <w:trPr>
                            <w:trHeight w:val="282"/>
                          </w:trPr>
                          <w:tc>
                            <w:tcPr>
                              <w:tcW w:w="8004" w:type="dxa"/>
                              <w:gridSpan w:val="3"/>
                              <w:tcBorders>
                                <w:top w:val="nil"/>
                                <w:left w:val="nil"/>
                                <w:bottom w:val="nil"/>
                                <w:right w:val="nil"/>
                              </w:tcBorders>
                              <w:tcMar>
                                <w:top w:w="39" w:type="dxa"/>
                                <w:left w:w="39" w:type="dxa"/>
                                <w:bottom w:w="39" w:type="dxa"/>
                                <w:right w:w="39" w:type="dxa"/>
                              </w:tcMar>
                            </w:tcPr>
                            <w:p w14:paraId="43AFEDD7" w14:textId="77777777" w:rsidR="00EA36B1" w:rsidRDefault="00390D4C">
                              <w:pPr>
                                <w:spacing w:after="0" w:line="240" w:lineRule="auto"/>
                              </w:pPr>
                              <w:r>
                                <w:rPr>
                                  <w:rFonts w:ascii="Arial" w:eastAsia="Arial" w:hAnsi="Arial"/>
                                  <w:color w:val="000000"/>
                                  <w:sz w:val="16"/>
                                </w:rPr>
                                <w:lastRenderedPageBreak/>
                                <w:t>• Respond to CHAMPS related inquiries from within DHHS, other departments, legislative staff, and outside entities.</w:t>
                              </w:r>
                              <w:r>
                                <w:rPr>
                                  <w:rFonts w:ascii="Arial" w:eastAsia="Arial" w:hAnsi="Arial"/>
                                  <w:color w:val="000000"/>
                                  <w:sz w:val="16"/>
                                </w:rPr>
                                <w:br/>
                                <w:t xml:space="preserve">• Train staff in CHAMPS sub-systems as needed. </w:t>
                              </w:r>
                              <w:r>
                                <w:rPr>
                                  <w:rFonts w:ascii="Arial" w:eastAsia="Arial" w:hAnsi="Arial"/>
                                  <w:color w:val="000000"/>
                                  <w:sz w:val="16"/>
                                </w:rPr>
                                <w:br/>
                                <w:t>• Set up and attend meetings and trainings as needed.</w:t>
                              </w:r>
                              <w:r>
                                <w:rPr>
                                  <w:rFonts w:ascii="Arial" w:eastAsia="Arial" w:hAnsi="Arial"/>
                                  <w:color w:val="000000"/>
                                  <w:sz w:val="16"/>
                                </w:rPr>
                                <w:br/>
                                <w:t xml:space="preserve">• </w:t>
                              </w:r>
                              <w:proofErr w:type="gramStart"/>
                              <w:r>
                                <w:rPr>
                                  <w:rFonts w:ascii="Arial" w:eastAsia="Arial" w:hAnsi="Arial"/>
                                  <w:color w:val="000000"/>
                                  <w:sz w:val="16"/>
                                </w:rPr>
                                <w:t>Provide assistance to</w:t>
                              </w:r>
                              <w:proofErr w:type="gramEnd"/>
                              <w:r>
                                <w:rPr>
                                  <w:rFonts w:ascii="Arial" w:eastAsia="Arial" w:hAnsi="Arial"/>
                                  <w:color w:val="000000"/>
                                  <w:sz w:val="16"/>
                                </w:rPr>
                                <w:t xml:space="preserve"> co-workers in interpreting policies, rules, and regulations.</w:t>
                              </w:r>
                              <w:r>
                                <w:rPr>
                                  <w:rFonts w:ascii="Arial" w:eastAsia="Arial" w:hAnsi="Arial"/>
                                  <w:color w:val="000000"/>
                                  <w:sz w:val="16"/>
                                </w:rPr>
                                <w:br/>
                                <w:t>• Assist with Legislative updates and contract management</w:t>
                              </w:r>
                            </w:p>
                          </w:tc>
                        </w:tr>
                      </w:tbl>
                      <w:p w14:paraId="768F735B" w14:textId="77777777" w:rsidR="00EA36B1" w:rsidRDefault="00EA36B1">
                        <w:pPr>
                          <w:spacing w:after="0" w:line="240" w:lineRule="auto"/>
                        </w:pPr>
                      </w:p>
                    </w:tc>
                  </w:tr>
                </w:tbl>
                <w:p w14:paraId="330B6343" w14:textId="77777777" w:rsidR="00EA36B1" w:rsidRDefault="00EA36B1">
                  <w:pPr>
                    <w:spacing w:after="0" w:line="240" w:lineRule="auto"/>
                  </w:pPr>
                </w:p>
              </w:tc>
            </w:tr>
          </w:tbl>
          <w:p w14:paraId="2E366890" w14:textId="77777777" w:rsidR="00EA36B1" w:rsidRDefault="00EA36B1">
            <w:pPr>
              <w:spacing w:after="0" w:line="240" w:lineRule="auto"/>
            </w:pPr>
          </w:p>
        </w:tc>
        <w:tc>
          <w:tcPr>
            <w:tcW w:w="179" w:type="dxa"/>
          </w:tcPr>
          <w:p w14:paraId="78449F18" w14:textId="77777777" w:rsidR="00EA36B1" w:rsidRDefault="00EA36B1">
            <w:pPr>
              <w:pStyle w:val="EmptyCellLayoutStyle"/>
              <w:spacing w:after="0" w:line="240" w:lineRule="auto"/>
            </w:pPr>
          </w:p>
        </w:tc>
      </w:tr>
      <w:tr w:rsidR="00EA36B1" w14:paraId="34D39447" w14:textId="77777777">
        <w:trPr>
          <w:trHeight w:val="99"/>
        </w:trPr>
        <w:tc>
          <w:tcPr>
            <w:tcW w:w="179" w:type="dxa"/>
          </w:tcPr>
          <w:p w14:paraId="1B5C68E7" w14:textId="77777777" w:rsidR="00EA36B1" w:rsidRDefault="00EA36B1">
            <w:pPr>
              <w:pStyle w:val="EmptyCellLayoutStyle"/>
              <w:spacing w:after="0" w:line="240" w:lineRule="auto"/>
            </w:pPr>
          </w:p>
        </w:tc>
        <w:tc>
          <w:tcPr>
            <w:tcW w:w="0" w:type="dxa"/>
          </w:tcPr>
          <w:p w14:paraId="433128FB" w14:textId="77777777" w:rsidR="00EA36B1" w:rsidRDefault="00EA36B1">
            <w:pPr>
              <w:pStyle w:val="EmptyCellLayoutStyle"/>
              <w:spacing w:after="0" w:line="240" w:lineRule="auto"/>
            </w:pPr>
          </w:p>
        </w:tc>
        <w:tc>
          <w:tcPr>
            <w:tcW w:w="0" w:type="dxa"/>
          </w:tcPr>
          <w:p w14:paraId="4FFDEE76" w14:textId="77777777" w:rsidR="00EA36B1" w:rsidRDefault="00EA36B1">
            <w:pPr>
              <w:pStyle w:val="EmptyCellLayoutStyle"/>
              <w:spacing w:after="0" w:line="240" w:lineRule="auto"/>
            </w:pPr>
          </w:p>
        </w:tc>
        <w:tc>
          <w:tcPr>
            <w:tcW w:w="0" w:type="dxa"/>
          </w:tcPr>
          <w:p w14:paraId="5BB2176E" w14:textId="77777777" w:rsidR="00EA36B1" w:rsidRDefault="00EA36B1">
            <w:pPr>
              <w:pStyle w:val="EmptyCellLayoutStyle"/>
              <w:spacing w:after="0" w:line="240" w:lineRule="auto"/>
            </w:pPr>
          </w:p>
        </w:tc>
        <w:tc>
          <w:tcPr>
            <w:tcW w:w="0" w:type="dxa"/>
          </w:tcPr>
          <w:p w14:paraId="5A39CCBF" w14:textId="77777777" w:rsidR="00EA36B1" w:rsidRDefault="00EA36B1">
            <w:pPr>
              <w:pStyle w:val="EmptyCellLayoutStyle"/>
              <w:spacing w:after="0" w:line="240" w:lineRule="auto"/>
            </w:pPr>
          </w:p>
        </w:tc>
        <w:tc>
          <w:tcPr>
            <w:tcW w:w="0" w:type="dxa"/>
          </w:tcPr>
          <w:p w14:paraId="7670A9E7" w14:textId="77777777" w:rsidR="00EA36B1" w:rsidRDefault="00EA36B1">
            <w:pPr>
              <w:pStyle w:val="EmptyCellLayoutStyle"/>
              <w:spacing w:after="0" w:line="240" w:lineRule="auto"/>
            </w:pPr>
          </w:p>
        </w:tc>
        <w:tc>
          <w:tcPr>
            <w:tcW w:w="0" w:type="dxa"/>
          </w:tcPr>
          <w:p w14:paraId="5B33000C" w14:textId="77777777" w:rsidR="00EA36B1" w:rsidRDefault="00EA36B1">
            <w:pPr>
              <w:pStyle w:val="EmptyCellLayoutStyle"/>
              <w:spacing w:after="0" w:line="240" w:lineRule="auto"/>
            </w:pPr>
          </w:p>
        </w:tc>
        <w:tc>
          <w:tcPr>
            <w:tcW w:w="2505" w:type="dxa"/>
          </w:tcPr>
          <w:p w14:paraId="4E95B363" w14:textId="77777777" w:rsidR="00EA36B1" w:rsidRDefault="00EA36B1">
            <w:pPr>
              <w:pStyle w:val="EmptyCellLayoutStyle"/>
              <w:spacing w:after="0" w:line="240" w:lineRule="auto"/>
            </w:pPr>
          </w:p>
        </w:tc>
        <w:tc>
          <w:tcPr>
            <w:tcW w:w="6120" w:type="dxa"/>
          </w:tcPr>
          <w:p w14:paraId="600FAD70" w14:textId="77777777" w:rsidR="00EA36B1" w:rsidRDefault="00EA36B1">
            <w:pPr>
              <w:pStyle w:val="EmptyCellLayoutStyle"/>
              <w:spacing w:after="0" w:line="240" w:lineRule="auto"/>
            </w:pPr>
          </w:p>
        </w:tc>
        <w:tc>
          <w:tcPr>
            <w:tcW w:w="2534" w:type="dxa"/>
          </w:tcPr>
          <w:p w14:paraId="547D7EAC" w14:textId="77777777" w:rsidR="00EA36B1" w:rsidRDefault="00EA36B1">
            <w:pPr>
              <w:pStyle w:val="EmptyCellLayoutStyle"/>
              <w:spacing w:after="0" w:line="240" w:lineRule="auto"/>
            </w:pPr>
          </w:p>
        </w:tc>
        <w:tc>
          <w:tcPr>
            <w:tcW w:w="179" w:type="dxa"/>
          </w:tcPr>
          <w:p w14:paraId="6D717648" w14:textId="77777777" w:rsidR="00EA36B1" w:rsidRDefault="00EA36B1">
            <w:pPr>
              <w:pStyle w:val="EmptyCellLayoutStyle"/>
              <w:spacing w:after="0" w:line="240" w:lineRule="auto"/>
            </w:pPr>
          </w:p>
        </w:tc>
      </w:tr>
      <w:tr w:rsidR="00487A60" w14:paraId="3A10139A" w14:textId="77777777" w:rsidTr="00487A60">
        <w:tc>
          <w:tcPr>
            <w:tcW w:w="179" w:type="dxa"/>
          </w:tcPr>
          <w:p w14:paraId="33EC45D4" w14:textId="77777777" w:rsidR="00EA36B1" w:rsidRDefault="00EA36B1">
            <w:pPr>
              <w:pStyle w:val="EmptyCellLayoutStyle"/>
              <w:spacing w:after="0" w:line="240" w:lineRule="auto"/>
            </w:pPr>
          </w:p>
        </w:tc>
        <w:tc>
          <w:tcPr>
            <w:tcW w:w="0" w:type="dxa"/>
          </w:tcPr>
          <w:p w14:paraId="0A3FAE49" w14:textId="77777777" w:rsidR="00EA36B1" w:rsidRDefault="00EA36B1">
            <w:pPr>
              <w:pStyle w:val="EmptyCellLayoutStyle"/>
              <w:spacing w:after="0" w:line="240" w:lineRule="auto"/>
            </w:pPr>
          </w:p>
        </w:tc>
        <w:tc>
          <w:tcPr>
            <w:tcW w:w="0" w:type="dxa"/>
          </w:tcPr>
          <w:p w14:paraId="480DD8F2" w14:textId="77777777" w:rsidR="00EA36B1" w:rsidRDefault="00EA36B1">
            <w:pPr>
              <w:pStyle w:val="EmptyCellLayoutStyle"/>
              <w:spacing w:after="0" w:line="240" w:lineRule="auto"/>
            </w:pPr>
          </w:p>
        </w:tc>
        <w:tc>
          <w:tcPr>
            <w:tcW w:w="0" w:type="dxa"/>
          </w:tcPr>
          <w:p w14:paraId="56489F1E" w14:textId="77777777" w:rsidR="00EA36B1" w:rsidRDefault="00EA36B1">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EA36B1" w14:paraId="50ED19B7" w14:textId="77777777">
              <w:trPr>
                <w:trHeight w:val="119"/>
              </w:trPr>
              <w:tc>
                <w:tcPr>
                  <w:tcW w:w="0" w:type="dxa"/>
                  <w:tcBorders>
                    <w:top w:val="single" w:sz="15" w:space="0" w:color="000000"/>
                    <w:left w:val="single" w:sz="15" w:space="0" w:color="000000"/>
                  </w:tcBorders>
                </w:tcPr>
                <w:p w14:paraId="3B0D2E9F" w14:textId="77777777" w:rsidR="00EA36B1" w:rsidRDefault="00EA36B1">
                  <w:pPr>
                    <w:pStyle w:val="EmptyCellLayoutStyle"/>
                    <w:spacing w:after="0" w:line="240" w:lineRule="auto"/>
                  </w:pPr>
                </w:p>
              </w:tc>
              <w:tc>
                <w:tcPr>
                  <w:tcW w:w="11159" w:type="dxa"/>
                  <w:tcBorders>
                    <w:top w:val="single" w:sz="15" w:space="0" w:color="000000"/>
                    <w:right w:val="single" w:sz="15" w:space="0" w:color="000000"/>
                  </w:tcBorders>
                </w:tcPr>
                <w:p w14:paraId="03C252BF" w14:textId="77777777" w:rsidR="00EA36B1" w:rsidRDefault="00EA36B1">
                  <w:pPr>
                    <w:pStyle w:val="EmptyCellLayoutStyle"/>
                    <w:spacing w:after="0" w:line="240" w:lineRule="auto"/>
                  </w:pPr>
                </w:p>
              </w:tc>
            </w:tr>
            <w:tr w:rsidR="00EA36B1" w14:paraId="4480FF88" w14:textId="77777777">
              <w:trPr>
                <w:trHeight w:val="270"/>
              </w:trPr>
              <w:tc>
                <w:tcPr>
                  <w:tcW w:w="0" w:type="dxa"/>
                  <w:tcBorders>
                    <w:left w:val="single" w:sz="15" w:space="0" w:color="000000"/>
                  </w:tcBorders>
                </w:tcPr>
                <w:p w14:paraId="33006164" w14:textId="77777777" w:rsidR="00EA36B1" w:rsidRDefault="00EA36B1">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63"/>
                  </w:tblGrid>
                  <w:tr w:rsidR="00EA36B1" w14:paraId="44FD4B66" w14:textId="77777777">
                    <w:trPr>
                      <w:trHeight w:val="192"/>
                    </w:trPr>
                    <w:tc>
                      <w:tcPr>
                        <w:tcW w:w="11160" w:type="dxa"/>
                        <w:tcBorders>
                          <w:top w:val="nil"/>
                          <w:left w:val="nil"/>
                          <w:bottom w:val="nil"/>
                          <w:right w:val="nil"/>
                        </w:tcBorders>
                        <w:tcMar>
                          <w:top w:w="39" w:type="dxa"/>
                          <w:left w:w="39" w:type="dxa"/>
                          <w:bottom w:w="39" w:type="dxa"/>
                          <w:right w:w="39" w:type="dxa"/>
                        </w:tcMar>
                      </w:tcPr>
                      <w:p w14:paraId="30A4FFFD" w14:textId="77777777" w:rsidR="00EA36B1" w:rsidRDefault="00390D4C">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444274A0" w14:textId="77777777" w:rsidR="00EA36B1" w:rsidRDefault="00EA36B1">
                  <w:pPr>
                    <w:spacing w:after="0" w:line="240" w:lineRule="auto"/>
                  </w:pPr>
                </w:p>
              </w:tc>
            </w:tr>
            <w:tr w:rsidR="00EA36B1" w14:paraId="301BAFE8" w14:textId="77777777">
              <w:trPr>
                <w:trHeight w:val="60"/>
              </w:trPr>
              <w:tc>
                <w:tcPr>
                  <w:tcW w:w="0" w:type="dxa"/>
                  <w:tcBorders>
                    <w:left w:val="single" w:sz="15" w:space="0" w:color="000000"/>
                  </w:tcBorders>
                </w:tcPr>
                <w:p w14:paraId="23D7E358" w14:textId="77777777" w:rsidR="00EA36B1" w:rsidRDefault="00EA36B1">
                  <w:pPr>
                    <w:pStyle w:val="EmptyCellLayoutStyle"/>
                    <w:spacing w:after="0" w:line="240" w:lineRule="auto"/>
                  </w:pPr>
                </w:p>
              </w:tc>
              <w:tc>
                <w:tcPr>
                  <w:tcW w:w="11159" w:type="dxa"/>
                  <w:tcBorders>
                    <w:right w:val="single" w:sz="15" w:space="0" w:color="000000"/>
                  </w:tcBorders>
                </w:tcPr>
                <w:p w14:paraId="2C395FC4" w14:textId="77777777" w:rsidR="00EA36B1" w:rsidRDefault="00EA36B1">
                  <w:pPr>
                    <w:pStyle w:val="EmptyCellLayoutStyle"/>
                    <w:spacing w:after="0" w:line="240" w:lineRule="auto"/>
                  </w:pPr>
                </w:p>
              </w:tc>
            </w:tr>
            <w:tr w:rsidR="00487A60" w14:paraId="0EE4C859" w14:textId="77777777" w:rsidTr="00487A60">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EA36B1" w14:paraId="50154E39" w14:textId="77777777">
                    <w:trPr>
                      <w:trHeight w:val="212"/>
                    </w:trPr>
                    <w:tc>
                      <w:tcPr>
                        <w:tcW w:w="11160" w:type="dxa"/>
                        <w:tcBorders>
                          <w:top w:val="nil"/>
                          <w:left w:val="nil"/>
                          <w:bottom w:val="nil"/>
                          <w:right w:val="nil"/>
                        </w:tcBorders>
                        <w:tcMar>
                          <w:top w:w="39" w:type="dxa"/>
                          <w:left w:w="39" w:type="dxa"/>
                          <w:bottom w:w="39" w:type="dxa"/>
                          <w:right w:w="39" w:type="dxa"/>
                        </w:tcMar>
                      </w:tcPr>
                      <w:p w14:paraId="3138189F" w14:textId="77777777" w:rsidR="00EA36B1" w:rsidRDefault="00390D4C">
                        <w:pPr>
                          <w:spacing w:after="0" w:line="240" w:lineRule="auto"/>
                        </w:pPr>
                        <w:r>
                          <w:rPr>
                            <w:rFonts w:ascii="Arial" w:eastAsia="Arial" w:hAnsi="Arial"/>
                            <w:color w:val="000000"/>
                          </w:rPr>
                          <w:t xml:space="preserve">Independent decisions are made regarding the timeline </w:t>
                        </w:r>
                        <w:proofErr w:type="gramStart"/>
                        <w:r>
                          <w:rPr>
                            <w:rFonts w:ascii="Arial" w:eastAsia="Arial" w:hAnsi="Arial"/>
                            <w:color w:val="000000"/>
                          </w:rPr>
                          <w:t>of</w:t>
                        </w:r>
                        <w:proofErr w:type="gramEnd"/>
                        <w:r>
                          <w:rPr>
                            <w:rFonts w:ascii="Arial" w:eastAsia="Arial" w:hAnsi="Arial"/>
                            <w:color w:val="000000"/>
                          </w:rPr>
                          <w:t xml:space="preserve"> gross adjustment entry and whether the information received from the program area is sufficient. Decisions regarding prioritization of workload, coordination of activities with staff assigned to a project, and all other normal day-to-day activities are made independently. </w:t>
                        </w:r>
                      </w:p>
                    </w:tc>
                  </w:tr>
                </w:tbl>
                <w:p w14:paraId="5C66BEF7" w14:textId="77777777" w:rsidR="00EA36B1" w:rsidRDefault="00EA36B1">
                  <w:pPr>
                    <w:spacing w:after="0" w:line="240" w:lineRule="auto"/>
                  </w:pPr>
                </w:p>
              </w:tc>
            </w:tr>
          </w:tbl>
          <w:p w14:paraId="79E6BC4B" w14:textId="77777777" w:rsidR="00EA36B1" w:rsidRDefault="00EA36B1">
            <w:pPr>
              <w:spacing w:after="0" w:line="240" w:lineRule="auto"/>
            </w:pPr>
          </w:p>
        </w:tc>
        <w:tc>
          <w:tcPr>
            <w:tcW w:w="179" w:type="dxa"/>
          </w:tcPr>
          <w:p w14:paraId="34F870E7" w14:textId="77777777" w:rsidR="00EA36B1" w:rsidRDefault="00EA36B1">
            <w:pPr>
              <w:pStyle w:val="EmptyCellLayoutStyle"/>
              <w:spacing w:after="0" w:line="240" w:lineRule="auto"/>
            </w:pPr>
          </w:p>
        </w:tc>
      </w:tr>
      <w:tr w:rsidR="00EA36B1" w14:paraId="30E4AFCF" w14:textId="77777777">
        <w:trPr>
          <w:trHeight w:val="99"/>
        </w:trPr>
        <w:tc>
          <w:tcPr>
            <w:tcW w:w="179" w:type="dxa"/>
          </w:tcPr>
          <w:p w14:paraId="15CCD1F1" w14:textId="77777777" w:rsidR="00EA36B1" w:rsidRDefault="00EA36B1">
            <w:pPr>
              <w:pStyle w:val="EmptyCellLayoutStyle"/>
              <w:spacing w:after="0" w:line="240" w:lineRule="auto"/>
            </w:pPr>
          </w:p>
        </w:tc>
        <w:tc>
          <w:tcPr>
            <w:tcW w:w="0" w:type="dxa"/>
          </w:tcPr>
          <w:p w14:paraId="6D9EB99A" w14:textId="77777777" w:rsidR="00EA36B1" w:rsidRDefault="00EA36B1">
            <w:pPr>
              <w:pStyle w:val="EmptyCellLayoutStyle"/>
              <w:spacing w:after="0" w:line="240" w:lineRule="auto"/>
            </w:pPr>
          </w:p>
        </w:tc>
        <w:tc>
          <w:tcPr>
            <w:tcW w:w="0" w:type="dxa"/>
          </w:tcPr>
          <w:p w14:paraId="7D434BD7" w14:textId="77777777" w:rsidR="00EA36B1" w:rsidRDefault="00EA36B1">
            <w:pPr>
              <w:pStyle w:val="EmptyCellLayoutStyle"/>
              <w:spacing w:after="0" w:line="240" w:lineRule="auto"/>
            </w:pPr>
          </w:p>
        </w:tc>
        <w:tc>
          <w:tcPr>
            <w:tcW w:w="0" w:type="dxa"/>
          </w:tcPr>
          <w:p w14:paraId="19C183E6" w14:textId="77777777" w:rsidR="00EA36B1" w:rsidRDefault="00EA36B1">
            <w:pPr>
              <w:pStyle w:val="EmptyCellLayoutStyle"/>
              <w:spacing w:after="0" w:line="240" w:lineRule="auto"/>
            </w:pPr>
          </w:p>
        </w:tc>
        <w:tc>
          <w:tcPr>
            <w:tcW w:w="0" w:type="dxa"/>
          </w:tcPr>
          <w:p w14:paraId="2FEDCDB8" w14:textId="77777777" w:rsidR="00EA36B1" w:rsidRDefault="00EA36B1">
            <w:pPr>
              <w:pStyle w:val="EmptyCellLayoutStyle"/>
              <w:spacing w:after="0" w:line="240" w:lineRule="auto"/>
            </w:pPr>
          </w:p>
        </w:tc>
        <w:tc>
          <w:tcPr>
            <w:tcW w:w="0" w:type="dxa"/>
          </w:tcPr>
          <w:p w14:paraId="50F9EA67" w14:textId="77777777" w:rsidR="00EA36B1" w:rsidRDefault="00EA36B1">
            <w:pPr>
              <w:pStyle w:val="EmptyCellLayoutStyle"/>
              <w:spacing w:after="0" w:line="240" w:lineRule="auto"/>
            </w:pPr>
          </w:p>
        </w:tc>
        <w:tc>
          <w:tcPr>
            <w:tcW w:w="0" w:type="dxa"/>
          </w:tcPr>
          <w:p w14:paraId="1EA2541A" w14:textId="77777777" w:rsidR="00EA36B1" w:rsidRDefault="00EA36B1">
            <w:pPr>
              <w:pStyle w:val="EmptyCellLayoutStyle"/>
              <w:spacing w:after="0" w:line="240" w:lineRule="auto"/>
            </w:pPr>
          </w:p>
        </w:tc>
        <w:tc>
          <w:tcPr>
            <w:tcW w:w="2505" w:type="dxa"/>
          </w:tcPr>
          <w:p w14:paraId="54812563" w14:textId="77777777" w:rsidR="00EA36B1" w:rsidRDefault="00EA36B1">
            <w:pPr>
              <w:pStyle w:val="EmptyCellLayoutStyle"/>
              <w:spacing w:after="0" w:line="240" w:lineRule="auto"/>
            </w:pPr>
          </w:p>
        </w:tc>
        <w:tc>
          <w:tcPr>
            <w:tcW w:w="6120" w:type="dxa"/>
          </w:tcPr>
          <w:p w14:paraId="79842CCA" w14:textId="77777777" w:rsidR="00EA36B1" w:rsidRDefault="00EA36B1">
            <w:pPr>
              <w:pStyle w:val="EmptyCellLayoutStyle"/>
              <w:spacing w:after="0" w:line="240" w:lineRule="auto"/>
            </w:pPr>
          </w:p>
        </w:tc>
        <w:tc>
          <w:tcPr>
            <w:tcW w:w="2534" w:type="dxa"/>
          </w:tcPr>
          <w:p w14:paraId="5EB73BD0" w14:textId="77777777" w:rsidR="00EA36B1" w:rsidRDefault="00EA36B1">
            <w:pPr>
              <w:pStyle w:val="EmptyCellLayoutStyle"/>
              <w:spacing w:after="0" w:line="240" w:lineRule="auto"/>
            </w:pPr>
          </w:p>
        </w:tc>
        <w:tc>
          <w:tcPr>
            <w:tcW w:w="179" w:type="dxa"/>
          </w:tcPr>
          <w:p w14:paraId="367E9346" w14:textId="77777777" w:rsidR="00EA36B1" w:rsidRDefault="00EA36B1">
            <w:pPr>
              <w:pStyle w:val="EmptyCellLayoutStyle"/>
              <w:spacing w:after="0" w:line="240" w:lineRule="auto"/>
            </w:pPr>
          </w:p>
        </w:tc>
      </w:tr>
      <w:tr w:rsidR="00487A60" w14:paraId="299B5A9C" w14:textId="77777777" w:rsidTr="00487A60">
        <w:tc>
          <w:tcPr>
            <w:tcW w:w="179" w:type="dxa"/>
          </w:tcPr>
          <w:p w14:paraId="503967B3" w14:textId="77777777" w:rsidR="00EA36B1" w:rsidRDefault="00EA36B1">
            <w:pPr>
              <w:pStyle w:val="EmptyCellLayoutStyle"/>
              <w:spacing w:after="0" w:line="240" w:lineRule="auto"/>
            </w:pPr>
          </w:p>
        </w:tc>
        <w:tc>
          <w:tcPr>
            <w:tcW w:w="0" w:type="dxa"/>
          </w:tcPr>
          <w:p w14:paraId="454C0D27" w14:textId="77777777" w:rsidR="00EA36B1" w:rsidRDefault="00EA36B1">
            <w:pPr>
              <w:pStyle w:val="EmptyCellLayoutStyle"/>
              <w:spacing w:after="0" w:line="240" w:lineRule="auto"/>
            </w:pPr>
          </w:p>
        </w:tc>
        <w:tc>
          <w:tcPr>
            <w:tcW w:w="0" w:type="dxa"/>
          </w:tcPr>
          <w:p w14:paraId="11A163D1" w14:textId="77777777" w:rsidR="00EA36B1" w:rsidRDefault="00EA36B1">
            <w:pPr>
              <w:pStyle w:val="EmptyCellLayoutStyle"/>
              <w:spacing w:after="0" w:line="240" w:lineRule="auto"/>
            </w:pPr>
          </w:p>
        </w:tc>
        <w:tc>
          <w:tcPr>
            <w:tcW w:w="0" w:type="dxa"/>
          </w:tcPr>
          <w:p w14:paraId="777F09D0" w14:textId="77777777" w:rsidR="00EA36B1" w:rsidRDefault="00EA36B1">
            <w:pPr>
              <w:pStyle w:val="EmptyCellLayoutStyle"/>
              <w:spacing w:after="0" w:line="240" w:lineRule="auto"/>
            </w:pPr>
          </w:p>
        </w:tc>
        <w:tc>
          <w:tcPr>
            <w:tcW w:w="0" w:type="dxa"/>
          </w:tcPr>
          <w:p w14:paraId="5FA855F0" w14:textId="77777777" w:rsidR="00EA36B1" w:rsidRDefault="00EA36B1">
            <w:pPr>
              <w:pStyle w:val="EmptyCellLayoutStyle"/>
              <w:spacing w:after="0" w:line="240" w:lineRule="auto"/>
            </w:pPr>
          </w:p>
        </w:tc>
        <w:tc>
          <w:tcPr>
            <w:tcW w:w="0" w:type="dxa"/>
          </w:tcPr>
          <w:p w14:paraId="57F5CF3F" w14:textId="77777777" w:rsidR="00EA36B1" w:rsidRDefault="00EA36B1">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70"/>
            </w:tblGrid>
            <w:tr w:rsidR="00EA36B1" w14:paraId="17165CD2" w14:textId="77777777">
              <w:trPr>
                <w:trHeight w:val="38"/>
              </w:trPr>
              <w:tc>
                <w:tcPr>
                  <w:tcW w:w="0" w:type="dxa"/>
                  <w:tcBorders>
                    <w:top w:val="single" w:sz="15" w:space="0" w:color="000000"/>
                    <w:left w:val="single" w:sz="15" w:space="0" w:color="000000"/>
                  </w:tcBorders>
                </w:tcPr>
                <w:p w14:paraId="0C1C95C8" w14:textId="77777777" w:rsidR="00EA36B1" w:rsidRDefault="00EA36B1">
                  <w:pPr>
                    <w:pStyle w:val="EmptyCellLayoutStyle"/>
                    <w:spacing w:after="0" w:line="240" w:lineRule="auto"/>
                  </w:pPr>
                </w:p>
              </w:tc>
              <w:tc>
                <w:tcPr>
                  <w:tcW w:w="11159" w:type="dxa"/>
                  <w:tcBorders>
                    <w:top w:val="single" w:sz="15" w:space="0" w:color="000000"/>
                    <w:right w:val="single" w:sz="15" w:space="0" w:color="000000"/>
                  </w:tcBorders>
                </w:tcPr>
                <w:p w14:paraId="3FAAD0BB" w14:textId="77777777" w:rsidR="00EA36B1" w:rsidRDefault="00EA36B1">
                  <w:pPr>
                    <w:pStyle w:val="EmptyCellLayoutStyle"/>
                    <w:spacing w:after="0" w:line="240" w:lineRule="auto"/>
                  </w:pPr>
                </w:p>
              </w:tc>
            </w:tr>
            <w:tr w:rsidR="00EA36B1" w14:paraId="68BAB821" w14:textId="77777777">
              <w:trPr>
                <w:trHeight w:val="270"/>
              </w:trPr>
              <w:tc>
                <w:tcPr>
                  <w:tcW w:w="0" w:type="dxa"/>
                  <w:tcBorders>
                    <w:left w:val="single" w:sz="15" w:space="0" w:color="000000"/>
                  </w:tcBorders>
                </w:tcPr>
                <w:p w14:paraId="4FF39152" w14:textId="77777777" w:rsidR="00EA36B1" w:rsidRDefault="00EA36B1">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51"/>
                  </w:tblGrid>
                  <w:tr w:rsidR="00EA36B1" w14:paraId="76B6D72A" w14:textId="77777777">
                    <w:trPr>
                      <w:trHeight w:val="192"/>
                    </w:trPr>
                    <w:tc>
                      <w:tcPr>
                        <w:tcW w:w="11160" w:type="dxa"/>
                        <w:tcBorders>
                          <w:top w:val="nil"/>
                          <w:left w:val="nil"/>
                          <w:bottom w:val="nil"/>
                          <w:right w:val="nil"/>
                        </w:tcBorders>
                        <w:tcMar>
                          <w:top w:w="39" w:type="dxa"/>
                          <w:left w:w="39" w:type="dxa"/>
                          <w:bottom w:w="39" w:type="dxa"/>
                          <w:right w:w="39" w:type="dxa"/>
                        </w:tcMar>
                      </w:tcPr>
                      <w:p w14:paraId="4E1AD6FF" w14:textId="77777777" w:rsidR="00EA36B1" w:rsidRDefault="00390D4C">
                        <w:pPr>
                          <w:spacing w:after="0" w:line="240" w:lineRule="auto"/>
                        </w:pPr>
                        <w:r>
                          <w:rPr>
                            <w:rFonts w:ascii="Arial" w:eastAsia="Arial" w:hAnsi="Arial"/>
                            <w:b/>
                            <w:color w:val="000000"/>
                            <w:sz w:val="16"/>
                          </w:rPr>
                          <w:t xml:space="preserve">17. Describe the types of decisions that require the supervisor's review. </w:t>
                        </w:r>
                      </w:p>
                    </w:tc>
                  </w:tr>
                </w:tbl>
                <w:p w14:paraId="5F6960FD" w14:textId="77777777" w:rsidR="00EA36B1" w:rsidRDefault="00EA36B1">
                  <w:pPr>
                    <w:spacing w:after="0" w:line="240" w:lineRule="auto"/>
                  </w:pPr>
                </w:p>
              </w:tc>
            </w:tr>
            <w:tr w:rsidR="00EA36B1" w14:paraId="2A15A581" w14:textId="77777777">
              <w:trPr>
                <w:trHeight w:val="40"/>
              </w:trPr>
              <w:tc>
                <w:tcPr>
                  <w:tcW w:w="0" w:type="dxa"/>
                  <w:tcBorders>
                    <w:left w:val="single" w:sz="15" w:space="0" w:color="000000"/>
                  </w:tcBorders>
                </w:tcPr>
                <w:p w14:paraId="5E36AB3E" w14:textId="77777777" w:rsidR="00EA36B1" w:rsidRDefault="00EA36B1">
                  <w:pPr>
                    <w:pStyle w:val="EmptyCellLayoutStyle"/>
                    <w:spacing w:after="0" w:line="240" w:lineRule="auto"/>
                  </w:pPr>
                </w:p>
              </w:tc>
              <w:tc>
                <w:tcPr>
                  <w:tcW w:w="11159" w:type="dxa"/>
                  <w:tcBorders>
                    <w:right w:val="single" w:sz="15" w:space="0" w:color="000000"/>
                  </w:tcBorders>
                </w:tcPr>
                <w:p w14:paraId="725460E2" w14:textId="77777777" w:rsidR="00EA36B1" w:rsidRDefault="00EA36B1">
                  <w:pPr>
                    <w:pStyle w:val="EmptyCellLayoutStyle"/>
                    <w:spacing w:after="0" w:line="240" w:lineRule="auto"/>
                  </w:pPr>
                </w:p>
              </w:tc>
            </w:tr>
            <w:tr w:rsidR="00487A60" w14:paraId="5609E92F" w14:textId="77777777" w:rsidTr="00487A60">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58"/>
                  </w:tblGrid>
                  <w:tr w:rsidR="00EA36B1" w14:paraId="5B8DA44E" w14:textId="77777777">
                    <w:trPr>
                      <w:trHeight w:val="212"/>
                    </w:trPr>
                    <w:tc>
                      <w:tcPr>
                        <w:tcW w:w="11160" w:type="dxa"/>
                        <w:tcBorders>
                          <w:top w:val="nil"/>
                          <w:left w:val="nil"/>
                          <w:bottom w:val="nil"/>
                          <w:right w:val="nil"/>
                        </w:tcBorders>
                        <w:tcMar>
                          <w:top w:w="39" w:type="dxa"/>
                          <w:left w:w="39" w:type="dxa"/>
                          <w:bottom w:w="39" w:type="dxa"/>
                          <w:right w:w="39" w:type="dxa"/>
                        </w:tcMar>
                      </w:tcPr>
                      <w:p w14:paraId="1B7B12D1" w14:textId="77777777" w:rsidR="00EA36B1" w:rsidRDefault="00390D4C">
                        <w:pPr>
                          <w:spacing w:after="0" w:line="240" w:lineRule="auto"/>
                        </w:pPr>
                        <w:r>
                          <w:rPr>
                            <w:rFonts w:ascii="Arial" w:eastAsia="Arial" w:hAnsi="Arial"/>
                            <w:color w:val="000000"/>
                          </w:rPr>
                          <w:t xml:space="preserve"> Decisions that will result in major organizational change. Decisions as they relate to security and protection of beneficiary and provider information as it relates to HIPAA concerns. Decisions that may result in negative consequences for the Department. Decisions involving issues that have overall program consequences, philosophic implications, or budgetary consequences. </w:t>
                        </w:r>
                        <w:r>
                          <w:rPr>
                            <w:rFonts w:ascii="Arial" w:eastAsia="Arial" w:hAnsi="Arial"/>
                            <w:color w:val="000000"/>
                          </w:rPr>
                          <w:br/>
                        </w:r>
                        <w:r>
                          <w:rPr>
                            <w:rFonts w:ascii="Arial" w:eastAsia="Arial" w:hAnsi="Arial"/>
                            <w:color w:val="000000"/>
                          </w:rPr>
                          <w:br/>
                        </w:r>
                      </w:p>
                    </w:tc>
                  </w:tr>
                </w:tbl>
                <w:p w14:paraId="63E53002" w14:textId="77777777" w:rsidR="00EA36B1" w:rsidRDefault="00EA36B1">
                  <w:pPr>
                    <w:spacing w:after="0" w:line="240" w:lineRule="auto"/>
                  </w:pPr>
                </w:p>
              </w:tc>
            </w:tr>
          </w:tbl>
          <w:p w14:paraId="55438ABD" w14:textId="77777777" w:rsidR="00EA36B1" w:rsidRDefault="00EA36B1">
            <w:pPr>
              <w:spacing w:after="0" w:line="240" w:lineRule="auto"/>
            </w:pPr>
          </w:p>
        </w:tc>
        <w:tc>
          <w:tcPr>
            <w:tcW w:w="179" w:type="dxa"/>
          </w:tcPr>
          <w:p w14:paraId="541E4DCC" w14:textId="77777777" w:rsidR="00EA36B1" w:rsidRDefault="00EA36B1">
            <w:pPr>
              <w:pStyle w:val="EmptyCellLayoutStyle"/>
              <w:spacing w:after="0" w:line="240" w:lineRule="auto"/>
            </w:pPr>
          </w:p>
        </w:tc>
      </w:tr>
      <w:tr w:rsidR="00EA36B1" w14:paraId="7A3F5F10" w14:textId="77777777">
        <w:trPr>
          <w:trHeight w:val="100"/>
        </w:trPr>
        <w:tc>
          <w:tcPr>
            <w:tcW w:w="179" w:type="dxa"/>
          </w:tcPr>
          <w:p w14:paraId="47EFE1CC" w14:textId="77777777" w:rsidR="00EA36B1" w:rsidRDefault="00EA36B1">
            <w:pPr>
              <w:pStyle w:val="EmptyCellLayoutStyle"/>
              <w:spacing w:after="0" w:line="240" w:lineRule="auto"/>
            </w:pPr>
          </w:p>
        </w:tc>
        <w:tc>
          <w:tcPr>
            <w:tcW w:w="0" w:type="dxa"/>
          </w:tcPr>
          <w:p w14:paraId="58B621C1" w14:textId="77777777" w:rsidR="00EA36B1" w:rsidRDefault="00EA36B1">
            <w:pPr>
              <w:pStyle w:val="EmptyCellLayoutStyle"/>
              <w:spacing w:after="0" w:line="240" w:lineRule="auto"/>
            </w:pPr>
          </w:p>
        </w:tc>
        <w:tc>
          <w:tcPr>
            <w:tcW w:w="0" w:type="dxa"/>
          </w:tcPr>
          <w:p w14:paraId="5E39D05D" w14:textId="77777777" w:rsidR="00EA36B1" w:rsidRDefault="00EA36B1">
            <w:pPr>
              <w:pStyle w:val="EmptyCellLayoutStyle"/>
              <w:spacing w:after="0" w:line="240" w:lineRule="auto"/>
            </w:pPr>
          </w:p>
        </w:tc>
        <w:tc>
          <w:tcPr>
            <w:tcW w:w="0" w:type="dxa"/>
          </w:tcPr>
          <w:p w14:paraId="6AFB6529" w14:textId="77777777" w:rsidR="00EA36B1" w:rsidRDefault="00EA36B1">
            <w:pPr>
              <w:pStyle w:val="EmptyCellLayoutStyle"/>
              <w:spacing w:after="0" w:line="240" w:lineRule="auto"/>
            </w:pPr>
          </w:p>
        </w:tc>
        <w:tc>
          <w:tcPr>
            <w:tcW w:w="0" w:type="dxa"/>
          </w:tcPr>
          <w:p w14:paraId="4964CCE1" w14:textId="77777777" w:rsidR="00EA36B1" w:rsidRDefault="00EA36B1">
            <w:pPr>
              <w:pStyle w:val="EmptyCellLayoutStyle"/>
              <w:spacing w:after="0" w:line="240" w:lineRule="auto"/>
            </w:pPr>
          </w:p>
        </w:tc>
        <w:tc>
          <w:tcPr>
            <w:tcW w:w="0" w:type="dxa"/>
          </w:tcPr>
          <w:p w14:paraId="3B14BEA9" w14:textId="77777777" w:rsidR="00EA36B1" w:rsidRDefault="00EA36B1">
            <w:pPr>
              <w:pStyle w:val="EmptyCellLayoutStyle"/>
              <w:spacing w:after="0" w:line="240" w:lineRule="auto"/>
            </w:pPr>
          </w:p>
        </w:tc>
        <w:tc>
          <w:tcPr>
            <w:tcW w:w="0" w:type="dxa"/>
          </w:tcPr>
          <w:p w14:paraId="25E33AF4" w14:textId="77777777" w:rsidR="00EA36B1" w:rsidRDefault="00EA36B1">
            <w:pPr>
              <w:pStyle w:val="EmptyCellLayoutStyle"/>
              <w:spacing w:after="0" w:line="240" w:lineRule="auto"/>
            </w:pPr>
          </w:p>
        </w:tc>
        <w:tc>
          <w:tcPr>
            <w:tcW w:w="2505" w:type="dxa"/>
          </w:tcPr>
          <w:p w14:paraId="19596927" w14:textId="77777777" w:rsidR="00EA36B1" w:rsidRDefault="00EA36B1">
            <w:pPr>
              <w:pStyle w:val="EmptyCellLayoutStyle"/>
              <w:spacing w:after="0" w:line="240" w:lineRule="auto"/>
            </w:pPr>
          </w:p>
        </w:tc>
        <w:tc>
          <w:tcPr>
            <w:tcW w:w="6120" w:type="dxa"/>
          </w:tcPr>
          <w:p w14:paraId="1623ADB9" w14:textId="77777777" w:rsidR="00EA36B1" w:rsidRDefault="00EA36B1">
            <w:pPr>
              <w:pStyle w:val="EmptyCellLayoutStyle"/>
              <w:spacing w:after="0" w:line="240" w:lineRule="auto"/>
            </w:pPr>
          </w:p>
        </w:tc>
        <w:tc>
          <w:tcPr>
            <w:tcW w:w="2534" w:type="dxa"/>
          </w:tcPr>
          <w:p w14:paraId="71CC60A7" w14:textId="77777777" w:rsidR="00EA36B1" w:rsidRDefault="00EA36B1">
            <w:pPr>
              <w:pStyle w:val="EmptyCellLayoutStyle"/>
              <w:spacing w:after="0" w:line="240" w:lineRule="auto"/>
            </w:pPr>
          </w:p>
        </w:tc>
        <w:tc>
          <w:tcPr>
            <w:tcW w:w="179" w:type="dxa"/>
          </w:tcPr>
          <w:p w14:paraId="48A4EDB0" w14:textId="77777777" w:rsidR="00EA36B1" w:rsidRDefault="00EA36B1">
            <w:pPr>
              <w:pStyle w:val="EmptyCellLayoutStyle"/>
              <w:spacing w:after="0" w:line="240" w:lineRule="auto"/>
            </w:pPr>
          </w:p>
        </w:tc>
      </w:tr>
      <w:tr w:rsidR="00487A60" w14:paraId="548F308E" w14:textId="77777777" w:rsidTr="00487A60">
        <w:tc>
          <w:tcPr>
            <w:tcW w:w="179" w:type="dxa"/>
          </w:tcPr>
          <w:p w14:paraId="6C2ED8C1" w14:textId="77777777" w:rsidR="00EA36B1" w:rsidRDefault="00EA36B1">
            <w:pPr>
              <w:pStyle w:val="EmptyCellLayoutStyle"/>
              <w:spacing w:after="0" w:line="240" w:lineRule="auto"/>
            </w:pPr>
          </w:p>
        </w:tc>
        <w:tc>
          <w:tcPr>
            <w:tcW w:w="0" w:type="dxa"/>
          </w:tcPr>
          <w:p w14:paraId="5C3E4C56" w14:textId="77777777" w:rsidR="00EA36B1" w:rsidRDefault="00EA36B1">
            <w:pPr>
              <w:pStyle w:val="EmptyCellLayoutStyle"/>
              <w:spacing w:after="0" w:line="240" w:lineRule="auto"/>
            </w:pPr>
          </w:p>
        </w:tc>
        <w:tc>
          <w:tcPr>
            <w:tcW w:w="0" w:type="dxa"/>
          </w:tcPr>
          <w:p w14:paraId="5D03728E" w14:textId="77777777" w:rsidR="00EA36B1" w:rsidRDefault="00EA36B1">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EA36B1" w14:paraId="77F7B5A2" w14:textId="77777777">
              <w:trPr>
                <w:trHeight w:val="459"/>
              </w:trPr>
              <w:tc>
                <w:tcPr>
                  <w:tcW w:w="0" w:type="dxa"/>
                  <w:tcBorders>
                    <w:top w:val="single" w:sz="15" w:space="0" w:color="000000"/>
                    <w:left w:val="single" w:sz="15" w:space="0" w:color="000000"/>
                  </w:tcBorders>
                </w:tcPr>
                <w:p w14:paraId="684EA054" w14:textId="77777777" w:rsidR="00EA36B1" w:rsidRDefault="00EA36B1">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EA36B1" w14:paraId="0E7FE5F4" w14:textId="77777777">
                    <w:trPr>
                      <w:trHeight w:val="381"/>
                    </w:trPr>
                    <w:tc>
                      <w:tcPr>
                        <w:tcW w:w="11160" w:type="dxa"/>
                        <w:tcBorders>
                          <w:top w:val="nil"/>
                          <w:left w:val="nil"/>
                          <w:bottom w:val="nil"/>
                          <w:right w:val="nil"/>
                        </w:tcBorders>
                        <w:tcMar>
                          <w:top w:w="39" w:type="dxa"/>
                          <w:left w:w="39" w:type="dxa"/>
                          <w:bottom w:w="39" w:type="dxa"/>
                          <w:right w:w="39" w:type="dxa"/>
                        </w:tcMar>
                      </w:tcPr>
                      <w:p w14:paraId="2B69A230" w14:textId="77777777" w:rsidR="00EA36B1" w:rsidRDefault="00390D4C">
                        <w:pPr>
                          <w:spacing w:after="0" w:line="240" w:lineRule="auto"/>
                        </w:pPr>
                        <w:r>
                          <w:rPr>
                            <w:rFonts w:ascii="Arial" w:eastAsia="Arial" w:hAnsi="Arial"/>
                            <w:b/>
                            <w:color w:val="000000"/>
                            <w:sz w:val="16"/>
                          </w:rPr>
                          <w:t xml:space="preserve">18. What kind of physical effort is used to perform this job? What environmental conditions in this position </w:t>
                        </w:r>
                        <w:proofErr w:type="gramStart"/>
                        <w:r>
                          <w:rPr>
                            <w:rFonts w:ascii="Arial" w:eastAsia="Arial" w:hAnsi="Arial"/>
                            <w:b/>
                            <w:color w:val="000000"/>
                            <w:sz w:val="16"/>
                          </w:rPr>
                          <w:t>physically</w:t>
                        </w:r>
                        <w:proofErr w:type="gramEnd"/>
                        <w:r>
                          <w:rPr>
                            <w:rFonts w:ascii="Arial" w:eastAsia="Arial" w:hAnsi="Arial"/>
                            <w:b/>
                            <w:color w:val="000000"/>
                            <w:sz w:val="16"/>
                          </w:rPr>
                          <w:t xml:space="preserve"> exposed to on the job? Indicate the amount of time and intensity of each activity and condition. Refer to instructions.</w:t>
                        </w:r>
                      </w:p>
                    </w:tc>
                  </w:tr>
                </w:tbl>
                <w:p w14:paraId="5BA5854D" w14:textId="77777777" w:rsidR="00EA36B1" w:rsidRDefault="00EA36B1">
                  <w:pPr>
                    <w:spacing w:after="0" w:line="240" w:lineRule="auto"/>
                  </w:pPr>
                </w:p>
              </w:tc>
            </w:tr>
            <w:tr w:rsidR="00EA36B1" w14:paraId="1F0095D7" w14:textId="77777777">
              <w:trPr>
                <w:trHeight w:val="80"/>
              </w:trPr>
              <w:tc>
                <w:tcPr>
                  <w:tcW w:w="0" w:type="dxa"/>
                  <w:tcBorders>
                    <w:left w:val="single" w:sz="15" w:space="0" w:color="000000"/>
                  </w:tcBorders>
                </w:tcPr>
                <w:p w14:paraId="74FFFFCF" w14:textId="77777777" w:rsidR="00EA36B1" w:rsidRDefault="00EA36B1">
                  <w:pPr>
                    <w:pStyle w:val="EmptyCellLayoutStyle"/>
                    <w:spacing w:after="0" w:line="240" w:lineRule="auto"/>
                  </w:pPr>
                </w:p>
              </w:tc>
              <w:tc>
                <w:tcPr>
                  <w:tcW w:w="11159" w:type="dxa"/>
                  <w:tcBorders>
                    <w:right w:val="single" w:sz="15" w:space="0" w:color="000000"/>
                  </w:tcBorders>
                </w:tcPr>
                <w:p w14:paraId="1C05A110" w14:textId="77777777" w:rsidR="00EA36B1" w:rsidRDefault="00EA36B1">
                  <w:pPr>
                    <w:pStyle w:val="EmptyCellLayoutStyle"/>
                    <w:spacing w:after="0" w:line="240" w:lineRule="auto"/>
                  </w:pPr>
                </w:p>
              </w:tc>
            </w:tr>
            <w:tr w:rsidR="00487A60" w14:paraId="2B7247F7" w14:textId="77777777" w:rsidTr="00487A60">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EA36B1" w14:paraId="19CEB3A2" w14:textId="77777777">
                    <w:trPr>
                      <w:trHeight w:val="212"/>
                    </w:trPr>
                    <w:tc>
                      <w:tcPr>
                        <w:tcW w:w="11160" w:type="dxa"/>
                        <w:tcBorders>
                          <w:top w:val="nil"/>
                          <w:left w:val="nil"/>
                          <w:bottom w:val="nil"/>
                          <w:right w:val="nil"/>
                        </w:tcBorders>
                        <w:tcMar>
                          <w:top w:w="39" w:type="dxa"/>
                          <w:left w:w="39" w:type="dxa"/>
                          <w:bottom w:w="39" w:type="dxa"/>
                          <w:right w:w="39" w:type="dxa"/>
                        </w:tcMar>
                      </w:tcPr>
                      <w:p w14:paraId="74812754" w14:textId="77777777" w:rsidR="00EA36B1" w:rsidRDefault="00390D4C">
                        <w:pPr>
                          <w:spacing w:after="0" w:line="240" w:lineRule="auto"/>
                        </w:pPr>
                        <w:r>
                          <w:rPr>
                            <w:rFonts w:ascii="Arial" w:eastAsia="Arial" w:hAnsi="Arial"/>
                            <w:color w:val="000000"/>
                          </w:rPr>
                          <w:t>Minimal physical effort is required to perform the job.  General office setting</w:t>
                        </w:r>
                      </w:p>
                    </w:tc>
                  </w:tr>
                </w:tbl>
                <w:p w14:paraId="29CE19E8" w14:textId="77777777" w:rsidR="00EA36B1" w:rsidRDefault="00EA36B1">
                  <w:pPr>
                    <w:spacing w:after="0" w:line="240" w:lineRule="auto"/>
                  </w:pPr>
                </w:p>
              </w:tc>
            </w:tr>
          </w:tbl>
          <w:p w14:paraId="5A3FA4BF" w14:textId="77777777" w:rsidR="00EA36B1" w:rsidRDefault="00EA36B1">
            <w:pPr>
              <w:spacing w:after="0" w:line="240" w:lineRule="auto"/>
            </w:pPr>
          </w:p>
        </w:tc>
        <w:tc>
          <w:tcPr>
            <w:tcW w:w="179" w:type="dxa"/>
          </w:tcPr>
          <w:p w14:paraId="1D0E9C4E" w14:textId="77777777" w:rsidR="00EA36B1" w:rsidRDefault="00EA36B1">
            <w:pPr>
              <w:pStyle w:val="EmptyCellLayoutStyle"/>
              <w:spacing w:after="0" w:line="240" w:lineRule="auto"/>
            </w:pPr>
          </w:p>
        </w:tc>
      </w:tr>
      <w:tr w:rsidR="00EA36B1" w14:paraId="5E3CB38D" w14:textId="77777777">
        <w:trPr>
          <w:trHeight w:val="99"/>
        </w:trPr>
        <w:tc>
          <w:tcPr>
            <w:tcW w:w="179" w:type="dxa"/>
          </w:tcPr>
          <w:p w14:paraId="144697B9" w14:textId="77777777" w:rsidR="00EA36B1" w:rsidRDefault="00EA36B1">
            <w:pPr>
              <w:pStyle w:val="EmptyCellLayoutStyle"/>
              <w:spacing w:after="0" w:line="240" w:lineRule="auto"/>
            </w:pPr>
          </w:p>
        </w:tc>
        <w:tc>
          <w:tcPr>
            <w:tcW w:w="0" w:type="dxa"/>
          </w:tcPr>
          <w:p w14:paraId="73374967" w14:textId="77777777" w:rsidR="00EA36B1" w:rsidRDefault="00EA36B1">
            <w:pPr>
              <w:pStyle w:val="EmptyCellLayoutStyle"/>
              <w:spacing w:after="0" w:line="240" w:lineRule="auto"/>
            </w:pPr>
          </w:p>
        </w:tc>
        <w:tc>
          <w:tcPr>
            <w:tcW w:w="0" w:type="dxa"/>
          </w:tcPr>
          <w:p w14:paraId="2B07F346" w14:textId="77777777" w:rsidR="00EA36B1" w:rsidRDefault="00EA36B1">
            <w:pPr>
              <w:pStyle w:val="EmptyCellLayoutStyle"/>
              <w:spacing w:after="0" w:line="240" w:lineRule="auto"/>
            </w:pPr>
          </w:p>
        </w:tc>
        <w:tc>
          <w:tcPr>
            <w:tcW w:w="0" w:type="dxa"/>
          </w:tcPr>
          <w:p w14:paraId="6B0C8BD6" w14:textId="77777777" w:rsidR="00EA36B1" w:rsidRDefault="00EA36B1">
            <w:pPr>
              <w:pStyle w:val="EmptyCellLayoutStyle"/>
              <w:spacing w:after="0" w:line="240" w:lineRule="auto"/>
            </w:pPr>
          </w:p>
        </w:tc>
        <w:tc>
          <w:tcPr>
            <w:tcW w:w="0" w:type="dxa"/>
          </w:tcPr>
          <w:p w14:paraId="5B5D6E8D" w14:textId="77777777" w:rsidR="00EA36B1" w:rsidRDefault="00EA36B1">
            <w:pPr>
              <w:pStyle w:val="EmptyCellLayoutStyle"/>
              <w:spacing w:after="0" w:line="240" w:lineRule="auto"/>
            </w:pPr>
          </w:p>
        </w:tc>
        <w:tc>
          <w:tcPr>
            <w:tcW w:w="0" w:type="dxa"/>
          </w:tcPr>
          <w:p w14:paraId="2A6700F3" w14:textId="77777777" w:rsidR="00EA36B1" w:rsidRDefault="00EA36B1">
            <w:pPr>
              <w:pStyle w:val="EmptyCellLayoutStyle"/>
              <w:spacing w:after="0" w:line="240" w:lineRule="auto"/>
            </w:pPr>
          </w:p>
        </w:tc>
        <w:tc>
          <w:tcPr>
            <w:tcW w:w="0" w:type="dxa"/>
          </w:tcPr>
          <w:p w14:paraId="4C9C2911" w14:textId="77777777" w:rsidR="00EA36B1" w:rsidRDefault="00EA36B1">
            <w:pPr>
              <w:pStyle w:val="EmptyCellLayoutStyle"/>
              <w:spacing w:after="0" w:line="240" w:lineRule="auto"/>
            </w:pPr>
          </w:p>
        </w:tc>
        <w:tc>
          <w:tcPr>
            <w:tcW w:w="2505" w:type="dxa"/>
          </w:tcPr>
          <w:p w14:paraId="1DE05342" w14:textId="77777777" w:rsidR="00EA36B1" w:rsidRDefault="00EA36B1">
            <w:pPr>
              <w:pStyle w:val="EmptyCellLayoutStyle"/>
              <w:spacing w:after="0" w:line="240" w:lineRule="auto"/>
            </w:pPr>
          </w:p>
        </w:tc>
        <w:tc>
          <w:tcPr>
            <w:tcW w:w="6120" w:type="dxa"/>
          </w:tcPr>
          <w:p w14:paraId="41E6DBE6" w14:textId="77777777" w:rsidR="00EA36B1" w:rsidRDefault="00EA36B1">
            <w:pPr>
              <w:pStyle w:val="EmptyCellLayoutStyle"/>
              <w:spacing w:after="0" w:line="240" w:lineRule="auto"/>
            </w:pPr>
          </w:p>
        </w:tc>
        <w:tc>
          <w:tcPr>
            <w:tcW w:w="2534" w:type="dxa"/>
          </w:tcPr>
          <w:p w14:paraId="508EE6FD" w14:textId="77777777" w:rsidR="00EA36B1" w:rsidRDefault="00EA36B1">
            <w:pPr>
              <w:pStyle w:val="EmptyCellLayoutStyle"/>
              <w:spacing w:after="0" w:line="240" w:lineRule="auto"/>
            </w:pPr>
          </w:p>
        </w:tc>
        <w:tc>
          <w:tcPr>
            <w:tcW w:w="179" w:type="dxa"/>
          </w:tcPr>
          <w:p w14:paraId="154048FC" w14:textId="77777777" w:rsidR="00EA36B1" w:rsidRDefault="00EA36B1">
            <w:pPr>
              <w:pStyle w:val="EmptyCellLayoutStyle"/>
              <w:spacing w:after="0" w:line="240" w:lineRule="auto"/>
            </w:pPr>
          </w:p>
        </w:tc>
      </w:tr>
      <w:tr w:rsidR="00487A60" w14:paraId="7D750E9C" w14:textId="77777777" w:rsidTr="00487A60">
        <w:tc>
          <w:tcPr>
            <w:tcW w:w="179" w:type="dxa"/>
          </w:tcPr>
          <w:p w14:paraId="59C1176A" w14:textId="77777777" w:rsidR="00EA36B1" w:rsidRDefault="00EA36B1">
            <w:pPr>
              <w:pStyle w:val="EmptyCellLayoutStyle"/>
              <w:spacing w:after="0" w:line="240" w:lineRule="auto"/>
            </w:pPr>
          </w:p>
        </w:tc>
        <w:tc>
          <w:tcPr>
            <w:tcW w:w="0" w:type="dxa"/>
          </w:tcPr>
          <w:p w14:paraId="5FAC2CA0" w14:textId="77777777" w:rsidR="00EA36B1" w:rsidRDefault="00EA36B1">
            <w:pPr>
              <w:pStyle w:val="EmptyCellLayoutStyle"/>
              <w:spacing w:after="0" w:line="240" w:lineRule="auto"/>
            </w:pPr>
          </w:p>
        </w:tc>
        <w:tc>
          <w:tcPr>
            <w:tcW w:w="0" w:type="dxa"/>
          </w:tcPr>
          <w:p w14:paraId="6B38DE46" w14:textId="77777777" w:rsidR="00EA36B1" w:rsidRDefault="00EA36B1">
            <w:pPr>
              <w:pStyle w:val="EmptyCellLayoutStyle"/>
              <w:spacing w:after="0" w:line="240" w:lineRule="auto"/>
            </w:pPr>
          </w:p>
        </w:tc>
        <w:tc>
          <w:tcPr>
            <w:tcW w:w="0" w:type="dxa"/>
          </w:tcPr>
          <w:p w14:paraId="7FB40FB3" w14:textId="77777777" w:rsidR="00EA36B1" w:rsidRDefault="00EA36B1">
            <w:pPr>
              <w:pStyle w:val="EmptyCellLayoutStyle"/>
              <w:spacing w:after="0" w:line="240" w:lineRule="auto"/>
            </w:pPr>
          </w:p>
        </w:tc>
        <w:tc>
          <w:tcPr>
            <w:tcW w:w="0" w:type="dxa"/>
          </w:tcPr>
          <w:p w14:paraId="39CB3200" w14:textId="77777777" w:rsidR="00EA36B1" w:rsidRDefault="00EA36B1">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10744"/>
              <w:gridCol w:w="179"/>
            </w:tblGrid>
            <w:tr w:rsidR="00487A60" w14:paraId="72E76D35" w14:textId="77777777" w:rsidTr="00487A60">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4"/>
                  </w:tblGrid>
                  <w:tr w:rsidR="00EA36B1" w14:paraId="080C7198" w14:textId="77777777">
                    <w:trPr>
                      <w:trHeight w:val="462"/>
                    </w:trPr>
                    <w:tc>
                      <w:tcPr>
                        <w:tcW w:w="11160" w:type="dxa"/>
                        <w:tcBorders>
                          <w:top w:val="nil"/>
                          <w:left w:val="nil"/>
                          <w:bottom w:val="nil"/>
                          <w:right w:val="nil"/>
                        </w:tcBorders>
                        <w:tcMar>
                          <w:top w:w="39" w:type="dxa"/>
                          <w:left w:w="39" w:type="dxa"/>
                          <w:bottom w:w="39" w:type="dxa"/>
                          <w:right w:w="39" w:type="dxa"/>
                        </w:tcMar>
                      </w:tcPr>
                      <w:p w14:paraId="4349FA19" w14:textId="77777777" w:rsidR="00EA36B1" w:rsidRDefault="00390D4C">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606E85E5" w14:textId="77777777" w:rsidR="00EA36B1" w:rsidRDefault="00EA36B1">
                  <w:pPr>
                    <w:spacing w:after="0" w:line="240" w:lineRule="auto"/>
                  </w:pPr>
                </w:p>
              </w:tc>
            </w:tr>
            <w:tr w:rsidR="00EA36B1" w14:paraId="1EAF70E5" w14:textId="77777777">
              <w:trPr>
                <w:trHeight w:val="180"/>
              </w:trPr>
              <w:tc>
                <w:tcPr>
                  <w:tcW w:w="179" w:type="dxa"/>
                  <w:tcBorders>
                    <w:left w:val="single" w:sz="15" w:space="0" w:color="000000"/>
                  </w:tcBorders>
                </w:tcPr>
                <w:p w14:paraId="3355842A" w14:textId="77777777" w:rsidR="00EA36B1" w:rsidRDefault="00EA36B1">
                  <w:pPr>
                    <w:pStyle w:val="EmptyCellLayoutStyle"/>
                    <w:spacing w:after="0" w:line="240" w:lineRule="auto"/>
                  </w:pPr>
                </w:p>
              </w:tc>
              <w:tc>
                <w:tcPr>
                  <w:tcW w:w="10800" w:type="dxa"/>
                </w:tcPr>
                <w:p w14:paraId="72BC071C" w14:textId="77777777" w:rsidR="00EA36B1" w:rsidRDefault="00EA36B1">
                  <w:pPr>
                    <w:pStyle w:val="EmptyCellLayoutStyle"/>
                    <w:spacing w:after="0" w:line="240" w:lineRule="auto"/>
                  </w:pPr>
                </w:p>
              </w:tc>
              <w:tc>
                <w:tcPr>
                  <w:tcW w:w="180" w:type="dxa"/>
                  <w:tcBorders>
                    <w:right w:val="single" w:sz="15" w:space="0" w:color="000000"/>
                  </w:tcBorders>
                </w:tcPr>
                <w:p w14:paraId="3269C4CB" w14:textId="77777777" w:rsidR="00EA36B1" w:rsidRDefault="00EA36B1">
                  <w:pPr>
                    <w:pStyle w:val="EmptyCellLayoutStyle"/>
                    <w:spacing w:after="0" w:line="240" w:lineRule="auto"/>
                  </w:pPr>
                </w:p>
              </w:tc>
            </w:tr>
            <w:tr w:rsidR="00487A60" w14:paraId="2B46B5FB" w14:textId="77777777" w:rsidTr="00487A60">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03"/>
                  </w:tblGrid>
                  <w:tr w:rsidR="00EA36B1" w14:paraId="2760C655" w14:textId="77777777">
                    <w:trPr>
                      <w:trHeight w:val="176"/>
                    </w:trPr>
                    <w:tc>
                      <w:tcPr>
                        <w:tcW w:w="10980" w:type="dxa"/>
                        <w:tcBorders>
                          <w:top w:val="nil"/>
                          <w:left w:val="nil"/>
                          <w:bottom w:val="nil"/>
                          <w:right w:val="nil"/>
                        </w:tcBorders>
                        <w:tcMar>
                          <w:top w:w="39" w:type="dxa"/>
                          <w:left w:w="39" w:type="dxa"/>
                          <w:bottom w:w="39" w:type="dxa"/>
                          <w:right w:w="39" w:type="dxa"/>
                        </w:tcMar>
                      </w:tcPr>
                      <w:p w14:paraId="4B8AD02A" w14:textId="77777777" w:rsidR="00EA36B1" w:rsidRDefault="00390D4C">
                        <w:pPr>
                          <w:spacing w:after="0" w:line="240" w:lineRule="auto"/>
                        </w:pPr>
                        <w:r>
                          <w:rPr>
                            <w:rFonts w:ascii="Arial" w:eastAsia="Arial" w:hAnsi="Arial"/>
                            <w:b/>
                            <w:color w:val="000000"/>
                            <w:sz w:val="16"/>
                          </w:rPr>
                          <w:t>Additional Subordinates</w:t>
                        </w:r>
                      </w:p>
                    </w:tc>
                  </w:tr>
                </w:tbl>
                <w:p w14:paraId="46A57402" w14:textId="77777777" w:rsidR="00EA36B1" w:rsidRDefault="00EA36B1">
                  <w:pPr>
                    <w:spacing w:after="0" w:line="240" w:lineRule="auto"/>
                  </w:pPr>
                </w:p>
              </w:tc>
              <w:tc>
                <w:tcPr>
                  <w:tcW w:w="180" w:type="dxa"/>
                  <w:tcBorders>
                    <w:right w:val="single" w:sz="15" w:space="0" w:color="000000"/>
                  </w:tcBorders>
                </w:tcPr>
                <w:p w14:paraId="0EB75BBA" w14:textId="77777777" w:rsidR="00EA36B1" w:rsidRDefault="00EA36B1">
                  <w:pPr>
                    <w:pStyle w:val="EmptyCellLayoutStyle"/>
                    <w:spacing w:after="0" w:line="240" w:lineRule="auto"/>
                  </w:pPr>
                </w:p>
              </w:tc>
            </w:tr>
            <w:tr w:rsidR="00EA36B1" w14:paraId="2AD136A6" w14:textId="77777777">
              <w:trPr>
                <w:trHeight w:val="40"/>
              </w:trPr>
              <w:tc>
                <w:tcPr>
                  <w:tcW w:w="179" w:type="dxa"/>
                  <w:tcBorders>
                    <w:left w:val="single" w:sz="15" w:space="0" w:color="000000"/>
                  </w:tcBorders>
                </w:tcPr>
                <w:p w14:paraId="52C015A1" w14:textId="77777777" w:rsidR="00EA36B1" w:rsidRDefault="00EA36B1">
                  <w:pPr>
                    <w:pStyle w:val="EmptyCellLayoutStyle"/>
                    <w:spacing w:after="0" w:line="240" w:lineRule="auto"/>
                  </w:pPr>
                </w:p>
              </w:tc>
              <w:tc>
                <w:tcPr>
                  <w:tcW w:w="10800" w:type="dxa"/>
                </w:tcPr>
                <w:p w14:paraId="2E0AAB37" w14:textId="77777777" w:rsidR="00EA36B1" w:rsidRDefault="00EA36B1">
                  <w:pPr>
                    <w:pStyle w:val="EmptyCellLayoutStyle"/>
                    <w:spacing w:after="0" w:line="240" w:lineRule="auto"/>
                  </w:pPr>
                </w:p>
              </w:tc>
              <w:tc>
                <w:tcPr>
                  <w:tcW w:w="180" w:type="dxa"/>
                  <w:tcBorders>
                    <w:right w:val="single" w:sz="15" w:space="0" w:color="000000"/>
                  </w:tcBorders>
                </w:tcPr>
                <w:p w14:paraId="6A571BC5" w14:textId="77777777" w:rsidR="00EA36B1" w:rsidRDefault="00EA36B1">
                  <w:pPr>
                    <w:pStyle w:val="EmptyCellLayoutStyle"/>
                    <w:spacing w:after="0" w:line="240" w:lineRule="auto"/>
                  </w:pPr>
                </w:p>
              </w:tc>
            </w:tr>
            <w:tr w:rsidR="00EA36B1" w14:paraId="0B74752D" w14:textId="77777777">
              <w:trPr>
                <w:trHeight w:val="290"/>
              </w:trPr>
              <w:tc>
                <w:tcPr>
                  <w:tcW w:w="179" w:type="dxa"/>
                  <w:tcBorders>
                    <w:left w:val="single" w:sz="15" w:space="0" w:color="000000"/>
                  </w:tcBorders>
                </w:tcPr>
                <w:p w14:paraId="372A4F3A" w14:textId="77777777" w:rsidR="00EA36B1" w:rsidRDefault="00EA36B1">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44"/>
                  </w:tblGrid>
                  <w:tr w:rsidR="00EA36B1" w14:paraId="2306D9F0" w14:textId="77777777">
                    <w:trPr>
                      <w:trHeight w:val="212"/>
                    </w:trPr>
                    <w:tc>
                      <w:tcPr>
                        <w:tcW w:w="10800" w:type="dxa"/>
                        <w:tcBorders>
                          <w:top w:val="nil"/>
                          <w:left w:val="nil"/>
                          <w:bottom w:val="nil"/>
                          <w:right w:val="nil"/>
                        </w:tcBorders>
                        <w:tcMar>
                          <w:top w:w="39" w:type="dxa"/>
                          <w:left w:w="39" w:type="dxa"/>
                          <w:bottom w:w="39" w:type="dxa"/>
                          <w:right w:w="39" w:type="dxa"/>
                        </w:tcMar>
                      </w:tcPr>
                      <w:p w14:paraId="6D2E4480" w14:textId="77777777" w:rsidR="00EA36B1" w:rsidRDefault="00EA36B1">
                        <w:pPr>
                          <w:spacing w:after="0" w:line="240" w:lineRule="auto"/>
                        </w:pPr>
                      </w:p>
                    </w:tc>
                  </w:tr>
                </w:tbl>
                <w:p w14:paraId="58E39458" w14:textId="77777777" w:rsidR="00EA36B1" w:rsidRDefault="00EA36B1">
                  <w:pPr>
                    <w:spacing w:after="0" w:line="240" w:lineRule="auto"/>
                  </w:pPr>
                </w:p>
              </w:tc>
              <w:tc>
                <w:tcPr>
                  <w:tcW w:w="180" w:type="dxa"/>
                  <w:tcBorders>
                    <w:right w:val="single" w:sz="15" w:space="0" w:color="000000"/>
                  </w:tcBorders>
                </w:tcPr>
                <w:p w14:paraId="2DBECABD" w14:textId="77777777" w:rsidR="00EA36B1" w:rsidRDefault="00EA36B1">
                  <w:pPr>
                    <w:pStyle w:val="EmptyCellLayoutStyle"/>
                    <w:spacing w:after="0" w:line="240" w:lineRule="auto"/>
                  </w:pPr>
                </w:p>
              </w:tc>
            </w:tr>
            <w:tr w:rsidR="00EA36B1" w14:paraId="2F75CA7B" w14:textId="77777777">
              <w:trPr>
                <w:trHeight w:val="104"/>
              </w:trPr>
              <w:tc>
                <w:tcPr>
                  <w:tcW w:w="179" w:type="dxa"/>
                  <w:tcBorders>
                    <w:left w:val="single" w:sz="15" w:space="0" w:color="000000"/>
                    <w:bottom w:val="single" w:sz="15" w:space="0" w:color="000000"/>
                  </w:tcBorders>
                </w:tcPr>
                <w:p w14:paraId="0DC001E3" w14:textId="77777777" w:rsidR="00EA36B1" w:rsidRDefault="00EA36B1">
                  <w:pPr>
                    <w:pStyle w:val="EmptyCellLayoutStyle"/>
                    <w:spacing w:after="0" w:line="240" w:lineRule="auto"/>
                  </w:pPr>
                </w:p>
              </w:tc>
              <w:tc>
                <w:tcPr>
                  <w:tcW w:w="10800" w:type="dxa"/>
                  <w:tcBorders>
                    <w:bottom w:val="single" w:sz="15" w:space="0" w:color="000000"/>
                  </w:tcBorders>
                </w:tcPr>
                <w:p w14:paraId="1A152055" w14:textId="77777777" w:rsidR="00EA36B1" w:rsidRDefault="00EA36B1">
                  <w:pPr>
                    <w:pStyle w:val="EmptyCellLayoutStyle"/>
                    <w:spacing w:after="0" w:line="240" w:lineRule="auto"/>
                  </w:pPr>
                </w:p>
              </w:tc>
              <w:tc>
                <w:tcPr>
                  <w:tcW w:w="180" w:type="dxa"/>
                  <w:tcBorders>
                    <w:bottom w:val="single" w:sz="15" w:space="0" w:color="000000"/>
                    <w:right w:val="single" w:sz="15" w:space="0" w:color="000000"/>
                  </w:tcBorders>
                </w:tcPr>
                <w:p w14:paraId="37861F91" w14:textId="77777777" w:rsidR="00EA36B1" w:rsidRDefault="00EA36B1">
                  <w:pPr>
                    <w:pStyle w:val="EmptyCellLayoutStyle"/>
                    <w:spacing w:after="0" w:line="240" w:lineRule="auto"/>
                  </w:pPr>
                </w:p>
              </w:tc>
            </w:tr>
          </w:tbl>
          <w:p w14:paraId="54E58B20" w14:textId="77777777" w:rsidR="00EA36B1" w:rsidRDefault="00EA36B1">
            <w:pPr>
              <w:spacing w:after="0" w:line="240" w:lineRule="auto"/>
            </w:pPr>
          </w:p>
        </w:tc>
        <w:tc>
          <w:tcPr>
            <w:tcW w:w="179" w:type="dxa"/>
          </w:tcPr>
          <w:p w14:paraId="0CE9B944" w14:textId="77777777" w:rsidR="00EA36B1" w:rsidRDefault="00EA36B1">
            <w:pPr>
              <w:pStyle w:val="EmptyCellLayoutStyle"/>
              <w:spacing w:after="0" w:line="240" w:lineRule="auto"/>
            </w:pPr>
          </w:p>
        </w:tc>
      </w:tr>
      <w:tr w:rsidR="00EA36B1" w14:paraId="4FCED480" w14:textId="77777777">
        <w:trPr>
          <w:trHeight w:val="123"/>
        </w:trPr>
        <w:tc>
          <w:tcPr>
            <w:tcW w:w="179" w:type="dxa"/>
          </w:tcPr>
          <w:p w14:paraId="0EBE7D9F" w14:textId="77777777" w:rsidR="00EA36B1" w:rsidRDefault="00EA36B1">
            <w:pPr>
              <w:pStyle w:val="EmptyCellLayoutStyle"/>
              <w:spacing w:after="0" w:line="240" w:lineRule="auto"/>
            </w:pPr>
          </w:p>
        </w:tc>
        <w:tc>
          <w:tcPr>
            <w:tcW w:w="0" w:type="dxa"/>
          </w:tcPr>
          <w:p w14:paraId="3CE5F57C" w14:textId="77777777" w:rsidR="00EA36B1" w:rsidRDefault="00EA36B1">
            <w:pPr>
              <w:pStyle w:val="EmptyCellLayoutStyle"/>
              <w:spacing w:after="0" w:line="240" w:lineRule="auto"/>
            </w:pPr>
          </w:p>
        </w:tc>
        <w:tc>
          <w:tcPr>
            <w:tcW w:w="0" w:type="dxa"/>
          </w:tcPr>
          <w:p w14:paraId="5D075CC7" w14:textId="77777777" w:rsidR="00EA36B1" w:rsidRDefault="00EA36B1">
            <w:pPr>
              <w:pStyle w:val="EmptyCellLayoutStyle"/>
              <w:spacing w:after="0" w:line="240" w:lineRule="auto"/>
            </w:pPr>
          </w:p>
        </w:tc>
        <w:tc>
          <w:tcPr>
            <w:tcW w:w="0" w:type="dxa"/>
          </w:tcPr>
          <w:p w14:paraId="7E7F2A1C" w14:textId="77777777" w:rsidR="00EA36B1" w:rsidRDefault="00EA36B1">
            <w:pPr>
              <w:pStyle w:val="EmptyCellLayoutStyle"/>
              <w:spacing w:after="0" w:line="240" w:lineRule="auto"/>
            </w:pPr>
          </w:p>
        </w:tc>
        <w:tc>
          <w:tcPr>
            <w:tcW w:w="0" w:type="dxa"/>
          </w:tcPr>
          <w:p w14:paraId="6F7F82FC" w14:textId="77777777" w:rsidR="00EA36B1" w:rsidRDefault="00EA36B1">
            <w:pPr>
              <w:pStyle w:val="EmptyCellLayoutStyle"/>
              <w:spacing w:after="0" w:line="240" w:lineRule="auto"/>
            </w:pPr>
          </w:p>
        </w:tc>
        <w:tc>
          <w:tcPr>
            <w:tcW w:w="0" w:type="dxa"/>
          </w:tcPr>
          <w:p w14:paraId="09D0DF7B" w14:textId="77777777" w:rsidR="00EA36B1" w:rsidRDefault="00EA36B1">
            <w:pPr>
              <w:pStyle w:val="EmptyCellLayoutStyle"/>
              <w:spacing w:after="0" w:line="240" w:lineRule="auto"/>
            </w:pPr>
          </w:p>
        </w:tc>
        <w:tc>
          <w:tcPr>
            <w:tcW w:w="0" w:type="dxa"/>
          </w:tcPr>
          <w:p w14:paraId="2D1A34BF" w14:textId="77777777" w:rsidR="00EA36B1" w:rsidRDefault="00EA36B1">
            <w:pPr>
              <w:pStyle w:val="EmptyCellLayoutStyle"/>
              <w:spacing w:after="0" w:line="240" w:lineRule="auto"/>
            </w:pPr>
          </w:p>
        </w:tc>
        <w:tc>
          <w:tcPr>
            <w:tcW w:w="2505" w:type="dxa"/>
          </w:tcPr>
          <w:p w14:paraId="61664CAA" w14:textId="77777777" w:rsidR="00EA36B1" w:rsidRDefault="00EA36B1">
            <w:pPr>
              <w:pStyle w:val="EmptyCellLayoutStyle"/>
              <w:spacing w:after="0" w:line="240" w:lineRule="auto"/>
            </w:pPr>
          </w:p>
        </w:tc>
        <w:tc>
          <w:tcPr>
            <w:tcW w:w="6120" w:type="dxa"/>
          </w:tcPr>
          <w:p w14:paraId="2C980853" w14:textId="77777777" w:rsidR="00EA36B1" w:rsidRDefault="00EA36B1">
            <w:pPr>
              <w:pStyle w:val="EmptyCellLayoutStyle"/>
              <w:spacing w:after="0" w:line="240" w:lineRule="auto"/>
            </w:pPr>
          </w:p>
        </w:tc>
        <w:tc>
          <w:tcPr>
            <w:tcW w:w="2534" w:type="dxa"/>
          </w:tcPr>
          <w:p w14:paraId="5F842793" w14:textId="77777777" w:rsidR="00EA36B1" w:rsidRDefault="00EA36B1">
            <w:pPr>
              <w:pStyle w:val="EmptyCellLayoutStyle"/>
              <w:spacing w:after="0" w:line="240" w:lineRule="auto"/>
            </w:pPr>
          </w:p>
        </w:tc>
        <w:tc>
          <w:tcPr>
            <w:tcW w:w="179" w:type="dxa"/>
          </w:tcPr>
          <w:p w14:paraId="6BEF20EB" w14:textId="77777777" w:rsidR="00EA36B1" w:rsidRDefault="00EA36B1">
            <w:pPr>
              <w:pStyle w:val="EmptyCellLayoutStyle"/>
              <w:spacing w:after="0" w:line="240" w:lineRule="auto"/>
            </w:pPr>
          </w:p>
        </w:tc>
      </w:tr>
      <w:tr w:rsidR="00487A60" w14:paraId="5429CF84" w14:textId="77777777" w:rsidTr="00487A60">
        <w:tc>
          <w:tcPr>
            <w:tcW w:w="179" w:type="dxa"/>
          </w:tcPr>
          <w:p w14:paraId="4CBB1987" w14:textId="77777777" w:rsidR="00EA36B1" w:rsidRDefault="00EA36B1">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97"/>
              <w:gridCol w:w="359"/>
              <w:gridCol w:w="179"/>
              <w:gridCol w:w="3232"/>
              <w:gridCol w:w="2152"/>
              <w:gridCol w:w="359"/>
              <w:gridCol w:w="179"/>
              <w:gridCol w:w="3231"/>
              <w:gridCol w:w="537"/>
            </w:tblGrid>
            <w:tr w:rsidR="00487A60" w14:paraId="107C2C64" w14:textId="77777777" w:rsidTr="00487A60">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EA36B1" w14:paraId="651F44F0" w14:textId="77777777">
                    <w:trPr>
                      <w:trHeight w:val="192"/>
                    </w:trPr>
                    <w:tc>
                      <w:tcPr>
                        <w:tcW w:w="11160" w:type="dxa"/>
                        <w:tcBorders>
                          <w:top w:val="nil"/>
                          <w:left w:val="nil"/>
                          <w:bottom w:val="nil"/>
                          <w:right w:val="nil"/>
                        </w:tcBorders>
                        <w:tcMar>
                          <w:top w:w="39" w:type="dxa"/>
                          <w:left w:w="39" w:type="dxa"/>
                          <w:bottom w:w="39" w:type="dxa"/>
                          <w:right w:w="39" w:type="dxa"/>
                        </w:tcMar>
                      </w:tcPr>
                      <w:p w14:paraId="40CF2084" w14:textId="77777777" w:rsidR="00EA36B1" w:rsidRDefault="00390D4C">
                        <w:pPr>
                          <w:spacing w:after="0" w:line="240" w:lineRule="auto"/>
                        </w:pPr>
                        <w:r>
                          <w:rPr>
                            <w:rFonts w:ascii="Arial" w:eastAsia="Arial" w:hAnsi="Arial"/>
                            <w:b/>
                            <w:color w:val="000000"/>
                            <w:sz w:val="16"/>
                          </w:rPr>
                          <w:t xml:space="preserve">20. This position's responsibilities for the above-listed employees </w:t>
                        </w:r>
                        <w:proofErr w:type="gramStart"/>
                        <w:r>
                          <w:rPr>
                            <w:rFonts w:ascii="Arial" w:eastAsia="Arial" w:hAnsi="Arial"/>
                            <w:b/>
                            <w:color w:val="000000"/>
                            <w:sz w:val="16"/>
                          </w:rPr>
                          <w:t>includes</w:t>
                        </w:r>
                        <w:proofErr w:type="gramEnd"/>
                        <w:r>
                          <w:rPr>
                            <w:rFonts w:ascii="Arial" w:eastAsia="Arial" w:hAnsi="Arial"/>
                            <w:b/>
                            <w:color w:val="000000"/>
                            <w:sz w:val="16"/>
                          </w:rPr>
                          <w:t xml:space="preserve"> the following (check as many as apply):</w:t>
                        </w:r>
                      </w:p>
                    </w:tc>
                  </w:tr>
                </w:tbl>
                <w:p w14:paraId="7BA494FC" w14:textId="77777777" w:rsidR="00EA36B1" w:rsidRDefault="00EA36B1">
                  <w:pPr>
                    <w:spacing w:after="0" w:line="240" w:lineRule="auto"/>
                  </w:pPr>
                </w:p>
              </w:tc>
            </w:tr>
            <w:tr w:rsidR="00EA36B1" w14:paraId="07071BF7" w14:textId="77777777">
              <w:trPr>
                <w:trHeight w:val="80"/>
              </w:trPr>
              <w:tc>
                <w:tcPr>
                  <w:tcW w:w="900" w:type="dxa"/>
                  <w:tcBorders>
                    <w:left w:val="single" w:sz="15" w:space="0" w:color="000000"/>
                  </w:tcBorders>
                </w:tcPr>
                <w:p w14:paraId="06BFBDAE" w14:textId="77777777" w:rsidR="00EA36B1" w:rsidRDefault="00EA36B1">
                  <w:pPr>
                    <w:pStyle w:val="EmptyCellLayoutStyle"/>
                    <w:spacing w:after="0" w:line="240" w:lineRule="auto"/>
                  </w:pPr>
                </w:p>
              </w:tc>
              <w:tc>
                <w:tcPr>
                  <w:tcW w:w="359" w:type="dxa"/>
                </w:tcPr>
                <w:p w14:paraId="04DC60AB" w14:textId="77777777" w:rsidR="00EA36B1" w:rsidRDefault="00EA36B1">
                  <w:pPr>
                    <w:pStyle w:val="EmptyCellLayoutStyle"/>
                    <w:spacing w:after="0" w:line="240" w:lineRule="auto"/>
                  </w:pPr>
                </w:p>
              </w:tc>
              <w:tc>
                <w:tcPr>
                  <w:tcW w:w="180" w:type="dxa"/>
                </w:tcPr>
                <w:p w14:paraId="15752E8B" w14:textId="77777777" w:rsidR="00EA36B1" w:rsidRDefault="00EA36B1">
                  <w:pPr>
                    <w:pStyle w:val="EmptyCellLayoutStyle"/>
                    <w:spacing w:after="0" w:line="240" w:lineRule="auto"/>
                  </w:pPr>
                </w:p>
              </w:tc>
              <w:tc>
                <w:tcPr>
                  <w:tcW w:w="3240" w:type="dxa"/>
                </w:tcPr>
                <w:p w14:paraId="4B873EFC" w14:textId="77777777" w:rsidR="00EA36B1" w:rsidRDefault="00EA36B1">
                  <w:pPr>
                    <w:pStyle w:val="EmptyCellLayoutStyle"/>
                    <w:spacing w:after="0" w:line="240" w:lineRule="auto"/>
                  </w:pPr>
                </w:p>
              </w:tc>
              <w:tc>
                <w:tcPr>
                  <w:tcW w:w="2160" w:type="dxa"/>
                </w:tcPr>
                <w:p w14:paraId="1E881963" w14:textId="77777777" w:rsidR="00EA36B1" w:rsidRDefault="00EA36B1">
                  <w:pPr>
                    <w:pStyle w:val="EmptyCellLayoutStyle"/>
                    <w:spacing w:after="0" w:line="240" w:lineRule="auto"/>
                  </w:pPr>
                </w:p>
              </w:tc>
              <w:tc>
                <w:tcPr>
                  <w:tcW w:w="359" w:type="dxa"/>
                </w:tcPr>
                <w:p w14:paraId="66429FDD" w14:textId="77777777" w:rsidR="00EA36B1" w:rsidRDefault="00EA36B1">
                  <w:pPr>
                    <w:pStyle w:val="EmptyCellLayoutStyle"/>
                    <w:spacing w:after="0" w:line="240" w:lineRule="auto"/>
                  </w:pPr>
                </w:p>
              </w:tc>
              <w:tc>
                <w:tcPr>
                  <w:tcW w:w="180" w:type="dxa"/>
                </w:tcPr>
                <w:p w14:paraId="24FBC444" w14:textId="77777777" w:rsidR="00EA36B1" w:rsidRDefault="00EA36B1">
                  <w:pPr>
                    <w:pStyle w:val="EmptyCellLayoutStyle"/>
                    <w:spacing w:after="0" w:line="240" w:lineRule="auto"/>
                  </w:pPr>
                </w:p>
              </w:tc>
              <w:tc>
                <w:tcPr>
                  <w:tcW w:w="3240" w:type="dxa"/>
                </w:tcPr>
                <w:p w14:paraId="69A53C84" w14:textId="77777777" w:rsidR="00EA36B1" w:rsidRDefault="00EA36B1">
                  <w:pPr>
                    <w:pStyle w:val="EmptyCellLayoutStyle"/>
                    <w:spacing w:after="0" w:line="240" w:lineRule="auto"/>
                  </w:pPr>
                </w:p>
              </w:tc>
              <w:tc>
                <w:tcPr>
                  <w:tcW w:w="539" w:type="dxa"/>
                  <w:tcBorders>
                    <w:right w:val="single" w:sz="15" w:space="0" w:color="000000"/>
                  </w:tcBorders>
                </w:tcPr>
                <w:p w14:paraId="030F8FAA" w14:textId="77777777" w:rsidR="00EA36B1" w:rsidRDefault="00EA36B1">
                  <w:pPr>
                    <w:pStyle w:val="EmptyCellLayoutStyle"/>
                    <w:spacing w:after="0" w:line="240" w:lineRule="auto"/>
                  </w:pPr>
                </w:p>
              </w:tc>
            </w:tr>
            <w:tr w:rsidR="00EA36B1" w14:paraId="00F826B2" w14:textId="77777777">
              <w:trPr>
                <w:trHeight w:val="269"/>
              </w:trPr>
              <w:tc>
                <w:tcPr>
                  <w:tcW w:w="900" w:type="dxa"/>
                  <w:tcBorders>
                    <w:left w:val="single" w:sz="15" w:space="0" w:color="000000"/>
                  </w:tcBorders>
                </w:tcPr>
                <w:p w14:paraId="36C896D8" w14:textId="77777777" w:rsidR="00EA36B1" w:rsidRDefault="00EA36B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A36B1" w14:paraId="3367FD80" w14:textId="77777777">
                    <w:trPr>
                      <w:trHeight w:val="212"/>
                    </w:trPr>
                    <w:tc>
                      <w:tcPr>
                        <w:tcW w:w="360" w:type="dxa"/>
                        <w:tcBorders>
                          <w:top w:val="nil"/>
                          <w:left w:val="nil"/>
                          <w:bottom w:val="nil"/>
                          <w:right w:val="nil"/>
                        </w:tcBorders>
                        <w:tcMar>
                          <w:top w:w="39" w:type="dxa"/>
                          <w:left w:w="39" w:type="dxa"/>
                          <w:bottom w:w="39" w:type="dxa"/>
                          <w:right w:w="39" w:type="dxa"/>
                        </w:tcMar>
                      </w:tcPr>
                      <w:p w14:paraId="484FAB35" w14:textId="77777777" w:rsidR="00EA36B1" w:rsidRDefault="00390D4C">
                        <w:pPr>
                          <w:spacing w:after="0" w:line="240" w:lineRule="auto"/>
                        </w:pPr>
                        <w:r>
                          <w:rPr>
                            <w:rFonts w:ascii="Arial" w:eastAsia="Arial" w:hAnsi="Arial"/>
                            <w:color w:val="000000"/>
                          </w:rPr>
                          <w:t>N</w:t>
                        </w:r>
                      </w:p>
                    </w:tc>
                  </w:tr>
                </w:tbl>
                <w:p w14:paraId="3774EAE5" w14:textId="77777777" w:rsidR="00EA36B1" w:rsidRDefault="00EA36B1">
                  <w:pPr>
                    <w:spacing w:after="0" w:line="240" w:lineRule="auto"/>
                  </w:pPr>
                </w:p>
              </w:tc>
              <w:tc>
                <w:tcPr>
                  <w:tcW w:w="180" w:type="dxa"/>
                </w:tcPr>
                <w:p w14:paraId="1B643367" w14:textId="77777777" w:rsidR="00EA36B1" w:rsidRDefault="00EA36B1">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EA36B1" w14:paraId="2B13F8DD" w14:textId="77777777">
                    <w:trPr>
                      <w:trHeight w:val="192"/>
                    </w:trPr>
                    <w:tc>
                      <w:tcPr>
                        <w:tcW w:w="3240" w:type="dxa"/>
                        <w:tcBorders>
                          <w:top w:val="nil"/>
                          <w:left w:val="nil"/>
                          <w:bottom w:val="nil"/>
                          <w:right w:val="nil"/>
                        </w:tcBorders>
                        <w:tcMar>
                          <w:top w:w="39" w:type="dxa"/>
                          <w:left w:w="39" w:type="dxa"/>
                          <w:bottom w:w="39" w:type="dxa"/>
                          <w:right w:w="39" w:type="dxa"/>
                        </w:tcMar>
                      </w:tcPr>
                      <w:p w14:paraId="6E14B295" w14:textId="77777777" w:rsidR="00EA36B1" w:rsidRDefault="00390D4C">
                        <w:pPr>
                          <w:spacing w:after="0" w:line="240" w:lineRule="auto"/>
                        </w:pPr>
                        <w:r>
                          <w:rPr>
                            <w:rFonts w:ascii="Arial" w:eastAsia="Arial" w:hAnsi="Arial"/>
                            <w:color w:val="000000"/>
                            <w:sz w:val="16"/>
                          </w:rPr>
                          <w:t>Complete and sign service ratings.</w:t>
                        </w:r>
                      </w:p>
                    </w:tc>
                  </w:tr>
                </w:tbl>
                <w:p w14:paraId="383EFE24" w14:textId="77777777" w:rsidR="00EA36B1" w:rsidRDefault="00EA36B1">
                  <w:pPr>
                    <w:spacing w:after="0" w:line="240" w:lineRule="auto"/>
                  </w:pPr>
                </w:p>
              </w:tc>
              <w:tc>
                <w:tcPr>
                  <w:tcW w:w="2160" w:type="dxa"/>
                </w:tcPr>
                <w:p w14:paraId="63A88C55" w14:textId="77777777" w:rsidR="00EA36B1" w:rsidRDefault="00EA36B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A36B1" w14:paraId="66D65B8F" w14:textId="77777777">
                    <w:trPr>
                      <w:trHeight w:val="212"/>
                    </w:trPr>
                    <w:tc>
                      <w:tcPr>
                        <w:tcW w:w="360" w:type="dxa"/>
                        <w:tcBorders>
                          <w:top w:val="nil"/>
                          <w:left w:val="nil"/>
                          <w:bottom w:val="nil"/>
                          <w:right w:val="nil"/>
                        </w:tcBorders>
                        <w:tcMar>
                          <w:top w:w="39" w:type="dxa"/>
                          <w:left w:w="39" w:type="dxa"/>
                          <w:bottom w:w="39" w:type="dxa"/>
                          <w:right w:w="39" w:type="dxa"/>
                        </w:tcMar>
                      </w:tcPr>
                      <w:p w14:paraId="541C903D" w14:textId="77777777" w:rsidR="00EA36B1" w:rsidRDefault="00390D4C">
                        <w:pPr>
                          <w:spacing w:after="0" w:line="240" w:lineRule="auto"/>
                        </w:pPr>
                        <w:r>
                          <w:rPr>
                            <w:rFonts w:ascii="Arial" w:eastAsia="Arial" w:hAnsi="Arial"/>
                            <w:color w:val="000000"/>
                          </w:rPr>
                          <w:t>N</w:t>
                        </w:r>
                      </w:p>
                    </w:tc>
                  </w:tr>
                </w:tbl>
                <w:p w14:paraId="48837043" w14:textId="77777777" w:rsidR="00EA36B1" w:rsidRDefault="00EA36B1">
                  <w:pPr>
                    <w:spacing w:after="0" w:line="240" w:lineRule="auto"/>
                  </w:pPr>
                </w:p>
              </w:tc>
              <w:tc>
                <w:tcPr>
                  <w:tcW w:w="180" w:type="dxa"/>
                </w:tcPr>
                <w:p w14:paraId="7576A915" w14:textId="77777777" w:rsidR="00EA36B1" w:rsidRDefault="00EA36B1">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EA36B1" w14:paraId="3E644290" w14:textId="77777777">
                    <w:trPr>
                      <w:trHeight w:val="192"/>
                    </w:trPr>
                    <w:tc>
                      <w:tcPr>
                        <w:tcW w:w="3240" w:type="dxa"/>
                        <w:tcBorders>
                          <w:top w:val="nil"/>
                          <w:left w:val="nil"/>
                          <w:bottom w:val="nil"/>
                          <w:right w:val="nil"/>
                        </w:tcBorders>
                        <w:tcMar>
                          <w:top w:w="39" w:type="dxa"/>
                          <w:left w:w="39" w:type="dxa"/>
                          <w:bottom w:w="39" w:type="dxa"/>
                          <w:right w:w="39" w:type="dxa"/>
                        </w:tcMar>
                      </w:tcPr>
                      <w:p w14:paraId="6441764D" w14:textId="77777777" w:rsidR="00EA36B1" w:rsidRDefault="00390D4C">
                        <w:pPr>
                          <w:spacing w:after="0" w:line="240" w:lineRule="auto"/>
                        </w:pPr>
                        <w:r>
                          <w:rPr>
                            <w:rFonts w:ascii="Arial" w:eastAsia="Arial" w:hAnsi="Arial"/>
                            <w:color w:val="000000"/>
                            <w:sz w:val="16"/>
                          </w:rPr>
                          <w:t>Assign work.</w:t>
                        </w:r>
                      </w:p>
                    </w:tc>
                  </w:tr>
                </w:tbl>
                <w:p w14:paraId="275A58F1" w14:textId="77777777" w:rsidR="00EA36B1" w:rsidRDefault="00EA36B1">
                  <w:pPr>
                    <w:spacing w:after="0" w:line="240" w:lineRule="auto"/>
                  </w:pPr>
                </w:p>
              </w:tc>
              <w:tc>
                <w:tcPr>
                  <w:tcW w:w="539" w:type="dxa"/>
                  <w:tcBorders>
                    <w:right w:val="single" w:sz="15" w:space="0" w:color="000000"/>
                  </w:tcBorders>
                </w:tcPr>
                <w:p w14:paraId="5012EC18" w14:textId="77777777" w:rsidR="00EA36B1" w:rsidRDefault="00EA36B1">
                  <w:pPr>
                    <w:pStyle w:val="EmptyCellLayoutStyle"/>
                    <w:spacing w:after="0" w:line="240" w:lineRule="auto"/>
                  </w:pPr>
                </w:p>
              </w:tc>
            </w:tr>
            <w:tr w:rsidR="00EA36B1" w14:paraId="453D3AFC" w14:textId="77777777">
              <w:trPr>
                <w:trHeight w:val="20"/>
              </w:trPr>
              <w:tc>
                <w:tcPr>
                  <w:tcW w:w="900" w:type="dxa"/>
                  <w:tcBorders>
                    <w:left w:val="single" w:sz="15" w:space="0" w:color="000000"/>
                  </w:tcBorders>
                </w:tcPr>
                <w:p w14:paraId="4AF12333" w14:textId="77777777" w:rsidR="00EA36B1" w:rsidRDefault="00EA36B1">
                  <w:pPr>
                    <w:pStyle w:val="EmptyCellLayoutStyle"/>
                    <w:spacing w:after="0" w:line="240" w:lineRule="auto"/>
                  </w:pPr>
                </w:p>
              </w:tc>
              <w:tc>
                <w:tcPr>
                  <w:tcW w:w="359" w:type="dxa"/>
                  <w:vMerge/>
                </w:tcPr>
                <w:p w14:paraId="1FE03FA3" w14:textId="77777777" w:rsidR="00EA36B1" w:rsidRDefault="00EA36B1">
                  <w:pPr>
                    <w:pStyle w:val="EmptyCellLayoutStyle"/>
                    <w:spacing w:after="0" w:line="240" w:lineRule="auto"/>
                  </w:pPr>
                </w:p>
              </w:tc>
              <w:tc>
                <w:tcPr>
                  <w:tcW w:w="180" w:type="dxa"/>
                </w:tcPr>
                <w:p w14:paraId="78F60290" w14:textId="77777777" w:rsidR="00EA36B1" w:rsidRDefault="00EA36B1">
                  <w:pPr>
                    <w:pStyle w:val="EmptyCellLayoutStyle"/>
                    <w:spacing w:after="0" w:line="240" w:lineRule="auto"/>
                  </w:pPr>
                </w:p>
              </w:tc>
              <w:tc>
                <w:tcPr>
                  <w:tcW w:w="3240" w:type="dxa"/>
                </w:tcPr>
                <w:p w14:paraId="10CD50EA" w14:textId="77777777" w:rsidR="00EA36B1" w:rsidRDefault="00EA36B1">
                  <w:pPr>
                    <w:pStyle w:val="EmptyCellLayoutStyle"/>
                    <w:spacing w:after="0" w:line="240" w:lineRule="auto"/>
                  </w:pPr>
                </w:p>
              </w:tc>
              <w:tc>
                <w:tcPr>
                  <w:tcW w:w="2160" w:type="dxa"/>
                </w:tcPr>
                <w:p w14:paraId="2FA5EB90" w14:textId="77777777" w:rsidR="00EA36B1" w:rsidRDefault="00EA36B1">
                  <w:pPr>
                    <w:pStyle w:val="EmptyCellLayoutStyle"/>
                    <w:spacing w:after="0" w:line="240" w:lineRule="auto"/>
                  </w:pPr>
                </w:p>
              </w:tc>
              <w:tc>
                <w:tcPr>
                  <w:tcW w:w="359" w:type="dxa"/>
                  <w:vMerge/>
                </w:tcPr>
                <w:p w14:paraId="0B4AC2E4" w14:textId="77777777" w:rsidR="00EA36B1" w:rsidRDefault="00EA36B1">
                  <w:pPr>
                    <w:pStyle w:val="EmptyCellLayoutStyle"/>
                    <w:spacing w:after="0" w:line="240" w:lineRule="auto"/>
                  </w:pPr>
                </w:p>
              </w:tc>
              <w:tc>
                <w:tcPr>
                  <w:tcW w:w="180" w:type="dxa"/>
                </w:tcPr>
                <w:p w14:paraId="4E23548F" w14:textId="77777777" w:rsidR="00EA36B1" w:rsidRDefault="00EA36B1">
                  <w:pPr>
                    <w:pStyle w:val="EmptyCellLayoutStyle"/>
                    <w:spacing w:after="0" w:line="240" w:lineRule="auto"/>
                  </w:pPr>
                </w:p>
              </w:tc>
              <w:tc>
                <w:tcPr>
                  <w:tcW w:w="3240" w:type="dxa"/>
                </w:tcPr>
                <w:p w14:paraId="3C6FC07A" w14:textId="77777777" w:rsidR="00EA36B1" w:rsidRDefault="00EA36B1">
                  <w:pPr>
                    <w:pStyle w:val="EmptyCellLayoutStyle"/>
                    <w:spacing w:after="0" w:line="240" w:lineRule="auto"/>
                  </w:pPr>
                </w:p>
              </w:tc>
              <w:tc>
                <w:tcPr>
                  <w:tcW w:w="539" w:type="dxa"/>
                  <w:tcBorders>
                    <w:right w:val="single" w:sz="15" w:space="0" w:color="000000"/>
                  </w:tcBorders>
                </w:tcPr>
                <w:p w14:paraId="2637C996" w14:textId="77777777" w:rsidR="00EA36B1" w:rsidRDefault="00EA36B1">
                  <w:pPr>
                    <w:pStyle w:val="EmptyCellLayoutStyle"/>
                    <w:spacing w:after="0" w:line="240" w:lineRule="auto"/>
                  </w:pPr>
                </w:p>
              </w:tc>
            </w:tr>
            <w:tr w:rsidR="00EA36B1" w14:paraId="47DA8DF4" w14:textId="77777777">
              <w:trPr>
                <w:trHeight w:val="69"/>
              </w:trPr>
              <w:tc>
                <w:tcPr>
                  <w:tcW w:w="900" w:type="dxa"/>
                  <w:tcBorders>
                    <w:left w:val="single" w:sz="15" w:space="0" w:color="000000"/>
                  </w:tcBorders>
                </w:tcPr>
                <w:p w14:paraId="590CB7ED" w14:textId="77777777" w:rsidR="00EA36B1" w:rsidRDefault="00EA36B1">
                  <w:pPr>
                    <w:pStyle w:val="EmptyCellLayoutStyle"/>
                    <w:spacing w:after="0" w:line="240" w:lineRule="auto"/>
                  </w:pPr>
                </w:p>
              </w:tc>
              <w:tc>
                <w:tcPr>
                  <w:tcW w:w="359" w:type="dxa"/>
                </w:tcPr>
                <w:p w14:paraId="57F8EBE4" w14:textId="77777777" w:rsidR="00EA36B1" w:rsidRDefault="00EA36B1">
                  <w:pPr>
                    <w:pStyle w:val="EmptyCellLayoutStyle"/>
                    <w:spacing w:after="0" w:line="240" w:lineRule="auto"/>
                  </w:pPr>
                </w:p>
              </w:tc>
              <w:tc>
                <w:tcPr>
                  <w:tcW w:w="180" w:type="dxa"/>
                </w:tcPr>
                <w:p w14:paraId="037E8025" w14:textId="77777777" w:rsidR="00EA36B1" w:rsidRDefault="00EA36B1">
                  <w:pPr>
                    <w:pStyle w:val="EmptyCellLayoutStyle"/>
                    <w:spacing w:after="0" w:line="240" w:lineRule="auto"/>
                  </w:pPr>
                </w:p>
              </w:tc>
              <w:tc>
                <w:tcPr>
                  <w:tcW w:w="3240" w:type="dxa"/>
                </w:tcPr>
                <w:p w14:paraId="2706B7A7" w14:textId="77777777" w:rsidR="00EA36B1" w:rsidRDefault="00EA36B1">
                  <w:pPr>
                    <w:pStyle w:val="EmptyCellLayoutStyle"/>
                    <w:spacing w:after="0" w:line="240" w:lineRule="auto"/>
                  </w:pPr>
                </w:p>
              </w:tc>
              <w:tc>
                <w:tcPr>
                  <w:tcW w:w="2160" w:type="dxa"/>
                </w:tcPr>
                <w:p w14:paraId="47C03B96" w14:textId="77777777" w:rsidR="00EA36B1" w:rsidRDefault="00EA36B1">
                  <w:pPr>
                    <w:pStyle w:val="EmptyCellLayoutStyle"/>
                    <w:spacing w:after="0" w:line="240" w:lineRule="auto"/>
                  </w:pPr>
                </w:p>
              </w:tc>
              <w:tc>
                <w:tcPr>
                  <w:tcW w:w="359" w:type="dxa"/>
                </w:tcPr>
                <w:p w14:paraId="34BAD2FE" w14:textId="77777777" w:rsidR="00EA36B1" w:rsidRDefault="00EA36B1">
                  <w:pPr>
                    <w:pStyle w:val="EmptyCellLayoutStyle"/>
                    <w:spacing w:after="0" w:line="240" w:lineRule="auto"/>
                  </w:pPr>
                </w:p>
              </w:tc>
              <w:tc>
                <w:tcPr>
                  <w:tcW w:w="180" w:type="dxa"/>
                </w:tcPr>
                <w:p w14:paraId="7E3D2A85" w14:textId="77777777" w:rsidR="00EA36B1" w:rsidRDefault="00EA36B1">
                  <w:pPr>
                    <w:pStyle w:val="EmptyCellLayoutStyle"/>
                    <w:spacing w:after="0" w:line="240" w:lineRule="auto"/>
                  </w:pPr>
                </w:p>
              </w:tc>
              <w:tc>
                <w:tcPr>
                  <w:tcW w:w="3240" w:type="dxa"/>
                </w:tcPr>
                <w:p w14:paraId="0B951EC4" w14:textId="77777777" w:rsidR="00EA36B1" w:rsidRDefault="00EA36B1">
                  <w:pPr>
                    <w:pStyle w:val="EmptyCellLayoutStyle"/>
                    <w:spacing w:after="0" w:line="240" w:lineRule="auto"/>
                  </w:pPr>
                </w:p>
              </w:tc>
              <w:tc>
                <w:tcPr>
                  <w:tcW w:w="539" w:type="dxa"/>
                  <w:tcBorders>
                    <w:right w:val="single" w:sz="15" w:space="0" w:color="000000"/>
                  </w:tcBorders>
                </w:tcPr>
                <w:p w14:paraId="72C9EEC9" w14:textId="77777777" w:rsidR="00EA36B1" w:rsidRDefault="00EA36B1">
                  <w:pPr>
                    <w:pStyle w:val="EmptyCellLayoutStyle"/>
                    <w:spacing w:after="0" w:line="240" w:lineRule="auto"/>
                  </w:pPr>
                </w:p>
              </w:tc>
            </w:tr>
            <w:tr w:rsidR="00EA36B1" w14:paraId="4AAD5586" w14:textId="77777777">
              <w:trPr>
                <w:trHeight w:val="270"/>
              </w:trPr>
              <w:tc>
                <w:tcPr>
                  <w:tcW w:w="900" w:type="dxa"/>
                  <w:tcBorders>
                    <w:left w:val="single" w:sz="15" w:space="0" w:color="000000"/>
                  </w:tcBorders>
                </w:tcPr>
                <w:p w14:paraId="2684AA13" w14:textId="77777777" w:rsidR="00EA36B1" w:rsidRDefault="00EA36B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A36B1" w14:paraId="48A41DD4" w14:textId="77777777">
                    <w:trPr>
                      <w:trHeight w:val="212"/>
                    </w:trPr>
                    <w:tc>
                      <w:tcPr>
                        <w:tcW w:w="360" w:type="dxa"/>
                        <w:tcBorders>
                          <w:top w:val="nil"/>
                          <w:left w:val="nil"/>
                          <w:bottom w:val="nil"/>
                          <w:right w:val="nil"/>
                        </w:tcBorders>
                        <w:tcMar>
                          <w:top w:w="39" w:type="dxa"/>
                          <w:left w:w="39" w:type="dxa"/>
                          <w:bottom w:w="39" w:type="dxa"/>
                          <w:right w:w="39" w:type="dxa"/>
                        </w:tcMar>
                      </w:tcPr>
                      <w:p w14:paraId="4A7D6BF9" w14:textId="77777777" w:rsidR="00EA36B1" w:rsidRDefault="00390D4C">
                        <w:pPr>
                          <w:spacing w:after="0" w:line="240" w:lineRule="auto"/>
                        </w:pPr>
                        <w:r>
                          <w:rPr>
                            <w:rFonts w:ascii="Arial" w:eastAsia="Arial" w:hAnsi="Arial"/>
                            <w:color w:val="000000"/>
                          </w:rPr>
                          <w:t>N</w:t>
                        </w:r>
                      </w:p>
                    </w:tc>
                  </w:tr>
                </w:tbl>
                <w:p w14:paraId="5B1916D8" w14:textId="77777777" w:rsidR="00EA36B1" w:rsidRDefault="00EA36B1">
                  <w:pPr>
                    <w:spacing w:after="0" w:line="240" w:lineRule="auto"/>
                  </w:pPr>
                </w:p>
              </w:tc>
              <w:tc>
                <w:tcPr>
                  <w:tcW w:w="180" w:type="dxa"/>
                </w:tcPr>
                <w:p w14:paraId="6C8E4B96" w14:textId="77777777" w:rsidR="00EA36B1" w:rsidRDefault="00EA36B1">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EA36B1" w14:paraId="75A3FCFF" w14:textId="77777777">
                    <w:trPr>
                      <w:trHeight w:val="192"/>
                    </w:trPr>
                    <w:tc>
                      <w:tcPr>
                        <w:tcW w:w="3240" w:type="dxa"/>
                        <w:tcBorders>
                          <w:top w:val="nil"/>
                          <w:left w:val="nil"/>
                          <w:bottom w:val="nil"/>
                          <w:right w:val="nil"/>
                        </w:tcBorders>
                        <w:tcMar>
                          <w:top w:w="39" w:type="dxa"/>
                          <w:left w:w="39" w:type="dxa"/>
                          <w:bottom w:w="39" w:type="dxa"/>
                          <w:right w:w="39" w:type="dxa"/>
                        </w:tcMar>
                      </w:tcPr>
                      <w:p w14:paraId="29F6A1A5" w14:textId="77777777" w:rsidR="00EA36B1" w:rsidRDefault="00390D4C">
                        <w:pPr>
                          <w:spacing w:after="0" w:line="240" w:lineRule="auto"/>
                        </w:pPr>
                        <w:r>
                          <w:rPr>
                            <w:rFonts w:ascii="Arial" w:eastAsia="Arial" w:hAnsi="Arial"/>
                            <w:color w:val="000000"/>
                            <w:sz w:val="16"/>
                          </w:rPr>
                          <w:t>Provide formal written counseling.</w:t>
                        </w:r>
                      </w:p>
                    </w:tc>
                  </w:tr>
                </w:tbl>
                <w:p w14:paraId="2F2DBC79" w14:textId="77777777" w:rsidR="00EA36B1" w:rsidRDefault="00EA36B1">
                  <w:pPr>
                    <w:spacing w:after="0" w:line="240" w:lineRule="auto"/>
                  </w:pPr>
                </w:p>
              </w:tc>
              <w:tc>
                <w:tcPr>
                  <w:tcW w:w="2160" w:type="dxa"/>
                </w:tcPr>
                <w:p w14:paraId="08A42EEC" w14:textId="77777777" w:rsidR="00EA36B1" w:rsidRDefault="00EA36B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A36B1" w14:paraId="71B53458" w14:textId="77777777">
                    <w:trPr>
                      <w:trHeight w:val="212"/>
                    </w:trPr>
                    <w:tc>
                      <w:tcPr>
                        <w:tcW w:w="360" w:type="dxa"/>
                        <w:tcBorders>
                          <w:top w:val="nil"/>
                          <w:left w:val="nil"/>
                          <w:bottom w:val="nil"/>
                          <w:right w:val="nil"/>
                        </w:tcBorders>
                        <w:tcMar>
                          <w:top w:w="39" w:type="dxa"/>
                          <w:left w:w="39" w:type="dxa"/>
                          <w:bottom w:w="39" w:type="dxa"/>
                          <w:right w:w="39" w:type="dxa"/>
                        </w:tcMar>
                      </w:tcPr>
                      <w:p w14:paraId="1DA8D9B8" w14:textId="77777777" w:rsidR="00EA36B1" w:rsidRDefault="00390D4C">
                        <w:pPr>
                          <w:spacing w:after="0" w:line="240" w:lineRule="auto"/>
                        </w:pPr>
                        <w:r>
                          <w:rPr>
                            <w:rFonts w:ascii="Arial" w:eastAsia="Arial" w:hAnsi="Arial"/>
                            <w:color w:val="000000"/>
                          </w:rPr>
                          <w:t>N</w:t>
                        </w:r>
                      </w:p>
                    </w:tc>
                  </w:tr>
                </w:tbl>
                <w:p w14:paraId="4FA5FF44" w14:textId="77777777" w:rsidR="00EA36B1" w:rsidRDefault="00EA36B1">
                  <w:pPr>
                    <w:spacing w:after="0" w:line="240" w:lineRule="auto"/>
                  </w:pPr>
                </w:p>
              </w:tc>
              <w:tc>
                <w:tcPr>
                  <w:tcW w:w="180" w:type="dxa"/>
                </w:tcPr>
                <w:p w14:paraId="2E3EB1BD" w14:textId="77777777" w:rsidR="00EA36B1" w:rsidRDefault="00EA36B1">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EA36B1" w14:paraId="3C4697E3" w14:textId="77777777">
                    <w:trPr>
                      <w:trHeight w:val="192"/>
                    </w:trPr>
                    <w:tc>
                      <w:tcPr>
                        <w:tcW w:w="3240" w:type="dxa"/>
                        <w:tcBorders>
                          <w:top w:val="nil"/>
                          <w:left w:val="nil"/>
                          <w:bottom w:val="nil"/>
                          <w:right w:val="nil"/>
                        </w:tcBorders>
                        <w:tcMar>
                          <w:top w:w="39" w:type="dxa"/>
                          <w:left w:w="39" w:type="dxa"/>
                          <w:bottom w:w="39" w:type="dxa"/>
                          <w:right w:w="39" w:type="dxa"/>
                        </w:tcMar>
                      </w:tcPr>
                      <w:p w14:paraId="363577ED" w14:textId="77777777" w:rsidR="00EA36B1" w:rsidRDefault="00390D4C">
                        <w:pPr>
                          <w:spacing w:after="0" w:line="240" w:lineRule="auto"/>
                        </w:pPr>
                        <w:proofErr w:type="gramStart"/>
                        <w:r>
                          <w:rPr>
                            <w:rFonts w:ascii="Arial" w:eastAsia="Arial" w:hAnsi="Arial"/>
                            <w:color w:val="000000"/>
                            <w:sz w:val="16"/>
                          </w:rPr>
                          <w:t>Approve</w:t>
                        </w:r>
                        <w:proofErr w:type="gramEnd"/>
                        <w:r>
                          <w:rPr>
                            <w:rFonts w:ascii="Arial" w:eastAsia="Arial" w:hAnsi="Arial"/>
                            <w:color w:val="000000"/>
                            <w:sz w:val="16"/>
                          </w:rPr>
                          <w:t xml:space="preserve"> work.</w:t>
                        </w:r>
                      </w:p>
                    </w:tc>
                  </w:tr>
                </w:tbl>
                <w:p w14:paraId="7B3DC2AB" w14:textId="77777777" w:rsidR="00EA36B1" w:rsidRDefault="00EA36B1">
                  <w:pPr>
                    <w:spacing w:after="0" w:line="240" w:lineRule="auto"/>
                  </w:pPr>
                </w:p>
              </w:tc>
              <w:tc>
                <w:tcPr>
                  <w:tcW w:w="539" w:type="dxa"/>
                  <w:tcBorders>
                    <w:right w:val="single" w:sz="15" w:space="0" w:color="000000"/>
                  </w:tcBorders>
                </w:tcPr>
                <w:p w14:paraId="0B6206D8" w14:textId="77777777" w:rsidR="00EA36B1" w:rsidRDefault="00EA36B1">
                  <w:pPr>
                    <w:pStyle w:val="EmptyCellLayoutStyle"/>
                    <w:spacing w:after="0" w:line="240" w:lineRule="auto"/>
                  </w:pPr>
                </w:p>
              </w:tc>
            </w:tr>
            <w:tr w:rsidR="00EA36B1" w14:paraId="4BE909C9" w14:textId="77777777">
              <w:trPr>
                <w:trHeight w:val="20"/>
              </w:trPr>
              <w:tc>
                <w:tcPr>
                  <w:tcW w:w="900" w:type="dxa"/>
                  <w:tcBorders>
                    <w:left w:val="single" w:sz="15" w:space="0" w:color="000000"/>
                  </w:tcBorders>
                </w:tcPr>
                <w:p w14:paraId="76B6D356" w14:textId="77777777" w:rsidR="00EA36B1" w:rsidRDefault="00EA36B1">
                  <w:pPr>
                    <w:pStyle w:val="EmptyCellLayoutStyle"/>
                    <w:spacing w:after="0" w:line="240" w:lineRule="auto"/>
                  </w:pPr>
                </w:p>
              </w:tc>
              <w:tc>
                <w:tcPr>
                  <w:tcW w:w="359" w:type="dxa"/>
                  <w:vMerge/>
                </w:tcPr>
                <w:p w14:paraId="5ED68C64" w14:textId="77777777" w:rsidR="00EA36B1" w:rsidRDefault="00EA36B1">
                  <w:pPr>
                    <w:pStyle w:val="EmptyCellLayoutStyle"/>
                    <w:spacing w:after="0" w:line="240" w:lineRule="auto"/>
                  </w:pPr>
                </w:p>
              </w:tc>
              <w:tc>
                <w:tcPr>
                  <w:tcW w:w="180" w:type="dxa"/>
                </w:tcPr>
                <w:p w14:paraId="67D4C5CC" w14:textId="77777777" w:rsidR="00EA36B1" w:rsidRDefault="00EA36B1">
                  <w:pPr>
                    <w:pStyle w:val="EmptyCellLayoutStyle"/>
                    <w:spacing w:after="0" w:line="240" w:lineRule="auto"/>
                  </w:pPr>
                </w:p>
              </w:tc>
              <w:tc>
                <w:tcPr>
                  <w:tcW w:w="3240" w:type="dxa"/>
                </w:tcPr>
                <w:p w14:paraId="68B50B68" w14:textId="77777777" w:rsidR="00EA36B1" w:rsidRDefault="00EA36B1">
                  <w:pPr>
                    <w:pStyle w:val="EmptyCellLayoutStyle"/>
                    <w:spacing w:after="0" w:line="240" w:lineRule="auto"/>
                  </w:pPr>
                </w:p>
              </w:tc>
              <w:tc>
                <w:tcPr>
                  <w:tcW w:w="2160" w:type="dxa"/>
                </w:tcPr>
                <w:p w14:paraId="04838EFE" w14:textId="77777777" w:rsidR="00EA36B1" w:rsidRDefault="00EA36B1">
                  <w:pPr>
                    <w:pStyle w:val="EmptyCellLayoutStyle"/>
                    <w:spacing w:after="0" w:line="240" w:lineRule="auto"/>
                  </w:pPr>
                </w:p>
              </w:tc>
              <w:tc>
                <w:tcPr>
                  <w:tcW w:w="359" w:type="dxa"/>
                  <w:vMerge/>
                </w:tcPr>
                <w:p w14:paraId="46116391" w14:textId="77777777" w:rsidR="00EA36B1" w:rsidRDefault="00EA36B1">
                  <w:pPr>
                    <w:pStyle w:val="EmptyCellLayoutStyle"/>
                    <w:spacing w:after="0" w:line="240" w:lineRule="auto"/>
                  </w:pPr>
                </w:p>
              </w:tc>
              <w:tc>
                <w:tcPr>
                  <w:tcW w:w="180" w:type="dxa"/>
                </w:tcPr>
                <w:p w14:paraId="24257B7B" w14:textId="77777777" w:rsidR="00EA36B1" w:rsidRDefault="00EA36B1">
                  <w:pPr>
                    <w:pStyle w:val="EmptyCellLayoutStyle"/>
                    <w:spacing w:after="0" w:line="240" w:lineRule="auto"/>
                  </w:pPr>
                </w:p>
              </w:tc>
              <w:tc>
                <w:tcPr>
                  <w:tcW w:w="3240" w:type="dxa"/>
                </w:tcPr>
                <w:p w14:paraId="4CFEF44D" w14:textId="77777777" w:rsidR="00EA36B1" w:rsidRDefault="00EA36B1">
                  <w:pPr>
                    <w:pStyle w:val="EmptyCellLayoutStyle"/>
                    <w:spacing w:after="0" w:line="240" w:lineRule="auto"/>
                  </w:pPr>
                </w:p>
              </w:tc>
              <w:tc>
                <w:tcPr>
                  <w:tcW w:w="539" w:type="dxa"/>
                  <w:tcBorders>
                    <w:right w:val="single" w:sz="15" w:space="0" w:color="000000"/>
                  </w:tcBorders>
                </w:tcPr>
                <w:p w14:paraId="6BEF06E9" w14:textId="77777777" w:rsidR="00EA36B1" w:rsidRDefault="00EA36B1">
                  <w:pPr>
                    <w:pStyle w:val="EmptyCellLayoutStyle"/>
                    <w:spacing w:after="0" w:line="240" w:lineRule="auto"/>
                  </w:pPr>
                </w:p>
              </w:tc>
            </w:tr>
            <w:tr w:rsidR="00EA36B1" w14:paraId="22132D8F" w14:textId="77777777">
              <w:trPr>
                <w:trHeight w:val="13"/>
              </w:trPr>
              <w:tc>
                <w:tcPr>
                  <w:tcW w:w="900" w:type="dxa"/>
                  <w:tcBorders>
                    <w:left w:val="single" w:sz="15" w:space="0" w:color="000000"/>
                  </w:tcBorders>
                </w:tcPr>
                <w:p w14:paraId="462948A6" w14:textId="77777777" w:rsidR="00EA36B1" w:rsidRDefault="00EA36B1">
                  <w:pPr>
                    <w:pStyle w:val="EmptyCellLayoutStyle"/>
                    <w:spacing w:after="0" w:line="240" w:lineRule="auto"/>
                  </w:pPr>
                </w:p>
              </w:tc>
              <w:tc>
                <w:tcPr>
                  <w:tcW w:w="359" w:type="dxa"/>
                </w:tcPr>
                <w:p w14:paraId="38D4DFF9" w14:textId="77777777" w:rsidR="00EA36B1" w:rsidRDefault="00EA36B1">
                  <w:pPr>
                    <w:pStyle w:val="EmptyCellLayoutStyle"/>
                    <w:spacing w:after="0" w:line="240" w:lineRule="auto"/>
                  </w:pPr>
                </w:p>
              </w:tc>
              <w:tc>
                <w:tcPr>
                  <w:tcW w:w="180" w:type="dxa"/>
                </w:tcPr>
                <w:p w14:paraId="59A11ADD" w14:textId="77777777" w:rsidR="00EA36B1" w:rsidRDefault="00EA36B1">
                  <w:pPr>
                    <w:pStyle w:val="EmptyCellLayoutStyle"/>
                    <w:spacing w:after="0" w:line="240" w:lineRule="auto"/>
                  </w:pPr>
                </w:p>
              </w:tc>
              <w:tc>
                <w:tcPr>
                  <w:tcW w:w="3240" w:type="dxa"/>
                </w:tcPr>
                <w:p w14:paraId="14906E19" w14:textId="77777777" w:rsidR="00EA36B1" w:rsidRDefault="00EA36B1">
                  <w:pPr>
                    <w:pStyle w:val="EmptyCellLayoutStyle"/>
                    <w:spacing w:after="0" w:line="240" w:lineRule="auto"/>
                  </w:pPr>
                </w:p>
              </w:tc>
              <w:tc>
                <w:tcPr>
                  <w:tcW w:w="2160" w:type="dxa"/>
                </w:tcPr>
                <w:p w14:paraId="03DC7872" w14:textId="77777777" w:rsidR="00EA36B1" w:rsidRDefault="00EA36B1">
                  <w:pPr>
                    <w:pStyle w:val="EmptyCellLayoutStyle"/>
                    <w:spacing w:after="0" w:line="240" w:lineRule="auto"/>
                  </w:pPr>
                </w:p>
              </w:tc>
              <w:tc>
                <w:tcPr>
                  <w:tcW w:w="359" w:type="dxa"/>
                </w:tcPr>
                <w:p w14:paraId="3C056C34" w14:textId="77777777" w:rsidR="00EA36B1" w:rsidRDefault="00EA36B1">
                  <w:pPr>
                    <w:pStyle w:val="EmptyCellLayoutStyle"/>
                    <w:spacing w:after="0" w:line="240" w:lineRule="auto"/>
                  </w:pPr>
                </w:p>
              </w:tc>
              <w:tc>
                <w:tcPr>
                  <w:tcW w:w="180" w:type="dxa"/>
                </w:tcPr>
                <w:p w14:paraId="3714E8F9" w14:textId="77777777" w:rsidR="00EA36B1" w:rsidRDefault="00EA36B1">
                  <w:pPr>
                    <w:pStyle w:val="EmptyCellLayoutStyle"/>
                    <w:spacing w:after="0" w:line="240" w:lineRule="auto"/>
                  </w:pPr>
                </w:p>
              </w:tc>
              <w:tc>
                <w:tcPr>
                  <w:tcW w:w="3240" w:type="dxa"/>
                </w:tcPr>
                <w:p w14:paraId="383A6961" w14:textId="77777777" w:rsidR="00EA36B1" w:rsidRDefault="00EA36B1">
                  <w:pPr>
                    <w:pStyle w:val="EmptyCellLayoutStyle"/>
                    <w:spacing w:after="0" w:line="240" w:lineRule="auto"/>
                  </w:pPr>
                </w:p>
              </w:tc>
              <w:tc>
                <w:tcPr>
                  <w:tcW w:w="539" w:type="dxa"/>
                  <w:tcBorders>
                    <w:right w:val="single" w:sz="15" w:space="0" w:color="000000"/>
                  </w:tcBorders>
                </w:tcPr>
                <w:p w14:paraId="33E98EAC" w14:textId="77777777" w:rsidR="00EA36B1" w:rsidRDefault="00EA36B1">
                  <w:pPr>
                    <w:pStyle w:val="EmptyCellLayoutStyle"/>
                    <w:spacing w:after="0" w:line="240" w:lineRule="auto"/>
                  </w:pPr>
                </w:p>
              </w:tc>
            </w:tr>
            <w:tr w:rsidR="00EA36B1" w14:paraId="09AE550A" w14:textId="77777777">
              <w:trPr>
                <w:trHeight w:val="55"/>
              </w:trPr>
              <w:tc>
                <w:tcPr>
                  <w:tcW w:w="900" w:type="dxa"/>
                  <w:tcBorders>
                    <w:left w:val="single" w:sz="15" w:space="0" w:color="000000"/>
                  </w:tcBorders>
                </w:tcPr>
                <w:p w14:paraId="54C78EF4" w14:textId="77777777" w:rsidR="00EA36B1" w:rsidRDefault="00EA36B1">
                  <w:pPr>
                    <w:pStyle w:val="EmptyCellLayoutStyle"/>
                    <w:spacing w:after="0" w:line="240" w:lineRule="auto"/>
                  </w:pPr>
                </w:p>
              </w:tc>
              <w:tc>
                <w:tcPr>
                  <w:tcW w:w="359" w:type="dxa"/>
                </w:tcPr>
                <w:p w14:paraId="06C415D7" w14:textId="77777777" w:rsidR="00EA36B1" w:rsidRDefault="00EA36B1">
                  <w:pPr>
                    <w:pStyle w:val="EmptyCellLayoutStyle"/>
                    <w:spacing w:after="0" w:line="240" w:lineRule="auto"/>
                  </w:pPr>
                </w:p>
              </w:tc>
              <w:tc>
                <w:tcPr>
                  <w:tcW w:w="180" w:type="dxa"/>
                </w:tcPr>
                <w:p w14:paraId="2B867B80" w14:textId="77777777" w:rsidR="00EA36B1" w:rsidRDefault="00EA36B1">
                  <w:pPr>
                    <w:pStyle w:val="EmptyCellLayoutStyle"/>
                    <w:spacing w:after="0" w:line="240" w:lineRule="auto"/>
                  </w:pPr>
                </w:p>
              </w:tc>
              <w:tc>
                <w:tcPr>
                  <w:tcW w:w="3240" w:type="dxa"/>
                </w:tcPr>
                <w:p w14:paraId="613C9F49" w14:textId="77777777" w:rsidR="00EA36B1" w:rsidRDefault="00EA36B1">
                  <w:pPr>
                    <w:pStyle w:val="EmptyCellLayoutStyle"/>
                    <w:spacing w:after="0" w:line="240" w:lineRule="auto"/>
                  </w:pPr>
                </w:p>
              </w:tc>
              <w:tc>
                <w:tcPr>
                  <w:tcW w:w="2160" w:type="dxa"/>
                </w:tcPr>
                <w:p w14:paraId="6DB79FCA" w14:textId="77777777" w:rsidR="00EA36B1" w:rsidRDefault="00EA36B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A36B1" w14:paraId="399D3736" w14:textId="77777777">
                    <w:trPr>
                      <w:trHeight w:val="212"/>
                    </w:trPr>
                    <w:tc>
                      <w:tcPr>
                        <w:tcW w:w="360" w:type="dxa"/>
                        <w:tcBorders>
                          <w:top w:val="nil"/>
                          <w:left w:val="nil"/>
                          <w:bottom w:val="nil"/>
                          <w:right w:val="nil"/>
                        </w:tcBorders>
                        <w:tcMar>
                          <w:top w:w="39" w:type="dxa"/>
                          <w:left w:w="39" w:type="dxa"/>
                          <w:bottom w:w="39" w:type="dxa"/>
                          <w:right w:w="39" w:type="dxa"/>
                        </w:tcMar>
                      </w:tcPr>
                      <w:p w14:paraId="3879F448" w14:textId="77777777" w:rsidR="00EA36B1" w:rsidRDefault="00390D4C">
                        <w:pPr>
                          <w:spacing w:after="0" w:line="240" w:lineRule="auto"/>
                        </w:pPr>
                        <w:r>
                          <w:rPr>
                            <w:rFonts w:ascii="Arial" w:eastAsia="Arial" w:hAnsi="Arial"/>
                            <w:color w:val="000000"/>
                          </w:rPr>
                          <w:t>N</w:t>
                        </w:r>
                      </w:p>
                    </w:tc>
                  </w:tr>
                </w:tbl>
                <w:p w14:paraId="5F5BF047" w14:textId="77777777" w:rsidR="00EA36B1" w:rsidRDefault="00EA36B1">
                  <w:pPr>
                    <w:spacing w:after="0" w:line="240" w:lineRule="auto"/>
                  </w:pPr>
                </w:p>
              </w:tc>
              <w:tc>
                <w:tcPr>
                  <w:tcW w:w="180" w:type="dxa"/>
                </w:tcPr>
                <w:p w14:paraId="651DAF94" w14:textId="77777777" w:rsidR="00EA36B1" w:rsidRDefault="00EA36B1">
                  <w:pPr>
                    <w:pStyle w:val="EmptyCellLayoutStyle"/>
                    <w:spacing w:after="0" w:line="240" w:lineRule="auto"/>
                  </w:pPr>
                </w:p>
              </w:tc>
              <w:tc>
                <w:tcPr>
                  <w:tcW w:w="3240" w:type="dxa"/>
                </w:tcPr>
                <w:p w14:paraId="3EE5AE29" w14:textId="77777777" w:rsidR="00EA36B1" w:rsidRDefault="00EA36B1">
                  <w:pPr>
                    <w:pStyle w:val="EmptyCellLayoutStyle"/>
                    <w:spacing w:after="0" w:line="240" w:lineRule="auto"/>
                  </w:pPr>
                </w:p>
              </w:tc>
              <w:tc>
                <w:tcPr>
                  <w:tcW w:w="539" w:type="dxa"/>
                  <w:tcBorders>
                    <w:right w:val="single" w:sz="15" w:space="0" w:color="000000"/>
                  </w:tcBorders>
                </w:tcPr>
                <w:p w14:paraId="0C573C3B" w14:textId="77777777" w:rsidR="00EA36B1" w:rsidRDefault="00EA36B1">
                  <w:pPr>
                    <w:pStyle w:val="EmptyCellLayoutStyle"/>
                    <w:spacing w:after="0" w:line="240" w:lineRule="auto"/>
                  </w:pPr>
                </w:p>
              </w:tc>
            </w:tr>
            <w:tr w:rsidR="00EA36B1" w14:paraId="3AA50B66" w14:textId="77777777">
              <w:trPr>
                <w:trHeight w:val="235"/>
              </w:trPr>
              <w:tc>
                <w:tcPr>
                  <w:tcW w:w="900" w:type="dxa"/>
                  <w:tcBorders>
                    <w:left w:val="single" w:sz="15" w:space="0" w:color="000000"/>
                  </w:tcBorders>
                </w:tcPr>
                <w:p w14:paraId="00011D8E" w14:textId="77777777" w:rsidR="00EA36B1" w:rsidRDefault="00EA36B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A36B1" w14:paraId="76122115" w14:textId="77777777">
                    <w:trPr>
                      <w:trHeight w:val="212"/>
                    </w:trPr>
                    <w:tc>
                      <w:tcPr>
                        <w:tcW w:w="360" w:type="dxa"/>
                        <w:tcBorders>
                          <w:top w:val="nil"/>
                          <w:left w:val="nil"/>
                          <w:bottom w:val="nil"/>
                          <w:right w:val="nil"/>
                        </w:tcBorders>
                        <w:tcMar>
                          <w:top w:w="39" w:type="dxa"/>
                          <w:left w:w="39" w:type="dxa"/>
                          <w:bottom w:w="39" w:type="dxa"/>
                          <w:right w:w="39" w:type="dxa"/>
                        </w:tcMar>
                      </w:tcPr>
                      <w:p w14:paraId="45D7778C" w14:textId="77777777" w:rsidR="00EA36B1" w:rsidRDefault="00390D4C">
                        <w:pPr>
                          <w:spacing w:after="0" w:line="240" w:lineRule="auto"/>
                        </w:pPr>
                        <w:r>
                          <w:rPr>
                            <w:rFonts w:ascii="Arial" w:eastAsia="Arial" w:hAnsi="Arial"/>
                            <w:color w:val="000000"/>
                          </w:rPr>
                          <w:t>N</w:t>
                        </w:r>
                      </w:p>
                    </w:tc>
                  </w:tr>
                </w:tbl>
                <w:p w14:paraId="308C078F" w14:textId="77777777" w:rsidR="00EA36B1" w:rsidRDefault="00EA36B1">
                  <w:pPr>
                    <w:spacing w:after="0" w:line="240" w:lineRule="auto"/>
                  </w:pPr>
                </w:p>
              </w:tc>
              <w:tc>
                <w:tcPr>
                  <w:tcW w:w="180" w:type="dxa"/>
                </w:tcPr>
                <w:p w14:paraId="070AC634" w14:textId="77777777" w:rsidR="00EA36B1" w:rsidRDefault="00EA36B1">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EA36B1" w14:paraId="3373B1D8" w14:textId="77777777">
                    <w:trPr>
                      <w:trHeight w:val="192"/>
                    </w:trPr>
                    <w:tc>
                      <w:tcPr>
                        <w:tcW w:w="3240" w:type="dxa"/>
                        <w:tcBorders>
                          <w:top w:val="nil"/>
                          <w:left w:val="nil"/>
                          <w:bottom w:val="nil"/>
                          <w:right w:val="nil"/>
                        </w:tcBorders>
                        <w:tcMar>
                          <w:top w:w="39" w:type="dxa"/>
                          <w:left w:w="39" w:type="dxa"/>
                          <w:bottom w:w="39" w:type="dxa"/>
                          <w:right w:w="39" w:type="dxa"/>
                        </w:tcMar>
                      </w:tcPr>
                      <w:p w14:paraId="436276C8" w14:textId="77777777" w:rsidR="00EA36B1" w:rsidRDefault="00390D4C">
                        <w:pPr>
                          <w:spacing w:after="0" w:line="240" w:lineRule="auto"/>
                        </w:pPr>
                        <w:r>
                          <w:rPr>
                            <w:rFonts w:ascii="Arial" w:eastAsia="Arial" w:hAnsi="Arial"/>
                            <w:color w:val="000000"/>
                            <w:sz w:val="16"/>
                          </w:rPr>
                          <w:t>Approve leave requests.</w:t>
                        </w:r>
                      </w:p>
                    </w:tc>
                  </w:tr>
                </w:tbl>
                <w:p w14:paraId="787A877A" w14:textId="77777777" w:rsidR="00EA36B1" w:rsidRDefault="00EA36B1">
                  <w:pPr>
                    <w:spacing w:after="0" w:line="240" w:lineRule="auto"/>
                  </w:pPr>
                </w:p>
              </w:tc>
              <w:tc>
                <w:tcPr>
                  <w:tcW w:w="2160" w:type="dxa"/>
                </w:tcPr>
                <w:p w14:paraId="0FAC55A0" w14:textId="77777777" w:rsidR="00EA36B1" w:rsidRDefault="00EA36B1">
                  <w:pPr>
                    <w:pStyle w:val="EmptyCellLayoutStyle"/>
                    <w:spacing w:after="0" w:line="240" w:lineRule="auto"/>
                  </w:pPr>
                </w:p>
              </w:tc>
              <w:tc>
                <w:tcPr>
                  <w:tcW w:w="359" w:type="dxa"/>
                  <w:vMerge/>
                </w:tcPr>
                <w:p w14:paraId="615D89CE" w14:textId="77777777" w:rsidR="00EA36B1" w:rsidRDefault="00EA36B1">
                  <w:pPr>
                    <w:pStyle w:val="EmptyCellLayoutStyle"/>
                    <w:spacing w:after="0" w:line="240" w:lineRule="auto"/>
                  </w:pPr>
                </w:p>
              </w:tc>
              <w:tc>
                <w:tcPr>
                  <w:tcW w:w="180" w:type="dxa"/>
                </w:tcPr>
                <w:p w14:paraId="5C7C83E5" w14:textId="77777777" w:rsidR="00EA36B1" w:rsidRDefault="00EA36B1">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1"/>
                  </w:tblGrid>
                  <w:tr w:rsidR="00EA36B1" w14:paraId="424347A2" w14:textId="77777777">
                    <w:trPr>
                      <w:trHeight w:val="192"/>
                    </w:trPr>
                    <w:tc>
                      <w:tcPr>
                        <w:tcW w:w="3240" w:type="dxa"/>
                        <w:tcBorders>
                          <w:top w:val="nil"/>
                          <w:left w:val="nil"/>
                          <w:bottom w:val="nil"/>
                          <w:right w:val="nil"/>
                        </w:tcBorders>
                        <w:tcMar>
                          <w:top w:w="39" w:type="dxa"/>
                          <w:left w:w="39" w:type="dxa"/>
                          <w:bottom w:w="39" w:type="dxa"/>
                          <w:right w:w="39" w:type="dxa"/>
                        </w:tcMar>
                      </w:tcPr>
                      <w:p w14:paraId="2FDCBCC9" w14:textId="77777777" w:rsidR="00EA36B1" w:rsidRDefault="00390D4C">
                        <w:pPr>
                          <w:spacing w:after="0" w:line="240" w:lineRule="auto"/>
                        </w:pPr>
                        <w:r>
                          <w:rPr>
                            <w:rFonts w:ascii="Arial" w:eastAsia="Arial" w:hAnsi="Arial"/>
                            <w:color w:val="000000"/>
                            <w:sz w:val="16"/>
                          </w:rPr>
                          <w:t>Review work.</w:t>
                        </w:r>
                      </w:p>
                    </w:tc>
                  </w:tr>
                </w:tbl>
                <w:p w14:paraId="2A1FD8CF" w14:textId="77777777" w:rsidR="00EA36B1" w:rsidRDefault="00EA36B1">
                  <w:pPr>
                    <w:spacing w:after="0" w:line="240" w:lineRule="auto"/>
                  </w:pPr>
                </w:p>
              </w:tc>
              <w:tc>
                <w:tcPr>
                  <w:tcW w:w="539" w:type="dxa"/>
                  <w:tcBorders>
                    <w:right w:val="single" w:sz="15" w:space="0" w:color="000000"/>
                  </w:tcBorders>
                </w:tcPr>
                <w:p w14:paraId="22CD5791" w14:textId="77777777" w:rsidR="00EA36B1" w:rsidRDefault="00EA36B1">
                  <w:pPr>
                    <w:pStyle w:val="EmptyCellLayoutStyle"/>
                    <w:spacing w:after="0" w:line="240" w:lineRule="auto"/>
                  </w:pPr>
                </w:p>
              </w:tc>
            </w:tr>
            <w:tr w:rsidR="00EA36B1" w14:paraId="7D7CCF37" w14:textId="77777777">
              <w:trPr>
                <w:trHeight w:val="34"/>
              </w:trPr>
              <w:tc>
                <w:tcPr>
                  <w:tcW w:w="900" w:type="dxa"/>
                  <w:tcBorders>
                    <w:left w:val="single" w:sz="15" w:space="0" w:color="000000"/>
                  </w:tcBorders>
                </w:tcPr>
                <w:p w14:paraId="68B32AF5" w14:textId="77777777" w:rsidR="00EA36B1" w:rsidRDefault="00EA36B1">
                  <w:pPr>
                    <w:pStyle w:val="EmptyCellLayoutStyle"/>
                    <w:spacing w:after="0" w:line="240" w:lineRule="auto"/>
                  </w:pPr>
                </w:p>
              </w:tc>
              <w:tc>
                <w:tcPr>
                  <w:tcW w:w="359" w:type="dxa"/>
                  <w:vMerge/>
                </w:tcPr>
                <w:p w14:paraId="3C83F037" w14:textId="77777777" w:rsidR="00EA36B1" w:rsidRDefault="00EA36B1">
                  <w:pPr>
                    <w:pStyle w:val="EmptyCellLayoutStyle"/>
                    <w:spacing w:after="0" w:line="240" w:lineRule="auto"/>
                  </w:pPr>
                </w:p>
              </w:tc>
              <w:tc>
                <w:tcPr>
                  <w:tcW w:w="180" w:type="dxa"/>
                </w:tcPr>
                <w:p w14:paraId="2CA34772" w14:textId="77777777" w:rsidR="00EA36B1" w:rsidRDefault="00EA36B1">
                  <w:pPr>
                    <w:pStyle w:val="EmptyCellLayoutStyle"/>
                    <w:spacing w:after="0" w:line="240" w:lineRule="auto"/>
                  </w:pPr>
                </w:p>
              </w:tc>
              <w:tc>
                <w:tcPr>
                  <w:tcW w:w="3240" w:type="dxa"/>
                  <w:vMerge/>
                </w:tcPr>
                <w:p w14:paraId="0EF8B59C" w14:textId="77777777" w:rsidR="00EA36B1" w:rsidRDefault="00EA36B1">
                  <w:pPr>
                    <w:pStyle w:val="EmptyCellLayoutStyle"/>
                    <w:spacing w:after="0" w:line="240" w:lineRule="auto"/>
                  </w:pPr>
                </w:p>
              </w:tc>
              <w:tc>
                <w:tcPr>
                  <w:tcW w:w="2160" w:type="dxa"/>
                </w:tcPr>
                <w:p w14:paraId="765BE94D" w14:textId="77777777" w:rsidR="00EA36B1" w:rsidRDefault="00EA36B1">
                  <w:pPr>
                    <w:pStyle w:val="EmptyCellLayoutStyle"/>
                    <w:spacing w:after="0" w:line="240" w:lineRule="auto"/>
                  </w:pPr>
                </w:p>
              </w:tc>
              <w:tc>
                <w:tcPr>
                  <w:tcW w:w="359" w:type="dxa"/>
                </w:tcPr>
                <w:p w14:paraId="3F1221B0" w14:textId="77777777" w:rsidR="00EA36B1" w:rsidRDefault="00EA36B1">
                  <w:pPr>
                    <w:pStyle w:val="EmptyCellLayoutStyle"/>
                    <w:spacing w:after="0" w:line="240" w:lineRule="auto"/>
                  </w:pPr>
                </w:p>
              </w:tc>
              <w:tc>
                <w:tcPr>
                  <w:tcW w:w="180" w:type="dxa"/>
                </w:tcPr>
                <w:p w14:paraId="35A33A60" w14:textId="77777777" w:rsidR="00EA36B1" w:rsidRDefault="00EA36B1">
                  <w:pPr>
                    <w:pStyle w:val="EmptyCellLayoutStyle"/>
                    <w:spacing w:after="0" w:line="240" w:lineRule="auto"/>
                  </w:pPr>
                </w:p>
              </w:tc>
              <w:tc>
                <w:tcPr>
                  <w:tcW w:w="3240" w:type="dxa"/>
                  <w:vMerge/>
                </w:tcPr>
                <w:p w14:paraId="52033BC2" w14:textId="77777777" w:rsidR="00EA36B1" w:rsidRDefault="00EA36B1">
                  <w:pPr>
                    <w:pStyle w:val="EmptyCellLayoutStyle"/>
                    <w:spacing w:after="0" w:line="240" w:lineRule="auto"/>
                  </w:pPr>
                </w:p>
              </w:tc>
              <w:tc>
                <w:tcPr>
                  <w:tcW w:w="539" w:type="dxa"/>
                  <w:tcBorders>
                    <w:right w:val="single" w:sz="15" w:space="0" w:color="000000"/>
                  </w:tcBorders>
                </w:tcPr>
                <w:p w14:paraId="611854DF" w14:textId="77777777" w:rsidR="00EA36B1" w:rsidRDefault="00EA36B1">
                  <w:pPr>
                    <w:pStyle w:val="EmptyCellLayoutStyle"/>
                    <w:spacing w:after="0" w:line="240" w:lineRule="auto"/>
                  </w:pPr>
                </w:p>
              </w:tc>
            </w:tr>
            <w:tr w:rsidR="00EA36B1" w14:paraId="7B520D91" w14:textId="77777777">
              <w:trPr>
                <w:trHeight w:val="20"/>
              </w:trPr>
              <w:tc>
                <w:tcPr>
                  <w:tcW w:w="900" w:type="dxa"/>
                  <w:tcBorders>
                    <w:left w:val="single" w:sz="15" w:space="0" w:color="000000"/>
                  </w:tcBorders>
                </w:tcPr>
                <w:p w14:paraId="382679E0" w14:textId="77777777" w:rsidR="00EA36B1" w:rsidRDefault="00EA36B1">
                  <w:pPr>
                    <w:pStyle w:val="EmptyCellLayoutStyle"/>
                    <w:spacing w:after="0" w:line="240" w:lineRule="auto"/>
                  </w:pPr>
                </w:p>
              </w:tc>
              <w:tc>
                <w:tcPr>
                  <w:tcW w:w="359" w:type="dxa"/>
                  <w:vMerge/>
                </w:tcPr>
                <w:p w14:paraId="371E5AD2" w14:textId="77777777" w:rsidR="00EA36B1" w:rsidRDefault="00EA36B1">
                  <w:pPr>
                    <w:pStyle w:val="EmptyCellLayoutStyle"/>
                    <w:spacing w:after="0" w:line="240" w:lineRule="auto"/>
                  </w:pPr>
                </w:p>
              </w:tc>
              <w:tc>
                <w:tcPr>
                  <w:tcW w:w="180" w:type="dxa"/>
                </w:tcPr>
                <w:p w14:paraId="228EF8F7" w14:textId="77777777" w:rsidR="00EA36B1" w:rsidRDefault="00EA36B1">
                  <w:pPr>
                    <w:pStyle w:val="EmptyCellLayoutStyle"/>
                    <w:spacing w:after="0" w:line="240" w:lineRule="auto"/>
                  </w:pPr>
                </w:p>
              </w:tc>
              <w:tc>
                <w:tcPr>
                  <w:tcW w:w="3240" w:type="dxa"/>
                </w:tcPr>
                <w:p w14:paraId="61F1EAEE" w14:textId="77777777" w:rsidR="00EA36B1" w:rsidRDefault="00EA36B1">
                  <w:pPr>
                    <w:pStyle w:val="EmptyCellLayoutStyle"/>
                    <w:spacing w:after="0" w:line="240" w:lineRule="auto"/>
                  </w:pPr>
                </w:p>
              </w:tc>
              <w:tc>
                <w:tcPr>
                  <w:tcW w:w="2160" w:type="dxa"/>
                </w:tcPr>
                <w:p w14:paraId="18CE8614" w14:textId="77777777" w:rsidR="00EA36B1" w:rsidRDefault="00EA36B1">
                  <w:pPr>
                    <w:pStyle w:val="EmptyCellLayoutStyle"/>
                    <w:spacing w:after="0" w:line="240" w:lineRule="auto"/>
                  </w:pPr>
                </w:p>
              </w:tc>
              <w:tc>
                <w:tcPr>
                  <w:tcW w:w="359" w:type="dxa"/>
                </w:tcPr>
                <w:p w14:paraId="45FA6A08" w14:textId="77777777" w:rsidR="00EA36B1" w:rsidRDefault="00EA36B1">
                  <w:pPr>
                    <w:pStyle w:val="EmptyCellLayoutStyle"/>
                    <w:spacing w:after="0" w:line="240" w:lineRule="auto"/>
                  </w:pPr>
                </w:p>
              </w:tc>
              <w:tc>
                <w:tcPr>
                  <w:tcW w:w="180" w:type="dxa"/>
                </w:tcPr>
                <w:p w14:paraId="32C29AA9" w14:textId="77777777" w:rsidR="00EA36B1" w:rsidRDefault="00EA36B1">
                  <w:pPr>
                    <w:pStyle w:val="EmptyCellLayoutStyle"/>
                    <w:spacing w:after="0" w:line="240" w:lineRule="auto"/>
                  </w:pPr>
                </w:p>
              </w:tc>
              <w:tc>
                <w:tcPr>
                  <w:tcW w:w="3240" w:type="dxa"/>
                </w:tcPr>
                <w:p w14:paraId="6EB4127E" w14:textId="77777777" w:rsidR="00EA36B1" w:rsidRDefault="00EA36B1">
                  <w:pPr>
                    <w:pStyle w:val="EmptyCellLayoutStyle"/>
                    <w:spacing w:after="0" w:line="240" w:lineRule="auto"/>
                  </w:pPr>
                </w:p>
              </w:tc>
              <w:tc>
                <w:tcPr>
                  <w:tcW w:w="539" w:type="dxa"/>
                  <w:tcBorders>
                    <w:right w:val="single" w:sz="15" w:space="0" w:color="000000"/>
                  </w:tcBorders>
                </w:tcPr>
                <w:p w14:paraId="0D366875" w14:textId="77777777" w:rsidR="00EA36B1" w:rsidRDefault="00EA36B1">
                  <w:pPr>
                    <w:pStyle w:val="EmptyCellLayoutStyle"/>
                    <w:spacing w:after="0" w:line="240" w:lineRule="auto"/>
                  </w:pPr>
                </w:p>
              </w:tc>
            </w:tr>
            <w:tr w:rsidR="00EA36B1" w14:paraId="62C8CA5E" w14:textId="77777777">
              <w:trPr>
                <w:trHeight w:val="69"/>
              </w:trPr>
              <w:tc>
                <w:tcPr>
                  <w:tcW w:w="900" w:type="dxa"/>
                  <w:tcBorders>
                    <w:left w:val="single" w:sz="15" w:space="0" w:color="000000"/>
                  </w:tcBorders>
                </w:tcPr>
                <w:p w14:paraId="15DF754E" w14:textId="77777777" w:rsidR="00EA36B1" w:rsidRDefault="00EA36B1">
                  <w:pPr>
                    <w:pStyle w:val="EmptyCellLayoutStyle"/>
                    <w:spacing w:after="0" w:line="240" w:lineRule="auto"/>
                  </w:pPr>
                </w:p>
              </w:tc>
              <w:tc>
                <w:tcPr>
                  <w:tcW w:w="359" w:type="dxa"/>
                </w:tcPr>
                <w:p w14:paraId="38A3EE1B" w14:textId="77777777" w:rsidR="00EA36B1" w:rsidRDefault="00EA36B1">
                  <w:pPr>
                    <w:pStyle w:val="EmptyCellLayoutStyle"/>
                    <w:spacing w:after="0" w:line="240" w:lineRule="auto"/>
                  </w:pPr>
                </w:p>
              </w:tc>
              <w:tc>
                <w:tcPr>
                  <w:tcW w:w="180" w:type="dxa"/>
                </w:tcPr>
                <w:p w14:paraId="03F24134" w14:textId="77777777" w:rsidR="00EA36B1" w:rsidRDefault="00EA36B1">
                  <w:pPr>
                    <w:pStyle w:val="EmptyCellLayoutStyle"/>
                    <w:spacing w:after="0" w:line="240" w:lineRule="auto"/>
                  </w:pPr>
                </w:p>
              </w:tc>
              <w:tc>
                <w:tcPr>
                  <w:tcW w:w="3240" w:type="dxa"/>
                </w:tcPr>
                <w:p w14:paraId="7FBC0EA0" w14:textId="77777777" w:rsidR="00EA36B1" w:rsidRDefault="00EA36B1">
                  <w:pPr>
                    <w:pStyle w:val="EmptyCellLayoutStyle"/>
                    <w:spacing w:after="0" w:line="240" w:lineRule="auto"/>
                  </w:pPr>
                </w:p>
              </w:tc>
              <w:tc>
                <w:tcPr>
                  <w:tcW w:w="2160" w:type="dxa"/>
                </w:tcPr>
                <w:p w14:paraId="6C8A0CCE" w14:textId="77777777" w:rsidR="00EA36B1" w:rsidRDefault="00EA36B1">
                  <w:pPr>
                    <w:pStyle w:val="EmptyCellLayoutStyle"/>
                    <w:spacing w:after="0" w:line="240" w:lineRule="auto"/>
                  </w:pPr>
                </w:p>
              </w:tc>
              <w:tc>
                <w:tcPr>
                  <w:tcW w:w="359" w:type="dxa"/>
                </w:tcPr>
                <w:p w14:paraId="071A1E45" w14:textId="77777777" w:rsidR="00EA36B1" w:rsidRDefault="00EA36B1">
                  <w:pPr>
                    <w:pStyle w:val="EmptyCellLayoutStyle"/>
                    <w:spacing w:after="0" w:line="240" w:lineRule="auto"/>
                  </w:pPr>
                </w:p>
              </w:tc>
              <w:tc>
                <w:tcPr>
                  <w:tcW w:w="180" w:type="dxa"/>
                </w:tcPr>
                <w:p w14:paraId="1007F20B" w14:textId="77777777" w:rsidR="00EA36B1" w:rsidRDefault="00EA36B1">
                  <w:pPr>
                    <w:pStyle w:val="EmptyCellLayoutStyle"/>
                    <w:spacing w:after="0" w:line="240" w:lineRule="auto"/>
                  </w:pPr>
                </w:p>
              </w:tc>
              <w:tc>
                <w:tcPr>
                  <w:tcW w:w="3240" w:type="dxa"/>
                </w:tcPr>
                <w:p w14:paraId="1BDD5395" w14:textId="77777777" w:rsidR="00EA36B1" w:rsidRDefault="00EA36B1">
                  <w:pPr>
                    <w:pStyle w:val="EmptyCellLayoutStyle"/>
                    <w:spacing w:after="0" w:line="240" w:lineRule="auto"/>
                  </w:pPr>
                </w:p>
              </w:tc>
              <w:tc>
                <w:tcPr>
                  <w:tcW w:w="539" w:type="dxa"/>
                  <w:tcBorders>
                    <w:right w:val="single" w:sz="15" w:space="0" w:color="000000"/>
                  </w:tcBorders>
                </w:tcPr>
                <w:p w14:paraId="14DC4ED4" w14:textId="77777777" w:rsidR="00EA36B1" w:rsidRDefault="00EA36B1">
                  <w:pPr>
                    <w:pStyle w:val="EmptyCellLayoutStyle"/>
                    <w:spacing w:after="0" w:line="240" w:lineRule="auto"/>
                  </w:pPr>
                </w:p>
              </w:tc>
            </w:tr>
            <w:tr w:rsidR="00EA36B1" w14:paraId="3980E3F7" w14:textId="77777777">
              <w:trPr>
                <w:trHeight w:val="269"/>
              </w:trPr>
              <w:tc>
                <w:tcPr>
                  <w:tcW w:w="900" w:type="dxa"/>
                  <w:tcBorders>
                    <w:left w:val="single" w:sz="15" w:space="0" w:color="000000"/>
                  </w:tcBorders>
                </w:tcPr>
                <w:p w14:paraId="4C08708F" w14:textId="77777777" w:rsidR="00EA36B1" w:rsidRDefault="00EA36B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A36B1" w14:paraId="09E078EA" w14:textId="77777777">
                    <w:trPr>
                      <w:trHeight w:val="212"/>
                    </w:trPr>
                    <w:tc>
                      <w:tcPr>
                        <w:tcW w:w="360" w:type="dxa"/>
                        <w:tcBorders>
                          <w:top w:val="nil"/>
                          <w:left w:val="nil"/>
                          <w:bottom w:val="nil"/>
                          <w:right w:val="nil"/>
                        </w:tcBorders>
                        <w:tcMar>
                          <w:top w:w="39" w:type="dxa"/>
                          <w:left w:w="39" w:type="dxa"/>
                          <w:bottom w:w="39" w:type="dxa"/>
                          <w:right w:w="39" w:type="dxa"/>
                        </w:tcMar>
                      </w:tcPr>
                      <w:p w14:paraId="7AD2F3D0" w14:textId="77777777" w:rsidR="00EA36B1" w:rsidRDefault="00390D4C">
                        <w:pPr>
                          <w:spacing w:after="0" w:line="240" w:lineRule="auto"/>
                        </w:pPr>
                        <w:r>
                          <w:rPr>
                            <w:rFonts w:ascii="Arial" w:eastAsia="Arial" w:hAnsi="Arial"/>
                            <w:color w:val="000000"/>
                          </w:rPr>
                          <w:t>N</w:t>
                        </w:r>
                      </w:p>
                    </w:tc>
                  </w:tr>
                </w:tbl>
                <w:p w14:paraId="038B5059" w14:textId="77777777" w:rsidR="00EA36B1" w:rsidRDefault="00EA36B1">
                  <w:pPr>
                    <w:spacing w:after="0" w:line="240" w:lineRule="auto"/>
                  </w:pPr>
                </w:p>
              </w:tc>
              <w:tc>
                <w:tcPr>
                  <w:tcW w:w="180" w:type="dxa"/>
                </w:tcPr>
                <w:p w14:paraId="129627AC" w14:textId="77777777" w:rsidR="00EA36B1" w:rsidRDefault="00EA36B1">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EA36B1" w14:paraId="3C10292D" w14:textId="77777777">
                    <w:trPr>
                      <w:trHeight w:val="192"/>
                    </w:trPr>
                    <w:tc>
                      <w:tcPr>
                        <w:tcW w:w="3240" w:type="dxa"/>
                        <w:tcBorders>
                          <w:top w:val="nil"/>
                          <w:left w:val="nil"/>
                          <w:bottom w:val="nil"/>
                          <w:right w:val="nil"/>
                        </w:tcBorders>
                        <w:tcMar>
                          <w:top w:w="39" w:type="dxa"/>
                          <w:left w:w="39" w:type="dxa"/>
                          <w:bottom w:w="39" w:type="dxa"/>
                          <w:right w:w="39" w:type="dxa"/>
                        </w:tcMar>
                      </w:tcPr>
                      <w:p w14:paraId="257CB3F3" w14:textId="77777777" w:rsidR="00EA36B1" w:rsidRDefault="00390D4C">
                        <w:pPr>
                          <w:spacing w:after="0" w:line="240" w:lineRule="auto"/>
                        </w:pPr>
                        <w:r>
                          <w:rPr>
                            <w:rFonts w:ascii="Arial" w:eastAsia="Arial" w:hAnsi="Arial"/>
                            <w:color w:val="000000"/>
                            <w:sz w:val="16"/>
                          </w:rPr>
                          <w:t>Approve time and attendance.</w:t>
                        </w:r>
                      </w:p>
                    </w:tc>
                  </w:tr>
                </w:tbl>
                <w:p w14:paraId="53086A27" w14:textId="77777777" w:rsidR="00EA36B1" w:rsidRDefault="00EA36B1">
                  <w:pPr>
                    <w:spacing w:after="0" w:line="240" w:lineRule="auto"/>
                  </w:pPr>
                </w:p>
              </w:tc>
              <w:tc>
                <w:tcPr>
                  <w:tcW w:w="2160" w:type="dxa"/>
                </w:tcPr>
                <w:p w14:paraId="04DD4CF6" w14:textId="77777777" w:rsidR="00EA36B1" w:rsidRDefault="00EA36B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A36B1" w14:paraId="3FFD9A09" w14:textId="77777777">
                    <w:trPr>
                      <w:trHeight w:val="212"/>
                    </w:trPr>
                    <w:tc>
                      <w:tcPr>
                        <w:tcW w:w="360" w:type="dxa"/>
                        <w:tcBorders>
                          <w:top w:val="nil"/>
                          <w:left w:val="nil"/>
                          <w:bottom w:val="nil"/>
                          <w:right w:val="nil"/>
                        </w:tcBorders>
                        <w:tcMar>
                          <w:top w:w="39" w:type="dxa"/>
                          <w:left w:w="39" w:type="dxa"/>
                          <w:bottom w:w="39" w:type="dxa"/>
                          <w:right w:w="39" w:type="dxa"/>
                        </w:tcMar>
                      </w:tcPr>
                      <w:p w14:paraId="38DE3755" w14:textId="77777777" w:rsidR="00EA36B1" w:rsidRDefault="00390D4C">
                        <w:pPr>
                          <w:spacing w:after="0" w:line="240" w:lineRule="auto"/>
                        </w:pPr>
                        <w:r>
                          <w:rPr>
                            <w:rFonts w:ascii="Arial" w:eastAsia="Arial" w:hAnsi="Arial"/>
                            <w:color w:val="000000"/>
                          </w:rPr>
                          <w:t>N</w:t>
                        </w:r>
                      </w:p>
                    </w:tc>
                  </w:tr>
                </w:tbl>
                <w:p w14:paraId="7F0B2328" w14:textId="77777777" w:rsidR="00EA36B1" w:rsidRDefault="00EA36B1">
                  <w:pPr>
                    <w:spacing w:after="0" w:line="240" w:lineRule="auto"/>
                  </w:pPr>
                </w:p>
              </w:tc>
              <w:tc>
                <w:tcPr>
                  <w:tcW w:w="180" w:type="dxa"/>
                </w:tcPr>
                <w:p w14:paraId="6950B834" w14:textId="77777777" w:rsidR="00EA36B1" w:rsidRDefault="00EA36B1">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EA36B1" w14:paraId="16B6AFE1" w14:textId="77777777">
                    <w:trPr>
                      <w:trHeight w:val="192"/>
                    </w:trPr>
                    <w:tc>
                      <w:tcPr>
                        <w:tcW w:w="3240" w:type="dxa"/>
                        <w:tcBorders>
                          <w:top w:val="nil"/>
                          <w:left w:val="nil"/>
                          <w:bottom w:val="nil"/>
                          <w:right w:val="nil"/>
                        </w:tcBorders>
                        <w:tcMar>
                          <w:top w:w="39" w:type="dxa"/>
                          <w:left w:w="39" w:type="dxa"/>
                          <w:bottom w:w="39" w:type="dxa"/>
                          <w:right w:w="39" w:type="dxa"/>
                        </w:tcMar>
                      </w:tcPr>
                      <w:p w14:paraId="58B79AB3" w14:textId="77777777" w:rsidR="00EA36B1" w:rsidRDefault="00390D4C">
                        <w:pPr>
                          <w:spacing w:after="0" w:line="240" w:lineRule="auto"/>
                        </w:pPr>
                        <w:r>
                          <w:rPr>
                            <w:rFonts w:ascii="Arial" w:eastAsia="Arial" w:hAnsi="Arial"/>
                            <w:color w:val="000000"/>
                            <w:sz w:val="16"/>
                          </w:rPr>
                          <w:t>Provide guidance on work methods.</w:t>
                        </w:r>
                      </w:p>
                    </w:tc>
                  </w:tr>
                </w:tbl>
                <w:p w14:paraId="7985FEF6" w14:textId="77777777" w:rsidR="00EA36B1" w:rsidRDefault="00EA36B1">
                  <w:pPr>
                    <w:spacing w:after="0" w:line="240" w:lineRule="auto"/>
                  </w:pPr>
                </w:p>
              </w:tc>
              <w:tc>
                <w:tcPr>
                  <w:tcW w:w="539" w:type="dxa"/>
                  <w:tcBorders>
                    <w:right w:val="single" w:sz="15" w:space="0" w:color="000000"/>
                  </w:tcBorders>
                </w:tcPr>
                <w:p w14:paraId="2493145C" w14:textId="77777777" w:rsidR="00EA36B1" w:rsidRDefault="00EA36B1">
                  <w:pPr>
                    <w:pStyle w:val="EmptyCellLayoutStyle"/>
                    <w:spacing w:after="0" w:line="240" w:lineRule="auto"/>
                  </w:pPr>
                </w:p>
              </w:tc>
            </w:tr>
            <w:tr w:rsidR="00EA36B1" w14:paraId="45FB720C" w14:textId="77777777">
              <w:trPr>
                <w:trHeight w:val="20"/>
              </w:trPr>
              <w:tc>
                <w:tcPr>
                  <w:tcW w:w="900" w:type="dxa"/>
                  <w:tcBorders>
                    <w:left w:val="single" w:sz="15" w:space="0" w:color="000000"/>
                  </w:tcBorders>
                </w:tcPr>
                <w:p w14:paraId="20B64CB4" w14:textId="77777777" w:rsidR="00EA36B1" w:rsidRDefault="00EA36B1">
                  <w:pPr>
                    <w:pStyle w:val="EmptyCellLayoutStyle"/>
                    <w:spacing w:after="0" w:line="240" w:lineRule="auto"/>
                  </w:pPr>
                </w:p>
              </w:tc>
              <w:tc>
                <w:tcPr>
                  <w:tcW w:w="359" w:type="dxa"/>
                  <w:vMerge/>
                </w:tcPr>
                <w:p w14:paraId="0CA9644B" w14:textId="77777777" w:rsidR="00EA36B1" w:rsidRDefault="00EA36B1">
                  <w:pPr>
                    <w:pStyle w:val="EmptyCellLayoutStyle"/>
                    <w:spacing w:after="0" w:line="240" w:lineRule="auto"/>
                  </w:pPr>
                </w:p>
              </w:tc>
              <w:tc>
                <w:tcPr>
                  <w:tcW w:w="180" w:type="dxa"/>
                </w:tcPr>
                <w:p w14:paraId="59794EFC" w14:textId="77777777" w:rsidR="00EA36B1" w:rsidRDefault="00EA36B1">
                  <w:pPr>
                    <w:pStyle w:val="EmptyCellLayoutStyle"/>
                    <w:spacing w:after="0" w:line="240" w:lineRule="auto"/>
                  </w:pPr>
                </w:p>
              </w:tc>
              <w:tc>
                <w:tcPr>
                  <w:tcW w:w="3240" w:type="dxa"/>
                </w:tcPr>
                <w:p w14:paraId="1DD80D2A" w14:textId="77777777" w:rsidR="00EA36B1" w:rsidRDefault="00EA36B1">
                  <w:pPr>
                    <w:pStyle w:val="EmptyCellLayoutStyle"/>
                    <w:spacing w:after="0" w:line="240" w:lineRule="auto"/>
                  </w:pPr>
                </w:p>
              </w:tc>
              <w:tc>
                <w:tcPr>
                  <w:tcW w:w="2160" w:type="dxa"/>
                </w:tcPr>
                <w:p w14:paraId="047DC227" w14:textId="77777777" w:rsidR="00EA36B1" w:rsidRDefault="00EA36B1">
                  <w:pPr>
                    <w:pStyle w:val="EmptyCellLayoutStyle"/>
                    <w:spacing w:after="0" w:line="240" w:lineRule="auto"/>
                  </w:pPr>
                </w:p>
              </w:tc>
              <w:tc>
                <w:tcPr>
                  <w:tcW w:w="359" w:type="dxa"/>
                  <w:vMerge/>
                </w:tcPr>
                <w:p w14:paraId="678E06FE" w14:textId="77777777" w:rsidR="00EA36B1" w:rsidRDefault="00EA36B1">
                  <w:pPr>
                    <w:pStyle w:val="EmptyCellLayoutStyle"/>
                    <w:spacing w:after="0" w:line="240" w:lineRule="auto"/>
                  </w:pPr>
                </w:p>
              </w:tc>
              <w:tc>
                <w:tcPr>
                  <w:tcW w:w="180" w:type="dxa"/>
                </w:tcPr>
                <w:p w14:paraId="4EAF1A49" w14:textId="77777777" w:rsidR="00EA36B1" w:rsidRDefault="00EA36B1">
                  <w:pPr>
                    <w:pStyle w:val="EmptyCellLayoutStyle"/>
                    <w:spacing w:after="0" w:line="240" w:lineRule="auto"/>
                  </w:pPr>
                </w:p>
              </w:tc>
              <w:tc>
                <w:tcPr>
                  <w:tcW w:w="3240" w:type="dxa"/>
                </w:tcPr>
                <w:p w14:paraId="2E903E75" w14:textId="77777777" w:rsidR="00EA36B1" w:rsidRDefault="00EA36B1">
                  <w:pPr>
                    <w:pStyle w:val="EmptyCellLayoutStyle"/>
                    <w:spacing w:after="0" w:line="240" w:lineRule="auto"/>
                  </w:pPr>
                </w:p>
              </w:tc>
              <w:tc>
                <w:tcPr>
                  <w:tcW w:w="539" w:type="dxa"/>
                  <w:tcBorders>
                    <w:right w:val="single" w:sz="15" w:space="0" w:color="000000"/>
                  </w:tcBorders>
                </w:tcPr>
                <w:p w14:paraId="6EB8E378" w14:textId="77777777" w:rsidR="00EA36B1" w:rsidRDefault="00EA36B1">
                  <w:pPr>
                    <w:pStyle w:val="EmptyCellLayoutStyle"/>
                    <w:spacing w:after="0" w:line="240" w:lineRule="auto"/>
                  </w:pPr>
                </w:p>
              </w:tc>
            </w:tr>
            <w:tr w:rsidR="00EA36B1" w14:paraId="45FDC0D0" w14:textId="77777777">
              <w:trPr>
                <w:trHeight w:val="69"/>
              </w:trPr>
              <w:tc>
                <w:tcPr>
                  <w:tcW w:w="900" w:type="dxa"/>
                  <w:tcBorders>
                    <w:left w:val="single" w:sz="15" w:space="0" w:color="000000"/>
                  </w:tcBorders>
                </w:tcPr>
                <w:p w14:paraId="5A530F26" w14:textId="77777777" w:rsidR="00EA36B1" w:rsidRDefault="00EA36B1">
                  <w:pPr>
                    <w:pStyle w:val="EmptyCellLayoutStyle"/>
                    <w:spacing w:after="0" w:line="240" w:lineRule="auto"/>
                  </w:pPr>
                </w:p>
              </w:tc>
              <w:tc>
                <w:tcPr>
                  <w:tcW w:w="359" w:type="dxa"/>
                </w:tcPr>
                <w:p w14:paraId="3F790803" w14:textId="77777777" w:rsidR="00EA36B1" w:rsidRDefault="00EA36B1">
                  <w:pPr>
                    <w:pStyle w:val="EmptyCellLayoutStyle"/>
                    <w:spacing w:after="0" w:line="240" w:lineRule="auto"/>
                  </w:pPr>
                </w:p>
              </w:tc>
              <w:tc>
                <w:tcPr>
                  <w:tcW w:w="180" w:type="dxa"/>
                </w:tcPr>
                <w:p w14:paraId="21352173" w14:textId="77777777" w:rsidR="00EA36B1" w:rsidRDefault="00EA36B1">
                  <w:pPr>
                    <w:pStyle w:val="EmptyCellLayoutStyle"/>
                    <w:spacing w:after="0" w:line="240" w:lineRule="auto"/>
                  </w:pPr>
                </w:p>
              </w:tc>
              <w:tc>
                <w:tcPr>
                  <w:tcW w:w="3240" w:type="dxa"/>
                </w:tcPr>
                <w:p w14:paraId="0E5101C3" w14:textId="77777777" w:rsidR="00EA36B1" w:rsidRDefault="00EA36B1">
                  <w:pPr>
                    <w:pStyle w:val="EmptyCellLayoutStyle"/>
                    <w:spacing w:after="0" w:line="240" w:lineRule="auto"/>
                  </w:pPr>
                </w:p>
              </w:tc>
              <w:tc>
                <w:tcPr>
                  <w:tcW w:w="2160" w:type="dxa"/>
                </w:tcPr>
                <w:p w14:paraId="54BD462B" w14:textId="77777777" w:rsidR="00EA36B1" w:rsidRDefault="00EA36B1">
                  <w:pPr>
                    <w:pStyle w:val="EmptyCellLayoutStyle"/>
                    <w:spacing w:after="0" w:line="240" w:lineRule="auto"/>
                  </w:pPr>
                </w:p>
              </w:tc>
              <w:tc>
                <w:tcPr>
                  <w:tcW w:w="359" w:type="dxa"/>
                </w:tcPr>
                <w:p w14:paraId="7C39BF87" w14:textId="77777777" w:rsidR="00EA36B1" w:rsidRDefault="00EA36B1">
                  <w:pPr>
                    <w:pStyle w:val="EmptyCellLayoutStyle"/>
                    <w:spacing w:after="0" w:line="240" w:lineRule="auto"/>
                  </w:pPr>
                </w:p>
              </w:tc>
              <w:tc>
                <w:tcPr>
                  <w:tcW w:w="180" w:type="dxa"/>
                </w:tcPr>
                <w:p w14:paraId="4E758B10" w14:textId="77777777" w:rsidR="00EA36B1" w:rsidRDefault="00EA36B1">
                  <w:pPr>
                    <w:pStyle w:val="EmptyCellLayoutStyle"/>
                    <w:spacing w:after="0" w:line="240" w:lineRule="auto"/>
                  </w:pPr>
                </w:p>
              </w:tc>
              <w:tc>
                <w:tcPr>
                  <w:tcW w:w="3240" w:type="dxa"/>
                </w:tcPr>
                <w:p w14:paraId="0E64C9BF" w14:textId="77777777" w:rsidR="00EA36B1" w:rsidRDefault="00EA36B1">
                  <w:pPr>
                    <w:pStyle w:val="EmptyCellLayoutStyle"/>
                    <w:spacing w:after="0" w:line="240" w:lineRule="auto"/>
                  </w:pPr>
                </w:p>
              </w:tc>
              <w:tc>
                <w:tcPr>
                  <w:tcW w:w="539" w:type="dxa"/>
                  <w:tcBorders>
                    <w:right w:val="single" w:sz="15" w:space="0" w:color="000000"/>
                  </w:tcBorders>
                </w:tcPr>
                <w:p w14:paraId="4B9C4B33" w14:textId="77777777" w:rsidR="00EA36B1" w:rsidRDefault="00EA36B1">
                  <w:pPr>
                    <w:pStyle w:val="EmptyCellLayoutStyle"/>
                    <w:spacing w:after="0" w:line="240" w:lineRule="auto"/>
                  </w:pPr>
                </w:p>
              </w:tc>
            </w:tr>
            <w:tr w:rsidR="00EA36B1" w14:paraId="62630387" w14:textId="77777777">
              <w:trPr>
                <w:trHeight w:val="270"/>
              </w:trPr>
              <w:tc>
                <w:tcPr>
                  <w:tcW w:w="900" w:type="dxa"/>
                  <w:tcBorders>
                    <w:left w:val="single" w:sz="15" w:space="0" w:color="000000"/>
                  </w:tcBorders>
                </w:tcPr>
                <w:p w14:paraId="32DACADF" w14:textId="77777777" w:rsidR="00EA36B1" w:rsidRDefault="00EA36B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A36B1" w14:paraId="0443C7C4" w14:textId="77777777">
                    <w:trPr>
                      <w:trHeight w:val="212"/>
                    </w:trPr>
                    <w:tc>
                      <w:tcPr>
                        <w:tcW w:w="360" w:type="dxa"/>
                        <w:tcBorders>
                          <w:top w:val="nil"/>
                          <w:left w:val="nil"/>
                          <w:bottom w:val="nil"/>
                          <w:right w:val="nil"/>
                        </w:tcBorders>
                        <w:tcMar>
                          <w:top w:w="39" w:type="dxa"/>
                          <w:left w:w="39" w:type="dxa"/>
                          <w:bottom w:w="39" w:type="dxa"/>
                          <w:right w:w="39" w:type="dxa"/>
                        </w:tcMar>
                      </w:tcPr>
                      <w:p w14:paraId="0EA5A8A7" w14:textId="77777777" w:rsidR="00EA36B1" w:rsidRDefault="00390D4C">
                        <w:pPr>
                          <w:spacing w:after="0" w:line="240" w:lineRule="auto"/>
                        </w:pPr>
                        <w:r>
                          <w:rPr>
                            <w:rFonts w:ascii="Arial" w:eastAsia="Arial" w:hAnsi="Arial"/>
                            <w:color w:val="000000"/>
                          </w:rPr>
                          <w:t>N</w:t>
                        </w:r>
                      </w:p>
                    </w:tc>
                  </w:tr>
                </w:tbl>
                <w:p w14:paraId="37536D6A" w14:textId="77777777" w:rsidR="00EA36B1" w:rsidRDefault="00EA36B1">
                  <w:pPr>
                    <w:spacing w:after="0" w:line="240" w:lineRule="auto"/>
                  </w:pPr>
                </w:p>
              </w:tc>
              <w:tc>
                <w:tcPr>
                  <w:tcW w:w="180" w:type="dxa"/>
                </w:tcPr>
                <w:p w14:paraId="169952BA" w14:textId="77777777" w:rsidR="00EA36B1" w:rsidRDefault="00EA36B1">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EA36B1" w14:paraId="1F01CA95" w14:textId="77777777">
                    <w:trPr>
                      <w:trHeight w:val="192"/>
                    </w:trPr>
                    <w:tc>
                      <w:tcPr>
                        <w:tcW w:w="3240" w:type="dxa"/>
                        <w:tcBorders>
                          <w:top w:val="nil"/>
                          <w:left w:val="nil"/>
                          <w:bottom w:val="nil"/>
                          <w:right w:val="nil"/>
                        </w:tcBorders>
                        <w:tcMar>
                          <w:top w:w="39" w:type="dxa"/>
                          <w:left w:w="39" w:type="dxa"/>
                          <w:bottom w:w="39" w:type="dxa"/>
                          <w:right w:w="39" w:type="dxa"/>
                        </w:tcMar>
                      </w:tcPr>
                      <w:p w14:paraId="13076D89" w14:textId="77777777" w:rsidR="00EA36B1" w:rsidRDefault="00390D4C">
                        <w:pPr>
                          <w:spacing w:after="0" w:line="240" w:lineRule="auto"/>
                        </w:pPr>
                        <w:r>
                          <w:rPr>
                            <w:rFonts w:ascii="Arial" w:eastAsia="Arial" w:hAnsi="Arial"/>
                            <w:color w:val="000000"/>
                            <w:sz w:val="16"/>
                          </w:rPr>
                          <w:t>Orally reprimand.</w:t>
                        </w:r>
                      </w:p>
                    </w:tc>
                  </w:tr>
                </w:tbl>
                <w:p w14:paraId="22C5773E" w14:textId="77777777" w:rsidR="00EA36B1" w:rsidRDefault="00EA36B1">
                  <w:pPr>
                    <w:spacing w:after="0" w:line="240" w:lineRule="auto"/>
                  </w:pPr>
                </w:p>
              </w:tc>
              <w:tc>
                <w:tcPr>
                  <w:tcW w:w="2160" w:type="dxa"/>
                </w:tcPr>
                <w:p w14:paraId="0C7C5972" w14:textId="77777777" w:rsidR="00EA36B1" w:rsidRDefault="00EA36B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A36B1" w14:paraId="658B6887" w14:textId="77777777">
                    <w:trPr>
                      <w:trHeight w:val="212"/>
                    </w:trPr>
                    <w:tc>
                      <w:tcPr>
                        <w:tcW w:w="360" w:type="dxa"/>
                        <w:tcBorders>
                          <w:top w:val="nil"/>
                          <w:left w:val="nil"/>
                          <w:bottom w:val="nil"/>
                          <w:right w:val="nil"/>
                        </w:tcBorders>
                        <w:tcMar>
                          <w:top w:w="39" w:type="dxa"/>
                          <w:left w:w="39" w:type="dxa"/>
                          <w:bottom w:w="39" w:type="dxa"/>
                          <w:right w:w="39" w:type="dxa"/>
                        </w:tcMar>
                      </w:tcPr>
                      <w:p w14:paraId="19802EAD" w14:textId="77777777" w:rsidR="00EA36B1" w:rsidRDefault="00390D4C">
                        <w:pPr>
                          <w:spacing w:after="0" w:line="240" w:lineRule="auto"/>
                        </w:pPr>
                        <w:r>
                          <w:rPr>
                            <w:rFonts w:ascii="Arial" w:eastAsia="Arial" w:hAnsi="Arial"/>
                            <w:color w:val="000000"/>
                          </w:rPr>
                          <w:t>N</w:t>
                        </w:r>
                      </w:p>
                    </w:tc>
                  </w:tr>
                </w:tbl>
                <w:p w14:paraId="30360066" w14:textId="77777777" w:rsidR="00EA36B1" w:rsidRDefault="00EA36B1">
                  <w:pPr>
                    <w:spacing w:after="0" w:line="240" w:lineRule="auto"/>
                  </w:pPr>
                </w:p>
              </w:tc>
              <w:tc>
                <w:tcPr>
                  <w:tcW w:w="180" w:type="dxa"/>
                </w:tcPr>
                <w:p w14:paraId="22BA1E7A" w14:textId="77777777" w:rsidR="00EA36B1" w:rsidRDefault="00EA36B1">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EA36B1" w14:paraId="1D5D9C21" w14:textId="77777777">
                    <w:trPr>
                      <w:trHeight w:val="192"/>
                    </w:trPr>
                    <w:tc>
                      <w:tcPr>
                        <w:tcW w:w="3240" w:type="dxa"/>
                        <w:tcBorders>
                          <w:top w:val="nil"/>
                          <w:left w:val="nil"/>
                          <w:bottom w:val="nil"/>
                          <w:right w:val="nil"/>
                        </w:tcBorders>
                        <w:tcMar>
                          <w:top w:w="39" w:type="dxa"/>
                          <w:left w:w="39" w:type="dxa"/>
                          <w:bottom w:w="39" w:type="dxa"/>
                          <w:right w:w="39" w:type="dxa"/>
                        </w:tcMar>
                      </w:tcPr>
                      <w:p w14:paraId="592FE47E" w14:textId="77777777" w:rsidR="00EA36B1" w:rsidRDefault="00390D4C">
                        <w:pPr>
                          <w:spacing w:after="0" w:line="240" w:lineRule="auto"/>
                        </w:pPr>
                        <w:r>
                          <w:rPr>
                            <w:rFonts w:ascii="Arial" w:eastAsia="Arial" w:hAnsi="Arial"/>
                            <w:color w:val="000000"/>
                            <w:sz w:val="16"/>
                          </w:rPr>
                          <w:t>Train employees in the work.</w:t>
                        </w:r>
                      </w:p>
                    </w:tc>
                  </w:tr>
                </w:tbl>
                <w:p w14:paraId="2B3B561C" w14:textId="77777777" w:rsidR="00EA36B1" w:rsidRDefault="00EA36B1">
                  <w:pPr>
                    <w:spacing w:after="0" w:line="240" w:lineRule="auto"/>
                  </w:pPr>
                </w:p>
              </w:tc>
              <w:tc>
                <w:tcPr>
                  <w:tcW w:w="539" w:type="dxa"/>
                  <w:tcBorders>
                    <w:right w:val="single" w:sz="15" w:space="0" w:color="000000"/>
                  </w:tcBorders>
                </w:tcPr>
                <w:p w14:paraId="1E634BE3" w14:textId="77777777" w:rsidR="00EA36B1" w:rsidRDefault="00EA36B1">
                  <w:pPr>
                    <w:pStyle w:val="EmptyCellLayoutStyle"/>
                    <w:spacing w:after="0" w:line="240" w:lineRule="auto"/>
                  </w:pPr>
                </w:p>
              </w:tc>
            </w:tr>
            <w:tr w:rsidR="00EA36B1" w14:paraId="476BBFB7" w14:textId="77777777">
              <w:trPr>
                <w:trHeight w:val="20"/>
              </w:trPr>
              <w:tc>
                <w:tcPr>
                  <w:tcW w:w="900" w:type="dxa"/>
                  <w:tcBorders>
                    <w:left w:val="single" w:sz="15" w:space="0" w:color="000000"/>
                  </w:tcBorders>
                </w:tcPr>
                <w:p w14:paraId="0B8B3780" w14:textId="77777777" w:rsidR="00EA36B1" w:rsidRDefault="00EA36B1">
                  <w:pPr>
                    <w:pStyle w:val="EmptyCellLayoutStyle"/>
                    <w:spacing w:after="0" w:line="240" w:lineRule="auto"/>
                  </w:pPr>
                </w:p>
              </w:tc>
              <w:tc>
                <w:tcPr>
                  <w:tcW w:w="359" w:type="dxa"/>
                  <w:vMerge/>
                </w:tcPr>
                <w:p w14:paraId="76DCDABA" w14:textId="77777777" w:rsidR="00EA36B1" w:rsidRDefault="00EA36B1">
                  <w:pPr>
                    <w:pStyle w:val="EmptyCellLayoutStyle"/>
                    <w:spacing w:after="0" w:line="240" w:lineRule="auto"/>
                  </w:pPr>
                </w:p>
              </w:tc>
              <w:tc>
                <w:tcPr>
                  <w:tcW w:w="180" w:type="dxa"/>
                </w:tcPr>
                <w:p w14:paraId="11BFF860" w14:textId="77777777" w:rsidR="00EA36B1" w:rsidRDefault="00EA36B1">
                  <w:pPr>
                    <w:pStyle w:val="EmptyCellLayoutStyle"/>
                    <w:spacing w:after="0" w:line="240" w:lineRule="auto"/>
                  </w:pPr>
                </w:p>
              </w:tc>
              <w:tc>
                <w:tcPr>
                  <w:tcW w:w="3240" w:type="dxa"/>
                </w:tcPr>
                <w:p w14:paraId="0CA83672" w14:textId="77777777" w:rsidR="00EA36B1" w:rsidRDefault="00EA36B1">
                  <w:pPr>
                    <w:pStyle w:val="EmptyCellLayoutStyle"/>
                    <w:spacing w:after="0" w:line="240" w:lineRule="auto"/>
                  </w:pPr>
                </w:p>
              </w:tc>
              <w:tc>
                <w:tcPr>
                  <w:tcW w:w="2160" w:type="dxa"/>
                </w:tcPr>
                <w:p w14:paraId="2C3D7667" w14:textId="77777777" w:rsidR="00EA36B1" w:rsidRDefault="00EA36B1">
                  <w:pPr>
                    <w:pStyle w:val="EmptyCellLayoutStyle"/>
                    <w:spacing w:after="0" w:line="240" w:lineRule="auto"/>
                  </w:pPr>
                </w:p>
              </w:tc>
              <w:tc>
                <w:tcPr>
                  <w:tcW w:w="359" w:type="dxa"/>
                  <w:vMerge/>
                </w:tcPr>
                <w:p w14:paraId="4CF40FBB" w14:textId="77777777" w:rsidR="00EA36B1" w:rsidRDefault="00EA36B1">
                  <w:pPr>
                    <w:pStyle w:val="EmptyCellLayoutStyle"/>
                    <w:spacing w:after="0" w:line="240" w:lineRule="auto"/>
                  </w:pPr>
                </w:p>
              </w:tc>
              <w:tc>
                <w:tcPr>
                  <w:tcW w:w="180" w:type="dxa"/>
                </w:tcPr>
                <w:p w14:paraId="4A0C4942" w14:textId="77777777" w:rsidR="00EA36B1" w:rsidRDefault="00EA36B1">
                  <w:pPr>
                    <w:pStyle w:val="EmptyCellLayoutStyle"/>
                    <w:spacing w:after="0" w:line="240" w:lineRule="auto"/>
                  </w:pPr>
                </w:p>
              </w:tc>
              <w:tc>
                <w:tcPr>
                  <w:tcW w:w="3240" w:type="dxa"/>
                </w:tcPr>
                <w:p w14:paraId="54633806" w14:textId="77777777" w:rsidR="00EA36B1" w:rsidRDefault="00EA36B1">
                  <w:pPr>
                    <w:pStyle w:val="EmptyCellLayoutStyle"/>
                    <w:spacing w:after="0" w:line="240" w:lineRule="auto"/>
                  </w:pPr>
                </w:p>
              </w:tc>
              <w:tc>
                <w:tcPr>
                  <w:tcW w:w="539" w:type="dxa"/>
                  <w:tcBorders>
                    <w:right w:val="single" w:sz="15" w:space="0" w:color="000000"/>
                  </w:tcBorders>
                </w:tcPr>
                <w:p w14:paraId="7D693038" w14:textId="77777777" w:rsidR="00EA36B1" w:rsidRDefault="00EA36B1">
                  <w:pPr>
                    <w:pStyle w:val="EmptyCellLayoutStyle"/>
                    <w:spacing w:after="0" w:line="240" w:lineRule="auto"/>
                  </w:pPr>
                </w:p>
              </w:tc>
            </w:tr>
            <w:tr w:rsidR="00EA36B1" w14:paraId="5BD78107" w14:textId="77777777">
              <w:trPr>
                <w:trHeight w:val="249"/>
              </w:trPr>
              <w:tc>
                <w:tcPr>
                  <w:tcW w:w="900" w:type="dxa"/>
                  <w:tcBorders>
                    <w:left w:val="single" w:sz="15" w:space="0" w:color="000000"/>
                    <w:bottom w:val="single" w:sz="15" w:space="0" w:color="000000"/>
                  </w:tcBorders>
                </w:tcPr>
                <w:p w14:paraId="0BA6B490" w14:textId="77777777" w:rsidR="00EA36B1" w:rsidRDefault="00EA36B1">
                  <w:pPr>
                    <w:pStyle w:val="EmptyCellLayoutStyle"/>
                    <w:spacing w:after="0" w:line="240" w:lineRule="auto"/>
                  </w:pPr>
                </w:p>
              </w:tc>
              <w:tc>
                <w:tcPr>
                  <w:tcW w:w="359" w:type="dxa"/>
                  <w:tcBorders>
                    <w:bottom w:val="single" w:sz="15" w:space="0" w:color="000000"/>
                  </w:tcBorders>
                </w:tcPr>
                <w:p w14:paraId="1569AD11" w14:textId="77777777" w:rsidR="00EA36B1" w:rsidRDefault="00EA36B1">
                  <w:pPr>
                    <w:pStyle w:val="EmptyCellLayoutStyle"/>
                    <w:spacing w:after="0" w:line="240" w:lineRule="auto"/>
                  </w:pPr>
                </w:p>
              </w:tc>
              <w:tc>
                <w:tcPr>
                  <w:tcW w:w="180" w:type="dxa"/>
                  <w:tcBorders>
                    <w:bottom w:val="single" w:sz="15" w:space="0" w:color="000000"/>
                  </w:tcBorders>
                </w:tcPr>
                <w:p w14:paraId="122113DC" w14:textId="77777777" w:rsidR="00EA36B1" w:rsidRDefault="00EA36B1">
                  <w:pPr>
                    <w:pStyle w:val="EmptyCellLayoutStyle"/>
                    <w:spacing w:after="0" w:line="240" w:lineRule="auto"/>
                  </w:pPr>
                </w:p>
              </w:tc>
              <w:tc>
                <w:tcPr>
                  <w:tcW w:w="3240" w:type="dxa"/>
                  <w:tcBorders>
                    <w:bottom w:val="single" w:sz="15" w:space="0" w:color="000000"/>
                  </w:tcBorders>
                </w:tcPr>
                <w:p w14:paraId="1A03989F" w14:textId="77777777" w:rsidR="00EA36B1" w:rsidRDefault="00EA36B1">
                  <w:pPr>
                    <w:pStyle w:val="EmptyCellLayoutStyle"/>
                    <w:spacing w:after="0" w:line="240" w:lineRule="auto"/>
                  </w:pPr>
                </w:p>
              </w:tc>
              <w:tc>
                <w:tcPr>
                  <w:tcW w:w="2160" w:type="dxa"/>
                  <w:tcBorders>
                    <w:bottom w:val="single" w:sz="15" w:space="0" w:color="000000"/>
                  </w:tcBorders>
                </w:tcPr>
                <w:p w14:paraId="1702B9FF" w14:textId="77777777" w:rsidR="00EA36B1" w:rsidRDefault="00EA36B1">
                  <w:pPr>
                    <w:pStyle w:val="EmptyCellLayoutStyle"/>
                    <w:spacing w:after="0" w:line="240" w:lineRule="auto"/>
                  </w:pPr>
                </w:p>
              </w:tc>
              <w:tc>
                <w:tcPr>
                  <w:tcW w:w="359" w:type="dxa"/>
                  <w:tcBorders>
                    <w:bottom w:val="single" w:sz="15" w:space="0" w:color="000000"/>
                  </w:tcBorders>
                </w:tcPr>
                <w:p w14:paraId="5EA621E2" w14:textId="77777777" w:rsidR="00EA36B1" w:rsidRDefault="00EA36B1">
                  <w:pPr>
                    <w:pStyle w:val="EmptyCellLayoutStyle"/>
                    <w:spacing w:after="0" w:line="240" w:lineRule="auto"/>
                  </w:pPr>
                </w:p>
              </w:tc>
              <w:tc>
                <w:tcPr>
                  <w:tcW w:w="180" w:type="dxa"/>
                  <w:tcBorders>
                    <w:bottom w:val="single" w:sz="15" w:space="0" w:color="000000"/>
                  </w:tcBorders>
                </w:tcPr>
                <w:p w14:paraId="266EC86C" w14:textId="77777777" w:rsidR="00EA36B1" w:rsidRDefault="00EA36B1">
                  <w:pPr>
                    <w:pStyle w:val="EmptyCellLayoutStyle"/>
                    <w:spacing w:after="0" w:line="240" w:lineRule="auto"/>
                  </w:pPr>
                </w:p>
              </w:tc>
              <w:tc>
                <w:tcPr>
                  <w:tcW w:w="3240" w:type="dxa"/>
                  <w:tcBorders>
                    <w:bottom w:val="single" w:sz="15" w:space="0" w:color="000000"/>
                  </w:tcBorders>
                </w:tcPr>
                <w:p w14:paraId="030BB19A" w14:textId="77777777" w:rsidR="00EA36B1" w:rsidRDefault="00EA36B1">
                  <w:pPr>
                    <w:pStyle w:val="EmptyCellLayoutStyle"/>
                    <w:spacing w:after="0" w:line="240" w:lineRule="auto"/>
                  </w:pPr>
                </w:p>
              </w:tc>
              <w:tc>
                <w:tcPr>
                  <w:tcW w:w="539" w:type="dxa"/>
                  <w:tcBorders>
                    <w:bottom w:val="single" w:sz="15" w:space="0" w:color="000000"/>
                    <w:right w:val="single" w:sz="15" w:space="0" w:color="000000"/>
                  </w:tcBorders>
                </w:tcPr>
                <w:p w14:paraId="72A916AB" w14:textId="77777777" w:rsidR="00EA36B1" w:rsidRDefault="00EA36B1">
                  <w:pPr>
                    <w:pStyle w:val="EmptyCellLayoutStyle"/>
                    <w:spacing w:after="0" w:line="240" w:lineRule="auto"/>
                  </w:pPr>
                </w:p>
              </w:tc>
            </w:tr>
          </w:tbl>
          <w:p w14:paraId="757DD177" w14:textId="77777777" w:rsidR="00EA36B1" w:rsidRDefault="00EA36B1">
            <w:pPr>
              <w:spacing w:after="0" w:line="240" w:lineRule="auto"/>
            </w:pPr>
          </w:p>
        </w:tc>
        <w:tc>
          <w:tcPr>
            <w:tcW w:w="179" w:type="dxa"/>
          </w:tcPr>
          <w:p w14:paraId="6D1EDDA4" w14:textId="77777777" w:rsidR="00EA36B1" w:rsidRDefault="00EA36B1">
            <w:pPr>
              <w:pStyle w:val="EmptyCellLayoutStyle"/>
              <w:spacing w:after="0" w:line="240" w:lineRule="auto"/>
            </w:pPr>
          </w:p>
        </w:tc>
      </w:tr>
      <w:tr w:rsidR="00EA36B1" w14:paraId="4A32FD20" w14:textId="77777777">
        <w:trPr>
          <w:trHeight w:val="89"/>
        </w:trPr>
        <w:tc>
          <w:tcPr>
            <w:tcW w:w="179" w:type="dxa"/>
          </w:tcPr>
          <w:p w14:paraId="630AED5E" w14:textId="77777777" w:rsidR="00EA36B1" w:rsidRDefault="00EA36B1">
            <w:pPr>
              <w:pStyle w:val="EmptyCellLayoutStyle"/>
              <w:spacing w:after="0" w:line="240" w:lineRule="auto"/>
            </w:pPr>
          </w:p>
        </w:tc>
        <w:tc>
          <w:tcPr>
            <w:tcW w:w="0" w:type="dxa"/>
          </w:tcPr>
          <w:p w14:paraId="35411700" w14:textId="77777777" w:rsidR="00EA36B1" w:rsidRDefault="00EA36B1">
            <w:pPr>
              <w:pStyle w:val="EmptyCellLayoutStyle"/>
              <w:spacing w:after="0" w:line="240" w:lineRule="auto"/>
            </w:pPr>
          </w:p>
        </w:tc>
        <w:tc>
          <w:tcPr>
            <w:tcW w:w="0" w:type="dxa"/>
          </w:tcPr>
          <w:p w14:paraId="1D1C2B67" w14:textId="77777777" w:rsidR="00EA36B1" w:rsidRDefault="00EA36B1">
            <w:pPr>
              <w:pStyle w:val="EmptyCellLayoutStyle"/>
              <w:spacing w:after="0" w:line="240" w:lineRule="auto"/>
            </w:pPr>
          </w:p>
        </w:tc>
        <w:tc>
          <w:tcPr>
            <w:tcW w:w="0" w:type="dxa"/>
          </w:tcPr>
          <w:p w14:paraId="5CB9BE12" w14:textId="77777777" w:rsidR="00EA36B1" w:rsidRDefault="00EA36B1">
            <w:pPr>
              <w:pStyle w:val="EmptyCellLayoutStyle"/>
              <w:spacing w:after="0" w:line="240" w:lineRule="auto"/>
            </w:pPr>
          </w:p>
        </w:tc>
        <w:tc>
          <w:tcPr>
            <w:tcW w:w="0" w:type="dxa"/>
          </w:tcPr>
          <w:p w14:paraId="5CBDA675" w14:textId="77777777" w:rsidR="00EA36B1" w:rsidRDefault="00EA36B1">
            <w:pPr>
              <w:pStyle w:val="EmptyCellLayoutStyle"/>
              <w:spacing w:after="0" w:line="240" w:lineRule="auto"/>
            </w:pPr>
          </w:p>
        </w:tc>
        <w:tc>
          <w:tcPr>
            <w:tcW w:w="0" w:type="dxa"/>
          </w:tcPr>
          <w:p w14:paraId="72A7C23F" w14:textId="77777777" w:rsidR="00EA36B1" w:rsidRDefault="00EA36B1">
            <w:pPr>
              <w:pStyle w:val="EmptyCellLayoutStyle"/>
              <w:spacing w:after="0" w:line="240" w:lineRule="auto"/>
            </w:pPr>
          </w:p>
        </w:tc>
        <w:tc>
          <w:tcPr>
            <w:tcW w:w="0" w:type="dxa"/>
          </w:tcPr>
          <w:p w14:paraId="28D3F2BC" w14:textId="77777777" w:rsidR="00EA36B1" w:rsidRDefault="00EA36B1">
            <w:pPr>
              <w:pStyle w:val="EmptyCellLayoutStyle"/>
              <w:spacing w:after="0" w:line="240" w:lineRule="auto"/>
            </w:pPr>
          </w:p>
        </w:tc>
        <w:tc>
          <w:tcPr>
            <w:tcW w:w="2505" w:type="dxa"/>
          </w:tcPr>
          <w:p w14:paraId="6613D5E9" w14:textId="77777777" w:rsidR="00EA36B1" w:rsidRDefault="00EA36B1">
            <w:pPr>
              <w:pStyle w:val="EmptyCellLayoutStyle"/>
              <w:spacing w:after="0" w:line="240" w:lineRule="auto"/>
            </w:pPr>
          </w:p>
        </w:tc>
        <w:tc>
          <w:tcPr>
            <w:tcW w:w="6120" w:type="dxa"/>
          </w:tcPr>
          <w:p w14:paraId="22022DA7" w14:textId="77777777" w:rsidR="00EA36B1" w:rsidRDefault="00EA36B1">
            <w:pPr>
              <w:pStyle w:val="EmptyCellLayoutStyle"/>
              <w:spacing w:after="0" w:line="240" w:lineRule="auto"/>
            </w:pPr>
          </w:p>
        </w:tc>
        <w:tc>
          <w:tcPr>
            <w:tcW w:w="2534" w:type="dxa"/>
          </w:tcPr>
          <w:p w14:paraId="489E299F" w14:textId="77777777" w:rsidR="00EA36B1" w:rsidRDefault="00EA36B1">
            <w:pPr>
              <w:pStyle w:val="EmptyCellLayoutStyle"/>
              <w:spacing w:after="0" w:line="240" w:lineRule="auto"/>
            </w:pPr>
          </w:p>
        </w:tc>
        <w:tc>
          <w:tcPr>
            <w:tcW w:w="179" w:type="dxa"/>
          </w:tcPr>
          <w:p w14:paraId="76AF9D50" w14:textId="77777777" w:rsidR="00EA36B1" w:rsidRDefault="00EA36B1">
            <w:pPr>
              <w:pStyle w:val="EmptyCellLayoutStyle"/>
              <w:spacing w:after="0" w:line="240" w:lineRule="auto"/>
            </w:pPr>
          </w:p>
        </w:tc>
      </w:tr>
      <w:tr w:rsidR="00487A60" w14:paraId="43FF359F" w14:textId="77777777" w:rsidTr="00487A60">
        <w:tc>
          <w:tcPr>
            <w:tcW w:w="179" w:type="dxa"/>
          </w:tcPr>
          <w:p w14:paraId="2125803B" w14:textId="77777777" w:rsidR="00EA36B1" w:rsidRDefault="00EA36B1">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487A60" w14:paraId="71BC94F2" w14:textId="77777777" w:rsidTr="00487A60">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EA36B1" w14:paraId="5C05AC14" w14:textId="77777777">
                    <w:trPr>
                      <w:trHeight w:val="192"/>
                    </w:trPr>
                    <w:tc>
                      <w:tcPr>
                        <w:tcW w:w="11160" w:type="dxa"/>
                        <w:tcBorders>
                          <w:top w:val="nil"/>
                          <w:left w:val="nil"/>
                          <w:bottom w:val="nil"/>
                          <w:right w:val="nil"/>
                        </w:tcBorders>
                        <w:tcMar>
                          <w:top w:w="39" w:type="dxa"/>
                          <w:left w:w="39" w:type="dxa"/>
                          <w:bottom w:w="39" w:type="dxa"/>
                          <w:right w:w="39" w:type="dxa"/>
                        </w:tcMar>
                      </w:tcPr>
                      <w:p w14:paraId="36B5157A" w14:textId="77777777" w:rsidR="00EA36B1" w:rsidRDefault="00390D4C">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60A77566" w14:textId="77777777" w:rsidR="00EA36B1" w:rsidRDefault="00EA36B1">
                  <w:pPr>
                    <w:spacing w:after="0" w:line="240" w:lineRule="auto"/>
                  </w:pPr>
                </w:p>
              </w:tc>
            </w:tr>
            <w:tr w:rsidR="00EA36B1" w14:paraId="524D178C" w14:textId="77777777">
              <w:trPr>
                <w:trHeight w:val="99"/>
              </w:trPr>
              <w:tc>
                <w:tcPr>
                  <w:tcW w:w="0" w:type="dxa"/>
                  <w:tcBorders>
                    <w:left w:val="single" w:sz="15" w:space="0" w:color="000000"/>
                  </w:tcBorders>
                </w:tcPr>
                <w:p w14:paraId="6AAB0484" w14:textId="77777777" w:rsidR="00EA36B1" w:rsidRDefault="00EA36B1">
                  <w:pPr>
                    <w:pStyle w:val="EmptyCellLayoutStyle"/>
                    <w:spacing w:after="0" w:line="240" w:lineRule="auto"/>
                  </w:pPr>
                </w:p>
              </w:tc>
              <w:tc>
                <w:tcPr>
                  <w:tcW w:w="11159" w:type="dxa"/>
                  <w:tcBorders>
                    <w:right w:val="single" w:sz="15" w:space="0" w:color="000000"/>
                  </w:tcBorders>
                </w:tcPr>
                <w:p w14:paraId="3DD93EDA" w14:textId="77777777" w:rsidR="00EA36B1" w:rsidRDefault="00EA36B1">
                  <w:pPr>
                    <w:pStyle w:val="EmptyCellLayoutStyle"/>
                    <w:spacing w:after="0" w:line="240" w:lineRule="auto"/>
                  </w:pPr>
                </w:p>
              </w:tc>
            </w:tr>
            <w:tr w:rsidR="00EA36B1" w14:paraId="269D6DB7" w14:textId="77777777">
              <w:trPr>
                <w:trHeight w:val="290"/>
              </w:trPr>
              <w:tc>
                <w:tcPr>
                  <w:tcW w:w="0" w:type="dxa"/>
                  <w:tcBorders>
                    <w:left w:val="single" w:sz="15" w:space="0" w:color="000000"/>
                    <w:bottom w:val="single" w:sz="15" w:space="0" w:color="000000"/>
                  </w:tcBorders>
                </w:tcPr>
                <w:p w14:paraId="728D3457" w14:textId="77777777" w:rsidR="00EA36B1" w:rsidRDefault="00EA36B1">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EA36B1" w14:paraId="4D80CCA3" w14:textId="77777777">
                    <w:trPr>
                      <w:trHeight w:val="212"/>
                    </w:trPr>
                    <w:tc>
                      <w:tcPr>
                        <w:tcW w:w="11160" w:type="dxa"/>
                        <w:tcBorders>
                          <w:top w:val="nil"/>
                          <w:left w:val="nil"/>
                          <w:bottom w:val="nil"/>
                          <w:right w:val="nil"/>
                        </w:tcBorders>
                        <w:tcMar>
                          <w:top w:w="39" w:type="dxa"/>
                          <w:left w:w="39" w:type="dxa"/>
                          <w:bottom w:w="39" w:type="dxa"/>
                          <w:right w:w="39" w:type="dxa"/>
                        </w:tcMar>
                      </w:tcPr>
                      <w:p w14:paraId="2E1DEFAF" w14:textId="77777777" w:rsidR="00EA36B1" w:rsidRDefault="00390D4C">
                        <w:pPr>
                          <w:spacing w:after="0" w:line="240" w:lineRule="auto"/>
                        </w:pPr>
                        <w:r>
                          <w:rPr>
                            <w:rFonts w:ascii="Arial" w:eastAsia="Arial" w:hAnsi="Arial"/>
                            <w:color w:val="000000"/>
                          </w:rPr>
                          <w:t>Yes</w:t>
                        </w:r>
                      </w:p>
                    </w:tc>
                  </w:tr>
                </w:tbl>
                <w:p w14:paraId="61376EAB" w14:textId="77777777" w:rsidR="00EA36B1" w:rsidRDefault="00EA36B1">
                  <w:pPr>
                    <w:spacing w:after="0" w:line="240" w:lineRule="auto"/>
                  </w:pPr>
                </w:p>
              </w:tc>
            </w:tr>
          </w:tbl>
          <w:p w14:paraId="0086C5EC" w14:textId="77777777" w:rsidR="00EA36B1" w:rsidRDefault="00EA36B1">
            <w:pPr>
              <w:spacing w:after="0" w:line="240" w:lineRule="auto"/>
            </w:pPr>
          </w:p>
        </w:tc>
        <w:tc>
          <w:tcPr>
            <w:tcW w:w="179" w:type="dxa"/>
          </w:tcPr>
          <w:p w14:paraId="6FEF222E" w14:textId="77777777" w:rsidR="00EA36B1" w:rsidRDefault="00EA36B1">
            <w:pPr>
              <w:pStyle w:val="EmptyCellLayoutStyle"/>
              <w:spacing w:after="0" w:line="240" w:lineRule="auto"/>
            </w:pPr>
          </w:p>
        </w:tc>
      </w:tr>
      <w:tr w:rsidR="00EA36B1" w14:paraId="4DCA50C2" w14:textId="77777777">
        <w:trPr>
          <w:trHeight w:val="110"/>
        </w:trPr>
        <w:tc>
          <w:tcPr>
            <w:tcW w:w="179" w:type="dxa"/>
          </w:tcPr>
          <w:p w14:paraId="30B8F8CB" w14:textId="77777777" w:rsidR="00EA36B1" w:rsidRDefault="00EA36B1">
            <w:pPr>
              <w:pStyle w:val="EmptyCellLayoutStyle"/>
              <w:spacing w:after="0" w:line="240" w:lineRule="auto"/>
            </w:pPr>
          </w:p>
        </w:tc>
        <w:tc>
          <w:tcPr>
            <w:tcW w:w="0" w:type="dxa"/>
          </w:tcPr>
          <w:p w14:paraId="432D4A07" w14:textId="77777777" w:rsidR="00EA36B1" w:rsidRDefault="00EA36B1">
            <w:pPr>
              <w:pStyle w:val="EmptyCellLayoutStyle"/>
              <w:spacing w:after="0" w:line="240" w:lineRule="auto"/>
            </w:pPr>
          </w:p>
        </w:tc>
        <w:tc>
          <w:tcPr>
            <w:tcW w:w="0" w:type="dxa"/>
          </w:tcPr>
          <w:p w14:paraId="3B7DD6EB" w14:textId="77777777" w:rsidR="00EA36B1" w:rsidRDefault="00EA36B1">
            <w:pPr>
              <w:pStyle w:val="EmptyCellLayoutStyle"/>
              <w:spacing w:after="0" w:line="240" w:lineRule="auto"/>
            </w:pPr>
          </w:p>
        </w:tc>
        <w:tc>
          <w:tcPr>
            <w:tcW w:w="0" w:type="dxa"/>
          </w:tcPr>
          <w:p w14:paraId="65AAD02F" w14:textId="77777777" w:rsidR="00EA36B1" w:rsidRDefault="00EA36B1">
            <w:pPr>
              <w:pStyle w:val="EmptyCellLayoutStyle"/>
              <w:spacing w:after="0" w:line="240" w:lineRule="auto"/>
            </w:pPr>
          </w:p>
        </w:tc>
        <w:tc>
          <w:tcPr>
            <w:tcW w:w="0" w:type="dxa"/>
          </w:tcPr>
          <w:p w14:paraId="65017A9B" w14:textId="77777777" w:rsidR="00EA36B1" w:rsidRDefault="00EA36B1">
            <w:pPr>
              <w:pStyle w:val="EmptyCellLayoutStyle"/>
              <w:spacing w:after="0" w:line="240" w:lineRule="auto"/>
            </w:pPr>
          </w:p>
        </w:tc>
        <w:tc>
          <w:tcPr>
            <w:tcW w:w="0" w:type="dxa"/>
          </w:tcPr>
          <w:p w14:paraId="04C97CDB" w14:textId="77777777" w:rsidR="00EA36B1" w:rsidRDefault="00EA36B1">
            <w:pPr>
              <w:pStyle w:val="EmptyCellLayoutStyle"/>
              <w:spacing w:after="0" w:line="240" w:lineRule="auto"/>
            </w:pPr>
          </w:p>
        </w:tc>
        <w:tc>
          <w:tcPr>
            <w:tcW w:w="0" w:type="dxa"/>
          </w:tcPr>
          <w:p w14:paraId="40C78A4B" w14:textId="77777777" w:rsidR="00EA36B1" w:rsidRDefault="00EA36B1">
            <w:pPr>
              <w:pStyle w:val="EmptyCellLayoutStyle"/>
              <w:spacing w:after="0" w:line="240" w:lineRule="auto"/>
            </w:pPr>
          </w:p>
        </w:tc>
        <w:tc>
          <w:tcPr>
            <w:tcW w:w="2505" w:type="dxa"/>
          </w:tcPr>
          <w:p w14:paraId="42112395" w14:textId="77777777" w:rsidR="00EA36B1" w:rsidRDefault="00EA36B1">
            <w:pPr>
              <w:pStyle w:val="EmptyCellLayoutStyle"/>
              <w:spacing w:after="0" w:line="240" w:lineRule="auto"/>
            </w:pPr>
          </w:p>
        </w:tc>
        <w:tc>
          <w:tcPr>
            <w:tcW w:w="6120" w:type="dxa"/>
          </w:tcPr>
          <w:p w14:paraId="268ED7C8" w14:textId="77777777" w:rsidR="00EA36B1" w:rsidRDefault="00EA36B1">
            <w:pPr>
              <w:pStyle w:val="EmptyCellLayoutStyle"/>
              <w:spacing w:after="0" w:line="240" w:lineRule="auto"/>
            </w:pPr>
          </w:p>
        </w:tc>
        <w:tc>
          <w:tcPr>
            <w:tcW w:w="2534" w:type="dxa"/>
          </w:tcPr>
          <w:p w14:paraId="50F8E687" w14:textId="77777777" w:rsidR="00EA36B1" w:rsidRDefault="00EA36B1">
            <w:pPr>
              <w:pStyle w:val="EmptyCellLayoutStyle"/>
              <w:spacing w:after="0" w:line="240" w:lineRule="auto"/>
            </w:pPr>
          </w:p>
        </w:tc>
        <w:tc>
          <w:tcPr>
            <w:tcW w:w="179" w:type="dxa"/>
          </w:tcPr>
          <w:p w14:paraId="77B09ED5" w14:textId="77777777" w:rsidR="00EA36B1" w:rsidRDefault="00EA36B1">
            <w:pPr>
              <w:pStyle w:val="EmptyCellLayoutStyle"/>
              <w:spacing w:after="0" w:line="240" w:lineRule="auto"/>
            </w:pPr>
          </w:p>
        </w:tc>
      </w:tr>
      <w:tr w:rsidR="00487A60" w14:paraId="20C00FF5" w14:textId="77777777" w:rsidTr="00487A60">
        <w:tc>
          <w:tcPr>
            <w:tcW w:w="179" w:type="dxa"/>
          </w:tcPr>
          <w:p w14:paraId="6588F439" w14:textId="77777777" w:rsidR="00EA36B1" w:rsidRDefault="00EA36B1">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487A60" w14:paraId="7B62DC7B" w14:textId="77777777" w:rsidTr="00487A60">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EA36B1" w14:paraId="0064C949" w14:textId="77777777">
                    <w:trPr>
                      <w:trHeight w:val="192"/>
                    </w:trPr>
                    <w:tc>
                      <w:tcPr>
                        <w:tcW w:w="11160" w:type="dxa"/>
                        <w:tcBorders>
                          <w:top w:val="nil"/>
                          <w:left w:val="nil"/>
                          <w:bottom w:val="nil"/>
                          <w:right w:val="nil"/>
                        </w:tcBorders>
                        <w:tcMar>
                          <w:top w:w="39" w:type="dxa"/>
                          <w:left w:w="39" w:type="dxa"/>
                          <w:bottom w:w="39" w:type="dxa"/>
                          <w:right w:w="39" w:type="dxa"/>
                        </w:tcMar>
                      </w:tcPr>
                      <w:p w14:paraId="520E0F10" w14:textId="77777777" w:rsidR="00EA36B1" w:rsidRDefault="00390D4C">
                        <w:pPr>
                          <w:spacing w:after="0" w:line="240" w:lineRule="auto"/>
                        </w:pPr>
                        <w:r>
                          <w:rPr>
                            <w:rFonts w:ascii="Arial" w:eastAsia="Arial" w:hAnsi="Arial"/>
                            <w:b/>
                            <w:color w:val="000000"/>
                            <w:sz w:val="16"/>
                          </w:rPr>
                          <w:t>23. What are the essential functions of this position?</w:t>
                        </w:r>
                      </w:p>
                    </w:tc>
                  </w:tr>
                </w:tbl>
                <w:p w14:paraId="358A9B49" w14:textId="77777777" w:rsidR="00EA36B1" w:rsidRDefault="00EA36B1">
                  <w:pPr>
                    <w:spacing w:after="0" w:line="240" w:lineRule="auto"/>
                  </w:pPr>
                </w:p>
              </w:tc>
            </w:tr>
            <w:tr w:rsidR="00EA36B1" w14:paraId="174CE001" w14:textId="77777777">
              <w:trPr>
                <w:trHeight w:val="80"/>
              </w:trPr>
              <w:tc>
                <w:tcPr>
                  <w:tcW w:w="0" w:type="dxa"/>
                  <w:tcBorders>
                    <w:left w:val="single" w:sz="15" w:space="0" w:color="000000"/>
                  </w:tcBorders>
                </w:tcPr>
                <w:p w14:paraId="1AB152A5" w14:textId="77777777" w:rsidR="00EA36B1" w:rsidRDefault="00EA36B1">
                  <w:pPr>
                    <w:pStyle w:val="EmptyCellLayoutStyle"/>
                    <w:spacing w:after="0" w:line="240" w:lineRule="auto"/>
                  </w:pPr>
                </w:p>
              </w:tc>
              <w:tc>
                <w:tcPr>
                  <w:tcW w:w="11159" w:type="dxa"/>
                  <w:tcBorders>
                    <w:right w:val="single" w:sz="15" w:space="0" w:color="000000"/>
                  </w:tcBorders>
                </w:tcPr>
                <w:p w14:paraId="1FBC5671" w14:textId="77777777" w:rsidR="00EA36B1" w:rsidRDefault="00EA36B1">
                  <w:pPr>
                    <w:pStyle w:val="EmptyCellLayoutStyle"/>
                    <w:spacing w:after="0" w:line="240" w:lineRule="auto"/>
                  </w:pPr>
                </w:p>
              </w:tc>
            </w:tr>
            <w:tr w:rsidR="00EA36B1" w14:paraId="28EDF56C" w14:textId="77777777">
              <w:trPr>
                <w:trHeight w:val="290"/>
              </w:trPr>
              <w:tc>
                <w:tcPr>
                  <w:tcW w:w="0" w:type="dxa"/>
                  <w:tcBorders>
                    <w:left w:val="single" w:sz="15" w:space="0" w:color="000000"/>
                    <w:bottom w:val="single" w:sz="15" w:space="0" w:color="000000"/>
                  </w:tcBorders>
                </w:tcPr>
                <w:p w14:paraId="7B3A4D9E" w14:textId="77777777" w:rsidR="00EA36B1" w:rsidRDefault="00EA36B1">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EA36B1" w14:paraId="2645E4F8" w14:textId="77777777">
                    <w:trPr>
                      <w:trHeight w:val="212"/>
                    </w:trPr>
                    <w:tc>
                      <w:tcPr>
                        <w:tcW w:w="11160" w:type="dxa"/>
                        <w:tcBorders>
                          <w:top w:val="nil"/>
                          <w:left w:val="nil"/>
                          <w:bottom w:val="nil"/>
                          <w:right w:val="nil"/>
                        </w:tcBorders>
                        <w:tcMar>
                          <w:top w:w="39" w:type="dxa"/>
                          <w:left w:w="39" w:type="dxa"/>
                          <w:bottom w:w="39" w:type="dxa"/>
                          <w:right w:w="39" w:type="dxa"/>
                        </w:tcMar>
                      </w:tcPr>
                      <w:p w14:paraId="06C09CA4" w14:textId="77777777" w:rsidR="00EA36B1" w:rsidRDefault="00390D4C">
                        <w:pPr>
                          <w:spacing w:after="0" w:line="240" w:lineRule="auto"/>
                        </w:pPr>
                        <w:r>
                          <w:rPr>
                            <w:rFonts w:ascii="Arial" w:eastAsia="Arial" w:hAnsi="Arial"/>
                            <w:color w:val="000000"/>
                          </w:rPr>
                          <w:t xml:space="preserve">As the Gross Adjustment Expert, this position serves as the recognized resource responsible for reviewing and monitoring all gross adjustments (over $5 Billion annually) that are processed and paid through the Community Health Automated Medicaid Processing System (CHAMPS) for the Behavioral and Physical Health and Aging Services Administration (BPHASA) within the Department of Health and Human Services (DHHS). This position is the only position within the state that is responsible for gross adjustments for </w:t>
                        </w:r>
                        <w:r>
                          <w:rPr>
                            <w:rFonts w:ascii="Arial" w:eastAsia="Arial" w:hAnsi="Arial"/>
                            <w:color w:val="000000"/>
                          </w:rPr>
                          <w:t>both the Managed Care and Fee for Service sub-systems within CHAMPS. As the only position responsible for both sub-systems, this position serves as the go-to contact for any Gross Adjustment related inquiries. Duties also include entering account code rules into CHAMPS for payments to process, ensuring correct coding in the accounting system; and serving as backup for other duties within the Financial and Administrative Services Section within BPHASA.</w:t>
                        </w:r>
                      </w:p>
                    </w:tc>
                  </w:tr>
                </w:tbl>
                <w:p w14:paraId="626DCA12" w14:textId="77777777" w:rsidR="00EA36B1" w:rsidRDefault="00EA36B1">
                  <w:pPr>
                    <w:spacing w:after="0" w:line="240" w:lineRule="auto"/>
                  </w:pPr>
                </w:p>
              </w:tc>
            </w:tr>
          </w:tbl>
          <w:p w14:paraId="4BED04C1" w14:textId="77777777" w:rsidR="00EA36B1" w:rsidRDefault="00EA36B1">
            <w:pPr>
              <w:spacing w:after="0" w:line="240" w:lineRule="auto"/>
            </w:pPr>
          </w:p>
        </w:tc>
        <w:tc>
          <w:tcPr>
            <w:tcW w:w="179" w:type="dxa"/>
          </w:tcPr>
          <w:p w14:paraId="44F5B225" w14:textId="77777777" w:rsidR="00EA36B1" w:rsidRDefault="00EA36B1">
            <w:pPr>
              <w:pStyle w:val="EmptyCellLayoutStyle"/>
              <w:spacing w:after="0" w:line="240" w:lineRule="auto"/>
            </w:pPr>
          </w:p>
        </w:tc>
      </w:tr>
      <w:tr w:rsidR="00EA36B1" w14:paraId="168CF1F0" w14:textId="77777777">
        <w:trPr>
          <w:trHeight w:val="99"/>
        </w:trPr>
        <w:tc>
          <w:tcPr>
            <w:tcW w:w="179" w:type="dxa"/>
          </w:tcPr>
          <w:p w14:paraId="0330EDAB" w14:textId="77777777" w:rsidR="00EA36B1" w:rsidRDefault="00EA36B1">
            <w:pPr>
              <w:pStyle w:val="EmptyCellLayoutStyle"/>
              <w:spacing w:after="0" w:line="240" w:lineRule="auto"/>
            </w:pPr>
          </w:p>
        </w:tc>
        <w:tc>
          <w:tcPr>
            <w:tcW w:w="0" w:type="dxa"/>
          </w:tcPr>
          <w:p w14:paraId="071A6D6D" w14:textId="77777777" w:rsidR="00EA36B1" w:rsidRDefault="00EA36B1">
            <w:pPr>
              <w:pStyle w:val="EmptyCellLayoutStyle"/>
              <w:spacing w:after="0" w:line="240" w:lineRule="auto"/>
            </w:pPr>
          </w:p>
        </w:tc>
        <w:tc>
          <w:tcPr>
            <w:tcW w:w="0" w:type="dxa"/>
          </w:tcPr>
          <w:p w14:paraId="1BE499D6" w14:textId="77777777" w:rsidR="00EA36B1" w:rsidRDefault="00EA36B1">
            <w:pPr>
              <w:pStyle w:val="EmptyCellLayoutStyle"/>
              <w:spacing w:after="0" w:line="240" w:lineRule="auto"/>
            </w:pPr>
          </w:p>
        </w:tc>
        <w:tc>
          <w:tcPr>
            <w:tcW w:w="0" w:type="dxa"/>
          </w:tcPr>
          <w:p w14:paraId="2BEE69CC" w14:textId="77777777" w:rsidR="00EA36B1" w:rsidRDefault="00EA36B1">
            <w:pPr>
              <w:pStyle w:val="EmptyCellLayoutStyle"/>
              <w:spacing w:after="0" w:line="240" w:lineRule="auto"/>
            </w:pPr>
          </w:p>
        </w:tc>
        <w:tc>
          <w:tcPr>
            <w:tcW w:w="0" w:type="dxa"/>
          </w:tcPr>
          <w:p w14:paraId="745D7123" w14:textId="77777777" w:rsidR="00EA36B1" w:rsidRDefault="00EA36B1">
            <w:pPr>
              <w:pStyle w:val="EmptyCellLayoutStyle"/>
              <w:spacing w:after="0" w:line="240" w:lineRule="auto"/>
            </w:pPr>
          </w:p>
        </w:tc>
        <w:tc>
          <w:tcPr>
            <w:tcW w:w="0" w:type="dxa"/>
          </w:tcPr>
          <w:p w14:paraId="3FCA52D9" w14:textId="77777777" w:rsidR="00EA36B1" w:rsidRDefault="00EA36B1">
            <w:pPr>
              <w:pStyle w:val="EmptyCellLayoutStyle"/>
              <w:spacing w:after="0" w:line="240" w:lineRule="auto"/>
            </w:pPr>
          </w:p>
        </w:tc>
        <w:tc>
          <w:tcPr>
            <w:tcW w:w="0" w:type="dxa"/>
          </w:tcPr>
          <w:p w14:paraId="4FD92C1E" w14:textId="77777777" w:rsidR="00EA36B1" w:rsidRDefault="00EA36B1">
            <w:pPr>
              <w:pStyle w:val="EmptyCellLayoutStyle"/>
              <w:spacing w:after="0" w:line="240" w:lineRule="auto"/>
            </w:pPr>
          </w:p>
        </w:tc>
        <w:tc>
          <w:tcPr>
            <w:tcW w:w="2505" w:type="dxa"/>
          </w:tcPr>
          <w:p w14:paraId="597E5A35" w14:textId="77777777" w:rsidR="00EA36B1" w:rsidRDefault="00EA36B1">
            <w:pPr>
              <w:pStyle w:val="EmptyCellLayoutStyle"/>
              <w:spacing w:after="0" w:line="240" w:lineRule="auto"/>
            </w:pPr>
          </w:p>
        </w:tc>
        <w:tc>
          <w:tcPr>
            <w:tcW w:w="6120" w:type="dxa"/>
          </w:tcPr>
          <w:p w14:paraId="5F577EE4" w14:textId="77777777" w:rsidR="00EA36B1" w:rsidRDefault="00EA36B1">
            <w:pPr>
              <w:pStyle w:val="EmptyCellLayoutStyle"/>
              <w:spacing w:after="0" w:line="240" w:lineRule="auto"/>
            </w:pPr>
          </w:p>
        </w:tc>
        <w:tc>
          <w:tcPr>
            <w:tcW w:w="2534" w:type="dxa"/>
          </w:tcPr>
          <w:p w14:paraId="3AABD04A" w14:textId="77777777" w:rsidR="00EA36B1" w:rsidRDefault="00EA36B1">
            <w:pPr>
              <w:pStyle w:val="EmptyCellLayoutStyle"/>
              <w:spacing w:after="0" w:line="240" w:lineRule="auto"/>
            </w:pPr>
          </w:p>
        </w:tc>
        <w:tc>
          <w:tcPr>
            <w:tcW w:w="179" w:type="dxa"/>
          </w:tcPr>
          <w:p w14:paraId="6C626A17" w14:textId="77777777" w:rsidR="00EA36B1" w:rsidRDefault="00EA36B1">
            <w:pPr>
              <w:pStyle w:val="EmptyCellLayoutStyle"/>
              <w:spacing w:after="0" w:line="240" w:lineRule="auto"/>
            </w:pPr>
          </w:p>
        </w:tc>
      </w:tr>
      <w:tr w:rsidR="00487A60" w14:paraId="36C7CDF0" w14:textId="77777777" w:rsidTr="00487A60">
        <w:tc>
          <w:tcPr>
            <w:tcW w:w="179" w:type="dxa"/>
          </w:tcPr>
          <w:p w14:paraId="382A4826" w14:textId="77777777" w:rsidR="00EA36B1" w:rsidRDefault="00EA36B1">
            <w:pPr>
              <w:pStyle w:val="EmptyCellLayoutStyle"/>
              <w:spacing w:after="0" w:line="240" w:lineRule="auto"/>
            </w:pPr>
          </w:p>
        </w:tc>
        <w:tc>
          <w:tcPr>
            <w:tcW w:w="0" w:type="dxa"/>
          </w:tcPr>
          <w:p w14:paraId="491EA9FA" w14:textId="77777777" w:rsidR="00EA36B1" w:rsidRDefault="00EA36B1">
            <w:pPr>
              <w:pStyle w:val="EmptyCellLayoutStyle"/>
              <w:spacing w:after="0" w:line="240" w:lineRule="auto"/>
            </w:pPr>
          </w:p>
        </w:tc>
        <w:tc>
          <w:tcPr>
            <w:tcW w:w="0" w:type="dxa"/>
          </w:tcPr>
          <w:p w14:paraId="386BC34C" w14:textId="77777777" w:rsidR="00EA36B1" w:rsidRDefault="00EA36B1">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487A60" w14:paraId="0D0CCF70" w14:textId="77777777" w:rsidTr="00487A60">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EA36B1" w14:paraId="63AA3BAA" w14:textId="77777777">
                    <w:trPr>
                      <w:trHeight w:val="192"/>
                    </w:trPr>
                    <w:tc>
                      <w:tcPr>
                        <w:tcW w:w="11160" w:type="dxa"/>
                        <w:tcBorders>
                          <w:top w:val="nil"/>
                          <w:left w:val="nil"/>
                          <w:bottom w:val="nil"/>
                          <w:right w:val="nil"/>
                        </w:tcBorders>
                        <w:tcMar>
                          <w:top w:w="39" w:type="dxa"/>
                          <w:left w:w="39" w:type="dxa"/>
                          <w:bottom w:w="39" w:type="dxa"/>
                          <w:right w:w="39" w:type="dxa"/>
                        </w:tcMar>
                      </w:tcPr>
                      <w:p w14:paraId="19300E88" w14:textId="77777777" w:rsidR="00EA36B1" w:rsidRDefault="00390D4C">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14BFD4CF" w14:textId="77777777" w:rsidR="00EA36B1" w:rsidRDefault="00EA36B1">
                  <w:pPr>
                    <w:spacing w:after="0" w:line="240" w:lineRule="auto"/>
                  </w:pPr>
                </w:p>
              </w:tc>
            </w:tr>
            <w:tr w:rsidR="00EA36B1" w14:paraId="3BDAFAEA" w14:textId="77777777">
              <w:trPr>
                <w:trHeight w:val="90"/>
              </w:trPr>
              <w:tc>
                <w:tcPr>
                  <w:tcW w:w="0" w:type="dxa"/>
                  <w:tcBorders>
                    <w:left w:val="single" w:sz="15" w:space="0" w:color="000000"/>
                  </w:tcBorders>
                </w:tcPr>
                <w:p w14:paraId="3F7EB1DC" w14:textId="77777777" w:rsidR="00EA36B1" w:rsidRDefault="00EA36B1">
                  <w:pPr>
                    <w:pStyle w:val="EmptyCellLayoutStyle"/>
                    <w:spacing w:after="0" w:line="240" w:lineRule="auto"/>
                  </w:pPr>
                </w:p>
              </w:tc>
              <w:tc>
                <w:tcPr>
                  <w:tcW w:w="11159" w:type="dxa"/>
                  <w:tcBorders>
                    <w:right w:val="single" w:sz="15" w:space="0" w:color="000000"/>
                  </w:tcBorders>
                </w:tcPr>
                <w:p w14:paraId="7A7A2B45" w14:textId="77777777" w:rsidR="00EA36B1" w:rsidRDefault="00EA36B1">
                  <w:pPr>
                    <w:pStyle w:val="EmptyCellLayoutStyle"/>
                    <w:spacing w:after="0" w:line="240" w:lineRule="auto"/>
                  </w:pPr>
                </w:p>
              </w:tc>
            </w:tr>
            <w:tr w:rsidR="00EA36B1" w14:paraId="0B37AA75" w14:textId="77777777">
              <w:trPr>
                <w:trHeight w:val="290"/>
              </w:trPr>
              <w:tc>
                <w:tcPr>
                  <w:tcW w:w="0" w:type="dxa"/>
                  <w:tcBorders>
                    <w:left w:val="single" w:sz="15" w:space="0" w:color="000000"/>
                    <w:bottom w:val="single" w:sz="15" w:space="0" w:color="000000"/>
                  </w:tcBorders>
                </w:tcPr>
                <w:p w14:paraId="5AD8BECB" w14:textId="77777777" w:rsidR="00EA36B1" w:rsidRDefault="00EA36B1">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EA36B1" w14:paraId="037AC96A" w14:textId="77777777">
                    <w:trPr>
                      <w:trHeight w:val="212"/>
                    </w:trPr>
                    <w:tc>
                      <w:tcPr>
                        <w:tcW w:w="11160" w:type="dxa"/>
                        <w:tcBorders>
                          <w:top w:val="nil"/>
                          <w:left w:val="nil"/>
                          <w:bottom w:val="nil"/>
                          <w:right w:val="nil"/>
                        </w:tcBorders>
                        <w:tcMar>
                          <w:top w:w="39" w:type="dxa"/>
                          <w:left w:w="39" w:type="dxa"/>
                          <w:bottom w:w="39" w:type="dxa"/>
                          <w:right w:w="39" w:type="dxa"/>
                        </w:tcMar>
                      </w:tcPr>
                      <w:p w14:paraId="481C5F24" w14:textId="51AF980B" w:rsidR="00EA36B1" w:rsidRDefault="0056270E">
                        <w:pPr>
                          <w:spacing w:after="0" w:line="240" w:lineRule="auto"/>
                        </w:pPr>
                        <w:r>
                          <w:rPr>
                            <w:rFonts w:ascii="Arial" w:eastAsia="Arial" w:hAnsi="Arial"/>
                            <w:color w:val="000000"/>
                          </w:rPr>
                          <w:t>n/a</w:t>
                        </w:r>
                      </w:p>
                    </w:tc>
                  </w:tr>
                </w:tbl>
                <w:p w14:paraId="188D991D" w14:textId="77777777" w:rsidR="00EA36B1" w:rsidRDefault="00EA36B1">
                  <w:pPr>
                    <w:spacing w:after="0" w:line="240" w:lineRule="auto"/>
                  </w:pPr>
                </w:p>
              </w:tc>
            </w:tr>
          </w:tbl>
          <w:p w14:paraId="7192F177" w14:textId="77777777" w:rsidR="00EA36B1" w:rsidRDefault="00EA36B1">
            <w:pPr>
              <w:spacing w:after="0" w:line="240" w:lineRule="auto"/>
            </w:pPr>
          </w:p>
        </w:tc>
        <w:tc>
          <w:tcPr>
            <w:tcW w:w="179" w:type="dxa"/>
          </w:tcPr>
          <w:p w14:paraId="0FA48D27" w14:textId="77777777" w:rsidR="00EA36B1" w:rsidRDefault="00EA36B1">
            <w:pPr>
              <w:pStyle w:val="EmptyCellLayoutStyle"/>
              <w:spacing w:after="0" w:line="240" w:lineRule="auto"/>
            </w:pPr>
          </w:p>
        </w:tc>
      </w:tr>
      <w:tr w:rsidR="00EA36B1" w14:paraId="6B403A5D" w14:textId="77777777">
        <w:trPr>
          <w:trHeight w:val="100"/>
        </w:trPr>
        <w:tc>
          <w:tcPr>
            <w:tcW w:w="179" w:type="dxa"/>
          </w:tcPr>
          <w:p w14:paraId="2A342F94" w14:textId="77777777" w:rsidR="00EA36B1" w:rsidRDefault="00EA36B1">
            <w:pPr>
              <w:pStyle w:val="EmptyCellLayoutStyle"/>
              <w:spacing w:after="0" w:line="240" w:lineRule="auto"/>
            </w:pPr>
          </w:p>
        </w:tc>
        <w:tc>
          <w:tcPr>
            <w:tcW w:w="0" w:type="dxa"/>
          </w:tcPr>
          <w:p w14:paraId="2F120DDE" w14:textId="77777777" w:rsidR="00EA36B1" w:rsidRDefault="00EA36B1">
            <w:pPr>
              <w:pStyle w:val="EmptyCellLayoutStyle"/>
              <w:spacing w:after="0" w:line="240" w:lineRule="auto"/>
            </w:pPr>
          </w:p>
        </w:tc>
        <w:tc>
          <w:tcPr>
            <w:tcW w:w="0" w:type="dxa"/>
          </w:tcPr>
          <w:p w14:paraId="62AAD3F7" w14:textId="77777777" w:rsidR="00EA36B1" w:rsidRDefault="00EA36B1">
            <w:pPr>
              <w:pStyle w:val="EmptyCellLayoutStyle"/>
              <w:spacing w:after="0" w:line="240" w:lineRule="auto"/>
            </w:pPr>
          </w:p>
        </w:tc>
        <w:tc>
          <w:tcPr>
            <w:tcW w:w="0" w:type="dxa"/>
          </w:tcPr>
          <w:p w14:paraId="4E928E29" w14:textId="77777777" w:rsidR="00EA36B1" w:rsidRDefault="00EA36B1">
            <w:pPr>
              <w:pStyle w:val="EmptyCellLayoutStyle"/>
              <w:spacing w:after="0" w:line="240" w:lineRule="auto"/>
            </w:pPr>
          </w:p>
        </w:tc>
        <w:tc>
          <w:tcPr>
            <w:tcW w:w="0" w:type="dxa"/>
          </w:tcPr>
          <w:p w14:paraId="67649628" w14:textId="77777777" w:rsidR="00EA36B1" w:rsidRDefault="00EA36B1">
            <w:pPr>
              <w:pStyle w:val="EmptyCellLayoutStyle"/>
              <w:spacing w:after="0" w:line="240" w:lineRule="auto"/>
            </w:pPr>
          </w:p>
        </w:tc>
        <w:tc>
          <w:tcPr>
            <w:tcW w:w="0" w:type="dxa"/>
          </w:tcPr>
          <w:p w14:paraId="18E15F84" w14:textId="77777777" w:rsidR="00EA36B1" w:rsidRDefault="00EA36B1">
            <w:pPr>
              <w:pStyle w:val="EmptyCellLayoutStyle"/>
              <w:spacing w:after="0" w:line="240" w:lineRule="auto"/>
            </w:pPr>
          </w:p>
        </w:tc>
        <w:tc>
          <w:tcPr>
            <w:tcW w:w="0" w:type="dxa"/>
          </w:tcPr>
          <w:p w14:paraId="1919FC69" w14:textId="77777777" w:rsidR="00EA36B1" w:rsidRDefault="00EA36B1">
            <w:pPr>
              <w:pStyle w:val="EmptyCellLayoutStyle"/>
              <w:spacing w:after="0" w:line="240" w:lineRule="auto"/>
            </w:pPr>
          </w:p>
        </w:tc>
        <w:tc>
          <w:tcPr>
            <w:tcW w:w="2505" w:type="dxa"/>
          </w:tcPr>
          <w:p w14:paraId="14F4F721" w14:textId="77777777" w:rsidR="00EA36B1" w:rsidRDefault="00EA36B1">
            <w:pPr>
              <w:pStyle w:val="EmptyCellLayoutStyle"/>
              <w:spacing w:after="0" w:line="240" w:lineRule="auto"/>
            </w:pPr>
          </w:p>
        </w:tc>
        <w:tc>
          <w:tcPr>
            <w:tcW w:w="6120" w:type="dxa"/>
          </w:tcPr>
          <w:p w14:paraId="14B95C32" w14:textId="77777777" w:rsidR="00EA36B1" w:rsidRDefault="00EA36B1">
            <w:pPr>
              <w:pStyle w:val="EmptyCellLayoutStyle"/>
              <w:spacing w:after="0" w:line="240" w:lineRule="auto"/>
            </w:pPr>
          </w:p>
        </w:tc>
        <w:tc>
          <w:tcPr>
            <w:tcW w:w="2534" w:type="dxa"/>
          </w:tcPr>
          <w:p w14:paraId="2612AE47" w14:textId="77777777" w:rsidR="00EA36B1" w:rsidRDefault="00EA36B1">
            <w:pPr>
              <w:pStyle w:val="EmptyCellLayoutStyle"/>
              <w:spacing w:after="0" w:line="240" w:lineRule="auto"/>
            </w:pPr>
          </w:p>
        </w:tc>
        <w:tc>
          <w:tcPr>
            <w:tcW w:w="179" w:type="dxa"/>
          </w:tcPr>
          <w:p w14:paraId="35B4918A" w14:textId="77777777" w:rsidR="00EA36B1" w:rsidRDefault="00EA36B1">
            <w:pPr>
              <w:pStyle w:val="EmptyCellLayoutStyle"/>
              <w:spacing w:after="0" w:line="240" w:lineRule="auto"/>
            </w:pPr>
          </w:p>
        </w:tc>
      </w:tr>
      <w:tr w:rsidR="00487A60" w14:paraId="43991108" w14:textId="77777777" w:rsidTr="00487A60">
        <w:tc>
          <w:tcPr>
            <w:tcW w:w="179" w:type="dxa"/>
          </w:tcPr>
          <w:p w14:paraId="1A0BFCD2" w14:textId="77777777" w:rsidR="00EA36B1" w:rsidRDefault="00EA36B1">
            <w:pPr>
              <w:pStyle w:val="EmptyCellLayoutStyle"/>
              <w:spacing w:after="0" w:line="240" w:lineRule="auto"/>
            </w:pPr>
          </w:p>
        </w:tc>
        <w:tc>
          <w:tcPr>
            <w:tcW w:w="0" w:type="dxa"/>
          </w:tcPr>
          <w:p w14:paraId="58EEC1A7" w14:textId="77777777" w:rsidR="00EA36B1" w:rsidRDefault="00EA36B1">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4"/>
            </w:tblGrid>
            <w:tr w:rsidR="00487A60" w14:paraId="01428530" w14:textId="77777777" w:rsidTr="00487A60">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EA36B1" w14:paraId="32792355" w14:textId="77777777">
                    <w:trPr>
                      <w:trHeight w:val="192"/>
                    </w:trPr>
                    <w:tc>
                      <w:tcPr>
                        <w:tcW w:w="11160" w:type="dxa"/>
                        <w:tcBorders>
                          <w:top w:val="nil"/>
                          <w:left w:val="nil"/>
                          <w:bottom w:val="nil"/>
                          <w:right w:val="nil"/>
                        </w:tcBorders>
                        <w:tcMar>
                          <w:top w:w="39" w:type="dxa"/>
                          <w:left w:w="39" w:type="dxa"/>
                          <w:bottom w:w="39" w:type="dxa"/>
                          <w:right w:w="39" w:type="dxa"/>
                        </w:tcMar>
                      </w:tcPr>
                      <w:p w14:paraId="5A881ACD" w14:textId="77777777" w:rsidR="00EA36B1" w:rsidRDefault="00390D4C">
                        <w:pPr>
                          <w:spacing w:after="0" w:line="240" w:lineRule="auto"/>
                        </w:pPr>
                        <w:r>
                          <w:rPr>
                            <w:rFonts w:ascii="Arial" w:eastAsia="Arial" w:hAnsi="Arial"/>
                            <w:b/>
                            <w:color w:val="000000"/>
                            <w:sz w:val="16"/>
                          </w:rPr>
                          <w:t>25. What is the function of the work area and how does this position fit into that function?</w:t>
                        </w:r>
                      </w:p>
                    </w:tc>
                  </w:tr>
                </w:tbl>
                <w:p w14:paraId="6C4D4D31" w14:textId="77777777" w:rsidR="00EA36B1" w:rsidRDefault="00EA36B1">
                  <w:pPr>
                    <w:spacing w:after="0" w:line="240" w:lineRule="auto"/>
                  </w:pPr>
                </w:p>
              </w:tc>
            </w:tr>
            <w:tr w:rsidR="00EA36B1" w14:paraId="67D6F9A2" w14:textId="77777777">
              <w:trPr>
                <w:trHeight w:val="80"/>
              </w:trPr>
              <w:tc>
                <w:tcPr>
                  <w:tcW w:w="0" w:type="dxa"/>
                  <w:tcBorders>
                    <w:left w:val="single" w:sz="15" w:space="0" w:color="000000"/>
                  </w:tcBorders>
                </w:tcPr>
                <w:p w14:paraId="6FFC2EB8" w14:textId="77777777" w:rsidR="00EA36B1" w:rsidRDefault="00EA36B1">
                  <w:pPr>
                    <w:pStyle w:val="EmptyCellLayoutStyle"/>
                    <w:spacing w:after="0" w:line="240" w:lineRule="auto"/>
                  </w:pPr>
                </w:p>
              </w:tc>
              <w:tc>
                <w:tcPr>
                  <w:tcW w:w="11159" w:type="dxa"/>
                  <w:tcBorders>
                    <w:right w:val="single" w:sz="15" w:space="0" w:color="000000"/>
                  </w:tcBorders>
                </w:tcPr>
                <w:p w14:paraId="38993019" w14:textId="77777777" w:rsidR="00EA36B1" w:rsidRDefault="00EA36B1">
                  <w:pPr>
                    <w:pStyle w:val="EmptyCellLayoutStyle"/>
                    <w:spacing w:after="0" w:line="240" w:lineRule="auto"/>
                  </w:pPr>
                </w:p>
              </w:tc>
            </w:tr>
            <w:tr w:rsidR="00EA36B1" w14:paraId="34E74D94" w14:textId="77777777">
              <w:trPr>
                <w:trHeight w:val="290"/>
              </w:trPr>
              <w:tc>
                <w:tcPr>
                  <w:tcW w:w="0" w:type="dxa"/>
                  <w:tcBorders>
                    <w:left w:val="single" w:sz="15" w:space="0" w:color="000000"/>
                    <w:bottom w:val="single" w:sz="15" w:space="0" w:color="000000"/>
                  </w:tcBorders>
                </w:tcPr>
                <w:p w14:paraId="3D33B1CA" w14:textId="77777777" w:rsidR="00EA36B1" w:rsidRDefault="00EA36B1">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5"/>
                  </w:tblGrid>
                  <w:tr w:rsidR="00EA36B1" w14:paraId="260CDED9" w14:textId="77777777">
                    <w:trPr>
                      <w:trHeight w:val="212"/>
                    </w:trPr>
                    <w:tc>
                      <w:tcPr>
                        <w:tcW w:w="11160" w:type="dxa"/>
                        <w:tcBorders>
                          <w:top w:val="nil"/>
                          <w:left w:val="nil"/>
                          <w:bottom w:val="nil"/>
                          <w:right w:val="nil"/>
                        </w:tcBorders>
                        <w:tcMar>
                          <w:top w:w="39" w:type="dxa"/>
                          <w:left w:w="39" w:type="dxa"/>
                          <w:bottom w:w="39" w:type="dxa"/>
                          <w:right w:w="39" w:type="dxa"/>
                        </w:tcMar>
                      </w:tcPr>
                      <w:p w14:paraId="0338687B" w14:textId="77777777" w:rsidR="00EA36B1" w:rsidRDefault="00390D4C">
                        <w:pPr>
                          <w:spacing w:after="0" w:line="240" w:lineRule="auto"/>
                        </w:pPr>
                        <w:r>
                          <w:rPr>
                            <w:rFonts w:ascii="Arial" w:eastAsia="Arial" w:hAnsi="Arial"/>
                            <w:color w:val="000000"/>
                          </w:rPr>
                          <w:br/>
                        </w:r>
                        <w:r>
                          <w:rPr>
                            <w:rFonts w:ascii="Arial" w:eastAsia="Arial" w:hAnsi="Arial"/>
                            <w:color w:val="000000"/>
                          </w:rPr>
                          <w:t xml:space="preserve">The Behavioral and Physical Health and Aging Services Administration bureau is responsible for overseeing core financial and operational components of the Medicaid program. The position is integral to the Department’s operations because of the financial oversight and </w:t>
                        </w:r>
                        <w:proofErr w:type="gramStart"/>
                        <w:r>
                          <w:rPr>
                            <w:rFonts w:ascii="Arial" w:eastAsia="Arial" w:hAnsi="Arial"/>
                            <w:color w:val="000000"/>
                          </w:rPr>
                          <w:t>analyses</w:t>
                        </w:r>
                        <w:proofErr w:type="gramEnd"/>
                        <w:r>
                          <w:rPr>
                            <w:rFonts w:ascii="Arial" w:eastAsia="Arial" w:hAnsi="Arial"/>
                            <w:color w:val="000000"/>
                          </w:rPr>
                          <w:t xml:space="preserve"> it can provide. Incorrectly addressing these issues or disregarding them could result in the loss of State and Federal funds.</w:t>
                        </w:r>
                        <w:r>
                          <w:rPr>
                            <w:rFonts w:ascii="Arial" w:eastAsia="Arial" w:hAnsi="Arial"/>
                            <w:color w:val="000000"/>
                          </w:rPr>
                          <w:br/>
                        </w:r>
                        <w:r>
                          <w:rPr>
                            <w:rFonts w:ascii="Arial" w:eastAsia="Arial" w:hAnsi="Arial"/>
                            <w:color w:val="000000"/>
                          </w:rPr>
                          <w:br/>
                        </w:r>
                      </w:p>
                    </w:tc>
                  </w:tr>
                </w:tbl>
                <w:p w14:paraId="56CDEC19" w14:textId="77777777" w:rsidR="00EA36B1" w:rsidRDefault="00EA36B1">
                  <w:pPr>
                    <w:spacing w:after="0" w:line="240" w:lineRule="auto"/>
                  </w:pPr>
                </w:p>
              </w:tc>
            </w:tr>
          </w:tbl>
          <w:p w14:paraId="28980015" w14:textId="77777777" w:rsidR="00EA36B1" w:rsidRDefault="00EA36B1">
            <w:pPr>
              <w:spacing w:after="0" w:line="240" w:lineRule="auto"/>
            </w:pPr>
          </w:p>
        </w:tc>
        <w:tc>
          <w:tcPr>
            <w:tcW w:w="179" w:type="dxa"/>
          </w:tcPr>
          <w:p w14:paraId="067EA553" w14:textId="77777777" w:rsidR="00EA36B1" w:rsidRDefault="00EA36B1">
            <w:pPr>
              <w:pStyle w:val="EmptyCellLayoutStyle"/>
              <w:spacing w:after="0" w:line="240" w:lineRule="auto"/>
            </w:pPr>
          </w:p>
        </w:tc>
      </w:tr>
      <w:tr w:rsidR="00EA36B1" w14:paraId="31144710" w14:textId="77777777">
        <w:trPr>
          <w:trHeight w:val="120"/>
        </w:trPr>
        <w:tc>
          <w:tcPr>
            <w:tcW w:w="179" w:type="dxa"/>
          </w:tcPr>
          <w:p w14:paraId="622F3C5E" w14:textId="77777777" w:rsidR="00EA36B1" w:rsidRDefault="00EA36B1">
            <w:pPr>
              <w:pStyle w:val="EmptyCellLayoutStyle"/>
              <w:spacing w:after="0" w:line="240" w:lineRule="auto"/>
            </w:pPr>
          </w:p>
        </w:tc>
        <w:tc>
          <w:tcPr>
            <w:tcW w:w="0" w:type="dxa"/>
          </w:tcPr>
          <w:p w14:paraId="492BC188" w14:textId="77777777" w:rsidR="00EA36B1" w:rsidRDefault="00EA36B1">
            <w:pPr>
              <w:pStyle w:val="EmptyCellLayoutStyle"/>
              <w:spacing w:after="0" w:line="240" w:lineRule="auto"/>
            </w:pPr>
          </w:p>
        </w:tc>
        <w:tc>
          <w:tcPr>
            <w:tcW w:w="0" w:type="dxa"/>
          </w:tcPr>
          <w:p w14:paraId="2EAC6103" w14:textId="77777777" w:rsidR="00EA36B1" w:rsidRDefault="00EA36B1">
            <w:pPr>
              <w:pStyle w:val="EmptyCellLayoutStyle"/>
              <w:spacing w:after="0" w:line="240" w:lineRule="auto"/>
            </w:pPr>
          </w:p>
        </w:tc>
        <w:tc>
          <w:tcPr>
            <w:tcW w:w="0" w:type="dxa"/>
          </w:tcPr>
          <w:p w14:paraId="26128B6E" w14:textId="77777777" w:rsidR="00EA36B1" w:rsidRDefault="00EA36B1">
            <w:pPr>
              <w:pStyle w:val="EmptyCellLayoutStyle"/>
              <w:spacing w:after="0" w:line="240" w:lineRule="auto"/>
            </w:pPr>
          </w:p>
        </w:tc>
        <w:tc>
          <w:tcPr>
            <w:tcW w:w="0" w:type="dxa"/>
          </w:tcPr>
          <w:p w14:paraId="307BBE8C" w14:textId="77777777" w:rsidR="00EA36B1" w:rsidRDefault="00EA36B1">
            <w:pPr>
              <w:pStyle w:val="EmptyCellLayoutStyle"/>
              <w:spacing w:after="0" w:line="240" w:lineRule="auto"/>
            </w:pPr>
          </w:p>
        </w:tc>
        <w:tc>
          <w:tcPr>
            <w:tcW w:w="0" w:type="dxa"/>
          </w:tcPr>
          <w:p w14:paraId="1649D48F" w14:textId="77777777" w:rsidR="00EA36B1" w:rsidRDefault="00EA36B1">
            <w:pPr>
              <w:pStyle w:val="EmptyCellLayoutStyle"/>
              <w:spacing w:after="0" w:line="240" w:lineRule="auto"/>
            </w:pPr>
          </w:p>
        </w:tc>
        <w:tc>
          <w:tcPr>
            <w:tcW w:w="0" w:type="dxa"/>
          </w:tcPr>
          <w:p w14:paraId="296C214E" w14:textId="77777777" w:rsidR="00EA36B1" w:rsidRDefault="00EA36B1">
            <w:pPr>
              <w:pStyle w:val="EmptyCellLayoutStyle"/>
              <w:spacing w:after="0" w:line="240" w:lineRule="auto"/>
            </w:pPr>
          </w:p>
        </w:tc>
        <w:tc>
          <w:tcPr>
            <w:tcW w:w="2505" w:type="dxa"/>
          </w:tcPr>
          <w:p w14:paraId="34467F62" w14:textId="77777777" w:rsidR="00EA36B1" w:rsidRDefault="00EA36B1">
            <w:pPr>
              <w:pStyle w:val="EmptyCellLayoutStyle"/>
              <w:spacing w:after="0" w:line="240" w:lineRule="auto"/>
            </w:pPr>
          </w:p>
        </w:tc>
        <w:tc>
          <w:tcPr>
            <w:tcW w:w="6120" w:type="dxa"/>
          </w:tcPr>
          <w:p w14:paraId="0F91A879" w14:textId="77777777" w:rsidR="00EA36B1" w:rsidRDefault="00EA36B1">
            <w:pPr>
              <w:pStyle w:val="EmptyCellLayoutStyle"/>
              <w:spacing w:after="0" w:line="240" w:lineRule="auto"/>
            </w:pPr>
          </w:p>
        </w:tc>
        <w:tc>
          <w:tcPr>
            <w:tcW w:w="2534" w:type="dxa"/>
          </w:tcPr>
          <w:p w14:paraId="61F8E393" w14:textId="77777777" w:rsidR="00EA36B1" w:rsidRDefault="00EA36B1">
            <w:pPr>
              <w:pStyle w:val="EmptyCellLayoutStyle"/>
              <w:spacing w:after="0" w:line="240" w:lineRule="auto"/>
            </w:pPr>
          </w:p>
        </w:tc>
        <w:tc>
          <w:tcPr>
            <w:tcW w:w="179" w:type="dxa"/>
          </w:tcPr>
          <w:p w14:paraId="243F7265" w14:textId="77777777" w:rsidR="00EA36B1" w:rsidRDefault="00EA36B1">
            <w:pPr>
              <w:pStyle w:val="EmptyCellLayoutStyle"/>
              <w:spacing w:after="0" w:line="240" w:lineRule="auto"/>
            </w:pPr>
          </w:p>
        </w:tc>
      </w:tr>
      <w:tr w:rsidR="00487A60" w14:paraId="00AE63BD" w14:textId="77777777" w:rsidTr="00487A60">
        <w:tc>
          <w:tcPr>
            <w:tcW w:w="179" w:type="dxa"/>
          </w:tcPr>
          <w:p w14:paraId="71F6F764" w14:textId="77777777" w:rsidR="00EA36B1" w:rsidRDefault="00EA36B1">
            <w:pPr>
              <w:pStyle w:val="EmptyCellLayoutStyle"/>
              <w:spacing w:after="0" w:line="240" w:lineRule="auto"/>
            </w:pPr>
          </w:p>
        </w:tc>
        <w:tc>
          <w:tcPr>
            <w:tcW w:w="0" w:type="dxa"/>
          </w:tcPr>
          <w:p w14:paraId="2A7DBB94" w14:textId="77777777" w:rsidR="00EA36B1" w:rsidRDefault="00EA36B1">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1080"/>
              <w:gridCol w:w="1972"/>
              <w:gridCol w:w="358"/>
              <w:gridCol w:w="7171"/>
              <w:gridCol w:w="179"/>
              <w:gridCol w:w="179"/>
            </w:tblGrid>
            <w:tr w:rsidR="00487A60" w14:paraId="27238643" w14:textId="77777777" w:rsidTr="00487A60">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21"/>
                  </w:tblGrid>
                  <w:tr w:rsidR="00EA36B1" w14:paraId="5C5E449F" w14:textId="77777777">
                    <w:trPr>
                      <w:trHeight w:val="237"/>
                    </w:trPr>
                    <w:tc>
                      <w:tcPr>
                        <w:tcW w:w="10980" w:type="dxa"/>
                        <w:tcBorders>
                          <w:top w:val="nil"/>
                          <w:left w:val="nil"/>
                          <w:bottom w:val="nil"/>
                          <w:right w:val="nil"/>
                        </w:tcBorders>
                        <w:tcMar>
                          <w:top w:w="39" w:type="dxa"/>
                          <w:left w:w="39" w:type="dxa"/>
                          <w:bottom w:w="39" w:type="dxa"/>
                          <w:right w:w="39" w:type="dxa"/>
                        </w:tcMar>
                      </w:tcPr>
                      <w:p w14:paraId="3491E72C" w14:textId="77777777" w:rsidR="00EA36B1" w:rsidRDefault="00390D4C">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277B6619" w14:textId="77777777" w:rsidR="00EA36B1" w:rsidRDefault="00EA36B1">
                  <w:pPr>
                    <w:spacing w:after="0" w:line="240" w:lineRule="auto"/>
                  </w:pPr>
                </w:p>
              </w:tc>
              <w:tc>
                <w:tcPr>
                  <w:tcW w:w="180" w:type="dxa"/>
                  <w:tcBorders>
                    <w:top w:val="single" w:sz="15" w:space="0" w:color="000000"/>
                    <w:right w:val="single" w:sz="15" w:space="0" w:color="000000"/>
                  </w:tcBorders>
                </w:tcPr>
                <w:p w14:paraId="0C0E9980" w14:textId="77777777" w:rsidR="00EA36B1" w:rsidRDefault="00EA36B1">
                  <w:pPr>
                    <w:pStyle w:val="EmptyCellLayoutStyle"/>
                    <w:spacing w:after="0" w:line="240" w:lineRule="auto"/>
                  </w:pPr>
                </w:p>
              </w:tc>
            </w:tr>
            <w:tr w:rsidR="00EA36B1" w14:paraId="61397A56" w14:textId="77777777">
              <w:trPr>
                <w:trHeight w:val="81"/>
              </w:trPr>
              <w:tc>
                <w:tcPr>
                  <w:tcW w:w="180" w:type="dxa"/>
                  <w:tcBorders>
                    <w:left w:val="single" w:sz="15" w:space="0" w:color="000000"/>
                  </w:tcBorders>
                </w:tcPr>
                <w:p w14:paraId="18E28C1D" w14:textId="77777777" w:rsidR="00EA36B1" w:rsidRDefault="00EA36B1">
                  <w:pPr>
                    <w:pStyle w:val="EmptyCellLayoutStyle"/>
                    <w:spacing w:after="0" w:line="240" w:lineRule="auto"/>
                  </w:pPr>
                </w:p>
              </w:tc>
              <w:tc>
                <w:tcPr>
                  <w:tcW w:w="1080" w:type="dxa"/>
                </w:tcPr>
                <w:p w14:paraId="4625EADC" w14:textId="77777777" w:rsidR="00EA36B1" w:rsidRDefault="00EA36B1">
                  <w:pPr>
                    <w:pStyle w:val="EmptyCellLayoutStyle"/>
                    <w:spacing w:after="0" w:line="240" w:lineRule="auto"/>
                  </w:pPr>
                </w:p>
              </w:tc>
              <w:tc>
                <w:tcPr>
                  <w:tcW w:w="1980" w:type="dxa"/>
                </w:tcPr>
                <w:p w14:paraId="37AFC7D9" w14:textId="77777777" w:rsidR="00EA36B1" w:rsidRDefault="00EA36B1">
                  <w:pPr>
                    <w:pStyle w:val="EmptyCellLayoutStyle"/>
                    <w:spacing w:after="0" w:line="240" w:lineRule="auto"/>
                  </w:pPr>
                </w:p>
              </w:tc>
              <w:tc>
                <w:tcPr>
                  <w:tcW w:w="359" w:type="dxa"/>
                </w:tcPr>
                <w:p w14:paraId="6D92A612" w14:textId="77777777" w:rsidR="00EA36B1" w:rsidRDefault="00EA36B1">
                  <w:pPr>
                    <w:pStyle w:val="EmptyCellLayoutStyle"/>
                    <w:spacing w:after="0" w:line="240" w:lineRule="auto"/>
                  </w:pPr>
                </w:p>
              </w:tc>
              <w:tc>
                <w:tcPr>
                  <w:tcW w:w="7200" w:type="dxa"/>
                </w:tcPr>
                <w:p w14:paraId="2DFA035E" w14:textId="77777777" w:rsidR="00EA36B1" w:rsidRDefault="00EA36B1">
                  <w:pPr>
                    <w:pStyle w:val="EmptyCellLayoutStyle"/>
                    <w:spacing w:after="0" w:line="240" w:lineRule="auto"/>
                  </w:pPr>
                </w:p>
              </w:tc>
              <w:tc>
                <w:tcPr>
                  <w:tcW w:w="180" w:type="dxa"/>
                </w:tcPr>
                <w:p w14:paraId="6B5FE651" w14:textId="77777777" w:rsidR="00EA36B1" w:rsidRDefault="00EA36B1">
                  <w:pPr>
                    <w:pStyle w:val="EmptyCellLayoutStyle"/>
                    <w:spacing w:after="0" w:line="240" w:lineRule="auto"/>
                  </w:pPr>
                </w:p>
              </w:tc>
              <w:tc>
                <w:tcPr>
                  <w:tcW w:w="180" w:type="dxa"/>
                  <w:tcBorders>
                    <w:right w:val="single" w:sz="15" w:space="0" w:color="000000"/>
                  </w:tcBorders>
                </w:tcPr>
                <w:p w14:paraId="5913A1F8" w14:textId="77777777" w:rsidR="00EA36B1" w:rsidRDefault="00EA36B1">
                  <w:pPr>
                    <w:pStyle w:val="EmptyCellLayoutStyle"/>
                    <w:spacing w:after="0" w:line="240" w:lineRule="auto"/>
                  </w:pPr>
                </w:p>
              </w:tc>
            </w:tr>
            <w:tr w:rsidR="00487A60" w14:paraId="1185BEA8" w14:textId="77777777" w:rsidTr="00487A60">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EA36B1" w14:paraId="1547D527" w14:textId="77777777">
                    <w:trPr>
                      <w:trHeight w:val="192"/>
                    </w:trPr>
                    <w:tc>
                      <w:tcPr>
                        <w:tcW w:w="1260" w:type="dxa"/>
                        <w:tcBorders>
                          <w:top w:val="nil"/>
                          <w:left w:val="nil"/>
                          <w:bottom w:val="nil"/>
                          <w:right w:val="nil"/>
                        </w:tcBorders>
                        <w:tcMar>
                          <w:top w:w="39" w:type="dxa"/>
                          <w:left w:w="39" w:type="dxa"/>
                          <w:bottom w:w="39" w:type="dxa"/>
                          <w:right w:w="39" w:type="dxa"/>
                        </w:tcMar>
                      </w:tcPr>
                      <w:p w14:paraId="75172DE0" w14:textId="77777777" w:rsidR="00EA36B1" w:rsidRDefault="00390D4C">
                        <w:pPr>
                          <w:spacing w:after="0" w:line="240" w:lineRule="auto"/>
                        </w:pPr>
                        <w:r>
                          <w:rPr>
                            <w:rFonts w:ascii="Arial" w:eastAsia="Arial" w:hAnsi="Arial"/>
                            <w:b/>
                            <w:color w:val="000000"/>
                            <w:sz w:val="16"/>
                          </w:rPr>
                          <w:t>EDUCATION:</w:t>
                        </w:r>
                      </w:p>
                    </w:tc>
                  </w:tr>
                </w:tbl>
                <w:p w14:paraId="7FC8E67F" w14:textId="77777777" w:rsidR="00EA36B1" w:rsidRDefault="00EA36B1">
                  <w:pPr>
                    <w:spacing w:after="0" w:line="240" w:lineRule="auto"/>
                  </w:pPr>
                </w:p>
              </w:tc>
              <w:tc>
                <w:tcPr>
                  <w:tcW w:w="1980" w:type="dxa"/>
                </w:tcPr>
                <w:p w14:paraId="76D94063" w14:textId="77777777" w:rsidR="00EA36B1" w:rsidRDefault="00EA36B1">
                  <w:pPr>
                    <w:pStyle w:val="EmptyCellLayoutStyle"/>
                    <w:spacing w:after="0" w:line="240" w:lineRule="auto"/>
                  </w:pPr>
                </w:p>
              </w:tc>
              <w:tc>
                <w:tcPr>
                  <w:tcW w:w="359" w:type="dxa"/>
                </w:tcPr>
                <w:p w14:paraId="07881233" w14:textId="77777777" w:rsidR="00EA36B1" w:rsidRDefault="00EA36B1">
                  <w:pPr>
                    <w:pStyle w:val="EmptyCellLayoutStyle"/>
                    <w:spacing w:after="0" w:line="240" w:lineRule="auto"/>
                  </w:pPr>
                </w:p>
              </w:tc>
              <w:tc>
                <w:tcPr>
                  <w:tcW w:w="7200" w:type="dxa"/>
                </w:tcPr>
                <w:p w14:paraId="0A2EE84D" w14:textId="77777777" w:rsidR="00EA36B1" w:rsidRDefault="00EA36B1">
                  <w:pPr>
                    <w:pStyle w:val="EmptyCellLayoutStyle"/>
                    <w:spacing w:after="0" w:line="240" w:lineRule="auto"/>
                  </w:pPr>
                </w:p>
              </w:tc>
              <w:tc>
                <w:tcPr>
                  <w:tcW w:w="180" w:type="dxa"/>
                </w:tcPr>
                <w:p w14:paraId="4492872C" w14:textId="77777777" w:rsidR="00EA36B1" w:rsidRDefault="00EA36B1">
                  <w:pPr>
                    <w:pStyle w:val="EmptyCellLayoutStyle"/>
                    <w:spacing w:after="0" w:line="240" w:lineRule="auto"/>
                  </w:pPr>
                </w:p>
              </w:tc>
              <w:tc>
                <w:tcPr>
                  <w:tcW w:w="180" w:type="dxa"/>
                  <w:tcBorders>
                    <w:right w:val="single" w:sz="15" w:space="0" w:color="000000"/>
                  </w:tcBorders>
                </w:tcPr>
                <w:p w14:paraId="44587B7A" w14:textId="77777777" w:rsidR="00EA36B1" w:rsidRDefault="00EA36B1">
                  <w:pPr>
                    <w:pStyle w:val="EmptyCellLayoutStyle"/>
                    <w:spacing w:after="0" w:line="240" w:lineRule="auto"/>
                  </w:pPr>
                </w:p>
              </w:tc>
            </w:tr>
            <w:tr w:rsidR="00EA36B1" w14:paraId="76939909" w14:textId="77777777">
              <w:trPr>
                <w:trHeight w:val="89"/>
              </w:trPr>
              <w:tc>
                <w:tcPr>
                  <w:tcW w:w="180" w:type="dxa"/>
                  <w:tcBorders>
                    <w:left w:val="single" w:sz="15" w:space="0" w:color="000000"/>
                  </w:tcBorders>
                </w:tcPr>
                <w:p w14:paraId="52EFE382" w14:textId="77777777" w:rsidR="00EA36B1" w:rsidRDefault="00EA36B1">
                  <w:pPr>
                    <w:pStyle w:val="EmptyCellLayoutStyle"/>
                    <w:spacing w:after="0" w:line="240" w:lineRule="auto"/>
                  </w:pPr>
                </w:p>
              </w:tc>
              <w:tc>
                <w:tcPr>
                  <w:tcW w:w="1080" w:type="dxa"/>
                </w:tcPr>
                <w:p w14:paraId="57F7E012" w14:textId="77777777" w:rsidR="00EA36B1" w:rsidRDefault="00EA36B1">
                  <w:pPr>
                    <w:pStyle w:val="EmptyCellLayoutStyle"/>
                    <w:spacing w:after="0" w:line="240" w:lineRule="auto"/>
                  </w:pPr>
                </w:p>
              </w:tc>
              <w:tc>
                <w:tcPr>
                  <w:tcW w:w="1980" w:type="dxa"/>
                </w:tcPr>
                <w:p w14:paraId="5B5BF751" w14:textId="77777777" w:rsidR="00EA36B1" w:rsidRDefault="00EA36B1">
                  <w:pPr>
                    <w:pStyle w:val="EmptyCellLayoutStyle"/>
                    <w:spacing w:after="0" w:line="240" w:lineRule="auto"/>
                  </w:pPr>
                </w:p>
              </w:tc>
              <w:tc>
                <w:tcPr>
                  <w:tcW w:w="359" w:type="dxa"/>
                </w:tcPr>
                <w:p w14:paraId="722BC407" w14:textId="77777777" w:rsidR="00EA36B1" w:rsidRDefault="00EA36B1">
                  <w:pPr>
                    <w:pStyle w:val="EmptyCellLayoutStyle"/>
                    <w:spacing w:after="0" w:line="240" w:lineRule="auto"/>
                  </w:pPr>
                </w:p>
              </w:tc>
              <w:tc>
                <w:tcPr>
                  <w:tcW w:w="7200" w:type="dxa"/>
                </w:tcPr>
                <w:p w14:paraId="140C2613" w14:textId="77777777" w:rsidR="00EA36B1" w:rsidRDefault="00EA36B1">
                  <w:pPr>
                    <w:pStyle w:val="EmptyCellLayoutStyle"/>
                    <w:spacing w:after="0" w:line="240" w:lineRule="auto"/>
                  </w:pPr>
                </w:p>
              </w:tc>
              <w:tc>
                <w:tcPr>
                  <w:tcW w:w="180" w:type="dxa"/>
                </w:tcPr>
                <w:p w14:paraId="311D5F2D" w14:textId="77777777" w:rsidR="00EA36B1" w:rsidRDefault="00EA36B1">
                  <w:pPr>
                    <w:pStyle w:val="EmptyCellLayoutStyle"/>
                    <w:spacing w:after="0" w:line="240" w:lineRule="auto"/>
                  </w:pPr>
                </w:p>
              </w:tc>
              <w:tc>
                <w:tcPr>
                  <w:tcW w:w="180" w:type="dxa"/>
                  <w:tcBorders>
                    <w:right w:val="single" w:sz="15" w:space="0" w:color="000000"/>
                  </w:tcBorders>
                </w:tcPr>
                <w:p w14:paraId="4ED904A2" w14:textId="77777777" w:rsidR="00EA36B1" w:rsidRDefault="00EA36B1">
                  <w:pPr>
                    <w:pStyle w:val="EmptyCellLayoutStyle"/>
                    <w:spacing w:after="0" w:line="240" w:lineRule="auto"/>
                  </w:pPr>
                </w:p>
              </w:tc>
            </w:tr>
            <w:tr w:rsidR="00487A60" w14:paraId="4A55C4FE" w14:textId="77777777" w:rsidTr="00487A60">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EA36B1" w14:paraId="457DF681" w14:textId="77777777">
                    <w:trPr>
                      <w:trHeight w:val="212"/>
                    </w:trPr>
                    <w:tc>
                      <w:tcPr>
                        <w:tcW w:w="11160" w:type="dxa"/>
                        <w:tcBorders>
                          <w:top w:val="nil"/>
                          <w:left w:val="nil"/>
                          <w:bottom w:val="nil"/>
                          <w:right w:val="nil"/>
                        </w:tcBorders>
                        <w:tcMar>
                          <w:top w:w="39" w:type="dxa"/>
                          <w:left w:w="39" w:type="dxa"/>
                          <w:bottom w:w="39" w:type="dxa"/>
                          <w:right w:w="39" w:type="dxa"/>
                        </w:tcMar>
                      </w:tcPr>
                      <w:p w14:paraId="1762D479" w14:textId="77777777" w:rsidR="00EA36B1" w:rsidRDefault="00390D4C">
                        <w:pPr>
                          <w:spacing w:after="0" w:line="240" w:lineRule="auto"/>
                        </w:pPr>
                        <w:r>
                          <w:rPr>
                            <w:rFonts w:ascii="Arial" w:eastAsia="Arial" w:hAnsi="Arial"/>
                            <w:color w:val="000000"/>
                          </w:rPr>
                          <w:t>Possession of a bachelor’s degree in any major.</w:t>
                        </w:r>
                        <w:r>
                          <w:rPr>
                            <w:rFonts w:ascii="Arial" w:eastAsia="Arial" w:hAnsi="Arial"/>
                            <w:color w:val="000000"/>
                          </w:rPr>
                          <w:br/>
                        </w:r>
                      </w:p>
                    </w:tc>
                  </w:tr>
                </w:tbl>
                <w:p w14:paraId="0C6696D2" w14:textId="77777777" w:rsidR="00EA36B1" w:rsidRDefault="00EA36B1">
                  <w:pPr>
                    <w:spacing w:after="0" w:line="240" w:lineRule="auto"/>
                  </w:pPr>
                </w:p>
              </w:tc>
            </w:tr>
            <w:tr w:rsidR="00EA36B1" w14:paraId="4EA3E64F" w14:textId="77777777">
              <w:trPr>
                <w:trHeight w:val="69"/>
              </w:trPr>
              <w:tc>
                <w:tcPr>
                  <w:tcW w:w="180" w:type="dxa"/>
                  <w:tcBorders>
                    <w:left w:val="single" w:sz="15" w:space="0" w:color="000000"/>
                  </w:tcBorders>
                </w:tcPr>
                <w:p w14:paraId="577327B4" w14:textId="77777777" w:rsidR="00EA36B1" w:rsidRDefault="00EA36B1">
                  <w:pPr>
                    <w:pStyle w:val="EmptyCellLayoutStyle"/>
                    <w:spacing w:after="0" w:line="240" w:lineRule="auto"/>
                  </w:pPr>
                </w:p>
              </w:tc>
              <w:tc>
                <w:tcPr>
                  <w:tcW w:w="1080" w:type="dxa"/>
                </w:tcPr>
                <w:p w14:paraId="77C6FFA6" w14:textId="77777777" w:rsidR="00EA36B1" w:rsidRDefault="00EA36B1">
                  <w:pPr>
                    <w:pStyle w:val="EmptyCellLayoutStyle"/>
                    <w:spacing w:after="0" w:line="240" w:lineRule="auto"/>
                  </w:pPr>
                </w:p>
              </w:tc>
              <w:tc>
                <w:tcPr>
                  <w:tcW w:w="1980" w:type="dxa"/>
                </w:tcPr>
                <w:p w14:paraId="284A8CA6" w14:textId="77777777" w:rsidR="00EA36B1" w:rsidRDefault="00EA36B1">
                  <w:pPr>
                    <w:pStyle w:val="EmptyCellLayoutStyle"/>
                    <w:spacing w:after="0" w:line="240" w:lineRule="auto"/>
                  </w:pPr>
                </w:p>
              </w:tc>
              <w:tc>
                <w:tcPr>
                  <w:tcW w:w="359" w:type="dxa"/>
                </w:tcPr>
                <w:p w14:paraId="4F029432" w14:textId="77777777" w:rsidR="00EA36B1" w:rsidRDefault="00EA36B1">
                  <w:pPr>
                    <w:pStyle w:val="EmptyCellLayoutStyle"/>
                    <w:spacing w:after="0" w:line="240" w:lineRule="auto"/>
                  </w:pPr>
                </w:p>
              </w:tc>
              <w:tc>
                <w:tcPr>
                  <w:tcW w:w="7200" w:type="dxa"/>
                </w:tcPr>
                <w:p w14:paraId="30FC1E7A" w14:textId="77777777" w:rsidR="00EA36B1" w:rsidRDefault="00EA36B1">
                  <w:pPr>
                    <w:pStyle w:val="EmptyCellLayoutStyle"/>
                    <w:spacing w:after="0" w:line="240" w:lineRule="auto"/>
                  </w:pPr>
                </w:p>
              </w:tc>
              <w:tc>
                <w:tcPr>
                  <w:tcW w:w="180" w:type="dxa"/>
                </w:tcPr>
                <w:p w14:paraId="5329FFC4" w14:textId="77777777" w:rsidR="00EA36B1" w:rsidRDefault="00EA36B1">
                  <w:pPr>
                    <w:pStyle w:val="EmptyCellLayoutStyle"/>
                    <w:spacing w:after="0" w:line="240" w:lineRule="auto"/>
                  </w:pPr>
                </w:p>
              </w:tc>
              <w:tc>
                <w:tcPr>
                  <w:tcW w:w="180" w:type="dxa"/>
                  <w:tcBorders>
                    <w:right w:val="single" w:sz="15" w:space="0" w:color="000000"/>
                  </w:tcBorders>
                </w:tcPr>
                <w:p w14:paraId="0D45ED0E" w14:textId="77777777" w:rsidR="00EA36B1" w:rsidRDefault="00EA36B1">
                  <w:pPr>
                    <w:pStyle w:val="EmptyCellLayoutStyle"/>
                    <w:spacing w:after="0" w:line="240" w:lineRule="auto"/>
                  </w:pPr>
                </w:p>
              </w:tc>
            </w:tr>
            <w:tr w:rsidR="00487A60" w14:paraId="475451D1" w14:textId="77777777" w:rsidTr="00487A60">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EA36B1" w14:paraId="7A2F3DD7" w14:textId="77777777">
                    <w:trPr>
                      <w:trHeight w:val="192"/>
                    </w:trPr>
                    <w:tc>
                      <w:tcPr>
                        <w:tcW w:w="1260" w:type="dxa"/>
                        <w:tcBorders>
                          <w:top w:val="nil"/>
                          <w:left w:val="nil"/>
                          <w:bottom w:val="nil"/>
                          <w:right w:val="nil"/>
                        </w:tcBorders>
                        <w:tcMar>
                          <w:top w:w="39" w:type="dxa"/>
                          <w:left w:w="39" w:type="dxa"/>
                          <w:bottom w:w="39" w:type="dxa"/>
                          <w:right w:w="39" w:type="dxa"/>
                        </w:tcMar>
                      </w:tcPr>
                      <w:p w14:paraId="00C755B2" w14:textId="77777777" w:rsidR="00EA36B1" w:rsidRDefault="00390D4C">
                        <w:pPr>
                          <w:spacing w:after="0" w:line="240" w:lineRule="auto"/>
                        </w:pPr>
                        <w:r>
                          <w:rPr>
                            <w:rFonts w:ascii="Arial" w:eastAsia="Arial" w:hAnsi="Arial"/>
                            <w:b/>
                            <w:color w:val="000000"/>
                            <w:sz w:val="16"/>
                          </w:rPr>
                          <w:t>EXPERIENCE:</w:t>
                        </w:r>
                      </w:p>
                    </w:tc>
                  </w:tr>
                </w:tbl>
                <w:p w14:paraId="01645972" w14:textId="77777777" w:rsidR="00EA36B1" w:rsidRDefault="00EA36B1">
                  <w:pPr>
                    <w:spacing w:after="0" w:line="240" w:lineRule="auto"/>
                  </w:pPr>
                </w:p>
              </w:tc>
              <w:tc>
                <w:tcPr>
                  <w:tcW w:w="1980" w:type="dxa"/>
                </w:tcPr>
                <w:p w14:paraId="75468477" w14:textId="77777777" w:rsidR="00EA36B1" w:rsidRDefault="00EA36B1">
                  <w:pPr>
                    <w:pStyle w:val="EmptyCellLayoutStyle"/>
                    <w:spacing w:after="0" w:line="240" w:lineRule="auto"/>
                  </w:pPr>
                </w:p>
              </w:tc>
              <w:tc>
                <w:tcPr>
                  <w:tcW w:w="359" w:type="dxa"/>
                </w:tcPr>
                <w:p w14:paraId="2D54B384" w14:textId="77777777" w:rsidR="00EA36B1" w:rsidRDefault="00EA36B1">
                  <w:pPr>
                    <w:pStyle w:val="EmptyCellLayoutStyle"/>
                    <w:spacing w:after="0" w:line="240" w:lineRule="auto"/>
                  </w:pPr>
                </w:p>
              </w:tc>
              <w:tc>
                <w:tcPr>
                  <w:tcW w:w="7200" w:type="dxa"/>
                </w:tcPr>
                <w:p w14:paraId="257797DC" w14:textId="77777777" w:rsidR="00EA36B1" w:rsidRDefault="00EA36B1">
                  <w:pPr>
                    <w:pStyle w:val="EmptyCellLayoutStyle"/>
                    <w:spacing w:after="0" w:line="240" w:lineRule="auto"/>
                  </w:pPr>
                </w:p>
              </w:tc>
              <w:tc>
                <w:tcPr>
                  <w:tcW w:w="180" w:type="dxa"/>
                </w:tcPr>
                <w:p w14:paraId="7809A2A4" w14:textId="77777777" w:rsidR="00EA36B1" w:rsidRDefault="00EA36B1">
                  <w:pPr>
                    <w:pStyle w:val="EmptyCellLayoutStyle"/>
                    <w:spacing w:after="0" w:line="240" w:lineRule="auto"/>
                  </w:pPr>
                </w:p>
              </w:tc>
              <w:tc>
                <w:tcPr>
                  <w:tcW w:w="180" w:type="dxa"/>
                  <w:tcBorders>
                    <w:right w:val="single" w:sz="15" w:space="0" w:color="000000"/>
                  </w:tcBorders>
                </w:tcPr>
                <w:p w14:paraId="24B177F9" w14:textId="77777777" w:rsidR="00EA36B1" w:rsidRDefault="00EA36B1">
                  <w:pPr>
                    <w:pStyle w:val="EmptyCellLayoutStyle"/>
                    <w:spacing w:after="0" w:line="240" w:lineRule="auto"/>
                  </w:pPr>
                </w:p>
              </w:tc>
            </w:tr>
            <w:tr w:rsidR="00EA36B1" w14:paraId="2CAC15A8" w14:textId="77777777">
              <w:trPr>
                <w:trHeight w:val="90"/>
              </w:trPr>
              <w:tc>
                <w:tcPr>
                  <w:tcW w:w="180" w:type="dxa"/>
                  <w:tcBorders>
                    <w:left w:val="single" w:sz="15" w:space="0" w:color="000000"/>
                  </w:tcBorders>
                </w:tcPr>
                <w:p w14:paraId="08D387E9" w14:textId="77777777" w:rsidR="00EA36B1" w:rsidRDefault="00EA36B1">
                  <w:pPr>
                    <w:pStyle w:val="EmptyCellLayoutStyle"/>
                    <w:spacing w:after="0" w:line="240" w:lineRule="auto"/>
                  </w:pPr>
                </w:p>
              </w:tc>
              <w:tc>
                <w:tcPr>
                  <w:tcW w:w="1080" w:type="dxa"/>
                </w:tcPr>
                <w:p w14:paraId="3611A5F9" w14:textId="77777777" w:rsidR="00EA36B1" w:rsidRDefault="00EA36B1">
                  <w:pPr>
                    <w:pStyle w:val="EmptyCellLayoutStyle"/>
                    <w:spacing w:after="0" w:line="240" w:lineRule="auto"/>
                  </w:pPr>
                </w:p>
              </w:tc>
              <w:tc>
                <w:tcPr>
                  <w:tcW w:w="1980" w:type="dxa"/>
                </w:tcPr>
                <w:p w14:paraId="5E19215D" w14:textId="77777777" w:rsidR="00EA36B1" w:rsidRDefault="00EA36B1">
                  <w:pPr>
                    <w:pStyle w:val="EmptyCellLayoutStyle"/>
                    <w:spacing w:after="0" w:line="240" w:lineRule="auto"/>
                  </w:pPr>
                </w:p>
              </w:tc>
              <w:tc>
                <w:tcPr>
                  <w:tcW w:w="359" w:type="dxa"/>
                </w:tcPr>
                <w:p w14:paraId="0521D9CF" w14:textId="77777777" w:rsidR="00EA36B1" w:rsidRDefault="00EA36B1">
                  <w:pPr>
                    <w:pStyle w:val="EmptyCellLayoutStyle"/>
                    <w:spacing w:after="0" w:line="240" w:lineRule="auto"/>
                  </w:pPr>
                </w:p>
              </w:tc>
              <w:tc>
                <w:tcPr>
                  <w:tcW w:w="7200" w:type="dxa"/>
                </w:tcPr>
                <w:p w14:paraId="7EAD98B0" w14:textId="77777777" w:rsidR="00EA36B1" w:rsidRDefault="00EA36B1">
                  <w:pPr>
                    <w:pStyle w:val="EmptyCellLayoutStyle"/>
                    <w:spacing w:after="0" w:line="240" w:lineRule="auto"/>
                  </w:pPr>
                </w:p>
              </w:tc>
              <w:tc>
                <w:tcPr>
                  <w:tcW w:w="180" w:type="dxa"/>
                </w:tcPr>
                <w:p w14:paraId="64C78482" w14:textId="77777777" w:rsidR="00EA36B1" w:rsidRDefault="00EA36B1">
                  <w:pPr>
                    <w:pStyle w:val="EmptyCellLayoutStyle"/>
                    <w:spacing w:after="0" w:line="240" w:lineRule="auto"/>
                  </w:pPr>
                </w:p>
              </w:tc>
              <w:tc>
                <w:tcPr>
                  <w:tcW w:w="180" w:type="dxa"/>
                  <w:tcBorders>
                    <w:right w:val="single" w:sz="15" w:space="0" w:color="000000"/>
                  </w:tcBorders>
                </w:tcPr>
                <w:p w14:paraId="553350B5" w14:textId="77777777" w:rsidR="00EA36B1" w:rsidRDefault="00EA36B1">
                  <w:pPr>
                    <w:pStyle w:val="EmptyCellLayoutStyle"/>
                    <w:spacing w:after="0" w:line="240" w:lineRule="auto"/>
                  </w:pPr>
                </w:p>
              </w:tc>
            </w:tr>
            <w:tr w:rsidR="00487A60" w14:paraId="7DD97C2A" w14:textId="77777777" w:rsidTr="00487A60">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EA36B1" w14:paraId="66ADE59D" w14:textId="77777777">
                    <w:trPr>
                      <w:trHeight w:val="212"/>
                    </w:trPr>
                    <w:tc>
                      <w:tcPr>
                        <w:tcW w:w="11160" w:type="dxa"/>
                        <w:tcBorders>
                          <w:top w:val="nil"/>
                          <w:left w:val="nil"/>
                          <w:bottom w:val="nil"/>
                          <w:right w:val="nil"/>
                        </w:tcBorders>
                        <w:tcMar>
                          <w:top w:w="39" w:type="dxa"/>
                          <w:left w:w="39" w:type="dxa"/>
                          <w:bottom w:w="39" w:type="dxa"/>
                          <w:right w:w="39" w:type="dxa"/>
                        </w:tcMar>
                      </w:tcPr>
                      <w:p w14:paraId="60C7A911" w14:textId="77777777" w:rsidR="00EA36B1" w:rsidRDefault="00390D4C">
                        <w:pPr>
                          <w:spacing w:after="0" w:line="240" w:lineRule="auto"/>
                        </w:pPr>
                        <w:r>
                          <w:rPr>
                            <w:rFonts w:ascii="Arial" w:eastAsia="Arial" w:hAnsi="Arial"/>
                            <w:color w:val="000000"/>
                          </w:rPr>
                          <w:br/>
                        </w:r>
                        <w:r>
                          <w:rPr>
                            <w:rFonts w:ascii="Arial" w:eastAsia="Arial" w:hAnsi="Arial"/>
                            <w:b/>
                            <w:color w:val="000000"/>
                          </w:rPr>
                          <w:t>Departmental Analyst 12</w:t>
                        </w:r>
                        <w:r>
                          <w:rPr>
                            <w:rFonts w:ascii="Arial" w:eastAsia="Arial" w:hAnsi="Arial"/>
                            <w:color w:val="000000"/>
                          </w:rPr>
                          <w:br/>
                          <w:t>Three years of professional experience, including one year of experience equivalent to the experienced (P11) level in state service.</w:t>
                        </w:r>
                      </w:p>
                    </w:tc>
                  </w:tr>
                </w:tbl>
                <w:p w14:paraId="384E9C37" w14:textId="77777777" w:rsidR="00EA36B1" w:rsidRDefault="00EA36B1">
                  <w:pPr>
                    <w:spacing w:after="0" w:line="240" w:lineRule="auto"/>
                  </w:pPr>
                </w:p>
              </w:tc>
            </w:tr>
            <w:tr w:rsidR="00EA36B1" w14:paraId="343B2304" w14:textId="77777777">
              <w:trPr>
                <w:trHeight w:val="69"/>
              </w:trPr>
              <w:tc>
                <w:tcPr>
                  <w:tcW w:w="180" w:type="dxa"/>
                  <w:tcBorders>
                    <w:left w:val="single" w:sz="15" w:space="0" w:color="000000"/>
                  </w:tcBorders>
                </w:tcPr>
                <w:p w14:paraId="1B7D6267" w14:textId="77777777" w:rsidR="00EA36B1" w:rsidRDefault="00EA36B1">
                  <w:pPr>
                    <w:pStyle w:val="EmptyCellLayoutStyle"/>
                    <w:spacing w:after="0" w:line="240" w:lineRule="auto"/>
                  </w:pPr>
                </w:p>
              </w:tc>
              <w:tc>
                <w:tcPr>
                  <w:tcW w:w="1080" w:type="dxa"/>
                </w:tcPr>
                <w:p w14:paraId="3434C8BC" w14:textId="77777777" w:rsidR="00EA36B1" w:rsidRDefault="00EA36B1">
                  <w:pPr>
                    <w:pStyle w:val="EmptyCellLayoutStyle"/>
                    <w:spacing w:after="0" w:line="240" w:lineRule="auto"/>
                  </w:pPr>
                </w:p>
              </w:tc>
              <w:tc>
                <w:tcPr>
                  <w:tcW w:w="1980" w:type="dxa"/>
                </w:tcPr>
                <w:p w14:paraId="68059A6D" w14:textId="77777777" w:rsidR="00EA36B1" w:rsidRDefault="00EA36B1">
                  <w:pPr>
                    <w:pStyle w:val="EmptyCellLayoutStyle"/>
                    <w:spacing w:after="0" w:line="240" w:lineRule="auto"/>
                  </w:pPr>
                </w:p>
              </w:tc>
              <w:tc>
                <w:tcPr>
                  <w:tcW w:w="359" w:type="dxa"/>
                </w:tcPr>
                <w:p w14:paraId="3A024866" w14:textId="77777777" w:rsidR="00EA36B1" w:rsidRDefault="00EA36B1">
                  <w:pPr>
                    <w:pStyle w:val="EmptyCellLayoutStyle"/>
                    <w:spacing w:after="0" w:line="240" w:lineRule="auto"/>
                  </w:pPr>
                </w:p>
              </w:tc>
              <w:tc>
                <w:tcPr>
                  <w:tcW w:w="7200" w:type="dxa"/>
                </w:tcPr>
                <w:p w14:paraId="04A0541D" w14:textId="77777777" w:rsidR="00EA36B1" w:rsidRDefault="00EA36B1">
                  <w:pPr>
                    <w:pStyle w:val="EmptyCellLayoutStyle"/>
                    <w:spacing w:after="0" w:line="240" w:lineRule="auto"/>
                  </w:pPr>
                </w:p>
              </w:tc>
              <w:tc>
                <w:tcPr>
                  <w:tcW w:w="180" w:type="dxa"/>
                </w:tcPr>
                <w:p w14:paraId="15C794F6" w14:textId="77777777" w:rsidR="00EA36B1" w:rsidRDefault="00EA36B1">
                  <w:pPr>
                    <w:pStyle w:val="EmptyCellLayoutStyle"/>
                    <w:spacing w:after="0" w:line="240" w:lineRule="auto"/>
                  </w:pPr>
                </w:p>
              </w:tc>
              <w:tc>
                <w:tcPr>
                  <w:tcW w:w="180" w:type="dxa"/>
                  <w:tcBorders>
                    <w:right w:val="single" w:sz="15" w:space="0" w:color="000000"/>
                  </w:tcBorders>
                </w:tcPr>
                <w:p w14:paraId="24AA4C3A" w14:textId="77777777" w:rsidR="00EA36B1" w:rsidRDefault="00EA36B1">
                  <w:pPr>
                    <w:pStyle w:val="EmptyCellLayoutStyle"/>
                    <w:spacing w:after="0" w:line="240" w:lineRule="auto"/>
                  </w:pPr>
                </w:p>
              </w:tc>
            </w:tr>
            <w:tr w:rsidR="00487A60" w14:paraId="21BF573C" w14:textId="77777777" w:rsidTr="00487A60">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213"/>
                  </w:tblGrid>
                  <w:tr w:rsidR="00EA36B1" w14:paraId="32899C80" w14:textId="77777777">
                    <w:trPr>
                      <w:trHeight w:val="192"/>
                    </w:trPr>
                    <w:tc>
                      <w:tcPr>
                        <w:tcW w:w="3240" w:type="dxa"/>
                        <w:tcBorders>
                          <w:top w:val="nil"/>
                          <w:left w:val="nil"/>
                          <w:bottom w:val="nil"/>
                          <w:right w:val="nil"/>
                        </w:tcBorders>
                        <w:tcMar>
                          <w:top w:w="39" w:type="dxa"/>
                          <w:left w:w="39" w:type="dxa"/>
                          <w:bottom w:w="39" w:type="dxa"/>
                          <w:right w:w="39" w:type="dxa"/>
                        </w:tcMar>
                      </w:tcPr>
                      <w:p w14:paraId="5BBB110A" w14:textId="77777777" w:rsidR="00EA36B1" w:rsidRDefault="00390D4C">
                        <w:pPr>
                          <w:spacing w:after="0" w:line="240" w:lineRule="auto"/>
                        </w:pPr>
                        <w:r>
                          <w:rPr>
                            <w:rFonts w:ascii="Arial" w:eastAsia="Arial" w:hAnsi="Arial"/>
                            <w:b/>
                            <w:color w:val="000000"/>
                            <w:sz w:val="16"/>
                          </w:rPr>
                          <w:t>KNOWLEDGE, SKILLS, AND ABILITIES:</w:t>
                        </w:r>
                      </w:p>
                    </w:tc>
                  </w:tr>
                </w:tbl>
                <w:p w14:paraId="6445BB9B" w14:textId="77777777" w:rsidR="00EA36B1" w:rsidRDefault="00EA36B1">
                  <w:pPr>
                    <w:spacing w:after="0" w:line="240" w:lineRule="auto"/>
                  </w:pPr>
                </w:p>
              </w:tc>
              <w:tc>
                <w:tcPr>
                  <w:tcW w:w="359" w:type="dxa"/>
                </w:tcPr>
                <w:p w14:paraId="380D1CF8" w14:textId="77777777" w:rsidR="00EA36B1" w:rsidRDefault="00EA36B1">
                  <w:pPr>
                    <w:pStyle w:val="EmptyCellLayoutStyle"/>
                    <w:spacing w:after="0" w:line="240" w:lineRule="auto"/>
                  </w:pPr>
                </w:p>
              </w:tc>
              <w:tc>
                <w:tcPr>
                  <w:tcW w:w="7200" w:type="dxa"/>
                </w:tcPr>
                <w:p w14:paraId="6A1D2584" w14:textId="77777777" w:rsidR="00EA36B1" w:rsidRDefault="00EA36B1">
                  <w:pPr>
                    <w:pStyle w:val="EmptyCellLayoutStyle"/>
                    <w:spacing w:after="0" w:line="240" w:lineRule="auto"/>
                  </w:pPr>
                </w:p>
              </w:tc>
              <w:tc>
                <w:tcPr>
                  <w:tcW w:w="180" w:type="dxa"/>
                </w:tcPr>
                <w:p w14:paraId="7B352778" w14:textId="77777777" w:rsidR="00EA36B1" w:rsidRDefault="00EA36B1">
                  <w:pPr>
                    <w:pStyle w:val="EmptyCellLayoutStyle"/>
                    <w:spacing w:after="0" w:line="240" w:lineRule="auto"/>
                  </w:pPr>
                </w:p>
              </w:tc>
              <w:tc>
                <w:tcPr>
                  <w:tcW w:w="180" w:type="dxa"/>
                  <w:tcBorders>
                    <w:right w:val="single" w:sz="15" w:space="0" w:color="000000"/>
                  </w:tcBorders>
                </w:tcPr>
                <w:p w14:paraId="413823B9" w14:textId="77777777" w:rsidR="00EA36B1" w:rsidRDefault="00EA36B1">
                  <w:pPr>
                    <w:pStyle w:val="EmptyCellLayoutStyle"/>
                    <w:spacing w:after="0" w:line="240" w:lineRule="auto"/>
                  </w:pPr>
                </w:p>
              </w:tc>
            </w:tr>
            <w:tr w:rsidR="00EA36B1" w14:paraId="7FDC7263" w14:textId="77777777">
              <w:trPr>
                <w:trHeight w:val="90"/>
              </w:trPr>
              <w:tc>
                <w:tcPr>
                  <w:tcW w:w="180" w:type="dxa"/>
                  <w:tcBorders>
                    <w:left w:val="single" w:sz="15" w:space="0" w:color="000000"/>
                  </w:tcBorders>
                </w:tcPr>
                <w:p w14:paraId="44826945" w14:textId="77777777" w:rsidR="00EA36B1" w:rsidRDefault="00EA36B1">
                  <w:pPr>
                    <w:pStyle w:val="EmptyCellLayoutStyle"/>
                    <w:spacing w:after="0" w:line="240" w:lineRule="auto"/>
                  </w:pPr>
                </w:p>
              </w:tc>
              <w:tc>
                <w:tcPr>
                  <w:tcW w:w="1080" w:type="dxa"/>
                </w:tcPr>
                <w:p w14:paraId="5A0D590D" w14:textId="77777777" w:rsidR="00EA36B1" w:rsidRDefault="00EA36B1">
                  <w:pPr>
                    <w:pStyle w:val="EmptyCellLayoutStyle"/>
                    <w:spacing w:after="0" w:line="240" w:lineRule="auto"/>
                  </w:pPr>
                </w:p>
              </w:tc>
              <w:tc>
                <w:tcPr>
                  <w:tcW w:w="1980" w:type="dxa"/>
                </w:tcPr>
                <w:p w14:paraId="4D1E3185" w14:textId="77777777" w:rsidR="00EA36B1" w:rsidRDefault="00EA36B1">
                  <w:pPr>
                    <w:pStyle w:val="EmptyCellLayoutStyle"/>
                    <w:spacing w:after="0" w:line="240" w:lineRule="auto"/>
                  </w:pPr>
                </w:p>
              </w:tc>
              <w:tc>
                <w:tcPr>
                  <w:tcW w:w="359" w:type="dxa"/>
                </w:tcPr>
                <w:p w14:paraId="1A5EA771" w14:textId="77777777" w:rsidR="00EA36B1" w:rsidRDefault="00EA36B1">
                  <w:pPr>
                    <w:pStyle w:val="EmptyCellLayoutStyle"/>
                    <w:spacing w:after="0" w:line="240" w:lineRule="auto"/>
                  </w:pPr>
                </w:p>
              </w:tc>
              <w:tc>
                <w:tcPr>
                  <w:tcW w:w="7200" w:type="dxa"/>
                </w:tcPr>
                <w:p w14:paraId="3C4A51A6" w14:textId="77777777" w:rsidR="00EA36B1" w:rsidRDefault="00EA36B1">
                  <w:pPr>
                    <w:pStyle w:val="EmptyCellLayoutStyle"/>
                    <w:spacing w:after="0" w:line="240" w:lineRule="auto"/>
                  </w:pPr>
                </w:p>
              </w:tc>
              <w:tc>
                <w:tcPr>
                  <w:tcW w:w="180" w:type="dxa"/>
                </w:tcPr>
                <w:p w14:paraId="0A2B1E9B" w14:textId="77777777" w:rsidR="00EA36B1" w:rsidRDefault="00EA36B1">
                  <w:pPr>
                    <w:pStyle w:val="EmptyCellLayoutStyle"/>
                    <w:spacing w:after="0" w:line="240" w:lineRule="auto"/>
                  </w:pPr>
                </w:p>
              </w:tc>
              <w:tc>
                <w:tcPr>
                  <w:tcW w:w="180" w:type="dxa"/>
                  <w:tcBorders>
                    <w:right w:val="single" w:sz="15" w:space="0" w:color="000000"/>
                  </w:tcBorders>
                </w:tcPr>
                <w:p w14:paraId="3341D6DC" w14:textId="77777777" w:rsidR="00EA36B1" w:rsidRDefault="00EA36B1">
                  <w:pPr>
                    <w:pStyle w:val="EmptyCellLayoutStyle"/>
                    <w:spacing w:after="0" w:line="240" w:lineRule="auto"/>
                  </w:pPr>
                </w:p>
              </w:tc>
            </w:tr>
            <w:tr w:rsidR="00487A60" w14:paraId="0F64D4D3" w14:textId="77777777" w:rsidTr="00487A60">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EA36B1" w14:paraId="24B0E15C" w14:textId="77777777">
                    <w:trPr>
                      <w:trHeight w:val="212"/>
                    </w:trPr>
                    <w:tc>
                      <w:tcPr>
                        <w:tcW w:w="11160" w:type="dxa"/>
                        <w:tcBorders>
                          <w:top w:val="nil"/>
                          <w:left w:val="nil"/>
                          <w:bottom w:val="nil"/>
                          <w:right w:val="nil"/>
                        </w:tcBorders>
                        <w:tcMar>
                          <w:top w:w="39" w:type="dxa"/>
                          <w:left w:w="39" w:type="dxa"/>
                          <w:bottom w:w="39" w:type="dxa"/>
                          <w:right w:w="39" w:type="dxa"/>
                        </w:tcMar>
                      </w:tcPr>
                      <w:p w14:paraId="471D3035" w14:textId="77777777" w:rsidR="00EA36B1" w:rsidRDefault="00390D4C">
                        <w:pPr>
                          <w:spacing w:before="199" w:after="199" w:line="240" w:lineRule="auto"/>
                        </w:pPr>
                        <w:r>
                          <w:rPr>
                            <w:rFonts w:ascii="Arial" w:eastAsia="Arial" w:hAnsi="Arial"/>
                            <w:color w:val="000000"/>
                          </w:rPr>
                          <w:t xml:space="preserve">As listed on the Civil Service job specification.  In addition: </w:t>
                        </w:r>
                      </w:p>
                      <w:p w14:paraId="45CF3EFD" w14:textId="77777777" w:rsidR="00EA36B1" w:rsidRDefault="00390D4C">
                        <w:pPr>
                          <w:numPr>
                            <w:ilvl w:val="0"/>
                            <w:numId w:val="1"/>
                          </w:numPr>
                          <w:spacing w:after="0" w:line="240" w:lineRule="auto"/>
                          <w:ind w:left="720" w:hanging="360"/>
                        </w:pPr>
                        <w:r>
                          <w:rPr>
                            <w:rFonts w:ascii="Arial" w:eastAsia="Arial" w:hAnsi="Arial"/>
                            <w:color w:val="000000"/>
                          </w:rPr>
                          <w:t>Knowledge of the legislative process and governmental organization and structure.</w:t>
                        </w:r>
                      </w:p>
                      <w:p w14:paraId="3AB052AB" w14:textId="77777777" w:rsidR="00EA36B1" w:rsidRDefault="00390D4C">
                        <w:pPr>
                          <w:numPr>
                            <w:ilvl w:val="0"/>
                            <w:numId w:val="1"/>
                          </w:numPr>
                          <w:spacing w:after="0" w:line="240" w:lineRule="auto"/>
                          <w:ind w:left="720" w:hanging="360"/>
                        </w:pPr>
                        <w:r>
                          <w:rPr>
                            <w:rFonts w:ascii="Arial" w:eastAsia="Arial" w:hAnsi="Arial"/>
                            <w:color w:val="000000"/>
                          </w:rPr>
                          <w:t>Ability to analyze, synthesize, and evaluate a variety of data for use in program development and analysis.</w:t>
                        </w:r>
                      </w:p>
                      <w:p w14:paraId="19602D09" w14:textId="77777777" w:rsidR="00EA36B1" w:rsidRDefault="00390D4C">
                        <w:pPr>
                          <w:numPr>
                            <w:ilvl w:val="0"/>
                            <w:numId w:val="1"/>
                          </w:numPr>
                          <w:spacing w:after="0" w:line="240" w:lineRule="auto"/>
                          <w:ind w:left="720" w:hanging="360"/>
                        </w:pPr>
                        <w:r>
                          <w:rPr>
                            <w:rFonts w:ascii="Arial" w:eastAsia="Arial" w:hAnsi="Arial"/>
                            <w:color w:val="000000"/>
                          </w:rPr>
                          <w:t>Ability to learn and utilize computer processes.</w:t>
                        </w:r>
                      </w:p>
                      <w:p w14:paraId="19AC6D9E" w14:textId="77777777" w:rsidR="00EA36B1" w:rsidRDefault="00390D4C">
                        <w:pPr>
                          <w:numPr>
                            <w:ilvl w:val="0"/>
                            <w:numId w:val="1"/>
                          </w:numPr>
                          <w:spacing w:after="0" w:line="240" w:lineRule="auto"/>
                          <w:ind w:left="720" w:hanging="360"/>
                        </w:pPr>
                        <w:r>
                          <w:rPr>
                            <w:rFonts w:ascii="Arial" w:eastAsia="Arial" w:hAnsi="Arial"/>
                            <w:color w:val="000000"/>
                          </w:rPr>
                          <w:t>Ability to effectively communicate both in writing and verbally</w:t>
                        </w:r>
                      </w:p>
                      <w:p w14:paraId="06F5F47C" w14:textId="77777777" w:rsidR="00EA36B1" w:rsidRDefault="00390D4C">
                        <w:pPr>
                          <w:spacing w:before="199" w:after="199" w:line="240" w:lineRule="auto"/>
                        </w:pPr>
                        <w:r>
                          <w:rPr>
                            <w:rFonts w:ascii="Arial" w:eastAsia="Arial" w:hAnsi="Arial"/>
                            <w:color w:val="000000"/>
                            <w:sz w:val="22"/>
                          </w:rPr>
                          <w:t>The MDHHS mission is to provide opportunities, services, and programs that promote a healthy, safe, and stable environment for residents to be self-sufficient. We are committed to ensuring a diverse workforce and a work environment whereby all employees are treated with dignity, respect and fairness.</w:t>
                        </w:r>
                      </w:p>
                    </w:tc>
                  </w:tr>
                </w:tbl>
                <w:p w14:paraId="30C2559F" w14:textId="77777777" w:rsidR="00EA36B1" w:rsidRDefault="00EA36B1">
                  <w:pPr>
                    <w:spacing w:after="0" w:line="240" w:lineRule="auto"/>
                  </w:pPr>
                </w:p>
              </w:tc>
            </w:tr>
            <w:tr w:rsidR="00EA36B1" w14:paraId="5A929978" w14:textId="77777777">
              <w:trPr>
                <w:trHeight w:val="69"/>
              </w:trPr>
              <w:tc>
                <w:tcPr>
                  <w:tcW w:w="180" w:type="dxa"/>
                  <w:tcBorders>
                    <w:left w:val="single" w:sz="15" w:space="0" w:color="000000"/>
                  </w:tcBorders>
                </w:tcPr>
                <w:p w14:paraId="2A455F6C" w14:textId="77777777" w:rsidR="00EA36B1" w:rsidRDefault="00EA36B1">
                  <w:pPr>
                    <w:pStyle w:val="EmptyCellLayoutStyle"/>
                    <w:spacing w:after="0" w:line="240" w:lineRule="auto"/>
                  </w:pPr>
                </w:p>
              </w:tc>
              <w:tc>
                <w:tcPr>
                  <w:tcW w:w="1080" w:type="dxa"/>
                </w:tcPr>
                <w:p w14:paraId="426A71A0" w14:textId="77777777" w:rsidR="00EA36B1" w:rsidRDefault="00EA36B1">
                  <w:pPr>
                    <w:pStyle w:val="EmptyCellLayoutStyle"/>
                    <w:spacing w:after="0" w:line="240" w:lineRule="auto"/>
                  </w:pPr>
                </w:p>
              </w:tc>
              <w:tc>
                <w:tcPr>
                  <w:tcW w:w="1980" w:type="dxa"/>
                </w:tcPr>
                <w:p w14:paraId="0895D43B" w14:textId="77777777" w:rsidR="00EA36B1" w:rsidRDefault="00EA36B1">
                  <w:pPr>
                    <w:pStyle w:val="EmptyCellLayoutStyle"/>
                    <w:spacing w:after="0" w:line="240" w:lineRule="auto"/>
                  </w:pPr>
                </w:p>
              </w:tc>
              <w:tc>
                <w:tcPr>
                  <w:tcW w:w="359" w:type="dxa"/>
                </w:tcPr>
                <w:p w14:paraId="76FB8B62" w14:textId="77777777" w:rsidR="00EA36B1" w:rsidRDefault="00EA36B1">
                  <w:pPr>
                    <w:pStyle w:val="EmptyCellLayoutStyle"/>
                    <w:spacing w:after="0" w:line="240" w:lineRule="auto"/>
                  </w:pPr>
                </w:p>
              </w:tc>
              <w:tc>
                <w:tcPr>
                  <w:tcW w:w="7200" w:type="dxa"/>
                </w:tcPr>
                <w:p w14:paraId="2B1F3865" w14:textId="77777777" w:rsidR="00EA36B1" w:rsidRDefault="00EA36B1">
                  <w:pPr>
                    <w:pStyle w:val="EmptyCellLayoutStyle"/>
                    <w:spacing w:after="0" w:line="240" w:lineRule="auto"/>
                  </w:pPr>
                </w:p>
              </w:tc>
              <w:tc>
                <w:tcPr>
                  <w:tcW w:w="180" w:type="dxa"/>
                </w:tcPr>
                <w:p w14:paraId="67C35607" w14:textId="77777777" w:rsidR="00EA36B1" w:rsidRDefault="00EA36B1">
                  <w:pPr>
                    <w:pStyle w:val="EmptyCellLayoutStyle"/>
                    <w:spacing w:after="0" w:line="240" w:lineRule="auto"/>
                  </w:pPr>
                </w:p>
              </w:tc>
              <w:tc>
                <w:tcPr>
                  <w:tcW w:w="180" w:type="dxa"/>
                  <w:tcBorders>
                    <w:right w:val="single" w:sz="15" w:space="0" w:color="000000"/>
                  </w:tcBorders>
                </w:tcPr>
                <w:p w14:paraId="4BC8347E" w14:textId="77777777" w:rsidR="00EA36B1" w:rsidRDefault="00EA36B1">
                  <w:pPr>
                    <w:pStyle w:val="EmptyCellLayoutStyle"/>
                    <w:spacing w:after="0" w:line="240" w:lineRule="auto"/>
                  </w:pPr>
                </w:p>
              </w:tc>
            </w:tr>
            <w:tr w:rsidR="00487A60" w14:paraId="2211269A" w14:textId="77777777" w:rsidTr="00487A60">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71"/>
                  </w:tblGrid>
                  <w:tr w:rsidR="00EA36B1" w14:paraId="075FDD1D" w14:textId="77777777">
                    <w:trPr>
                      <w:trHeight w:val="192"/>
                    </w:trPr>
                    <w:tc>
                      <w:tcPr>
                        <w:tcW w:w="3600" w:type="dxa"/>
                        <w:tcBorders>
                          <w:top w:val="nil"/>
                          <w:left w:val="nil"/>
                          <w:bottom w:val="nil"/>
                          <w:right w:val="nil"/>
                        </w:tcBorders>
                        <w:tcMar>
                          <w:top w:w="39" w:type="dxa"/>
                          <w:left w:w="39" w:type="dxa"/>
                          <w:bottom w:w="39" w:type="dxa"/>
                          <w:right w:w="39" w:type="dxa"/>
                        </w:tcMar>
                      </w:tcPr>
                      <w:p w14:paraId="45166650" w14:textId="77777777" w:rsidR="00EA36B1" w:rsidRDefault="00390D4C">
                        <w:pPr>
                          <w:spacing w:after="0" w:line="240" w:lineRule="auto"/>
                        </w:pPr>
                        <w:r>
                          <w:rPr>
                            <w:rFonts w:ascii="Arial" w:eastAsia="Arial" w:hAnsi="Arial"/>
                            <w:b/>
                            <w:color w:val="000000"/>
                            <w:sz w:val="16"/>
                          </w:rPr>
                          <w:t>CERTIFICATES, LICENSES, REGISTRATIONS:</w:t>
                        </w:r>
                      </w:p>
                    </w:tc>
                  </w:tr>
                </w:tbl>
                <w:p w14:paraId="03B2510B" w14:textId="77777777" w:rsidR="00EA36B1" w:rsidRDefault="00EA36B1">
                  <w:pPr>
                    <w:spacing w:after="0" w:line="240" w:lineRule="auto"/>
                  </w:pPr>
                </w:p>
              </w:tc>
              <w:tc>
                <w:tcPr>
                  <w:tcW w:w="7200" w:type="dxa"/>
                </w:tcPr>
                <w:p w14:paraId="6FB35496" w14:textId="77777777" w:rsidR="00EA36B1" w:rsidRDefault="00EA36B1">
                  <w:pPr>
                    <w:pStyle w:val="EmptyCellLayoutStyle"/>
                    <w:spacing w:after="0" w:line="240" w:lineRule="auto"/>
                  </w:pPr>
                </w:p>
              </w:tc>
              <w:tc>
                <w:tcPr>
                  <w:tcW w:w="180" w:type="dxa"/>
                </w:tcPr>
                <w:p w14:paraId="4DC102BD" w14:textId="77777777" w:rsidR="00EA36B1" w:rsidRDefault="00EA36B1">
                  <w:pPr>
                    <w:pStyle w:val="EmptyCellLayoutStyle"/>
                    <w:spacing w:after="0" w:line="240" w:lineRule="auto"/>
                  </w:pPr>
                </w:p>
              </w:tc>
              <w:tc>
                <w:tcPr>
                  <w:tcW w:w="180" w:type="dxa"/>
                  <w:tcBorders>
                    <w:right w:val="single" w:sz="15" w:space="0" w:color="000000"/>
                  </w:tcBorders>
                </w:tcPr>
                <w:p w14:paraId="0092FD6E" w14:textId="77777777" w:rsidR="00EA36B1" w:rsidRDefault="00EA36B1">
                  <w:pPr>
                    <w:pStyle w:val="EmptyCellLayoutStyle"/>
                    <w:spacing w:after="0" w:line="240" w:lineRule="auto"/>
                  </w:pPr>
                </w:p>
              </w:tc>
            </w:tr>
            <w:tr w:rsidR="00EA36B1" w14:paraId="1FE0825D" w14:textId="77777777">
              <w:trPr>
                <w:trHeight w:val="90"/>
              </w:trPr>
              <w:tc>
                <w:tcPr>
                  <w:tcW w:w="180" w:type="dxa"/>
                  <w:tcBorders>
                    <w:left w:val="single" w:sz="15" w:space="0" w:color="000000"/>
                  </w:tcBorders>
                </w:tcPr>
                <w:p w14:paraId="070299EC" w14:textId="77777777" w:rsidR="00EA36B1" w:rsidRDefault="00EA36B1">
                  <w:pPr>
                    <w:pStyle w:val="EmptyCellLayoutStyle"/>
                    <w:spacing w:after="0" w:line="240" w:lineRule="auto"/>
                  </w:pPr>
                </w:p>
              </w:tc>
              <w:tc>
                <w:tcPr>
                  <w:tcW w:w="1080" w:type="dxa"/>
                </w:tcPr>
                <w:p w14:paraId="09D7A5A7" w14:textId="77777777" w:rsidR="00EA36B1" w:rsidRDefault="00EA36B1">
                  <w:pPr>
                    <w:pStyle w:val="EmptyCellLayoutStyle"/>
                    <w:spacing w:after="0" w:line="240" w:lineRule="auto"/>
                  </w:pPr>
                </w:p>
              </w:tc>
              <w:tc>
                <w:tcPr>
                  <w:tcW w:w="1980" w:type="dxa"/>
                </w:tcPr>
                <w:p w14:paraId="30FAA843" w14:textId="77777777" w:rsidR="00EA36B1" w:rsidRDefault="00EA36B1">
                  <w:pPr>
                    <w:pStyle w:val="EmptyCellLayoutStyle"/>
                    <w:spacing w:after="0" w:line="240" w:lineRule="auto"/>
                  </w:pPr>
                </w:p>
              </w:tc>
              <w:tc>
                <w:tcPr>
                  <w:tcW w:w="359" w:type="dxa"/>
                </w:tcPr>
                <w:p w14:paraId="1B15D118" w14:textId="77777777" w:rsidR="00EA36B1" w:rsidRDefault="00EA36B1">
                  <w:pPr>
                    <w:pStyle w:val="EmptyCellLayoutStyle"/>
                    <w:spacing w:after="0" w:line="240" w:lineRule="auto"/>
                  </w:pPr>
                </w:p>
              </w:tc>
              <w:tc>
                <w:tcPr>
                  <w:tcW w:w="7200" w:type="dxa"/>
                </w:tcPr>
                <w:p w14:paraId="2F035123" w14:textId="77777777" w:rsidR="00EA36B1" w:rsidRDefault="00EA36B1">
                  <w:pPr>
                    <w:pStyle w:val="EmptyCellLayoutStyle"/>
                    <w:spacing w:after="0" w:line="240" w:lineRule="auto"/>
                  </w:pPr>
                </w:p>
              </w:tc>
              <w:tc>
                <w:tcPr>
                  <w:tcW w:w="180" w:type="dxa"/>
                </w:tcPr>
                <w:p w14:paraId="2D4C6B85" w14:textId="77777777" w:rsidR="00EA36B1" w:rsidRDefault="00EA36B1">
                  <w:pPr>
                    <w:pStyle w:val="EmptyCellLayoutStyle"/>
                    <w:spacing w:after="0" w:line="240" w:lineRule="auto"/>
                  </w:pPr>
                </w:p>
              </w:tc>
              <w:tc>
                <w:tcPr>
                  <w:tcW w:w="180" w:type="dxa"/>
                  <w:tcBorders>
                    <w:right w:val="single" w:sz="15" w:space="0" w:color="000000"/>
                  </w:tcBorders>
                </w:tcPr>
                <w:p w14:paraId="67C58732" w14:textId="77777777" w:rsidR="00EA36B1" w:rsidRDefault="00EA36B1">
                  <w:pPr>
                    <w:pStyle w:val="EmptyCellLayoutStyle"/>
                    <w:spacing w:after="0" w:line="240" w:lineRule="auto"/>
                  </w:pPr>
                </w:p>
              </w:tc>
            </w:tr>
            <w:tr w:rsidR="00487A60" w14:paraId="51443ADE" w14:textId="77777777" w:rsidTr="00487A60">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EA36B1" w14:paraId="2EF3B0F8" w14:textId="77777777">
                    <w:trPr>
                      <w:trHeight w:val="212"/>
                    </w:trPr>
                    <w:tc>
                      <w:tcPr>
                        <w:tcW w:w="11160" w:type="dxa"/>
                        <w:tcBorders>
                          <w:top w:val="nil"/>
                          <w:left w:val="nil"/>
                          <w:bottom w:val="nil"/>
                          <w:right w:val="nil"/>
                        </w:tcBorders>
                        <w:tcMar>
                          <w:top w:w="39" w:type="dxa"/>
                          <w:left w:w="39" w:type="dxa"/>
                          <w:bottom w:w="39" w:type="dxa"/>
                          <w:right w:w="39" w:type="dxa"/>
                        </w:tcMar>
                      </w:tcPr>
                      <w:p w14:paraId="02F5E8E1" w14:textId="77777777" w:rsidR="00EA36B1" w:rsidRDefault="00390D4C">
                        <w:pPr>
                          <w:spacing w:after="0" w:line="240" w:lineRule="auto"/>
                        </w:pPr>
                        <w:r>
                          <w:rPr>
                            <w:rFonts w:ascii="Arial" w:eastAsia="Arial" w:hAnsi="Arial"/>
                            <w:color w:val="000000"/>
                          </w:rPr>
                          <w:t>None</w:t>
                        </w:r>
                      </w:p>
                    </w:tc>
                  </w:tr>
                </w:tbl>
                <w:p w14:paraId="55D8DA89" w14:textId="77777777" w:rsidR="00EA36B1" w:rsidRDefault="00EA36B1">
                  <w:pPr>
                    <w:spacing w:after="0" w:line="240" w:lineRule="auto"/>
                  </w:pPr>
                </w:p>
              </w:tc>
            </w:tr>
            <w:tr w:rsidR="00EA36B1" w14:paraId="40A35DBC" w14:textId="77777777">
              <w:trPr>
                <w:trHeight w:val="69"/>
              </w:trPr>
              <w:tc>
                <w:tcPr>
                  <w:tcW w:w="180" w:type="dxa"/>
                  <w:tcBorders>
                    <w:left w:val="single" w:sz="15" w:space="0" w:color="000000"/>
                  </w:tcBorders>
                </w:tcPr>
                <w:p w14:paraId="41932A91" w14:textId="77777777" w:rsidR="00EA36B1" w:rsidRDefault="00EA36B1">
                  <w:pPr>
                    <w:pStyle w:val="EmptyCellLayoutStyle"/>
                    <w:spacing w:after="0" w:line="240" w:lineRule="auto"/>
                  </w:pPr>
                </w:p>
              </w:tc>
              <w:tc>
                <w:tcPr>
                  <w:tcW w:w="1080" w:type="dxa"/>
                </w:tcPr>
                <w:p w14:paraId="45D4E74C" w14:textId="77777777" w:rsidR="00EA36B1" w:rsidRDefault="00EA36B1">
                  <w:pPr>
                    <w:pStyle w:val="EmptyCellLayoutStyle"/>
                    <w:spacing w:after="0" w:line="240" w:lineRule="auto"/>
                  </w:pPr>
                </w:p>
              </w:tc>
              <w:tc>
                <w:tcPr>
                  <w:tcW w:w="1980" w:type="dxa"/>
                </w:tcPr>
                <w:p w14:paraId="13BA3AA9" w14:textId="77777777" w:rsidR="00EA36B1" w:rsidRDefault="00EA36B1">
                  <w:pPr>
                    <w:pStyle w:val="EmptyCellLayoutStyle"/>
                    <w:spacing w:after="0" w:line="240" w:lineRule="auto"/>
                  </w:pPr>
                </w:p>
              </w:tc>
              <w:tc>
                <w:tcPr>
                  <w:tcW w:w="359" w:type="dxa"/>
                </w:tcPr>
                <w:p w14:paraId="6A691605" w14:textId="77777777" w:rsidR="00EA36B1" w:rsidRDefault="00EA36B1">
                  <w:pPr>
                    <w:pStyle w:val="EmptyCellLayoutStyle"/>
                    <w:spacing w:after="0" w:line="240" w:lineRule="auto"/>
                  </w:pPr>
                </w:p>
              </w:tc>
              <w:tc>
                <w:tcPr>
                  <w:tcW w:w="7200" w:type="dxa"/>
                </w:tcPr>
                <w:p w14:paraId="5C7EB999" w14:textId="77777777" w:rsidR="00EA36B1" w:rsidRDefault="00EA36B1">
                  <w:pPr>
                    <w:pStyle w:val="EmptyCellLayoutStyle"/>
                    <w:spacing w:after="0" w:line="240" w:lineRule="auto"/>
                  </w:pPr>
                </w:p>
              </w:tc>
              <w:tc>
                <w:tcPr>
                  <w:tcW w:w="180" w:type="dxa"/>
                </w:tcPr>
                <w:p w14:paraId="04A2FF1F" w14:textId="77777777" w:rsidR="00EA36B1" w:rsidRDefault="00EA36B1">
                  <w:pPr>
                    <w:pStyle w:val="EmptyCellLayoutStyle"/>
                    <w:spacing w:after="0" w:line="240" w:lineRule="auto"/>
                  </w:pPr>
                </w:p>
              </w:tc>
              <w:tc>
                <w:tcPr>
                  <w:tcW w:w="180" w:type="dxa"/>
                  <w:tcBorders>
                    <w:right w:val="single" w:sz="15" w:space="0" w:color="000000"/>
                  </w:tcBorders>
                </w:tcPr>
                <w:p w14:paraId="7C22083F" w14:textId="77777777" w:rsidR="00EA36B1" w:rsidRDefault="00EA36B1">
                  <w:pPr>
                    <w:pStyle w:val="EmptyCellLayoutStyle"/>
                    <w:spacing w:after="0" w:line="240" w:lineRule="auto"/>
                  </w:pPr>
                </w:p>
              </w:tc>
            </w:tr>
            <w:tr w:rsidR="00487A60" w14:paraId="76F38AF0" w14:textId="77777777" w:rsidTr="00487A60">
              <w:trPr>
                <w:trHeight w:val="359"/>
              </w:trPr>
              <w:tc>
                <w:tcPr>
                  <w:tcW w:w="180" w:type="dxa"/>
                  <w:tcBorders>
                    <w:left w:val="single" w:sz="15" w:space="0" w:color="000000"/>
                  </w:tcBorders>
                </w:tcPr>
                <w:p w14:paraId="564FD115" w14:textId="77777777" w:rsidR="00EA36B1" w:rsidRDefault="00EA36B1">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581"/>
                  </w:tblGrid>
                  <w:tr w:rsidR="00EA36B1" w14:paraId="73AEC782" w14:textId="77777777">
                    <w:trPr>
                      <w:trHeight w:val="282"/>
                    </w:trPr>
                    <w:tc>
                      <w:tcPr>
                        <w:tcW w:w="10620" w:type="dxa"/>
                        <w:tcBorders>
                          <w:top w:val="nil"/>
                          <w:left w:val="nil"/>
                          <w:bottom w:val="nil"/>
                          <w:right w:val="nil"/>
                        </w:tcBorders>
                        <w:tcMar>
                          <w:top w:w="39" w:type="dxa"/>
                          <w:left w:w="39" w:type="dxa"/>
                          <w:bottom w:w="39" w:type="dxa"/>
                          <w:right w:w="39" w:type="dxa"/>
                        </w:tcMar>
                      </w:tcPr>
                      <w:p w14:paraId="4F150006" w14:textId="77777777" w:rsidR="00EA36B1" w:rsidRDefault="00390D4C">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1328C48F" w14:textId="77777777" w:rsidR="00EA36B1" w:rsidRDefault="00EA36B1">
                  <w:pPr>
                    <w:spacing w:after="0" w:line="240" w:lineRule="auto"/>
                  </w:pPr>
                </w:p>
              </w:tc>
              <w:tc>
                <w:tcPr>
                  <w:tcW w:w="180" w:type="dxa"/>
                </w:tcPr>
                <w:p w14:paraId="621828AE" w14:textId="77777777" w:rsidR="00EA36B1" w:rsidRDefault="00EA36B1">
                  <w:pPr>
                    <w:pStyle w:val="EmptyCellLayoutStyle"/>
                    <w:spacing w:after="0" w:line="240" w:lineRule="auto"/>
                  </w:pPr>
                </w:p>
              </w:tc>
              <w:tc>
                <w:tcPr>
                  <w:tcW w:w="180" w:type="dxa"/>
                  <w:tcBorders>
                    <w:right w:val="single" w:sz="15" w:space="0" w:color="000000"/>
                  </w:tcBorders>
                </w:tcPr>
                <w:p w14:paraId="53DD96EB" w14:textId="77777777" w:rsidR="00EA36B1" w:rsidRDefault="00EA36B1">
                  <w:pPr>
                    <w:pStyle w:val="EmptyCellLayoutStyle"/>
                    <w:spacing w:after="0" w:line="240" w:lineRule="auto"/>
                  </w:pPr>
                </w:p>
              </w:tc>
            </w:tr>
            <w:tr w:rsidR="00EA36B1" w14:paraId="689F3DF8" w14:textId="77777777">
              <w:trPr>
                <w:trHeight w:val="128"/>
              </w:trPr>
              <w:tc>
                <w:tcPr>
                  <w:tcW w:w="180" w:type="dxa"/>
                  <w:tcBorders>
                    <w:left w:val="single" w:sz="15" w:space="0" w:color="000000"/>
                    <w:bottom w:val="single" w:sz="15" w:space="0" w:color="000000"/>
                  </w:tcBorders>
                </w:tcPr>
                <w:p w14:paraId="782603A8" w14:textId="77777777" w:rsidR="00EA36B1" w:rsidRDefault="00EA36B1">
                  <w:pPr>
                    <w:pStyle w:val="EmptyCellLayoutStyle"/>
                    <w:spacing w:after="0" w:line="240" w:lineRule="auto"/>
                  </w:pPr>
                </w:p>
              </w:tc>
              <w:tc>
                <w:tcPr>
                  <w:tcW w:w="1080" w:type="dxa"/>
                  <w:tcBorders>
                    <w:bottom w:val="single" w:sz="15" w:space="0" w:color="000000"/>
                  </w:tcBorders>
                </w:tcPr>
                <w:p w14:paraId="65674894" w14:textId="77777777" w:rsidR="00EA36B1" w:rsidRDefault="00EA36B1">
                  <w:pPr>
                    <w:pStyle w:val="EmptyCellLayoutStyle"/>
                    <w:spacing w:after="0" w:line="240" w:lineRule="auto"/>
                  </w:pPr>
                </w:p>
              </w:tc>
              <w:tc>
                <w:tcPr>
                  <w:tcW w:w="1980" w:type="dxa"/>
                  <w:tcBorders>
                    <w:bottom w:val="single" w:sz="15" w:space="0" w:color="000000"/>
                  </w:tcBorders>
                </w:tcPr>
                <w:p w14:paraId="46583C0B" w14:textId="77777777" w:rsidR="00EA36B1" w:rsidRDefault="00EA36B1">
                  <w:pPr>
                    <w:pStyle w:val="EmptyCellLayoutStyle"/>
                    <w:spacing w:after="0" w:line="240" w:lineRule="auto"/>
                  </w:pPr>
                </w:p>
              </w:tc>
              <w:tc>
                <w:tcPr>
                  <w:tcW w:w="359" w:type="dxa"/>
                  <w:tcBorders>
                    <w:bottom w:val="single" w:sz="15" w:space="0" w:color="000000"/>
                  </w:tcBorders>
                </w:tcPr>
                <w:p w14:paraId="42044983" w14:textId="77777777" w:rsidR="00EA36B1" w:rsidRDefault="00EA36B1">
                  <w:pPr>
                    <w:pStyle w:val="EmptyCellLayoutStyle"/>
                    <w:spacing w:after="0" w:line="240" w:lineRule="auto"/>
                  </w:pPr>
                </w:p>
              </w:tc>
              <w:tc>
                <w:tcPr>
                  <w:tcW w:w="7200" w:type="dxa"/>
                  <w:tcBorders>
                    <w:bottom w:val="single" w:sz="15" w:space="0" w:color="000000"/>
                  </w:tcBorders>
                </w:tcPr>
                <w:p w14:paraId="3985066D" w14:textId="77777777" w:rsidR="00EA36B1" w:rsidRDefault="00EA36B1">
                  <w:pPr>
                    <w:pStyle w:val="EmptyCellLayoutStyle"/>
                    <w:spacing w:after="0" w:line="240" w:lineRule="auto"/>
                  </w:pPr>
                </w:p>
              </w:tc>
              <w:tc>
                <w:tcPr>
                  <w:tcW w:w="180" w:type="dxa"/>
                  <w:tcBorders>
                    <w:bottom w:val="single" w:sz="15" w:space="0" w:color="000000"/>
                  </w:tcBorders>
                </w:tcPr>
                <w:p w14:paraId="3F544349" w14:textId="77777777" w:rsidR="00EA36B1" w:rsidRDefault="00EA36B1">
                  <w:pPr>
                    <w:pStyle w:val="EmptyCellLayoutStyle"/>
                    <w:spacing w:after="0" w:line="240" w:lineRule="auto"/>
                  </w:pPr>
                </w:p>
              </w:tc>
              <w:tc>
                <w:tcPr>
                  <w:tcW w:w="180" w:type="dxa"/>
                  <w:tcBorders>
                    <w:bottom w:val="single" w:sz="15" w:space="0" w:color="000000"/>
                    <w:right w:val="single" w:sz="15" w:space="0" w:color="000000"/>
                  </w:tcBorders>
                </w:tcPr>
                <w:p w14:paraId="1EA6307F" w14:textId="77777777" w:rsidR="00EA36B1" w:rsidRDefault="00EA36B1">
                  <w:pPr>
                    <w:pStyle w:val="EmptyCellLayoutStyle"/>
                    <w:spacing w:after="0" w:line="240" w:lineRule="auto"/>
                  </w:pPr>
                </w:p>
              </w:tc>
            </w:tr>
          </w:tbl>
          <w:p w14:paraId="40193806" w14:textId="77777777" w:rsidR="00EA36B1" w:rsidRDefault="00EA36B1">
            <w:pPr>
              <w:spacing w:after="0" w:line="240" w:lineRule="auto"/>
            </w:pPr>
          </w:p>
        </w:tc>
        <w:tc>
          <w:tcPr>
            <w:tcW w:w="179" w:type="dxa"/>
          </w:tcPr>
          <w:p w14:paraId="219588D0" w14:textId="77777777" w:rsidR="00EA36B1" w:rsidRDefault="00EA36B1">
            <w:pPr>
              <w:pStyle w:val="EmptyCellLayoutStyle"/>
              <w:spacing w:after="0" w:line="240" w:lineRule="auto"/>
            </w:pPr>
          </w:p>
        </w:tc>
      </w:tr>
      <w:tr w:rsidR="00EA36B1" w14:paraId="31EAC5E5" w14:textId="77777777">
        <w:trPr>
          <w:trHeight w:val="148"/>
        </w:trPr>
        <w:tc>
          <w:tcPr>
            <w:tcW w:w="179" w:type="dxa"/>
          </w:tcPr>
          <w:p w14:paraId="3D350AC6" w14:textId="77777777" w:rsidR="00EA36B1" w:rsidRDefault="00EA36B1">
            <w:pPr>
              <w:pStyle w:val="EmptyCellLayoutStyle"/>
              <w:spacing w:after="0" w:line="240" w:lineRule="auto"/>
            </w:pPr>
          </w:p>
        </w:tc>
        <w:tc>
          <w:tcPr>
            <w:tcW w:w="0" w:type="dxa"/>
          </w:tcPr>
          <w:p w14:paraId="36EB21DA" w14:textId="77777777" w:rsidR="00EA36B1" w:rsidRDefault="00EA36B1">
            <w:pPr>
              <w:pStyle w:val="EmptyCellLayoutStyle"/>
              <w:spacing w:after="0" w:line="240" w:lineRule="auto"/>
            </w:pPr>
          </w:p>
        </w:tc>
        <w:tc>
          <w:tcPr>
            <w:tcW w:w="0" w:type="dxa"/>
          </w:tcPr>
          <w:p w14:paraId="757E77EB" w14:textId="77777777" w:rsidR="00EA36B1" w:rsidRDefault="00EA36B1">
            <w:pPr>
              <w:pStyle w:val="EmptyCellLayoutStyle"/>
              <w:spacing w:after="0" w:line="240" w:lineRule="auto"/>
            </w:pPr>
          </w:p>
        </w:tc>
        <w:tc>
          <w:tcPr>
            <w:tcW w:w="0" w:type="dxa"/>
          </w:tcPr>
          <w:p w14:paraId="0FCB5667" w14:textId="77777777" w:rsidR="00EA36B1" w:rsidRDefault="00EA36B1">
            <w:pPr>
              <w:pStyle w:val="EmptyCellLayoutStyle"/>
              <w:spacing w:after="0" w:line="240" w:lineRule="auto"/>
            </w:pPr>
          </w:p>
        </w:tc>
        <w:tc>
          <w:tcPr>
            <w:tcW w:w="0" w:type="dxa"/>
          </w:tcPr>
          <w:p w14:paraId="06BE73C8" w14:textId="77777777" w:rsidR="00EA36B1" w:rsidRDefault="00EA36B1">
            <w:pPr>
              <w:pStyle w:val="EmptyCellLayoutStyle"/>
              <w:spacing w:after="0" w:line="240" w:lineRule="auto"/>
            </w:pPr>
          </w:p>
        </w:tc>
        <w:tc>
          <w:tcPr>
            <w:tcW w:w="0" w:type="dxa"/>
          </w:tcPr>
          <w:p w14:paraId="536C6246" w14:textId="77777777" w:rsidR="00EA36B1" w:rsidRDefault="00EA36B1">
            <w:pPr>
              <w:pStyle w:val="EmptyCellLayoutStyle"/>
              <w:spacing w:after="0" w:line="240" w:lineRule="auto"/>
            </w:pPr>
          </w:p>
        </w:tc>
        <w:tc>
          <w:tcPr>
            <w:tcW w:w="0" w:type="dxa"/>
          </w:tcPr>
          <w:p w14:paraId="0002EE20" w14:textId="77777777" w:rsidR="00EA36B1" w:rsidRDefault="00EA36B1">
            <w:pPr>
              <w:pStyle w:val="EmptyCellLayoutStyle"/>
              <w:spacing w:after="0" w:line="240" w:lineRule="auto"/>
            </w:pPr>
          </w:p>
        </w:tc>
        <w:tc>
          <w:tcPr>
            <w:tcW w:w="2505" w:type="dxa"/>
          </w:tcPr>
          <w:p w14:paraId="0B75FB2C" w14:textId="77777777" w:rsidR="00EA36B1" w:rsidRDefault="00EA36B1">
            <w:pPr>
              <w:pStyle w:val="EmptyCellLayoutStyle"/>
              <w:spacing w:after="0" w:line="240" w:lineRule="auto"/>
            </w:pPr>
          </w:p>
        </w:tc>
        <w:tc>
          <w:tcPr>
            <w:tcW w:w="6120" w:type="dxa"/>
          </w:tcPr>
          <w:p w14:paraId="48318DA5" w14:textId="77777777" w:rsidR="00EA36B1" w:rsidRDefault="00EA36B1">
            <w:pPr>
              <w:pStyle w:val="EmptyCellLayoutStyle"/>
              <w:spacing w:after="0" w:line="240" w:lineRule="auto"/>
            </w:pPr>
          </w:p>
        </w:tc>
        <w:tc>
          <w:tcPr>
            <w:tcW w:w="2534" w:type="dxa"/>
          </w:tcPr>
          <w:p w14:paraId="3013BF44" w14:textId="77777777" w:rsidR="00EA36B1" w:rsidRDefault="00EA36B1">
            <w:pPr>
              <w:pStyle w:val="EmptyCellLayoutStyle"/>
              <w:spacing w:after="0" w:line="240" w:lineRule="auto"/>
            </w:pPr>
          </w:p>
        </w:tc>
        <w:tc>
          <w:tcPr>
            <w:tcW w:w="179" w:type="dxa"/>
          </w:tcPr>
          <w:p w14:paraId="009D69A6" w14:textId="77777777" w:rsidR="00EA36B1" w:rsidRDefault="00EA36B1">
            <w:pPr>
              <w:pStyle w:val="EmptyCellLayoutStyle"/>
              <w:spacing w:after="0" w:line="240" w:lineRule="auto"/>
            </w:pPr>
          </w:p>
        </w:tc>
      </w:tr>
      <w:tr w:rsidR="00487A60" w14:paraId="5F33F38C" w14:textId="77777777" w:rsidTr="00487A60">
        <w:tc>
          <w:tcPr>
            <w:tcW w:w="179" w:type="dxa"/>
          </w:tcPr>
          <w:p w14:paraId="16B6ABB3" w14:textId="77777777" w:rsidR="00EA36B1" w:rsidRDefault="00EA36B1">
            <w:pPr>
              <w:pStyle w:val="EmptyCellLayoutStyle"/>
              <w:spacing w:after="0" w:line="240" w:lineRule="auto"/>
            </w:pPr>
          </w:p>
        </w:tc>
        <w:tc>
          <w:tcPr>
            <w:tcW w:w="0" w:type="dxa"/>
          </w:tcPr>
          <w:p w14:paraId="78E5B845" w14:textId="77777777" w:rsidR="00EA36B1" w:rsidRDefault="00EA36B1">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5202"/>
              <w:gridCol w:w="358"/>
              <w:gridCol w:w="5200"/>
              <w:gridCol w:w="179"/>
            </w:tblGrid>
            <w:tr w:rsidR="00EA36B1" w14:paraId="527D4B96" w14:textId="77777777">
              <w:trPr>
                <w:trHeight w:val="180"/>
              </w:trPr>
              <w:tc>
                <w:tcPr>
                  <w:tcW w:w="180" w:type="dxa"/>
                  <w:tcBorders>
                    <w:top w:val="single" w:sz="15" w:space="0" w:color="000000"/>
                    <w:left w:val="single" w:sz="15" w:space="0" w:color="000000"/>
                  </w:tcBorders>
                </w:tcPr>
                <w:p w14:paraId="1FDB2724" w14:textId="77777777" w:rsidR="00EA36B1" w:rsidRDefault="00EA36B1">
                  <w:pPr>
                    <w:pStyle w:val="EmptyCellLayoutStyle"/>
                    <w:spacing w:after="0" w:line="240" w:lineRule="auto"/>
                  </w:pPr>
                </w:p>
              </w:tc>
              <w:tc>
                <w:tcPr>
                  <w:tcW w:w="5220" w:type="dxa"/>
                  <w:tcBorders>
                    <w:top w:val="single" w:sz="15" w:space="0" w:color="000000"/>
                  </w:tcBorders>
                </w:tcPr>
                <w:p w14:paraId="357959E2" w14:textId="77777777" w:rsidR="00EA36B1" w:rsidRDefault="00EA36B1">
                  <w:pPr>
                    <w:pStyle w:val="EmptyCellLayoutStyle"/>
                    <w:spacing w:after="0" w:line="240" w:lineRule="auto"/>
                  </w:pPr>
                </w:p>
              </w:tc>
              <w:tc>
                <w:tcPr>
                  <w:tcW w:w="359" w:type="dxa"/>
                  <w:tcBorders>
                    <w:top w:val="single" w:sz="15" w:space="0" w:color="000000"/>
                  </w:tcBorders>
                </w:tcPr>
                <w:p w14:paraId="0B7A09B9" w14:textId="77777777" w:rsidR="00EA36B1" w:rsidRDefault="00EA36B1">
                  <w:pPr>
                    <w:pStyle w:val="EmptyCellLayoutStyle"/>
                    <w:spacing w:after="0" w:line="240" w:lineRule="auto"/>
                  </w:pPr>
                </w:p>
              </w:tc>
              <w:tc>
                <w:tcPr>
                  <w:tcW w:w="5220" w:type="dxa"/>
                  <w:tcBorders>
                    <w:top w:val="single" w:sz="15" w:space="0" w:color="000000"/>
                  </w:tcBorders>
                </w:tcPr>
                <w:p w14:paraId="63D3B0C8" w14:textId="77777777" w:rsidR="00EA36B1" w:rsidRDefault="00EA36B1">
                  <w:pPr>
                    <w:pStyle w:val="EmptyCellLayoutStyle"/>
                    <w:spacing w:after="0" w:line="240" w:lineRule="auto"/>
                  </w:pPr>
                </w:p>
              </w:tc>
              <w:tc>
                <w:tcPr>
                  <w:tcW w:w="180" w:type="dxa"/>
                  <w:tcBorders>
                    <w:top w:val="single" w:sz="15" w:space="0" w:color="000000"/>
                    <w:right w:val="single" w:sz="15" w:space="0" w:color="000000"/>
                  </w:tcBorders>
                </w:tcPr>
                <w:p w14:paraId="4B31D9CC" w14:textId="77777777" w:rsidR="00EA36B1" w:rsidRDefault="00EA36B1">
                  <w:pPr>
                    <w:pStyle w:val="EmptyCellLayoutStyle"/>
                    <w:spacing w:after="0" w:line="240" w:lineRule="auto"/>
                  </w:pPr>
                </w:p>
              </w:tc>
            </w:tr>
            <w:tr w:rsidR="00487A60" w14:paraId="6C6E9F0F" w14:textId="77777777" w:rsidTr="00487A60">
              <w:trPr>
                <w:trHeight w:val="540"/>
              </w:trPr>
              <w:tc>
                <w:tcPr>
                  <w:tcW w:w="180" w:type="dxa"/>
                  <w:tcBorders>
                    <w:left w:val="single" w:sz="15" w:space="0" w:color="000000"/>
                  </w:tcBorders>
                </w:tcPr>
                <w:p w14:paraId="2BC9A996" w14:textId="77777777" w:rsidR="00EA36B1" w:rsidRDefault="00EA36B1">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60"/>
                  </w:tblGrid>
                  <w:tr w:rsidR="00EA36B1" w14:paraId="0DFAD524" w14:textId="77777777">
                    <w:trPr>
                      <w:trHeight w:val="462"/>
                    </w:trPr>
                    <w:tc>
                      <w:tcPr>
                        <w:tcW w:w="10800" w:type="dxa"/>
                        <w:tcBorders>
                          <w:top w:val="nil"/>
                          <w:left w:val="nil"/>
                          <w:bottom w:val="nil"/>
                          <w:right w:val="nil"/>
                        </w:tcBorders>
                        <w:tcMar>
                          <w:top w:w="39" w:type="dxa"/>
                          <w:left w:w="39" w:type="dxa"/>
                          <w:bottom w:w="39" w:type="dxa"/>
                          <w:right w:w="39" w:type="dxa"/>
                        </w:tcMar>
                      </w:tcPr>
                      <w:p w14:paraId="727BAF23" w14:textId="77777777" w:rsidR="00EA36B1" w:rsidRDefault="00390D4C">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6ACF90A1" w14:textId="77777777" w:rsidR="00EA36B1" w:rsidRDefault="00EA36B1">
                  <w:pPr>
                    <w:spacing w:after="0" w:line="240" w:lineRule="auto"/>
                  </w:pPr>
                </w:p>
              </w:tc>
              <w:tc>
                <w:tcPr>
                  <w:tcW w:w="180" w:type="dxa"/>
                  <w:tcBorders>
                    <w:right w:val="single" w:sz="15" w:space="0" w:color="000000"/>
                  </w:tcBorders>
                </w:tcPr>
                <w:p w14:paraId="5311C991" w14:textId="77777777" w:rsidR="00EA36B1" w:rsidRDefault="00EA36B1">
                  <w:pPr>
                    <w:pStyle w:val="EmptyCellLayoutStyle"/>
                    <w:spacing w:after="0" w:line="240" w:lineRule="auto"/>
                  </w:pPr>
                </w:p>
              </w:tc>
            </w:tr>
            <w:tr w:rsidR="00EA36B1" w14:paraId="0EAADD52" w14:textId="77777777">
              <w:trPr>
                <w:trHeight w:val="290"/>
              </w:trPr>
              <w:tc>
                <w:tcPr>
                  <w:tcW w:w="180" w:type="dxa"/>
                  <w:tcBorders>
                    <w:left w:val="single" w:sz="15" w:space="0" w:color="000000"/>
                  </w:tcBorders>
                </w:tcPr>
                <w:p w14:paraId="6AD8FC0E" w14:textId="77777777" w:rsidR="00EA36B1" w:rsidRDefault="00EA36B1">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EA36B1" w14:paraId="46946690" w14:textId="77777777">
                    <w:trPr>
                      <w:trHeight w:val="212"/>
                    </w:trPr>
                    <w:tc>
                      <w:tcPr>
                        <w:tcW w:w="5220" w:type="dxa"/>
                        <w:tcBorders>
                          <w:top w:val="nil"/>
                          <w:left w:val="nil"/>
                          <w:bottom w:val="nil"/>
                          <w:right w:val="nil"/>
                        </w:tcBorders>
                        <w:tcMar>
                          <w:top w:w="39" w:type="dxa"/>
                          <w:left w:w="39" w:type="dxa"/>
                          <w:bottom w:w="39" w:type="dxa"/>
                          <w:right w:w="39" w:type="dxa"/>
                        </w:tcMar>
                      </w:tcPr>
                      <w:p w14:paraId="214A9DCC" w14:textId="77777777" w:rsidR="00EA36B1" w:rsidRDefault="00EA36B1">
                        <w:pPr>
                          <w:spacing w:after="0" w:line="240" w:lineRule="auto"/>
                        </w:pPr>
                      </w:p>
                    </w:tc>
                  </w:tr>
                </w:tbl>
                <w:p w14:paraId="462F78C8" w14:textId="77777777" w:rsidR="00EA36B1" w:rsidRDefault="00EA36B1">
                  <w:pPr>
                    <w:spacing w:after="0" w:line="240" w:lineRule="auto"/>
                  </w:pPr>
                </w:p>
              </w:tc>
              <w:tc>
                <w:tcPr>
                  <w:tcW w:w="359" w:type="dxa"/>
                </w:tcPr>
                <w:p w14:paraId="26395BA9" w14:textId="77777777" w:rsidR="00EA36B1" w:rsidRDefault="00EA36B1">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EA36B1" w14:paraId="61D4073C" w14:textId="77777777">
                    <w:trPr>
                      <w:trHeight w:val="212"/>
                    </w:trPr>
                    <w:tc>
                      <w:tcPr>
                        <w:tcW w:w="5220" w:type="dxa"/>
                        <w:tcBorders>
                          <w:top w:val="nil"/>
                          <w:left w:val="nil"/>
                          <w:bottom w:val="nil"/>
                          <w:right w:val="nil"/>
                        </w:tcBorders>
                        <w:tcMar>
                          <w:top w:w="39" w:type="dxa"/>
                          <w:left w:w="39" w:type="dxa"/>
                          <w:bottom w:w="39" w:type="dxa"/>
                          <w:right w:w="39" w:type="dxa"/>
                        </w:tcMar>
                      </w:tcPr>
                      <w:p w14:paraId="017E356B" w14:textId="77777777" w:rsidR="00EA36B1" w:rsidRDefault="00EA36B1">
                        <w:pPr>
                          <w:spacing w:after="0" w:line="240" w:lineRule="auto"/>
                        </w:pPr>
                      </w:p>
                    </w:tc>
                  </w:tr>
                </w:tbl>
                <w:p w14:paraId="1E267FF0" w14:textId="77777777" w:rsidR="00EA36B1" w:rsidRDefault="00EA36B1">
                  <w:pPr>
                    <w:spacing w:after="0" w:line="240" w:lineRule="auto"/>
                  </w:pPr>
                </w:p>
              </w:tc>
              <w:tc>
                <w:tcPr>
                  <w:tcW w:w="180" w:type="dxa"/>
                  <w:tcBorders>
                    <w:right w:val="single" w:sz="15" w:space="0" w:color="000000"/>
                  </w:tcBorders>
                </w:tcPr>
                <w:p w14:paraId="4606D1C9" w14:textId="77777777" w:rsidR="00EA36B1" w:rsidRDefault="00EA36B1">
                  <w:pPr>
                    <w:pStyle w:val="EmptyCellLayoutStyle"/>
                    <w:spacing w:after="0" w:line="240" w:lineRule="auto"/>
                  </w:pPr>
                </w:p>
              </w:tc>
            </w:tr>
            <w:tr w:rsidR="00EA36B1" w14:paraId="615788FE" w14:textId="77777777">
              <w:trPr>
                <w:trHeight w:val="34"/>
              </w:trPr>
              <w:tc>
                <w:tcPr>
                  <w:tcW w:w="180" w:type="dxa"/>
                  <w:tcBorders>
                    <w:left w:val="single" w:sz="15" w:space="0" w:color="000000"/>
                  </w:tcBorders>
                </w:tcPr>
                <w:p w14:paraId="4BF94956" w14:textId="77777777" w:rsidR="00EA36B1" w:rsidRDefault="00EA36B1">
                  <w:pPr>
                    <w:pStyle w:val="EmptyCellLayoutStyle"/>
                    <w:spacing w:after="0" w:line="240" w:lineRule="auto"/>
                  </w:pPr>
                </w:p>
              </w:tc>
              <w:tc>
                <w:tcPr>
                  <w:tcW w:w="5220" w:type="dxa"/>
                </w:tcPr>
                <w:p w14:paraId="357F4B13" w14:textId="77777777" w:rsidR="00EA36B1" w:rsidRDefault="00EA36B1">
                  <w:pPr>
                    <w:pStyle w:val="EmptyCellLayoutStyle"/>
                    <w:spacing w:after="0" w:line="240" w:lineRule="auto"/>
                  </w:pPr>
                </w:p>
              </w:tc>
              <w:tc>
                <w:tcPr>
                  <w:tcW w:w="359" w:type="dxa"/>
                </w:tcPr>
                <w:p w14:paraId="6F6FE1C7" w14:textId="77777777" w:rsidR="00EA36B1" w:rsidRDefault="00EA36B1">
                  <w:pPr>
                    <w:pStyle w:val="EmptyCellLayoutStyle"/>
                    <w:spacing w:after="0" w:line="240" w:lineRule="auto"/>
                  </w:pPr>
                </w:p>
              </w:tc>
              <w:tc>
                <w:tcPr>
                  <w:tcW w:w="5220" w:type="dxa"/>
                </w:tcPr>
                <w:p w14:paraId="3235933E" w14:textId="77777777" w:rsidR="00EA36B1" w:rsidRDefault="00EA36B1">
                  <w:pPr>
                    <w:pStyle w:val="EmptyCellLayoutStyle"/>
                    <w:spacing w:after="0" w:line="240" w:lineRule="auto"/>
                  </w:pPr>
                </w:p>
              </w:tc>
              <w:tc>
                <w:tcPr>
                  <w:tcW w:w="180" w:type="dxa"/>
                  <w:tcBorders>
                    <w:right w:val="single" w:sz="15" w:space="0" w:color="000000"/>
                  </w:tcBorders>
                </w:tcPr>
                <w:p w14:paraId="4C5E866B" w14:textId="77777777" w:rsidR="00EA36B1" w:rsidRDefault="00EA36B1">
                  <w:pPr>
                    <w:pStyle w:val="EmptyCellLayoutStyle"/>
                    <w:spacing w:after="0" w:line="240" w:lineRule="auto"/>
                  </w:pPr>
                </w:p>
              </w:tc>
            </w:tr>
            <w:tr w:rsidR="00EA36B1" w14:paraId="3E70F1B3" w14:textId="77777777">
              <w:trPr>
                <w:trHeight w:val="360"/>
              </w:trPr>
              <w:tc>
                <w:tcPr>
                  <w:tcW w:w="180" w:type="dxa"/>
                  <w:tcBorders>
                    <w:left w:val="single" w:sz="15" w:space="0" w:color="000000"/>
                  </w:tcBorders>
                </w:tcPr>
                <w:p w14:paraId="762F551B" w14:textId="77777777" w:rsidR="00EA36B1" w:rsidRDefault="00EA36B1">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EA36B1" w14:paraId="203EFA6C"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10E0EF0A" w14:textId="77777777" w:rsidR="00EA36B1" w:rsidRDefault="00390D4C">
                        <w:pPr>
                          <w:spacing w:after="0" w:line="240" w:lineRule="auto"/>
                          <w:jc w:val="center"/>
                        </w:pPr>
                        <w:r>
                          <w:rPr>
                            <w:rFonts w:ascii="Arial" w:eastAsia="Arial" w:hAnsi="Arial"/>
                            <w:b/>
                            <w:color w:val="000000"/>
                            <w:sz w:val="16"/>
                          </w:rPr>
                          <w:t>Supervisor</w:t>
                        </w:r>
                      </w:p>
                    </w:tc>
                  </w:tr>
                </w:tbl>
                <w:p w14:paraId="2B19C605" w14:textId="77777777" w:rsidR="00EA36B1" w:rsidRDefault="00EA36B1">
                  <w:pPr>
                    <w:spacing w:after="0" w:line="240" w:lineRule="auto"/>
                  </w:pPr>
                </w:p>
              </w:tc>
              <w:tc>
                <w:tcPr>
                  <w:tcW w:w="359" w:type="dxa"/>
                </w:tcPr>
                <w:p w14:paraId="16CE7DEB" w14:textId="77777777" w:rsidR="00EA36B1" w:rsidRDefault="00EA36B1">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EA36B1" w14:paraId="36BA51FF"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0AC15A85" w14:textId="77777777" w:rsidR="00EA36B1" w:rsidRDefault="00390D4C">
                        <w:pPr>
                          <w:spacing w:after="0" w:line="240" w:lineRule="auto"/>
                          <w:jc w:val="center"/>
                        </w:pPr>
                        <w:r>
                          <w:rPr>
                            <w:rFonts w:ascii="Arial" w:eastAsia="Arial" w:hAnsi="Arial"/>
                            <w:b/>
                            <w:color w:val="000000"/>
                            <w:sz w:val="16"/>
                          </w:rPr>
                          <w:t>Date</w:t>
                        </w:r>
                      </w:p>
                    </w:tc>
                  </w:tr>
                </w:tbl>
                <w:p w14:paraId="24E86786" w14:textId="77777777" w:rsidR="00EA36B1" w:rsidRDefault="00EA36B1">
                  <w:pPr>
                    <w:spacing w:after="0" w:line="240" w:lineRule="auto"/>
                  </w:pPr>
                </w:p>
              </w:tc>
              <w:tc>
                <w:tcPr>
                  <w:tcW w:w="180" w:type="dxa"/>
                  <w:tcBorders>
                    <w:right w:val="single" w:sz="15" w:space="0" w:color="000000"/>
                  </w:tcBorders>
                </w:tcPr>
                <w:p w14:paraId="02D848E4" w14:textId="77777777" w:rsidR="00EA36B1" w:rsidRDefault="00EA36B1">
                  <w:pPr>
                    <w:pStyle w:val="EmptyCellLayoutStyle"/>
                    <w:spacing w:after="0" w:line="240" w:lineRule="auto"/>
                  </w:pPr>
                </w:p>
              </w:tc>
            </w:tr>
            <w:tr w:rsidR="00EA36B1" w14:paraId="4419E1D2" w14:textId="77777777">
              <w:trPr>
                <w:trHeight w:val="214"/>
              </w:trPr>
              <w:tc>
                <w:tcPr>
                  <w:tcW w:w="180" w:type="dxa"/>
                  <w:tcBorders>
                    <w:left w:val="single" w:sz="15" w:space="0" w:color="000000"/>
                    <w:bottom w:val="single" w:sz="15" w:space="0" w:color="000000"/>
                  </w:tcBorders>
                </w:tcPr>
                <w:p w14:paraId="0DF53394" w14:textId="77777777" w:rsidR="00EA36B1" w:rsidRDefault="00EA36B1">
                  <w:pPr>
                    <w:pStyle w:val="EmptyCellLayoutStyle"/>
                    <w:spacing w:after="0" w:line="240" w:lineRule="auto"/>
                  </w:pPr>
                </w:p>
              </w:tc>
              <w:tc>
                <w:tcPr>
                  <w:tcW w:w="5220" w:type="dxa"/>
                  <w:tcBorders>
                    <w:bottom w:val="single" w:sz="15" w:space="0" w:color="000000"/>
                  </w:tcBorders>
                </w:tcPr>
                <w:p w14:paraId="12C86D31" w14:textId="77777777" w:rsidR="00EA36B1" w:rsidRDefault="00EA36B1">
                  <w:pPr>
                    <w:pStyle w:val="EmptyCellLayoutStyle"/>
                    <w:spacing w:after="0" w:line="240" w:lineRule="auto"/>
                  </w:pPr>
                </w:p>
              </w:tc>
              <w:tc>
                <w:tcPr>
                  <w:tcW w:w="359" w:type="dxa"/>
                  <w:tcBorders>
                    <w:bottom w:val="single" w:sz="15" w:space="0" w:color="000000"/>
                  </w:tcBorders>
                </w:tcPr>
                <w:p w14:paraId="2E119BA9" w14:textId="77777777" w:rsidR="00EA36B1" w:rsidRDefault="00EA36B1">
                  <w:pPr>
                    <w:pStyle w:val="EmptyCellLayoutStyle"/>
                    <w:spacing w:after="0" w:line="240" w:lineRule="auto"/>
                  </w:pPr>
                </w:p>
              </w:tc>
              <w:tc>
                <w:tcPr>
                  <w:tcW w:w="5220" w:type="dxa"/>
                  <w:tcBorders>
                    <w:bottom w:val="single" w:sz="15" w:space="0" w:color="000000"/>
                  </w:tcBorders>
                </w:tcPr>
                <w:p w14:paraId="748D7856" w14:textId="77777777" w:rsidR="00EA36B1" w:rsidRDefault="00EA36B1">
                  <w:pPr>
                    <w:pStyle w:val="EmptyCellLayoutStyle"/>
                    <w:spacing w:after="0" w:line="240" w:lineRule="auto"/>
                  </w:pPr>
                </w:p>
              </w:tc>
              <w:tc>
                <w:tcPr>
                  <w:tcW w:w="180" w:type="dxa"/>
                  <w:tcBorders>
                    <w:bottom w:val="single" w:sz="15" w:space="0" w:color="000000"/>
                    <w:right w:val="single" w:sz="15" w:space="0" w:color="000000"/>
                  </w:tcBorders>
                </w:tcPr>
                <w:p w14:paraId="724E6231" w14:textId="77777777" w:rsidR="00EA36B1" w:rsidRDefault="00EA36B1">
                  <w:pPr>
                    <w:pStyle w:val="EmptyCellLayoutStyle"/>
                    <w:spacing w:after="0" w:line="240" w:lineRule="auto"/>
                  </w:pPr>
                </w:p>
              </w:tc>
            </w:tr>
          </w:tbl>
          <w:p w14:paraId="2FF8FE0C" w14:textId="77777777" w:rsidR="00EA36B1" w:rsidRDefault="00EA36B1">
            <w:pPr>
              <w:spacing w:after="0" w:line="240" w:lineRule="auto"/>
            </w:pPr>
          </w:p>
        </w:tc>
        <w:tc>
          <w:tcPr>
            <w:tcW w:w="179" w:type="dxa"/>
          </w:tcPr>
          <w:p w14:paraId="1593B92F" w14:textId="77777777" w:rsidR="00EA36B1" w:rsidRDefault="00EA36B1">
            <w:pPr>
              <w:pStyle w:val="EmptyCellLayoutStyle"/>
              <w:spacing w:after="0" w:line="240" w:lineRule="auto"/>
            </w:pPr>
          </w:p>
        </w:tc>
      </w:tr>
      <w:tr w:rsidR="00EA36B1" w14:paraId="2C3EB2BB" w14:textId="77777777">
        <w:trPr>
          <w:trHeight w:val="99"/>
        </w:trPr>
        <w:tc>
          <w:tcPr>
            <w:tcW w:w="179" w:type="dxa"/>
          </w:tcPr>
          <w:p w14:paraId="671339E4" w14:textId="77777777" w:rsidR="00EA36B1" w:rsidRDefault="00EA36B1">
            <w:pPr>
              <w:pStyle w:val="EmptyCellLayoutStyle"/>
              <w:spacing w:after="0" w:line="240" w:lineRule="auto"/>
            </w:pPr>
          </w:p>
        </w:tc>
        <w:tc>
          <w:tcPr>
            <w:tcW w:w="0" w:type="dxa"/>
          </w:tcPr>
          <w:p w14:paraId="67A0DF94" w14:textId="77777777" w:rsidR="00EA36B1" w:rsidRDefault="00EA36B1">
            <w:pPr>
              <w:pStyle w:val="EmptyCellLayoutStyle"/>
              <w:spacing w:after="0" w:line="240" w:lineRule="auto"/>
            </w:pPr>
          </w:p>
        </w:tc>
        <w:tc>
          <w:tcPr>
            <w:tcW w:w="0" w:type="dxa"/>
          </w:tcPr>
          <w:p w14:paraId="21AE255B" w14:textId="77777777" w:rsidR="00EA36B1" w:rsidRDefault="00EA36B1">
            <w:pPr>
              <w:pStyle w:val="EmptyCellLayoutStyle"/>
              <w:spacing w:after="0" w:line="240" w:lineRule="auto"/>
            </w:pPr>
          </w:p>
        </w:tc>
        <w:tc>
          <w:tcPr>
            <w:tcW w:w="0" w:type="dxa"/>
          </w:tcPr>
          <w:p w14:paraId="30DBDFD0" w14:textId="77777777" w:rsidR="00EA36B1" w:rsidRDefault="00EA36B1">
            <w:pPr>
              <w:pStyle w:val="EmptyCellLayoutStyle"/>
              <w:spacing w:after="0" w:line="240" w:lineRule="auto"/>
            </w:pPr>
          </w:p>
        </w:tc>
        <w:tc>
          <w:tcPr>
            <w:tcW w:w="0" w:type="dxa"/>
          </w:tcPr>
          <w:p w14:paraId="7E25FA89" w14:textId="77777777" w:rsidR="00EA36B1" w:rsidRDefault="00EA36B1">
            <w:pPr>
              <w:pStyle w:val="EmptyCellLayoutStyle"/>
              <w:spacing w:after="0" w:line="240" w:lineRule="auto"/>
            </w:pPr>
          </w:p>
        </w:tc>
        <w:tc>
          <w:tcPr>
            <w:tcW w:w="0" w:type="dxa"/>
          </w:tcPr>
          <w:p w14:paraId="12096105" w14:textId="77777777" w:rsidR="00EA36B1" w:rsidRDefault="00EA36B1">
            <w:pPr>
              <w:pStyle w:val="EmptyCellLayoutStyle"/>
              <w:spacing w:after="0" w:line="240" w:lineRule="auto"/>
            </w:pPr>
          </w:p>
        </w:tc>
        <w:tc>
          <w:tcPr>
            <w:tcW w:w="0" w:type="dxa"/>
          </w:tcPr>
          <w:p w14:paraId="0CDBAB0D" w14:textId="77777777" w:rsidR="00EA36B1" w:rsidRDefault="00EA36B1">
            <w:pPr>
              <w:pStyle w:val="EmptyCellLayoutStyle"/>
              <w:spacing w:after="0" w:line="240" w:lineRule="auto"/>
            </w:pPr>
          </w:p>
        </w:tc>
        <w:tc>
          <w:tcPr>
            <w:tcW w:w="2505" w:type="dxa"/>
          </w:tcPr>
          <w:p w14:paraId="623DC7F8" w14:textId="77777777" w:rsidR="00EA36B1" w:rsidRDefault="00EA36B1">
            <w:pPr>
              <w:pStyle w:val="EmptyCellLayoutStyle"/>
              <w:spacing w:after="0" w:line="240" w:lineRule="auto"/>
            </w:pPr>
          </w:p>
        </w:tc>
        <w:tc>
          <w:tcPr>
            <w:tcW w:w="6120" w:type="dxa"/>
          </w:tcPr>
          <w:p w14:paraId="772D6269" w14:textId="77777777" w:rsidR="00EA36B1" w:rsidRDefault="00EA36B1">
            <w:pPr>
              <w:pStyle w:val="EmptyCellLayoutStyle"/>
              <w:spacing w:after="0" w:line="240" w:lineRule="auto"/>
            </w:pPr>
          </w:p>
        </w:tc>
        <w:tc>
          <w:tcPr>
            <w:tcW w:w="2534" w:type="dxa"/>
          </w:tcPr>
          <w:p w14:paraId="232556E0" w14:textId="77777777" w:rsidR="00EA36B1" w:rsidRDefault="00EA36B1">
            <w:pPr>
              <w:pStyle w:val="EmptyCellLayoutStyle"/>
              <w:spacing w:after="0" w:line="240" w:lineRule="auto"/>
            </w:pPr>
          </w:p>
        </w:tc>
        <w:tc>
          <w:tcPr>
            <w:tcW w:w="179" w:type="dxa"/>
          </w:tcPr>
          <w:p w14:paraId="6A82853F" w14:textId="77777777" w:rsidR="00EA36B1" w:rsidRDefault="00EA36B1">
            <w:pPr>
              <w:pStyle w:val="EmptyCellLayoutStyle"/>
              <w:spacing w:after="0" w:line="240" w:lineRule="auto"/>
            </w:pPr>
          </w:p>
        </w:tc>
      </w:tr>
      <w:tr w:rsidR="00EA36B1" w14:paraId="1B8F3D67" w14:textId="77777777">
        <w:trPr>
          <w:trHeight w:val="360"/>
        </w:trPr>
        <w:tc>
          <w:tcPr>
            <w:tcW w:w="179" w:type="dxa"/>
          </w:tcPr>
          <w:p w14:paraId="7C5B7889" w14:textId="77777777" w:rsidR="00EA36B1" w:rsidRDefault="00EA36B1">
            <w:pPr>
              <w:pStyle w:val="EmptyCellLayoutStyle"/>
              <w:spacing w:after="0" w:line="240" w:lineRule="auto"/>
            </w:pPr>
          </w:p>
        </w:tc>
        <w:tc>
          <w:tcPr>
            <w:tcW w:w="0" w:type="dxa"/>
          </w:tcPr>
          <w:p w14:paraId="5C2C2058" w14:textId="77777777" w:rsidR="00EA36B1" w:rsidRDefault="00EA36B1">
            <w:pPr>
              <w:pStyle w:val="EmptyCellLayoutStyle"/>
              <w:spacing w:after="0" w:line="240" w:lineRule="auto"/>
            </w:pPr>
          </w:p>
        </w:tc>
        <w:tc>
          <w:tcPr>
            <w:tcW w:w="0" w:type="dxa"/>
          </w:tcPr>
          <w:p w14:paraId="23E1C47C" w14:textId="77777777" w:rsidR="00EA36B1" w:rsidRDefault="00EA36B1">
            <w:pPr>
              <w:pStyle w:val="EmptyCellLayoutStyle"/>
              <w:spacing w:after="0" w:line="240" w:lineRule="auto"/>
            </w:pPr>
          </w:p>
        </w:tc>
        <w:tc>
          <w:tcPr>
            <w:tcW w:w="0" w:type="dxa"/>
          </w:tcPr>
          <w:p w14:paraId="273B8DD5" w14:textId="77777777" w:rsidR="00EA36B1" w:rsidRDefault="00EA36B1">
            <w:pPr>
              <w:pStyle w:val="EmptyCellLayoutStyle"/>
              <w:spacing w:after="0" w:line="240" w:lineRule="auto"/>
            </w:pPr>
          </w:p>
        </w:tc>
        <w:tc>
          <w:tcPr>
            <w:tcW w:w="0" w:type="dxa"/>
          </w:tcPr>
          <w:p w14:paraId="32BCF47A" w14:textId="77777777" w:rsidR="00EA36B1" w:rsidRDefault="00EA36B1">
            <w:pPr>
              <w:pStyle w:val="EmptyCellLayoutStyle"/>
              <w:spacing w:after="0" w:line="240" w:lineRule="auto"/>
            </w:pPr>
          </w:p>
        </w:tc>
        <w:tc>
          <w:tcPr>
            <w:tcW w:w="0" w:type="dxa"/>
          </w:tcPr>
          <w:p w14:paraId="15FBCCD5" w14:textId="77777777" w:rsidR="00EA36B1" w:rsidRDefault="00EA36B1">
            <w:pPr>
              <w:pStyle w:val="EmptyCellLayoutStyle"/>
              <w:spacing w:after="0" w:line="240" w:lineRule="auto"/>
            </w:pPr>
          </w:p>
        </w:tc>
        <w:tc>
          <w:tcPr>
            <w:tcW w:w="0" w:type="dxa"/>
          </w:tcPr>
          <w:p w14:paraId="77EDB90E" w14:textId="77777777" w:rsidR="00EA36B1" w:rsidRDefault="00EA36B1">
            <w:pPr>
              <w:pStyle w:val="EmptyCellLayoutStyle"/>
              <w:spacing w:after="0" w:line="240" w:lineRule="auto"/>
            </w:pPr>
          </w:p>
        </w:tc>
        <w:tc>
          <w:tcPr>
            <w:tcW w:w="2505" w:type="dxa"/>
          </w:tcPr>
          <w:p w14:paraId="75E13855" w14:textId="77777777" w:rsidR="00EA36B1" w:rsidRDefault="00EA36B1">
            <w:pPr>
              <w:pStyle w:val="EmptyCellLayoutStyle"/>
              <w:spacing w:after="0" w:line="240" w:lineRule="auto"/>
            </w:pPr>
          </w:p>
        </w:tc>
        <w:tc>
          <w:tcPr>
            <w:tcW w:w="6120" w:type="dxa"/>
          </w:tcPr>
          <w:tbl>
            <w:tblPr>
              <w:tblW w:w="0" w:type="auto"/>
              <w:tblCellMar>
                <w:left w:w="0" w:type="dxa"/>
                <w:right w:w="0" w:type="dxa"/>
              </w:tblCellMar>
              <w:tblLook w:val="04A0" w:firstRow="1" w:lastRow="0" w:firstColumn="1" w:lastColumn="0" w:noHBand="0" w:noVBand="1"/>
            </w:tblPr>
            <w:tblGrid>
              <w:gridCol w:w="6105"/>
            </w:tblGrid>
            <w:tr w:rsidR="00EA36B1" w14:paraId="5F2C34D3" w14:textId="77777777">
              <w:trPr>
                <w:trHeight w:val="282"/>
              </w:trPr>
              <w:tc>
                <w:tcPr>
                  <w:tcW w:w="6120" w:type="dxa"/>
                  <w:tcBorders>
                    <w:top w:val="nil"/>
                    <w:left w:val="nil"/>
                    <w:bottom w:val="nil"/>
                    <w:right w:val="nil"/>
                  </w:tcBorders>
                  <w:tcMar>
                    <w:top w:w="39" w:type="dxa"/>
                    <w:left w:w="39" w:type="dxa"/>
                    <w:bottom w:w="39" w:type="dxa"/>
                    <w:right w:w="39" w:type="dxa"/>
                  </w:tcMar>
                </w:tcPr>
                <w:p w14:paraId="5C3B0498" w14:textId="77777777" w:rsidR="00EA36B1" w:rsidRDefault="00390D4C">
                  <w:pPr>
                    <w:spacing w:after="0" w:line="240" w:lineRule="auto"/>
                  </w:pPr>
                  <w:r>
                    <w:rPr>
                      <w:rFonts w:ascii="Arial" w:eastAsia="Arial" w:hAnsi="Arial"/>
                      <w:b/>
                      <w:color w:val="000000"/>
                      <w:u w:val="single"/>
                    </w:rPr>
                    <w:t>TO BE FILLED OUT BY APPOINTING AUTHORITY</w:t>
                  </w:r>
                </w:p>
              </w:tc>
            </w:tr>
          </w:tbl>
          <w:p w14:paraId="3DF37B4A" w14:textId="77777777" w:rsidR="00EA36B1" w:rsidRDefault="00EA36B1">
            <w:pPr>
              <w:spacing w:after="0" w:line="240" w:lineRule="auto"/>
            </w:pPr>
          </w:p>
        </w:tc>
        <w:tc>
          <w:tcPr>
            <w:tcW w:w="2534" w:type="dxa"/>
          </w:tcPr>
          <w:p w14:paraId="40CD8A4B" w14:textId="77777777" w:rsidR="00EA36B1" w:rsidRDefault="00EA36B1">
            <w:pPr>
              <w:pStyle w:val="EmptyCellLayoutStyle"/>
              <w:spacing w:after="0" w:line="240" w:lineRule="auto"/>
            </w:pPr>
          </w:p>
        </w:tc>
        <w:tc>
          <w:tcPr>
            <w:tcW w:w="179" w:type="dxa"/>
          </w:tcPr>
          <w:p w14:paraId="283F32DE" w14:textId="77777777" w:rsidR="00EA36B1" w:rsidRDefault="00EA36B1">
            <w:pPr>
              <w:pStyle w:val="EmptyCellLayoutStyle"/>
              <w:spacing w:after="0" w:line="240" w:lineRule="auto"/>
            </w:pPr>
          </w:p>
        </w:tc>
      </w:tr>
      <w:tr w:rsidR="00EA36B1" w14:paraId="58C32A5C" w14:textId="77777777">
        <w:trPr>
          <w:trHeight w:val="174"/>
        </w:trPr>
        <w:tc>
          <w:tcPr>
            <w:tcW w:w="179" w:type="dxa"/>
          </w:tcPr>
          <w:p w14:paraId="61334838" w14:textId="77777777" w:rsidR="00EA36B1" w:rsidRDefault="00EA36B1">
            <w:pPr>
              <w:pStyle w:val="EmptyCellLayoutStyle"/>
              <w:spacing w:after="0" w:line="240" w:lineRule="auto"/>
            </w:pPr>
          </w:p>
        </w:tc>
        <w:tc>
          <w:tcPr>
            <w:tcW w:w="0" w:type="dxa"/>
          </w:tcPr>
          <w:p w14:paraId="07668834" w14:textId="77777777" w:rsidR="00EA36B1" w:rsidRDefault="00EA36B1">
            <w:pPr>
              <w:pStyle w:val="EmptyCellLayoutStyle"/>
              <w:spacing w:after="0" w:line="240" w:lineRule="auto"/>
            </w:pPr>
          </w:p>
        </w:tc>
        <w:tc>
          <w:tcPr>
            <w:tcW w:w="0" w:type="dxa"/>
          </w:tcPr>
          <w:p w14:paraId="0383F009" w14:textId="77777777" w:rsidR="00EA36B1" w:rsidRDefault="00EA36B1">
            <w:pPr>
              <w:pStyle w:val="EmptyCellLayoutStyle"/>
              <w:spacing w:after="0" w:line="240" w:lineRule="auto"/>
            </w:pPr>
          </w:p>
        </w:tc>
        <w:tc>
          <w:tcPr>
            <w:tcW w:w="0" w:type="dxa"/>
          </w:tcPr>
          <w:p w14:paraId="779C4522" w14:textId="77777777" w:rsidR="00EA36B1" w:rsidRDefault="00EA36B1">
            <w:pPr>
              <w:pStyle w:val="EmptyCellLayoutStyle"/>
              <w:spacing w:after="0" w:line="240" w:lineRule="auto"/>
            </w:pPr>
          </w:p>
        </w:tc>
        <w:tc>
          <w:tcPr>
            <w:tcW w:w="0" w:type="dxa"/>
          </w:tcPr>
          <w:p w14:paraId="41152E93" w14:textId="77777777" w:rsidR="00EA36B1" w:rsidRDefault="00EA36B1">
            <w:pPr>
              <w:pStyle w:val="EmptyCellLayoutStyle"/>
              <w:spacing w:after="0" w:line="240" w:lineRule="auto"/>
            </w:pPr>
          </w:p>
        </w:tc>
        <w:tc>
          <w:tcPr>
            <w:tcW w:w="0" w:type="dxa"/>
          </w:tcPr>
          <w:p w14:paraId="64A895BE" w14:textId="77777777" w:rsidR="00EA36B1" w:rsidRDefault="00EA36B1">
            <w:pPr>
              <w:pStyle w:val="EmptyCellLayoutStyle"/>
              <w:spacing w:after="0" w:line="240" w:lineRule="auto"/>
            </w:pPr>
          </w:p>
        </w:tc>
        <w:tc>
          <w:tcPr>
            <w:tcW w:w="0" w:type="dxa"/>
          </w:tcPr>
          <w:p w14:paraId="328579C8" w14:textId="77777777" w:rsidR="00EA36B1" w:rsidRDefault="00EA36B1">
            <w:pPr>
              <w:pStyle w:val="EmptyCellLayoutStyle"/>
              <w:spacing w:after="0" w:line="240" w:lineRule="auto"/>
            </w:pPr>
          </w:p>
        </w:tc>
        <w:tc>
          <w:tcPr>
            <w:tcW w:w="2505" w:type="dxa"/>
          </w:tcPr>
          <w:p w14:paraId="459DCCBE" w14:textId="77777777" w:rsidR="00EA36B1" w:rsidRDefault="00EA36B1">
            <w:pPr>
              <w:pStyle w:val="EmptyCellLayoutStyle"/>
              <w:spacing w:after="0" w:line="240" w:lineRule="auto"/>
            </w:pPr>
          </w:p>
        </w:tc>
        <w:tc>
          <w:tcPr>
            <w:tcW w:w="6120" w:type="dxa"/>
          </w:tcPr>
          <w:p w14:paraId="51C45BC1" w14:textId="77777777" w:rsidR="00EA36B1" w:rsidRDefault="00EA36B1">
            <w:pPr>
              <w:pStyle w:val="EmptyCellLayoutStyle"/>
              <w:spacing w:after="0" w:line="240" w:lineRule="auto"/>
            </w:pPr>
          </w:p>
        </w:tc>
        <w:tc>
          <w:tcPr>
            <w:tcW w:w="2534" w:type="dxa"/>
          </w:tcPr>
          <w:p w14:paraId="7500E6EF" w14:textId="77777777" w:rsidR="00EA36B1" w:rsidRDefault="00EA36B1">
            <w:pPr>
              <w:pStyle w:val="EmptyCellLayoutStyle"/>
              <w:spacing w:after="0" w:line="240" w:lineRule="auto"/>
            </w:pPr>
          </w:p>
        </w:tc>
        <w:tc>
          <w:tcPr>
            <w:tcW w:w="179" w:type="dxa"/>
          </w:tcPr>
          <w:p w14:paraId="3EA84746" w14:textId="77777777" w:rsidR="00EA36B1" w:rsidRDefault="00EA36B1">
            <w:pPr>
              <w:pStyle w:val="EmptyCellLayoutStyle"/>
              <w:spacing w:after="0" w:line="240" w:lineRule="auto"/>
            </w:pPr>
          </w:p>
        </w:tc>
      </w:tr>
      <w:tr w:rsidR="00487A60" w14:paraId="381FD852" w14:textId="77777777" w:rsidTr="00487A60">
        <w:tc>
          <w:tcPr>
            <w:tcW w:w="179" w:type="dxa"/>
          </w:tcPr>
          <w:p w14:paraId="523CF4C5" w14:textId="77777777" w:rsidR="00EA36B1" w:rsidRDefault="00EA36B1">
            <w:pPr>
              <w:pStyle w:val="EmptyCellLayoutStyle"/>
              <w:spacing w:after="0" w:line="240" w:lineRule="auto"/>
            </w:pPr>
          </w:p>
        </w:tc>
        <w:tc>
          <w:tcPr>
            <w:tcW w:w="0" w:type="dxa"/>
          </w:tcPr>
          <w:p w14:paraId="0787123F" w14:textId="77777777" w:rsidR="00EA36B1" w:rsidRDefault="00EA36B1">
            <w:pPr>
              <w:pStyle w:val="EmptyCellLayoutStyle"/>
              <w:spacing w:after="0" w:line="240" w:lineRule="auto"/>
            </w:pPr>
          </w:p>
        </w:tc>
        <w:tc>
          <w:tcPr>
            <w:tcW w:w="0" w:type="dxa"/>
          </w:tcPr>
          <w:p w14:paraId="63D3A4D8" w14:textId="77777777" w:rsidR="00EA36B1" w:rsidRDefault="00EA36B1">
            <w:pPr>
              <w:pStyle w:val="EmptyCellLayoutStyle"/>
              <w:spacing w:after="0" w:line="240" w:lineRule="auto"/>
            </w:pPr>
          </w:p>
        </w:tc>
        <w:tc>
          <w:tcPr>
            <w:tcW w:w="0" w:type="dxa"/>
          </w:tcPr>
          <w:p w14:paraId="4967E7E2" w14:textId="77777777" w:rsidR="00EA36B1" w:rsidRDefault="00EA36B1">
            <w:pPr>
              <w:pStyle w:val="EmptyCellLayoutStyle"/>
              <w:spacing w:after="0" w:line="240" w:lineRule="auto"/>
            </w:pPr>
          </w:p>
        </w:tc>
        <w:tc>
          <w:tcPr>
            <w:tcW w:w="0" w:type="dxa"/>
          </w:tcPr>
          <w:p w14:paraId="323794C8" w14:textId="77777777" w:rsidR="00EA36B1" w:rsidRDefault="00EA36B1">
            <w:pPr>
              <w:pStyle w:val="EmptyCellLayoutStyle"/>
              <w:spacing w:after="0" w:line="240" w:lineRule="auto"/>
            </w:pPr>
          </w:p>
        </w:tc>
        <w:tc>
          <w:tcPr>
            <w:tcW w:w="0" w:type="dxa"/>
          </w:tcPr>
          <w:p w14:paraId="195381AB" w14:textId="77777777" w:rsidR="00EA36B1" w:rsidRDefault="00EA36B1">
            <w:pPr>
              <w:pStyle w:val="EmptyCellLayoutStyle"/>
              <w:spacing w:after="0" w:line="240" w:lineRule="auto"/>
            </w:pPr>
          </w:p>
        </w:tc>
        <w:tc>
          <w:tcPr>
            <w:tcW w:w="0" w:type="dxa"/>
          </w:tcPr>
          <w:p w14:paraId="33A23BC3" w14:textId="77777777" w:rsidR="00EA36B1" w:rsidRDefault="00EA36B1">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31"/>
              <w:gridCol w:w="179"/>
            </w:tblGrid>
            <w:tr w:rsidR="00EA36B1" w14:paraId="1C8EA455" w14:textId="77777777">
              <w:trPr>
                <w:trHeight w:val="180"/>
              </w:trPr>
              <w:tc>
                <w:tcPr>
                  <w:tcW w:w="180" w:type="dxa"/>
                  <w:tcBorders>
                    <w:top w:val="single" w:sz="15" w:space="0" w:color="000000"/>
                    <w:left w:val="single" w:sz="15" w:space="0" w:color="000000"/>
                  </w:tcBorders>
                </w:tcPr>
                <w:p w14:paraId="71DB7BFB" w14:textId="77777777" w:rsidR="00EA36B1" w:rsidRDefault="00EA36B1">
                  <w:pPr>
                    <w:pStyle w:val="EmptyCellLayoutStyle"/>
                    <w:spacing w:after="0" w:line="240" w:lineRule="auto"/>
                  </w:pPr>
                </w:p>
              </w:tc>
              <w:tc>
                <w:tcPr>
                  <w:tcW w:w="10800" w:type="dxa"/>
                  <w:tcBorders>
                    <w:top w:val="single" w:sz="15" w:space="0" w:color="000000"/>
                  </w:tcBorders>
                </w:tcPr>
                <w:p w14:paraId="0C304BB7" w14:textId="77777777" w:rsidR="00EA36B1" w:rsidRDefault="00EA36B1">
                  <w:pPr>
                    <w:pStyle w:val="EmptyCellLayoutStyle"/>
                    <w:spacing w:after="0" w:line="240" w:lineRule="auto"/>
                  </w:pPr>
                </w:p>
              </w:tc>
              <w:tc>
                <w:tcPr>
                  <w:tcW w:w="180" w:type="dxa"/>
                  <w:tcBorders>
                    <w:top w:val="single" w:sz="15" w:space="0" w:color="000000"/>
                    <w:right w:val="single" w:sz="15" w:space="0" w:color="000000"/>
                  </w:tcBorders>
                </w:tcPr>
                <w:p w14:paraId="33D564F4" w14:textId="77777777" w:rsidR="00EA36B1" w:rsidRDefault="00EA36B1">
                  <w:pPr>
                    <w:pStyle w:val="EmptyCellLayoutStyle"/>
                    <w:spacing w:after="0" w:line="240" w:lineRule="auto"/>
                  </w:pPr>
                </w:p>
              </w:tc>
            </w:tr>
            <w:tr w:rsidR="00EA36B1" w14:paraId="1F249C6E" w14:textId="77777777">
              <w:trPr>
                <w:trHeight w:val="270"/>
              </w:trPr>
              <w:tc>
                <w:tcPr>
                  <w:tcW w:w="180" w:type="dxa"/>
                  <w:tcBorders>
                    <w:left w:val="single" w:sz="15" w:space="0" w:color="000000"/>
                  </w:tcBorders>
                </w:tcPr>
                <w:p w14:paraId="2743137E" w14:textId="77777777" w:rsidR="00EA36B1" w:rsidRDefault="00EA36B1">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EA36B1" w14:paraId="2E1EB53D" w14:textId="77777777">
                    <w:trPr>
                      <w:trHeight w:val="192"/>
                    </w:trPr>
                    <w:tc>
                      <w:tcPr>
                        <w:tcW w:w="10800" w:type="dxa"/>
                        <w:tcBorders>
                          <w:top w:val="nil"/>
                          <w:left w:val="nil"/>
                          <w:bottom w:val="nil"/>
                          <w:right w:val="nil"/>
                        </w:tcBorders>
                        <w:tcMar>
                          <w:top w:w="39" w:type="dxa"/>
                          <w:left w:w="39" w:type="dxa"/>
                          <w:bottom w:w="39" w:type="dxa"/>
                          <w:right w:w="39" w:type="dxa"/>
                        </w:tcMar>
                      </w:tcPr>
                      <w:p w14:paraId="534F8E9B" w14:textId="77777777" w:rsidR="00EA36B1" w:rsidRDefault="00390D4C">
                        <w:pPr>
                          <w:spacing w:after="0" w:line="240" w:lineRule="auto"/>
                        </w:pPr>
                        <w:r>
                          <w:rPr>
                            <w:rFonts w:ascii="Arial" w:eastAsia="Arial" w:hAnsi="Arial"/>
                            <w:b/>
                            <w:color w:val="000000"/>
                            <w:sz w:val="16"/>
                          </w:rPr>
                          <w:t xml:space="preserve">Indicate any exceptions or additions to the statements of </w:t>
                        </w:r>
                        <w:proofErr w:type="gramStart"/>
                        <w:r>
                          <w:rPr>
                            <w:rFonts w:ascii="Arial" w:eastAsia="Arial" w:hAnsi="Arial"/>
                            <w:b/>
                            <w:color w:val="000000"/>
                            <w:sz w:val="16"/>
                          </w:rPr>
                          <w:t>employee</w:t>
                        </w:r>
                        <w:proofErr w:type="gramEnd"/>
                        <w:r>
                          <w:rPr>
                            <w:rFonts w:ascii="Arial" w:eastAsia="Arial" w:hAnsi="Arial"/>
                            <w:b/>
                            <w:color w:val="000000"/>
                            <w:sz w:val="16"/>
                          </w:rPr>
                          <w:t xml:space="preserve"> or supervisors.</w:t>
                        </w:r>
                      </w:p>
                    </w:tc>
                  </w:tr>
                </w:tbl>
                <w:p w14:paraId="6B1BB256" w14:textId="77777777" w:rsidR="00EA36B1" w:rsidRDefault="00EA36B1">
                  <w:pPr>
                    <w:spacing w:after="0" w:line="240" w:lineRule="auto"/>
                  </w:pPr>
                </w:p>
              </w:tc>
              <w:tc>
                <w:tcPr>
                  <w:tcW w:w="180" w:type="dxa"/>
                  <w:tcBorders>
                    <w:right w:val="single" w:sz="15" w:space="0" w:color="000000"/>
                  </w:tcBorders>
                </w:tcPr>
                <w:p w14:paraId="20956A88" w14:textId="77777777" w:rsidR="00EA36B1" w:rsidRDefault="00EA36B1">
                  <w:pPr>
                    <w:pStyle w:val="EmptyCellLayoutStyle"/>
                    <w:spacing w:after="0" w:line="240" w:lineRule="auto"/>
                  </w:pPr>
                </w:p>
              </w:tc>
            </w:tr>
            <w:tr w:rsidR="00EA36B1" w14:paraId="2DA6AC83" w14:textId="77777777">
              <w:trPr>
                <w:trHeight w:val="89"/>
              </w:trPr>
              <w:tc>
                <w:tcPr>
                  <w:tcW w:w="180" w:type="dxa"/>
                  <w:tcBorders>
                    <w:left w:val="single" w:sz="15" w:space="0" w:color="000000"/>
                  </w:tcBorders>
                </w:tcPr>
                <w:p w14:paraId="5A91E434" w14:textId="77777777" w:rsidR="00EA36B1" w:rsidRDefault="00EA36B1">
                  <w:pPr>
                    <w:pStyle w:val="EmptyCellLayoutStyle"/>
                    <w:spacing w:after="0" w:line="240" w:lineRule="auto"/>
                  </w:pPr>
                </w:p>
              </w:tc>
              <w:tc>
                <w:tcPr>
                  <w:tcW w:w="10800" w:type="dxa"/>
                </w:tcPr>
                <w:p w14:paraId="29EC7A3B" w14:textId="77777777" w:rsidR="00EA36B1" w:rsidRDefault="00EA36B1">
                  <w:pPr>
                    <w:pStyle w:val="EmptyCellLayoutStyle"/>
                    <w:spacing w:after="0" w:line="240" w:lineRule="auto"/>
                  </w:pPr>
                </w:p>
              </w:tc>
              <w:tc>
                <w:tcPr>
                  <w:tcW w:w="180" w:type="dxa"/>
                  <w:tcBorders>
                    <w:right w:val="single" w:sz="15" w:space="0" w:color="000000"/>
                  </w:tcBorders>
                </w:tcPr>
                <w:p w14:paraId="7019ED04" w14:textId="77777777" w:rsidR="00EA36B1" w:rsidRDefault="00EA36B1">
                  <w:pPr>
                    <w:pStyle w:val="EmptyCellLayoutStyle"/>
                    <w:spacing w:after="0" w:line="240" w:lineRule="auto"/>
                  </w:pPr>
                </w:p>
              </w:tc>
            </w:tr>
            <w:tr w:rsidR="00EA36B1" w14:paraId="21739810" w14:textId="77777777">
              <w:trPr>
                <w:trHeight w:val="290"/>
              </w:trPr>
              <w:tc>
                <w:tcPr>
                  <w:tcW w:w="180" w:type="dxa"/>
                  <w:tcBorders>
                    <w:left w:val="single" w:sz="15" w:space="0" w:color="000000"/>
                  </w:tcBorders>
                </w:tcPr>
                <w:p w14:paraId="6E34F361" w14:textId="77777777" w:rsidR="00EA36B1" w:rsidRDefault="00EA36B1">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EA36B1" w14:paraId="764EB224" w14:textId="77777777">
                    <w:trPr>
                      <w:trHeight w:val="212"/>
                    </w:trPr>
                    <w:tc>
                      <w:tcPr>
                        <w:tcW w:w="10800" w:type="dxa"/>
                        <w:tcBorders>
                          <w:top w:val="nil"/>
                          <w:left w:val="nil"/>
                          <w:bottom w:val="nil"/>
                          <w:right w:val="nil"/>
                        </w:tcBorders>
                        <w:tcMar>
                          <w:top w:w="39" w:type="dxa"/>
                          <w:left w:w="39" w:type="dxa"/>
                          <w:bottom w:w="39" w:type="dxa"/>
                          <w:right w:w="39" w:type="dxa"/>
                        </w:tcMar>
                      </w:tcPr>
                      <w:p w14:paraId="0069CF9F" w14:textId="77777777" w:rsidR="00EA36B1" w:rsidRDefault="00390D4C">
                        <w:pPr>
                          <w:spacing w:after="0" w:line="240" w:lineRule="auto"/>
                        </w:pPr>
                        <w:r>
                          <w:rPr>
                            <w:rFonts w:ascii="Arial" w:eastAsia="Arial" w:hAnsi="Arial"/>
                            <w:color w:val="000000"/>
                          </w:rPr>
                          <w:t>none</w:t>
                        </w:r>
                      </w:p>
                    </w:tc>
                  </w:tr>
                </w:tbl>
                <w:p w14:paraId="441515CD" w14:textId="77777777" w:rsidR="00EA36B1" w:rsidRDefault="00EA36B1">
                  <w:pPr>
                    <w:spacing w:after="0" w:line="240" w:lineRule="auto"/>
                  </w:pPr>
                </w:p>
              </w:tc>
              <w:tc>
                <w:tcPr>
                  <w:tcW w:w="180" w:type="dxa"/>
                  <w:tcBorders>
                    <w:right w:val="single" w:sz="15" w:space="0" w:color="000000"/>
                  </w:tcBorders>
                </w:tcPr>
                <w:p w14:paraId="77F231F6" w14:textId="77777777" w:rsidR="00EA36B1" w:rsidRDefault="00EA36B1">
                  <w:pPr>
                    <w:pStyle w:val="EmptyCellLayoutStyle"/>
                    <w:spacing w:after="0" w:line="240" w:lineRule="auto"/>
                  </w:pPr>
                </w:p>
              </w:tc>
            </w:tr>
            <w:tr w:rsidR="00EA36B1" w14:paraId="5F7381C0" w14:textId="77777777">
              <w:trPr>
                <w:trHeight w:val="69"/>
              </w:trPr>
              <w:tc>
                <w:tcPr>
                  <w:tcW w:w="180" w:type="dxa"/>
                  <w:tcBorders>
                    <w:left w:val="single" w:sz="15" w:space="0" w:color="000000"/>
                    <w:bottom w:val="single" w:sz="15" w:space="0" w:color="000000"/>
                  </w:tcBorders>
                </w:tcPr>
                <w:p w14:paraId="6A9D74A7" w14:textId="77777777" w:rsidR="00EA36B1" w:rsidRDefault="00EA36B1">
                  <w:pPr>
                    <w:pStyle w:val="EmptyCellLayoutStyle"/>
                    <w:spacing w:after="0" w:line="240" w:lineRule="auto"/>
                  </w:pPr>
                </w:p>
              </w:tc>
              <w:tc>
                <w:tcPr>
                  <w:tcW w:w="10800" w:type="dxa"/>
                  <w:tcBorders>
                    <w:bottom w:val="single" w:sz="15" w:space="0" w:color="000000"/>
                  </w:tcBorders>
                </w:tcPr>
                <w:p w14:paraId="35911884" w14:textId="77777777" w:rsidR="00EA36B1" w:rsidRDefault="00EA36B1">
                  <w:pPr>
                    <w:pStyle w:val="EmptyCellLayoutStyle"/>
                    <w:spacing w:after="0" w:line="240" w:lineRule="auto"/>
                  </w:pPr>
                </w:p>
              </w:tc>
              <w:tc>
                <w:tcPr>
                  <w:tcW w:w="180" w:type="dxa"/>
                  <w:tcBorders>
                    <w:bottom w:val="single" w:sz="15" w:space="0" w:color="000000"/>
                    <w:right w:val="single" w:sz="15" w:space="0" w:color="000000"/>
                  </w:tcBorders>
                </w:tcPr>
                <w:p w14:paraId="1A663E5F" w14:textId="77777777" w:rsidR="00EA36B1" w:rsidRDefault="00EA36B1">
                  <w:pPr>
                    <w:pStyle w:val="EmptyCellLayoutStyle"/>
                    <w:spacing w:after="0" w:line="240" w:lineRule="auto"/>
                  </w:pPr>
                </w:p>
              </w:tc>
            </w:tr>
          </w:tbl>
          <w:p w14:paraId="6D458847" w14:textId="77777777" w:rsidR="00EA36B1" w:rsidRDefault="00EA36B1">
            <w:pPr>
              <w:spacing w:after="0" w:line="240" w:lineRule="auto"/>
            </w:pPr>
          </w:p>
        </w:tc>
        <w:tc>
          <w:tcPr>
            <w:tcW w:w="179" w:type="dxa"/>
          </w:tcPr>
          <w:p w14:paraId="08DA41ED" w14:textId="77777777" w:rsidR="00EA36B1" w:rsidRDefault="00EA36B1">
            <w:pPr>
              <w:pStyle w:val="EmptyCellLayoutStyle"/>
              <w:spacing w:after="0" w:line="240" w:lineRule="auto"/>
            </w:pPr>
          </w:p>
        </w:tc>
      </w:tr>
      <w:tr w:rsidR="00EA36B1" w14:paraId="703B2C5C" w14:textId="77777777">
        <w:trPr>
          <w:trHeight w:val="114"/>
        </w:trPr>
        <w:tc>
          <w:tcPr>
            <w:tcW w:w="179" w:type="dxa"/>
          </w:tcPr>
          <w:p w14:paraId="38BA969C" w14:textId="77777777" w:rsidR="00EA36B1" w:rsidRDefault="00EA36B1">
            <w:pPr>
              <w:pStyle w:val="EmptyCellLayoutStyle"/>
              <w:spacing w:after="0" w:line="240" w:lineRule="auto"/>
            </w:pPr>
          </w:p>
        </w:tc>
        <w:tc>
          <w:tcPr>
            <w:tcW w:w="0" w:type="dxa"/>
          </w:tcPr>
          <w:p w14:paraId="6930A9D3" w14:textId="77777777" w:rsidR="00EA36B1" w:rsidRDefault="00EA36B1">
            <w:pPr>
              <w:pStyle w:val="EmptyCellLayoutStyle"/>
              <w:spacing w:after="0" w:line="240" w:lineRule="auto"/>
            </w:pPr>
          </w:p>
        </w:tc>
        <w:tc>
          <w:tcPr>
            <w:tcW w:w="0" w:type="dxa"/>
          </w:tcPr>
          <w:p w14:paraId="0AEFE49D" w14:textId="77777777" w:rsidR="00EA36B1" w:rsidRDefault="00EA36B1">
            <w:pPr>
              <w:pStyle w:val="EmptyCellLayoutStyle"/>
              <w:spacing w:after="0" w:line="240" w:lineRule="auto"/>
            </w:pPr>
          </w:p>
        </w:tc>
        <w:tc>
          <w:tcPr>
            <w:tcW w:w="0" w:type="dxa"/>
          </w:tcPr>
          <w:p w14:paraId="30221029" w14:textId="77777777" w:rsidR="00EA36B1" w:rsidRDefault="00EA36B1">
            <w:pPr>
              <w:pStyle w:val="EmptyCellLayoutStyle"/>
              <w:spacing w:after="0" w:line="240" w:lineRule="auto"/>
            </w:pPr>
          </w:p>
        </w:tc>
        <w:tc>
          <w:tcPr>
            <w:tcW w:w="0" w:type="dxa"/>
          </w:tcPr>
          <w:p w14:paraId="25D2C66B" w14:textId="77777777" w:rsidR="00EA36B1" w:rsidRDefault="00EA36B1">
            <w:pPr>
              <w:pStyle w:val="EmptyCellLayoutStyle"/>
              <w:spacing w:after="0" w:line="240" w:lineRule="auto"/>
            </w:pPr>
          </w:p>
        </w:tc>
        <w:tc>
          <w:tcPr>
            <w:tcW w:w="0" w:type="dxa"/>
          </w:tcPr>
          <w:p w14:paraId="2212C253" w14:textId="77777777" w:rsidR="00EA36B1" w:rsidRDefault="00EA36B1">
            <w:pPr>
              <w:pStyle w:val="EmptyCellLayoutStyle"/>
              <w:spacing w:after="0" w:line="240" w:lineRule="auto"/>
            </w:pPr>
          </w:p>
        </w:tc>
        <w:tc>
          <w:tcPr>
            <w:tcW w:w="0" w:type="dxa"/>
          </w:tcPr>
          <w:p w14:paraId="44B5C09F" w14:textId="77777777" w:rsidR="00EA36B1" w:rsidRDefault="00EA36B1">
            <w:pPr>
              <w:pStyle w:val="EmptyCellLayoutStyle"/>
              <w:spacing w:after="0" w:line="240" w:lineRule="auto"/>
            </w:pPr>
          </w:p>
        </w:tc>
        <w:tc>
          <w:tcPr>
            <w:tcW w:w="2505" w:type="dxa"/>
          </w:tcPr>
          <w:p w14:paraId="0BAB5EC5" w14:textId="77777777" w:rsidR="00EA36B1" w:rsidRDefault="00EA36B1">
            <w:pPr>
              <w:pStyle w:val="EmptyCellLayoutStyle"/>
              <w:spacing w:after="0" w:line="240" w:lineRule="auto"/>
            </w:pPr>
          </w:p>
        </w:tc>
        <w:tc>
          <w:tcPr>
            <w:tcW w:w="6120" w:type="dxa"/>
          </w:tcPr>
          <w:p w14:paraId="485F5839" w14:textId="77777777" w:rsidR="00EA36B1" w:rsidRDefault="00EA36B1">
            <w:pPr>
              <w:pStyle w:val="EmptyCellLayoutStyle"/>
              <w:spacing w:after="0" w:line="240" w:lineRule="auto"/>
            </w:pPr>
          </w:p>
        </w:tc>
        <w:tc>
          <w:tcPr>
            <w:tcW w:w="2534" w:type="dxa"/>
          </w:tcPr>
          <w:p w14:paraId="0CC86671" w14:textId="77777777" w:rsidR="00EA36B1" w:rsidRDefault="00EA36B1">
            <w:pPr>
              <w:pStyle w:val="EmptyCellLayoutStyle"/>
              <w:spacing w:after="0" w:line="240" w:lineRule="auto"/>
            </w:pPr>
          </w:p>
        </w:tc>
        <w:tc>
          <w:tcPr>
            <w:tcW w:w="179" w:type="dxa"/>
          </w:tcPr>
          <w:p w14:paraId="7F0EA775" w14:textId="77777777" w:rsidR="00EA36B1" w:rsidRDefault="00EA36B1">
            <w:pPr>
              <w:pStyle w:val="EmptyCellLayoutStyle"/>
              <w:spacing w:after="0" w:line="240" w:lineRule="auto"/>
            </w:pPr>
          </w:p>
        </w:tc>
      </w:tr>
      <w:tr w:rsidR="00487A60" w14:paraId="5E21517E" w14:textId="77777777" w:rsidTr="00487A60">
        <w:tc>
          <w:tcPr>
            <w:tcW w:w="179" w:type="dxa"/>
          </w:tcPr>
          <w:p w14:paraId="2921C52D" w14:textId="77777777" w:rsidR="00EA36B1" w:rsidRDefault="00EA36B1">
            <w:pPr>
              <w:pStyle w:val="EmptyCellLayoutStyle"/>
              <w:spacing w:after="0" w:line="240" w:lineRule="auto"/>
            </w:pPr>
          </w:p>
        </w:tc>
        <w:tc>
          <w:tcPr>
            <w:tcW w:w="0" w:type="dxa"/>
          </w:tcPr>
          <w:p w14:paraId="0F961DA7" w14:textId="77777777" w:rsidR="00EA36B1" w:rsidRDefault="00EA36B1">
            <w:pPr>
              <w:pStyle w:val="EmptyCellLayoutStyle"/>
              <w:spacing w:after="0" w:line="240" w:lineRule="auto"/>
            </w:pPr>
          </w:p>
        </w:tc>
        <w:tc>
          <w:tcPr>
            <w:tcW w:w="0" w:type="dxa"/>
          </w:tcPr>
          <w:p w14:paraId="0CFC3C07" w14:textId="77777777" w:rsidR="00EA36B1" w:rsidRDefault="00EA36B1">
            <w:pPr>
              <w:pStyle w:val="EmptyCellLayoutStyle"/>
              <w:spacing w:after="0" w:line="240" w:lineRule="auto"/>
            </w:pPr>
          </w:p>
        </w:tc>
        <w:tc>
          <w:tcPr>
            <w:tcW w:w="0" w:type="dxa"/>
          </w:tcPr>
          <w:p w14:paraId="4397A066" w14:textId="77777777" w:rsidR="00EA36B1" w:rsidRDefault="00EA36B1">
            <w:pPr>
              <w:pStyle w:val="EmptyCellLayoutStyle"/>
              <w:spacing w:after="0" w:line="240" w:lineRule="auto"/>
            </w:pPr>
          </w:p>
        </w:tc>
        <w:tc>
          <w:tcPr>
            <w:tcW w:w="0" w:type="dxa"/>
          </w:tcPr>
          <w:p w14:paraId="2AF14A50" w14:textId="77777777" w:rsidR="00EA36B1" w:rsidRDefault="00EA36B1">
            <w:pPr>
              <w:pStyle w:val="EmptyCellLayoutStyle"/>
              <w:spacing w:after="0" w:line="240" w:lineRule="auto"/>
            </w:pPr>
          </w:p>
        </w:tc>
        <w:tc>
          <w:tcPr>
            <w:tcW w:w="0" w:type="dxa"/>
          </w:tcPr>
          <w:p w14:paraId="05BCB010" w14:textId="77777777" w:rsidR="00EA36B1" w:rsidRDefault="00EA36B1">
            <w:pPr>
              <w:pStyle w:val="EmptyCellLayoutStyle"/>
              <w:spacing w:after="0" w:line="240" w:lineRule="auto"/>
            </w:pPr>
          </w:p>
        </w:tc>
        <w:tc>
          <w:tcPr>
            <w:tcW w:w="0" w:type="dxa"/>
          </w:tcPr>
          <w:p w14:paraId="32BB16DA" w14:textId="77777777" w:rsidR="00EA36B1" w:rsidRDefault="00EA36B1">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187"/>
              <w:gridCol w:w="356"/>
              <w:gridCol w:w="5188"/>
              <w:gridCol w:w="179"/>
            </w:tblGrid>
            <w:tr w:rsidR="00EA36B1" w14:paraId="68C0EC6D" w14:textId="77777777">
              <w:trPr>
                <w:trHeight w:val="180"/>
              </w:trPr>
              <w:tc>
                <w:tcPr>
                  <w:tcW w:w="180" w:type="dxa"/>
                  <w:tcBorders>
                    <w:top w:val="single" w:sz="15" w:space="0" w:color="000000"/>
                    <w:left w:val="single" w:sz="15" w:space="0" w:color="000000"/>
                  </w:tcBorders>
                </w:tcPr>
                <w:p w14:paraId="4E687625" w14:textId="77777777" w:rsidR="00EA36B1" w:rsidRDefault="00EA36B1">
                  <w:pPr>
                    <w:pStyle w:val="EmptyCellLayoutStyle"/>
                    <w:spacing w:after="0" w:line="240" w:lineRule="auto"/>
                  </w:pPr>
                </w:p>
              </w:tc>
              <w:tc>
                <w:tcPr>
                  <w:tcW w:w="5220" w:type="dxa"/>
                  <w:tcBorders>
                    <w:top w:val="single" w:sz="15" w:space="0" w:color="000000"/>
                  </w:tcBorders>
                </w:tcPr>
                <w:p w14:paraId="18895830" w14:textId="77777777" w:rsidR="00EA36B1" w:rsidRDefault="00EA36B1">
                  <w:pPr>
                    <w:pStyle w:val="EmptyCellLayoutStyle"/>
                    <w:spacing w:after="0" w:line="240" w:lineRule="auto"/>
                  </w:pPr>
                </w:p>
              </w:tc>
              <w:tc>
                <w:tcPr>
                  <w:tcW w:w="359" w:type="dxa"/>
                  <w:tcBorders>
                    <w:top w:val="single" w:sz="15" w:space="0" w:color="000000"/>
                  </w:tcBorders>
                </w:tcPr>
                <w:p w14:paraId="6808EEBE" w14:textId="77777777" w:rsidR="00EA36B1" w:rsidRDefault="00EA36B1">
                  <w:pPr>
                    <w:pStyle w:val="EmptyCellLayoutStyle"/>
                    <w:spacing w:after="0" w:line="240" w:lineRule="auto"/>
                  </w:pPr>
                </w:p>
              </w:tc>
              <w:tc>
                <w:tcPr>
                  <w:tcW w:w="5220" w:type="dxa"/>
                  <w:tcBorders>
                    <w:top w:val="single" w:sz="15" w:space="0" w:color="000000"/>
                  </w:tcBorders>
                </w:tcPr>
                <w:p w14:paraId="39BBEFE7" w14:textId="77777777" w:rsidR="00EA36B1" w:rsidRDefault="00EA36B1">
                  <w:pPr>
                    <w:pStyle w:val="EmptyCellLayoutStyle"/>
                    <w:spacing w:after="0" w:line="240" w:lineRule="auto"/>
                  </w:pPr>
                </w:p>
              </w:tc>
              <w:tc>
                <w:tcPr>
                  <w:tcW w:w="180" w:type="dxa"/>
                  <w:tcBorders>
                    <w:top w:val="single" w:sz="15" w:space="0" w:color="000000"/>
                    <w:right w:val="single" w:sz="15" w:space="0" w:color="000000"/>
                  </w:tcBorders>
                </w:tcPr>
                <w:p w14:paraId="79EF3493" w14:textId="77777777" w:rsidR="00EA36B1" w:rsidRDefault="00EA36B1">
                  <w:pPr>
                    <w:pStyle w:val="EmptyCellLayoutStyle"/>
                    <w:spacing w:after="0" w:line="240" w:lineRule="auto"/>
                  </w:pPr>
                </w:p>
              </w:tc>
            </w:tr>
            <w:tr w:rsidR="00487A60" w14:paraId="6629F29A" w14:textId="77777777" w:rsidTr="00487A60">
              <w:trPr>
                <w:trHeight w:val="359"/>
              </w:trPr>
              <w:tc>
                <w:tcPr>
                  <w:tcW w:w="180" w:type="dxa"/>
                  <w:tcBorders>
                    <w:left w:val="single" w:sz="15" w:space="0" w:color="000000"/>
                  </w:tcBorders>
                </w:tcPr>
                <w:p w14:paraId="4C3B09B5" w14:textId="77777777" w:rsidR="00EA36B1" w:rsidRDefault="00EA36B1">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1"/>
                  </w:tblGrid>
                  <w:tr w:rsidR="00EA36B1" w14:paraId="0F9833A4" w14:textId="77777777">
                    <w:trPr>
                      <w:trHeight w:val="282"/>
                    </w:trPr>
                    <w:tc>
                      <w:tcPr>
                        <w:tcW w:w="10800" w:type="dxa"/>
                        <w:tcBorders>
                          <w:top w:val="nil"/>
                          <w:left w:val="nil"/>
                          <w:bottom w:val="nil"/>
                          <w:right w:val="nil"/>
                        </w:tcBorders>
                        <w:tcMar>
                          <w:top w:w="39" w:type="dxa"/>
                          <w:left w:w="39" w:type="dxa"/>
                          <w:bottom w:w="39" w:type="dxa"/>
                          <w:right w:w="39" w:type="dxa"/>
                        </w:tcMar>
                      </w:tcPr>
                      <w:p w14:paraId="0FF0451D" w14:textId="77777777" w:rsidR="00EA36B1" w:rsidRDefault="00390D4C">
                        <w:pPr>
                          <w:spacing w:after="0" w:line="240" w:lineRule="auto"/>
                        </w:pPr>
                        <w:r>
                          <w:rPr>
                            <w:rFonts w:ascii="Arial" w:eastAsia="Arial" w:hAnsi="Arial"/>
                            <w:b/>
                            <w:i/>
                            <w:color w:val="000000"/>
                          </w:rPr>
                          <w:t>I certify that the entries on these pages are accurate and complete.</w:t>
                        </w:r>
                      </w:p>
                    </w:tc>
                  </w:tr>
                </w:tbl>
                <w:p w14:paraId="5D01E6B4" w14:textId="77777777" w:rsidR="00EA36B1" w:rsidRDefault="00EA36B1">
                  <w:pPr>
                    <w:spacing w:after="0" w:line="240" w:lineRule="auto"/>
                  </w:pPr>
                </w:p>
              </w:tc>
              <w:tc>
                <w:tcPr>
                  <w:tcW w:w="180" w:type="dxa"/>
                  <w:tcBorders>
                    <w:right w:val="single" w:sz="15" w:space="0" w:color="000000"/>
                  </w:tcBorders>
                </w:tcPr>
                <w:p w14:paraId="4ACE4495" w14:textId="77777777" w:rsidR="00EA36B1" w:rsidRDefault="00EA36B1">
                  <w:pPr>
                    <w:pStyle w:val="EmptyCellLayoutStyle"/>
                    <w:spacing w:after="0" w:line="240" w:lineRule="auto"/>
                  </w:pPr>
                </w:p>
              </w:tc>
            </w:tr>
            <w:tr w:rsidR="00EA36B1" w14:paraId="72A68BF4" w14:textId="77777777">
              <w:trPr>
                <w:trHeight w:val="180"/>
              </w:trPr>
              <w:tc>
                <w:tcPr>
                  <w:tcW w:w="180" w:type="dxa"/>
                  <w:tcBorders>
                    <w:left w:val="single" w:sz="15" w:space="0" w:color="000000"/>
                  </w:tcBorders>
                </w:tcPr>
                <w:p w14:paraId="724CDC0D" w14:textId="77777777" w:rsidR="00EA36B1" w:rsidRDefault="00EA36B1">
                  <w:pPr>
                    <w:pStyle w:val="EmptyCellLayoutStyle"/>
                    <w:spacing w:after="0" w:line="240" w:lineRule="auto"/>
                  </w:pPr>
                </w:p>
              </w:tc>
              <w:tc>
                <w:tcPr>
                  <w:tcW w:w="5220" w:type="dxa"/>
                </w:tcPr>
                <w:p w14:paraId="09A2E453" w14:textId="77777777" w:rsidR="00EA36B1" w:rsidRDefault="00EA36B1">
                  <w:pPr>
                    <w:pStyle w:val="EmptyCellLayoutStyle"/>
                    <w:spacing w:after="0" w:line="240" w:lineRule="auto"/>
                  </w:pPr>
                </w:p>
              </w:tc>
              <w:tc>
                <w:tcPr>
                  <w:tcW w:w="359" w:type="dxa"/>
                </w:tcPr>
                <w:p w14:paraId="491DF288" w14:textId="77777777" w:rsidR="00EA36B1" w:rsidRDefault="00EA36B1">
                  <w:pPr>
                    <w:pStyle w:val="EmptyCellLayoutStyle"/>
                    <w:spacing w:after="0" w:line="240" w:lineRule="auto"/>
                  </w:pPr>
                </w:p>
              </w:tc>
              <w:tc>
                <w:tcPr>
                  <w:tcW w:w="5220" w:type="dxa"/>
                </w:tcPr>
                <w:p w14:paraId="1CEE35F5" w14:textId="77777777" w:rsidR="00EA36B1" w:rsidRDefault="00EA36B1">
                  <w:pPr>
                    <w:pStyle w:val="EmptyCellLayoutStyle"/>
                    <w:spacing w:after="0" w:line="240" w:lineRule="auto"/>
                  </w:pPr>
                </w:p>
              </w:tc>
              <w:tc>
                <w:tcPr>
                  <w:tcW w:w="180" w:type="dxa"/>
                  <w:tcBorders>
                    <w:right w:val="single" w:sz="15" w:space="0" w:color="000000"/>
                  </w:tcBorders>
                </w:tcPr>
                <w:p w14:paraId="7998B6B7" w14:textId="77777777" w:rsidR="00EA36B1" w:rsidRDefault="00EA36B1">
                  <w:pPr>
                    <w:pStyle w:val="EmptyCellLayoutStyle"/>
                    <w:spacing w:after="0" w:line="240" w:lineRule="auto"/>
                  </w:pPr>
                </w:p>
              </w:tc>
            </w:tr>
            <w:tr w:rsidR="00EA36B1" w14:paraId="6753C570" w14:textId="77777777">
              <w:trPr>
                <w:trHeight w:val="290"/>
              </w:trPr>
              <w:tc>
                <w:tcPr>
                  <w:tcW w:w="180" w:type="dxa"/>
                  <w:tcBorders>
                    <w:left w:val="single" w:sz="15" w:space="0" w:color="000000"/>
                  </w:tcBorders>
                </w:tcPr>
                <w:p w14:paraId="7A540B0B" w14:textId="77777777" w:rsidR="00EA36B1" w:rsidRDefault="00EA36B1">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7"/>
                  </w:tblGrid>
                  <w:tr w:rsidR="00EA36B1" w14:paraId="6A17DC69" w14:textId="77777777">
                    <w:trPr>
                      <w:trHeight w:val="212"/>
                    </w:trPr>
                    <w:tc>
                      <w:tcPr>
                        <w:tcW w:w="5220" w:type="dxa"/>
                        <w:tcBorders>
                          <w:top w:val="nil"/>
                          <w:left w:val="nil"/>
                          <w:bottom w:val="nil"/>
                          <w:right w:val="nil"/>
                        </w:tcBorders>
                        <w:tcMar>
                          <w:top w:w="39" w:type="dxa"/>
                          <w:left w:w="39" w:type="dxa"/>
                          <w:bottom w:w="39" w:type="dxa"/>
                          <w:right w:w="39" w:type="dxa"/>
                        </w:tcMar>
                      </w:tcPr>
                      <w:p w14:paraId="0538AB7F" w14:textId="5DDE68B7" w:rsidR="00EA36B1" w:rsidRDefault="00EA36B1">
                        <w:pPr>
                          <w:spacing w:after="0" w:line="240" w:lineRule="auto"/>
                        </w:pPr>
                      </w:p>
                    </w:tc>
                  </w:tr>
                </w:tbl>
                <w:p w14:paraId="306F879B" w14:textId="77777777" w:rsidR="00EA36B1" w:rsidRDefault="00EA36B1">
                  <w:pPr>
                    <w:spacing w:after="0" w:line="240" w:lineRule="auto"/>
                  </w:pPr>
                </w:p>
              </w:tc>
              <w:tc>
                <w:tcPr>
                  <w:tcW w:w="359" w:type="dxa"/>
                </w:tcPr>
                <w:p w14:paraId="41B20885" w14:textId="77777777" w:rsidR="00EA36B1" w:rsidRDefault="00EA36B1">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EA36B1" w14:paraId="4FF724BB" w14:textId="77777777">
                    <w:trPr>
                      <w:trHeight w:val="212"/>
                    </w:trPr>
                    <w:tc>
                      <w:tcPr>
                        <w:tcW w:w="5220" w:type="dxa"/>
                        <w:tcBorders>
                          <w:top w:val="nil"/>
                          <w:left w:val="nil"/>
                          <w:bottom w:val="nil"/>
                          <w:right w:val="nil"/>
                        </w:tcBorders>
                        <w:tcMar>
                          <w:top w:w="39" w:type="dxa"/>
                          <w:left w:w="39" w:type="dxa"/>
                          <w:bottom w:w="39" w:type="dxa"/>
                          <w:right w:w="39" w:type="dxa"/>
                        </w:tcMar>
                      </w:tcPr>
                      <w:p w14:paraId="65FDAD88" w14:textId="77777777" w:rsidR="00EA36B1" w:rsidRDefault="00390D4C">
                        <w:pPr>
                          <w:spacing w:after="0" w:line="240" w:lineRule="auto"/>
                        </w:pPr>
                        <w:r>
                          <w:rPr>
                            <w:rFonts w:ascii="Arial" w:eastAsia="Arial" w:hAnsi="Arial"/>
                            <w:color w:val="000000"/>
                          </w:rPr>
                          <w:t>7/25/2023</w:t>
                        </w:r>
                      </w:p>
                    </w:tc>
                  </w:tr>
                </w:tbl>
                <w:p w14:paraId="5748EA1B" w14:textId="77777777" w:rsidR="00EA36B1" w:rsidRDefault="00EA36B1">
                  <w:pPr>
                    <w:spacing w:after="0" w:line="240" w:lineRule="auto"/>
                  </w:pPr>
                </w:p>
              </w:tc>
              <w:tc>
                <w:tcPr>
                  <w:tcW w:w="180" w:type="dxa"/>
                  <w:tcBorders>
                    <w:right w:val="single" w:sz="15" w:space="0" w:color="000000"/>
                  </w:tcBorders>
                </w:tcPr>
                <w:p w14:paraId="2349F549" w14:textId="77777777" w:rsidR="00EA36B1" w:rsidRDefault="00EA36B1">
                  <w:pPr>
                    <w:pStyle w:val="EmptyCellLayoutStyle"/>
                    <w:spacing w:after="0" w:line="240" w:lineRule="auto"/>
                  </w:pPr>
                </w:p>
              </w:tc>
            </w:tr>
            <w:tr w:rsidR="00EA36B1" w14:paraId="53A15807" w14:textId="77777777">
              <w:trPr>
                <w:trHeight w:val="34"/>
              </w:trPr>
              <w:tc>
                <w:tcPr>
                  <w:tcW w:w="180" w:type="dxa"/>
                  <w:tcBorders>
                    <w:left w:val="single" w:sz="15" w:space="0" w:color="000000"/>
                  </w:tcBorders>
                </w:tcPr>
                <w:p w14:paraId="13CA4450" w14:textId="77777777" w:rsidR="00EA36B1" w:rsidRDefault="00EA36B1">
                  <w:pPr>
                    <w:pStyle w:val="EmptyCellLayoutStyle"/>
                    <w:spacing w:after="0" w:line="240" w:lineRule="auto"/>
                  </w:pPr>
                </w:p>
              </w:tc>
              <w:tc>
                <w:tcPr>
                  <w:tcW w:w="5220" w:type="dxa"/>
                </w:tcPr>
                <w:p w14:paraId="51AB76BF" w14:textId="77777777" w:rsidR="00EA36B1" w:rsidRDefault="00EA36B1">
                  <w:pPr>
                    <w:pStyle w:val="EmptyCellLayoutStyle"/>
                    <w:spacing w:after="0" w:line="240" w:lineRule="auto"/>
                  </w:pPr>
                </w:p>
              </w:tc>
              <w:tc>
                <w:tcPr>
                  <w:tcW w:w="359" w:type="dxa"/>
                </w:tcPr>
                <w:p w14:paraId="39F75461" w14:textId="77777777" w:rsidR="00EA36B1" w:rsidRDefault="00EA36B1">
                  <w:pPr>
                    <w:pStyle w:val="EmptyCellLayoutStyle"/>
                    <w:spacing w:after="0" w:line="240" w:lineRule="auto"/>
                  </w:pPr>
                </w:p>
              </w:tc>
              <w:tc>
                <w:tcPr>
                  <w:tcW w:w="5220" w:type="dxa"/>
                </w:tcPr>
                <w:p w14:paraId="606CE2A8" w14:textId="77777777" w:rsidR="00EA36B1" w:rsidRDefault="00EA36B1">
                  <w:pPr>
                    <w:pStyle w:val="EmptyCellLayoutStyle"/>
                    <w:spacing w:after="0" w:line="240" w:lineRule="auto"/>
                  </w:pPr>
                </w:p>
              </w:tc>
              <w:tc>
                <w:tcPr>
                  <w:tcW w:w="180" w:type="dxa"/>
                  <w:tcBorders>
                    <w:right w:val="single" w:sz="15" w:space="0" w:color="000000"/>
                  </w:tcBorders>
                </w:tcPr>
                <w:p w14:paraId="4C402391" w14:textId="77777777" w:rsidR="00EA36B1" w:rsidRDefault="00EA36B1">
                  <w:pPr>
                    <w:pStyle w:val="EmptyCellLayoutStyle"/>
                    <w:spacing w:after="0" w:line="240" w:lineRule="auto"/>
                  </w:pPr>
                </w:p>
              </w:tc>
            </w:tr>
            <w:tr w:rsidR="00EA36B1" w14:paraId="046D6029" w14:textId="77777777">
              <w:trPr>
                <w:trHeight w:val="360"/>
              </w:trPr>
              <w:tc>
                <w:tcPr>
                  <w:tcW w:w="180" w:type="dxa"/>
                  <w:tcBorders>
                    <w:left w:val="single" w:sz="15" w:space="0" w:color="000000"/>
                  </w:tcBorders>
                </w:tcPr>
                <w:p w14:paraId="6FBAE306" w14:textId="77777777" w:rsidR="00EA36B1" w:rsidRDefault="00EA36B1">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7"/>
                  </w:tblGrid>
                  <w:tr w:rsidR="00EA36B1" w14:paraId="0FE7270B"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6FA45F41" w14:textId="77777777" w:rsidR="00EA36B1" w:rsidRDefault="00390D4C">
                        <w:pPr>
                          <w:spacing w:after="0" w:line="240" w:lineRule="auto"/>
                          <w:jc w:val="center"/>
                        </w:pPr>
                        <w:r>
                          <w:rPr>
                            <w:rFonts w:ascii="Arial" w:eastAsia="Arial" w:hAnsi="Arial"/>
                            <w:b/>
                            <w:color w:val="000000"/>
                            <w:sz w:val="16"/>
                          </w:rPr>
                          <w:t>Appointing Authority</w:t>
                        </w:r>
                      </w:p>
                    </w:tc>
                  </w:tr>
                </w:tbl>
                <w:p w14:paraId="31D19029" w14:textId="77777777" w:rsidR="00EA36B1" w:rsidRDefault="00EA36B1">
                  <w:pPr>
                    <w:spacing w:after="0" w:line="240" w:lineRule="auto"/>
                  </w:pPr>
                </w:p>
              </w:tc>
              <w:tc>
                <w:tcPr>
                  <w:tcW w:w="359" w:type="dxa"/>
                </w:tcPr>
                <w:p w14:paraId="4F945374" w14:textId="77777777" w:rsidR="00EA36B1" w:rsidRDefault="00EA36B1">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EA36B1" w14:paraId="5CFF3998"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08526BD3" w14:textId="77777777" w:rsidR="00EA36B1" w:rsidRDefault="00390D4C">
                        <w:pPr>
                          <w:spacing w:after="0" w:line="240" w:lineRule="auto"/>
                          <w:jc w:val="center"/>
                        </w:pPr>
                        <w:r>
                          <w:rPr>
                            <w:rFonts w:ascii="Arial" w:eastAsia="Arial" w:hAnsi="Arial"/>
                            <w:b/>
                            <w:color w:val="000000"/>
                            <w:sz w:val="16"/>
                          </w:rPr>
                          <w:t>Date</w:t>
                        </w:r>
                      </w:p>
                    </w:tc>
                  </w:tr>
                </w:tbl>
                <w:p w14:paraId="4651620C" w14:textId="77777777" w:rsidR="00EA36B1" w:rsidRDefault="00EA36B1">
                  <w:pPr>
                    <w:spacing w:after="0" w:line="240" w:lineRule="auto"/>
                  </w:pPr>
                </w:p>
              </w:tc>
              <w:tc>
                <w:tcPr>
                  <w:tcW w:w="180" w:type="dxa"/>
                  <w:tcBorders>
                    <w:right w:val="single" w:sz="15" w:space="0" w:color="000000"/>
                  </w:tcBorders>
                </w:tcPr>
                <w:p w14:paraId="3B2B3A6E" w14:textId="77777777" w:rsidR="00EA36B1" w:rsidRDefault="00EA36B1">
                  <w:pPr>
                    <w:pStyle w:val="EmptyCellLayoutStyle"/>
                    <w:spacing w:after="0" w:line="240" w:lineRule="auto"/>
                  </w:pPr>
                </w:p>
              </w:tc>
            </w:tr>
            <w:tr w:rsidR="00EA36B1" w14:paraId="41617BB7" w14:textId="77777777">
              <w:trPr>
                <w:trHeight w:val="214"/>
              </w:trPr>
              <w:tc>
                <w:tcPr>
                  <w:tcW w:w="180" w:type="dxa"/>
                  <w:tcBorders>
                    <w:left w:val="single" w:sz="15" w:space="0" w:color="000000"/>
                    <w:bottom w:val="single" w:sz="15" w:space="0" w:color="000000"/>
                  </w:tcBorders>
                </w:tcPr>
                <w:p w14:paraId="730EC255" w14:textId="77777777" w:rsidR="00EA36B1" w:rsidRDefault="00EA36B1">
                  <w:pPr>
                    <w:pStyle w:val="EmptyCellLayoutStyle"/>
                    <w:spacing w:after="0" w:line="240" w:lineRule="auto"/>
                  </w:pPr>
                </w:p>
              </w:tc>
              <w:tc>
                <w:tcPr>
                  <w:tcW w:w="5220" w:type="dxa"/>
                  <w:tcBorders>
                    <w:bottom w:val="single" w:sz="15" w:space="0" w:color="000000"/>
                  </w:tcBorders>
                </w:tcPr>
                <w:p w14:paraId="184234FC" w14:textId="77777777" w:rsidR="00EA36B1" w:rsidRDefault="00EA36B1">
                  <w:pPr>
                    <w:pStyle w:val="EmptyCellLayoutStyle"/>
                    <w:spacing w:after="0" w:line="240" w:lineRule="auto"/>
                  </w:pPr>
                </w:p>
              </w:tc>
              <w:tc>
                <w:tcPr>
                  <w:tcW w:w="359" w:type="dxa"/>
                  <w:tcBorders>
                    <w:bottom w:val="single" w:sz="15" w:space="0" w:color="000000"/>
                  </w:tcBorders>
                </w:tcPr>
                <w:p w14:paraId="3EF775FF" w14:textId="77777777" w:rsidR="00EA36B1" w:rsidRDefault="00EA36B1">
                  <w:pPr>
                    <w:pStyle w:val="EmptyCellLayoutStyle"/>
                    <w:spacing w:after="0" w:line="240" w:lineRule="auto"/>
                  </w:pPr>
                </w:p>
              </w:tc>
              <w:tc>
                <w:tcPr>
                  <w:tcW w:w="5220" w:type="dxa"/>
                  <w:tcBorders>
                    <w:bottom w:val="single" w:sz="15" w:space="0" w:color="000000"/>
                  </w:tcBorders>
                </w:tcPr>
                <w:p w14:paraId="3676984C" w14:textId="77777777" w:rsidR="00EA36B1" w:rsidRDefault="00EA36B1">
                  <w:pPr>
                    <w:pStyle w:val="EmptyCellLayoutStyle"/>
                    <w:spacing w:after="0" w:line="240" w:lineRule="auto"/>
                  </w:pPr>
                </w:p>
              </w:tc>
              <w:tc>
                <w:tcPr>
                  <w:tcW w:w="180" w:type="dxa"/>
                  <w:tcBorders>
                    <w:bottom w:val="single" w:sz="15" w:space="0" w:color="000000"/>
                    <w:right w:val="single" w:sz="15" w:space="0" w:color="000000"/>
                  </w:tcBorders>
                </w:tcPr>
                <w:p w14:paraId="7EBD5B38" w14:textId="77777777" w:rsidR="00EA36B1" w:rsidRDefault="00EA36B1">
                  <w:pPr>
                    <w:pStyle w:val="EmptyCellLayoutStyle"/>
                    <w:spacing w:after="0" w:line="240" w:lineRule="auto"/>
                  </w:pPr>
                </w:p>
              </w:tc>
            </w:tr>
          </w:tbl>
          <w:p w14:paraId="53D3E56F" w14:textId="77777777" w:rsidR="00EA36B1" w:rsidRDefault="00EA36B1">
            <w:pPr>
              <w:spacing w:after="0" w:line="240" w:lineRule="auto"/>
            </w:pPr>
          </w:p>
        </w:tc>
        <w:tc>
          <w:tcPr>
            <w:tcW w:w="179" w:type="dxa"/>
          </w:tcPr>
          <w:p w14:paraId="605CAB37" w14:textId="77777777" w:rsidR="00EA36B1" w:rsidRDefault="00EA36B1">
            <w:pPr>
              <w:pStyle w:val="EmptyCellLayoutStyle"/>
              <w:spacing w:after="0" w:line="240" w:lineRule="auto"/>
            </w:pPr>
          </w:p>
        </w:tc>
      </w:tr>
      <w:tr w:rsidR="00EA36B1" w14:paraId="61535BC9" w14:textId="77777777">
        <w:trPr>
          <w:trHeight w:val="92"/>
        </w:trPr>
        <w:tc>
          <w:tcPr>
            <w:tcW w:w="179" w:type="dxa"/>
          </w:tcPr>
          <w:p w14:paraId="3F4039EC" w14:textId="77777777" w:rsidR="00EA36B1" w:rsidRDefault="00EA36B1">
            <w:pPr>
              <w:pStyle w:val="EmptyCellLayoutStyle"/>
              <w:spacing w:after="0" w:line="240" w:lineRule="auto"/>
            </w:pPr>
          </w:p>
        </w:tc>
        <w:tc>
          <w:tcPr>
            <w:tcW w:w="0" w:type="dxa"/>
          </w:tcPr>
          <w:p w14:paraId="1DFAE2D6" w14:textId="77777777" w:rsidR="00EA36B1" w:rsidRDefault="00EA36B1">
            <w:pPr>
              <w:pStyle w:val="EmptyCellLayoutStyle"/>
              <w:spacing w:after="0" w:line="240" w:lineRule="auto"/>
            </w:pPr>
          </w:p>
        </w:tc>
        <w:tc>
          <w:tcPr>
            <w:tcW w:w="0" w:type="dxa"/>
          </w:tcPr>
          <w:p w14:paraId="3CDCE5E3" w14:textId="77777777" w:rsidR="00EA36B1" w:rsidRDefault="00EA36B1">
            <w:pPr>
              <w:pStyle w:val="EmptyCellLayoutStyle"/>
              <w:spacing w:after="0" w:line="240" w:lineRule="auto"/>
            </w:pPr>
          </w:p>
        </w:tc>
        <w:tc>
          <w:tcPr>
            <w:tcW w:w="0" w:type="dxa"/>
          </w:tcPr>
          <w:p w14:paraId="016C0D82" w14:textId="77777777" w:rsidR="00EA36B1" w:rsidRDefault="00EA36B1">
            <w:pPr>
              <w:pStyle w:val="EmptyCellLayoutStyle"/>
              <w:spacing w:after="0" w:line="240" w:lineRule="auto"/>
            </w:pPr>
          </w:p>
        </w:tc>
        <w:tc>
          <w:tcPr>
            <w:tcW w:w="0" w:type="dxa"/>
          </w:tcPr>
          <w:p w14:paraId="294EF81D" w14:textId="77777777" w:rsidR="00EA36B1" w:rsidRDefault="00EA36B1">
            <w:pPr>
              <w:pStyle w:val="EmptyCellLayoutStyle"/>
              <w:spacing w:after="0" w:line="240" w:lineRule="auto"/>
            </w:pPr>
          </w:p>
        </w:tc>
        <w:tc>
          <w:tcPr>
            <w:tcW w:w="0" w:type="dxa"/>
          </w:tcPr>
          <w:p w14:paraId="559139BE" w14:textId="77777777" w:rsidR="00EA36B1" w:rsidRDefault="00EA36B1">
            <w:pPr>
              <w:pStyle w:val="EmptyCellLayoutStyle"/>
              <w:spacing w:after="0" w:line="240" w:lineRule="auto"/>
            </w:pPr>
          </w:p>
        </w:tc>
        <w:tc>
          <w:tcPr>
            <w:tcW w:w="0" w:type="dxa"/>
          </w:tcPr>
          <w:p w14:paraId="3F60FEC2" w14:textId="77777777" w:rsidR="00EA36B1" w:rsidRDefault="00EA36B1">
            <w:pPr>
              <w:pStyle w:val="EmptyCellLayoutStyle"/>
              <w:spacing w:after="0" w:line="240" w:lineRule="auto"/>
            </w:pPr>
          </w:p>
        </w:tc>
        <w:tc>
          <w:tcPr>
            <w:tcW w:w="2505" w:type="dxa"/>
          </w:tcPr>
          <w:p w14:paraId="071A3AA3" w14:textId="77777777" w:rsidR="00EA36B1" w:rsidRDefault="00EA36B1">
            <w:pPr>
              <w:pStyle w:val="EmptyCellLayoutStyle"/>
              <w:spacing w:after="0" w:line="240" w:lineRule="auto"/>
            </w:pPr>
          </w:p>
        </w:tc>
        <w:tc>
          <w:tcPr>
            <w:tcW w:w="6120" w:type="dxa"/>
          </w:tcPr>
          <w:p w14:paraId="144830BF" w14:textId="77777777" w:rsidR="00EA36B1" w:rsidRDefault="00EA36B1">
            <w:pPr>
              <w:pStyle w:val="EmptyCellLayoutStyle"/>
              <w:spacing w:after="0" w:line="240" w:lineRule="auto"/>
            </w:pPr>
          </w:p>
        </w:tc>
        <w:tc>
          <w:tcPr>
            <w:tcW w:w="2534" w:type="dxa"/>
          </w:tcPr>
          <w:p w14:paraId="3082C556" w14:textId="77777777" w:rsidR="00EA36B1" w:rsidRDefault="00EA36B1">
            <w:pPr>
              <w:pStyle w:val="EmptyCellLayoutStyle"/>
              <w:spacing w:after="0" w:line="240" w:lineRule="auto"/>
            </w:pPr>
          </w:p>
        </w:tc>
        <w:tc>
          <w:tcPr>
            <w:tcW w:w="179" w:type="dxa"/>
          </w:tcPr>
          <w:p w14:paraId="23D945B1" w14:textId="77777777" w:rsidR="00EA36B1" w:rsidRDefault="00EA36B1">
            <w:pPr>
              <w:pStyle w:val="EmptyCellLayoutStyle"/>
              <w:spacing w:after="0" w:line="240" w:lineRule="auto"/>
            </w:pPr>
          </w:p>
        </w:tc>
      </w:tr>
      <w:tr w:rsidR="00487A60" w14:paraId="502062DA" w14:textId="77777777" w:rsidTr="00487A60">
        <w:tc>
          <w:tcPr>
            <w:tcW w:w="179" w:type="dxa"/>
          </w:tcPr>
          <w:p w14:paraId="55F5089B" w14:textId="77777777" w:rsidR="00EA36B1" w:rsidRDefault="00EA36B1">
            <w:pPr>
              <w:pStyle w:val="EmptyCellLayoutStyle"/>
              <w:spacing w:after="0" w:line="240" w:lineRule="auto"/>
            </w:pPr>
          </w:p>
        </w:tc>
        <w:tc>
          <w:tcPr>
            <w:tcW w:w="0" w:type="dxa"/>
          </w:tcPr>
          <w:p w14:paraId="3458134D" w14:textId="77777777" w:rsidR="00EA36B1" w:rsidRDefault="00EA36B1">
            <w:pPr>
              <w:pStyle w:val="EmptyCellLayoutStyle"/>
              <w:spacing w:after="0" w:line="240" w:lineRule="auto"/>
            </w:pPr>
          </w:p>
        </w:tc>
        <w:tc>
          <w:tcPr>
            <w:tcW w:w="0" w:type="dxa"/>
          </w:tcPr>
          <w:p w14:paraId="31E94784" w14:textId="77777777" w:rsidR="00EA36B1" w:rsidRDefault="00EA36B1">
            <w:pPr>
              <w:pStyle w:val="EmptyCellLayoutStyle"/>
              <w:spacing w:after="0" w:line="240" w:lineRule="auto"/>
            </w:pPr>
          </w:p>
        </w:tc>
        <w:tc>
          <w:tcPr>
            <w:tcW w:w="0" w:type="dxa"/>
          </w:tcPr>
          <w:p w14:paraId="5D6964EC" w14:textId="77777777" w:rsidR="00EA36B1" w:rsidRDefault="00EA36B1">
            <w:pPr>
              <w:pStyle w:val="EmptyCellLayoutStyle"/>
              <w:spacing w:after="0" w:line="240" w:lineRule="auto"/>
            </w:pPr>
          </w:p>
        </w:tc>
        <w:tc>
          <w:tcPr>
            <w:tcW w:w="0" w:type="dxa"/>
          </w:tcPr>
          <w:p w14:paraId="2F51A700" w14:textId="77777777" w:rsidR="00EA36B1" w:rsidRDefault="00EA36B1">
            <w:pPr>
              <w:pStyle w:val="EmptyCellLayoutStyle"/>
              <w:spacing w:after="0" w:line="240" w:lineRule="auto"/>
            </w:pPr>
          </w:p>
        </w:tc>
        <w:tc>
          <w:tcPr>
            <w:tcW w:w="0" w:type="dxa"/>
          </w:tcPr>
          <w:p w14:paraId="6A8068BD" w14:textId="77777777" w:rsidR="00EA36B1" w:rsidRDefault="00EA36B1">
            <w:pPr>
              <w:pStyle w:val="EmptyCellLayoutStyle"/>
              <w:spacing w:after="0" w:line="240" w:lineRule="auto"/>
            </w:pPr>
          </w:p>
        </w:tc>
        <w:tc>
          <w:tcPr>
            <w:tcW w:w="0" w:type="dxa"/>
          </w:tcPr>
          <w:p w14:paraId="5B3F0E46" w14:textId="77777777" w:rsidR="00EA36B1" w:rsidRDefault="00EA36B1">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5189"/>
              <w:gridCol w:w="357"/>
              <w:gridCol w:w="5186"/>
              <w:gridCol w:w="179"/>
            </w:tblGrid>
            <w:tr w:rsidR="00EA36B1" w14:paraId="26031DE1" w14:textId="77777777">
              <w:trPr>
                <w:trHeight w:val="197"/>
              </w:trPr>
              <w:tc>
                <w:tcPr>
                  <w:tcW w:w="180" w:type="dxa"/>
                  <w:tcBorders>
                    <w:top w:val="single" w:sz="15" w:space="0" w:color="000000"/>
                    <w:left w:val="single" w:sz="15" w:space="0" w:color="000000"/>
                  </w:tcBorders>
                </w:tcPr>
                <w:p w14:paraId="1D1377B0" w14:textId="77777777" w:rsidR="00EA36B1" w:rsidRDefault="00EA36B1">
                  <w:pPr>
                    <w:pStyle w:val="EmptyCellLayoutStyle"/>
                    <w:spacing w:after="0" w:line="240" w:lineRule="auto"/>
                  </w:pPr>
                </w:p>
              </w:tc>
              <w:tc>
                <w:tcPr>
                  <w:tcW w:w="5220" w:type="dxa"/>
                  <w:tcBorders>
                    <w:top w:val="single" w:sz="15" w:space="0" w:color="000000"/>
                  </w:tcBorders>
                </w:tcPr>
                <w:p w14:paraId="0EE34FC4" w14:textId="77777777" w:rsidR="00EA36B1" w:rsidRDefault="00EA36B1">
                  <w:pPr>
                    <w:pStyle w:val="EmptyCellLayoutStyle"/>
                    <w:spacing w:after="0" w:line="240" w:lineRule="auto"/>
                  </w:pPr>
                </w:p>
              </w:tc>
              <w:tc>
                <w:tcPr>
                  <w:tcW w:w="359" w:type="dxa"/>
                  <w:tcBorders>
                    <w:top w:val="single" w:sz="15" w:space="0" w:color="000000"/>
                  </w:tcBorders>
                </w:tcPr>
                <w:p w14:paraId="4177C7DA" w14:textId="77777777" w:rsidR="00EA36B1" w:rsidRDefault="00EA36B1">
                  <w:pPr>
                    <w:pStyle w:val="EmptyCellLayoutStyle"/>
                    <w:spacing w:after="0" w:line="240" w:lineRule="auto"/>
                  </w:pPr>
                </w:p>
              </w:tc>
              <w:tc>
                <w:tcPr>
                  <w:tcW w:w="5220" w:type="dxa"/>
                  <w:tcBorders>
                    <w:top w:val="single" w:sz="15" w:space="0" w:color="000000"/>
                  </w:tcBorders>
                </w:tcPr>
                <w:p w14:paraId="2B3AD222" w14:textId="77777777" w:rsidR="00EA36B1" w:rsidRDefault="00EA36B1">
                  <w:pPr>
                    <w:pStyle w:val="EmptyCellLayoutStyle"/>
                    <w:spacing w:after="0" w:line="240" w:lineRule="auto"/>
                  </w:pPr>
                </w:p>
              </w:tc>
              <w:tc>
                <w:tcPr>
                  <w:tcW w:w="180" w:type="dxa"/>
                  <w:tcBorders>
                    <w:top w:val="single" w:sz="15" w:space="0" w:color="000000"/>
                    <w:right w:val="single" w:sz="15" w:space="0" w:color="000000"/>
                  </w:tcBorders>
                </w:tcPr>
                <w:p w14:paraId="0A9C3753" w14:textId="77777777" w:rsidR="00EA36B1" w:rsidRDefault="00EA36B1">
                  <w:pPr>
                    <w:pStyle w:val="EmptyCellLayoutStyle"/>
                    <w:spacing w:after="0" w:line="240" w:lineRule="auto"/>
                  </w:pPr>
                </w:p>
              </w:tc>
            </w:tr>
            <w:tr w:rsidR="00487A60" w14:paraId="2930E5B4" w14:textId="77777777" w:rsidTr="00487A60">
              <w:trPr>
                <w:trHeight w:val="540"/>
              </w:trPr>
              <w:tc>
                <w:tcPr>
                  <w:tcW w:w="180" w:type="dxa"/>
                  <w:tcBorders>
                    <w:left w:val="single" w:sz="15" w:space="0" w:color="000000"/>
                  </w:tcBorders>
                </w:tcPr>
                <w:p w14:paraId="609E1974" w14:textId="77777777" w:rsidR="00EA36B1" w:rsidRDefault="00EA36B1">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2"/>
                  </w:tblGrid>
                  <w:tr w:rsidR="00EA36B1" w14:paraId="2DE27AB8" w14:textId="77777777">
                    <w:trPr>
                      <w:trHeight w:val="462"/>
                    </w:trPr>
                    <w:tc>
                      <w:tcPr>
                        <w:tcW w:w="10800" w:type="dxa"/>
                        <w:tcBorders>
                          <w:top w:val="nil"/>
                          <w:left w:val="nil"/>
                          <w:bottom w:val="nil"/>
                          <w:right w:val="nil"/>
                        </w:tcBorders>
                        <w:tcMar>
                          <w:top w:w="39" w:type="dxa"/>
                          <w:left w:w="39" w:type="dxa"/>
                          <w:bottom w:w="39" w:type="dxa"/>
                          <w:right w:w="39" w:type="dxa"/>
                        </w:tcMar>
                      </w:tcPr>
                      <w:p w14:paraId="2C435361" w14:textId="77777777" w:rsidR="00EA36B1" w:rsidRDefault="00390D4C">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648AAD73" w14:textId="77777777" w:rsidR="00EA36B1" w:rsidRDefault="00EA36B1">
                  <w:pPr>
                    <w:spacing w:after="0" w:line="240" w:lineRule="auto"/>
                  </w:pPr>
                </w:p>
              </w:tc>
              <w:tc>
                <w:tcPr>
                  <w:tcW w:w="180" w:type="dxa"/>
                  <w:tcBorders>
                    <w:right w:val="single" w:sz="15" w:space="0" w:color="000000"/>
                  </w:tcBorders>
                </w:tcPr>
                <w:p w14:paraId="19889E62" w14:textId="77777777" w:rsidR="00EA36B1" w:rsidRDefault="00EA36B1">
                  <w:pPr>
                    <w:pStyle w:val="EmptyCellLayoutStyle"/>
                    <w:spacing w:after="0" w:line="240" w:lineRule="auto"/>
                  </w:pPr>
                </w:p>
              </w:tc>
            </w:tr>
            <w:tr w:rsidR="00EA36B1" w14:paraId="2DF500C6" w14:textId="77777777">
              <w:trPr>
                <w:trHeight w:val="17"/>
              </w:trPr>
              <w:tc>
                <w:tcPr>
                  <w:tcW w:w="180" w:type="dxa"/>
                  <w:tcBorders>
                    <w:left w:val="single" w:sz="15" w:space="0" w:color="000000"/>
                  </w:tcBorders>
                </w:tcPr>
                <w:p w14:paraId="53E8E489" w14:textId="77777777" w:rsidR="00EA36B1" w:rsidRDefault="00EA36B1">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EA36B1" w14:paraId="58947672" w14:textId="77777777">
                    <w:trPr>
                      <w:trHeight w:val="212"/>
                    </w:trPr>
                    <w:tc>
                      <w:tcPr>
                        <w:tcW w:w="5220" w:type="dxa"/>
                        <w:tcBorders>
                          <w:top w:val="nil"/>
                          <w:left w:val="nil"/>
                          <w:bottom w:val="nil"/>
                          <w:right w:val="nil"/>
                        </w:tcBorders>
                        <w:tcMar>
                          <w:top w:w="39" w:type="dxa"/>
                          <w:left w:w="39" w:type="dxa"/>
                          <w:bottom w:w="39" w:type="dxa"/>
                          <w:right w:w="39" w:type="dxa"/>
                        </w:tcMar>
                      </w:tcPr>
                      <w:p w14:paraId="289433D0" w14:textId="599C57BA" w:rsidR="00EA36B1" w:rsidRDefault="00EA36B1">
                        <w:pPr>
                          <w:spacing w:after="0" w:line="240" w:lineRule="auto"/>
                        </w:pPr>
                      </w:p>
                    </w:tc>
                  </w:tr>
                </w:tbl>
                <w:p w14:paraId="5290E2FB" w14:textId="77777777" w:rsidR="00EA36B1" w:rsidRDefault="00EA36B1">
                  <w:pPr>
                    <w:spacing w:after="0" w:line="240" w:lineRule="auto"/>
                  </w:pPr>
                </w:p>
              </w:tc>
              <w:tc>
                <w:tcPr>
                  <w:tcW w:w="359" w:type="dxa"/>
                </w:tcPr>
                <w:p w14:paraId="1B60A2C8" w14:textId="77777777" w:rsidR="00EA36B1" w:rsidRDefault="00EA36B1">
                  <w:pPr>
                    <w:pStyle w:val="EmptyCellLayoutStyle"/>
                    <w:spacing w:after="0" w:line="240" w:lineRule="auto"/>
                  </w:pPr>
                </w:p>
              </w:tc>
              <w:tc>
                <w:tcPr>
                  <w:tcW w:w="5220" w:type="dxa"/>
                </w:tcPr>
                <w:p w14:paraId="6551A633" w14:textId="77777777" w:rsidR="00EA36B1" w:rsidRDefault="00EA36B1">
                  <w:pPr>
                    <w:pStyle w:val="EmptyCellLayoutStyle"/>
                    <w:spacing w:after="0" w:line="240" w:lineRule="auto"/>
                  </w:pPr>
                </w:p>
              </w:tc>
              <w:tc>
                <w:tcPr>
                  <w:tcW w:w="180" w:type="dxa"/>
                  <w:tcBorders>
                    <w:right w:val="single" w:sz="15" w:space="0" w:color="000000"/>
                  </w:tcBorders>
                </w:tcPr>
                <w:p w14:paraId="0861E0AD" w14:textId="77777777" w:rsidR="00EA36B1" w:rsidRDefault="00EA36B1">
                  <w:pPr>
                    <w:pStyle w:val="EmptyCellLayoutStyle"/>
                    <w:spacing w:after="0" w:line="240" w:lineRule="auto"/>
                  </w:pPr>
                </w:p>
              </w:tc>
            </w:tr>
            <w:tr w:rsidR="00EA36B1" w14:paraId="496E6369" w14:textId="77777777">
              <w:trPr>
                <w:trHeight w:val="273"/>
              </w:trPr>
              <w:tc>
                <w:tcPr>
                  <w:tcW w:w="180" w:type="dxa"/>
                  <w:tcBorders>
                    <w:left w:val="single" w:sz="15" w:space="0" w:color="000000"/>
                  </w:tcBorders>
                </w:tcPr>
                <w:p w14:paraId="2B2B810D" w14:textId="77777777" w:rsidR="00EA36B1" w:rsidRDefault="00EA36B1">
                  <w:pPr>
                    <w:pStyle w:val="EmptyCellLayoutStyle"/>
                    <w:spacing w:after="0" w:line="240" w:lineRule="auto"/>
                  </w:pPr>
                </w:p>
              </w:tc>
              <w:tc>
                <w:tcPr>
                  <w:tcW w:w="5220" w:type="dxa"/>
                  <w:vMerge/>
                </w:tcPr>
                <w:p w14:paraId="3F029063" w14:textId="77777777" w:rsidR="00EA36B1" w:rsidRDefault="00EA36B1">
                  <w:pPr>
                    <w:pStyle w:val="EmptyCellLayoutStyle"/>
                    <w:spacing w:after="0" w:line="240" w:lineRule="auto"/>
                  </w:pPr>
                </w:p>
              </w:tc>
              <w:tc>
                <w:tcPr>
                  <w:tcW w:w="359" w:type="dxa"/>
                </w:tcPr>
                <w:p w14:paraId="6069F670" w14:textId="77777777" w:rsidR="00EA36B1" w:rsidRDefault="00EA36B1">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EA36B1" w14:paraId="5339C748" w14:textId="77777777">
                    <w:trPr>
                      <w:trHeight w:val="212"/>
                    </w:trPr>
                    <w:tc>
                      <w:tcPr>
                        <w:tcW w:w="5220" w:type="dxa"/>
                        <w:tcBorders>
                          <w:top w:val="nil"/>
                          <w:left w:val="nil"/>
                          <w:bottom w:val="nil"/>
                          <w:right w:val="nil"/>
                        </w:tcBorders>
                        <w:tcMar>
                          <w:top w:w="39" w:type="dxa"/>
                          <w:left w:w="39" w:type="dxa"/>
                          <w:bottom w:w="39" w:type="dxa"/>
                          <w:right w:w="39" w:type="dxa"/>
                        </w:tcMar>
                      </w:tcPr>
                      <w:p w14:paraId="5C2003AC" w14:textId="77777777" w:rsidR="00EA36B1" w:rsidRDefault="00EA36B1">
                        <w:pPr>
                          <w:spacing w:after="0" w:line="240" w:lineRule="auto"/>
                        </w:pPr>
                      </w:p>
                    </w:tc>
                  </w:tr>
                </w:tbl>
                <w:p w14:paraId="6A9F0147" w14:textId="77777777" w:rsidR="00EA36B1" w:rsidRDefault="00EA36B1">
                  <w:pPr>
                    <w:spacing w:after="0" w:line="240" w:lineRule="auto"/>
                  </w:pPr>
                </w:p>
              </w:tc>
              <w:tc>
                <w:tcPr>
                  <w:tcW w:w="180" w:type="dxa"/>
                  <w:tcBorders>
                    <w:right w:val="single" w:sz="15" w:space="0" w:color="000000"/>
                  </w:tcBorders>
                </w:tcPr>
                <w:p w14:paraId="7100DEC0" w14:textId="77777777" w:rsidR="00EA36B1" w:rsidRDefault="00EA36B1">
                  <w:pPr>
                    <w:pStyle w:val="EmptyCellLayoutStyle"/>
                    <w:spacing w:after="0" w:line="240" w:lineRule="auto"/>
                  </w:pPr>
                </w:p>
              </w:tc>
            </w:tr>
            <w:tr w:rsidR="00EA36B1" w14:paraId="0E3E8460" w14:textId="77777777">
              <w:trPr>
                <w:trHeight w:val="17"/>
              </w:trPr>
              <w:tc>
                <w:tcPr>
                  <w:tcW w:w="180" w:type="dxa"/>
                  <w:tcBorders>
                    <w:left w:val="single" w:sz="15" w:space="0" w:color="000000"/>
                  </w:tcBorders>
                </w:tcPr>
                <w:p w14:paraId="2AE89022" w14:textId="77777777" w:rsidR="00EA36B1" w:rsidRDefault="00EA36B1">
                  <w:pPr>
                    <w:pStyle w:val="EmptyCellLayoutStyle"/>
                    <w:spacing w:after="0" w:line="240" w:lineRule="auto"/>
                  </w:pPr>
                </w:p>
              </w:tc>
              <w:tc>
                <w:tcPr>
                  <w:tcW w:w="5220" w:type="dxa"/>
                </w:tcPr>
                <w:p w14:paraId="36EE2BCA" w14:textId="77777777" w:rsidR="00EA36B1" w:rsidRDefault="00EA36B1">
                  <w:pPr>
                    <w:pStyle w:val="EmptyCellLayoutStyle"/>
                    <w:spacing w:after="0" w:line="240" w:lineRule="auto"/>
                  </w:pPr>
                </w:p>
              </w:tc>
              <w:tc>
                <w:tcPr>
                  <w:tcW w:w="359" w:type="dxa"/>
                </w:tcPr>
                <w:p w14:paraId="6A12AA24" w14:textId="77777777" w:rsidR="00EA36B1" w:rsidRDefault="00EA36B1">
                  <w:pPr>
                    <w:pStyle w:val="EmptyCellLayoutStyle"/>
                    <w:spacing w:after="0" w:line="240" w:lineRule="auto"/>
                  </w:pPr>
                </w:p>
              </w:tc>
              <w:tc>
                <w:tcPr>
                  <w:tcW w:w="5220" w:type="dxa"/>
                  <w:vMerge/>
                </w:tcPr>
                <w:p w14:paraId="69160509" w14:textId="77777777" w:rsidR="00EA36B1" w:rsidRDefault="00EA36B1">
                  <w:pPr>
                    <w:pStyle w:val="EmptyCellLayoutStyle"/>
                    <w:spacing w:after="0" w:line="240" w:lineRule="auto"/>
                  </w:pPr>
                </w:p>
              </w:tc>
              <w:tc>
                <w:tcPr>
                  <w:tcW w:w="180" w:type="dxa"/>
                  <w:tcBorders>
                    <w:right w:val="single" w:sz="15" w:space="0" w:color="000000"/>
                  </w:tcBorders>
                </w:tcPr>
                <w:p w14:paraId="0CCC21EF" w14:textId="77777777" w:rsidR="00EA36B1" w:rsidRDefault="00EA36B1">
                  <w:pPr>
                    <w:pStyle w:val="EmptyCellLayoutStyle"/>
                    <w:spacing w:after="0" w:line="240" w:lineRule="auto"/>
                  </w:pPr>
                </w:p>
              </w:tc>
            </w:tr>
            <w:tr w:rsidR="00EA36B1" w14:paraId="184FFF2D" w14:textId="77777777">
              <w:trPr>
                <w:trHeight w:val="17"/>
              </w:trPr>
              <w:tc>
                <w:tcPr>
                  <w:tcW w:w="180" w:type="dxa"/>
                  <w:tcBorders>
                    <w:left w:val="single" w:sz="15" w:space="0" w:color="000000"/>
                  </w:tcBorders>
                </w:tcPr>
                <w:p w14:paraId="0F691358" w14:textId="77777777" w:rsidR="00EA36B1" w:rsidRDefault="00EA36B1">
                  <w:pPr>
                    <w:pStyle w:val="EmptyCellLayoutStyle"/>
                    <w:spacing w:after="0" w:line="240" w:lineRule="auto"/>
                  </w:pPr>
                </w:p>
              </w:tc>
              <w:tc>
                <w:tcPr>
                  <w:tcW w:w="5220" w:type="dxa"/>
                </w:tcPr>
                <w:p w14:paraId="4D17E0D9" w14:textId="77777777" w:rsidR="00EA36B1" w:rsidRDefault="00EA36B1">
                  <w:pPr>
                    <w:pStyle w:val="EmptyCellLayoutStyle"/>
                    <w:spacing w:after="0" w:line="240" w:lineRule="auto"/>
                  </w:pPr>
                </w:p>
              </w:tc>
              <w:tc>
                <w:tcPr>
                  <w:tcW w:w="359" w:type="dxa"/>
                </w:tcPr>
                <w:p w14:paraId="2819C26B" w14:textId="77777777" w:rsidR="00EA36B1" w:rsidRDefault="00EA36B1">
                  <w:pPr>
                    <w:pStyle w:val="EmptyCellLayoutStyle"/>
                    <w:spacing w:after="0" w:line="240" w:lineRule="auto"/>
                  </w:pPr>
                </w:p>
              </w:tc>
              <w:tc>
                <w:tcPr>
                  <w:tcW w:w="5220" w:type="dxa"/>
                </w:tcPr>
                <w:p w14:paraId="7F4457B0" w14:textId="77777777" w:rsidR="00EA36B1" w:rsidRDefault="00EA36B1">
                  <w:pPr>
                    <w:pStyle w:val="EmptyCellLayoutStyle"/>
                    <w:spacing w:after="0" w:line="240" w:lineRule="auto"/>
                  </w:pPr>
                </w:p>
              </w:tc>
              <w:tc>
                <w:tcPr>
                  <w:tcW w:w="180" w:type="dxa"/>
                  <w:tcBorders>
                    <w:right w:val="single" w:sz="15" w:space="0" w:color="000000"/>
                  </w:tcBorders>
                </w:tcPr>
                <w:p w14:paraId="7BE4EC73" w14:textId="77777777" w:rsidR="00EA36B1" w:rsidRDefault="00EA36B1">
                  <w:pPr>
                    <w:pStyle w:val="EmptyCellLayoutStyle"/>
                    <w:spacing w:after="0" w:line="240" w:lineRule="auto"/>
                  </w:pPr>
                </w:p>
              </w:tc>
            </w:tr>
            <w:tr w:rsidR="00EA36B1" w14:paraId="3ABA5ACC" w14:textId="77777777">
              <w:trPr>
                <w:trHeight w:val="17"/>
              </w:trPr>
              <w:tc>
                <w:tcPr>
                  <w:tcW w:w="180" w:type="dxa"/>
                  <w:tcBorders>
                    <w:left w:val="single" w:sz="15" w:space="0" w:color="000000"/>
                  </w:tcBorders>
                </w:tcPr>
                <w:p w14:paraId="4FFD1D84" w14:textId="77777777" w:rsidR="00EA36B1" w:rsidRDefault="00EA36B1">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EA36B1" w14:paraId="1C3EA8DC"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C622553" w14:textId="77777777" w:rsidR="00EA36B1" w:rsidRDefault="00390D4C">
                        <w:pPr>
                          <w:spacing w:after="0" w:line="240" w:lineRule="auto"/>
                          <w:jc w:val="center"/>
                        </w:pPr>
                        <w:r>
                          <w:rPr>
                            <w:rFonts w:ascii="Arial" w:eastAsia="Arial" w:hAnsi="Arial"/>
                            <w:b/>
                            <w:color w:val="000000"/>
                            <w:sz w:val="16"/>
                          </w:rPr>
                          <w:t>Employee</w:t>
                        </w:r>
                      </w:p>
                    </w:tc>
                  </w:tr>
                </w:tbl>
                <w:p w14:paraId="2AE0D33E" w14:textId="77777777" w:rsidR="00EA36B1" w:rsidRDefault="00EA36B1">
                  <w:pPr>
                    <w:spacing w:after="0" w:line="240" w:lineRule="auto"/>
                  </w:pPr>
                </w:p>
              </w:tc>
              <w:tc>
                <w:tcPr>
                  <w:tcW w:w="359" w:type="dxa"/>
                </w:tcPr>
                <w:p w14:paraId="0E14CAC4" w14:textId="77777777" w:rsidR="00EA36B1" w:rsidRDefault="00EA36B1">
                  <w:pPr>
                    <w:pStyle w:val="EmptyCellLayoutStyle"/>
                    <w:spacing w:after="0" w:line="240" w:lineRule="auto"/>
                  </w:pPr>
                </w:p>
              </w:tc>
              <w:tc>
                <w:tcPr>
                  <w:tcW w:w="5220" w:type="dxa"/>
                </w:tcPr>
                <w:p w14:paraId="4EB3817E" w14:textId="77777777" w:rsidR="00EA36B1" w:rsidRDefault="00EA36B1">
                  <w:pPr>
                    <w:pStyle w:val="EmptyCellLayoutStyle"/>
                    <w:spacing w:after="0" w:line="240" w:lineRule="auto"/>
                  </w:pPr>
                </w:p>
              </w:tc>
              <w:tc>
                <w:tcPr>
                  <w:tcW w:w="180" w:type="dxa"/>
                  <w:tcBorders>
                    <w:right w:val="single" w:sz="15" w:space="0" w:color="000000"/>
                  </w:tcBorders>
                </w:tcPr>
                <w:p w14:paraId="577B92C4" w14:textId="77777777" w:rsidR="00EA36B1" w:rsidRDefault="00EA36B1">
                  <w:pPr>
                    <w:pStyle w:val="EmptyCellLayoutStyle"/>
                    <w:spacing w:after="0" w:line="240" w:lineRule="auto"/>
                  </w:pPr>
                </w:p>
              </w:tc>
            </w:tr>
            <w:tr w:rsidR="00EA36B1" w14:paraId="549BC441" w14:textId="77777777">
              <w:trPr>
                <w:trHeight w:val="342"/>
              </w:trPr>
              <w:tc>
                <w:tcPr>
                  <w:tcW w:w="180" w:type="dxa"/>
                  <w:tcBorders>
                    <w:left w:val="single" w:sz="15" w:space="0" w:color="000000"/>
                  </w:tcBorders>
                </w:tcPr>
                <w:p w14:paraId="1A3A05AD" w14:textId="77777777" w:rsidR="00EA36B1" w:rsidRDefault="00EA36B1">
                  <w:pPr>
                    <w:pStyle w:val="EmptyCellLayoutStyle"/>
                    <w:spacing w:after="0" w:line="240" w:lineRule="auto"/>
                  </w:pPr>
                </w:p>
              </w:tc>
              <w:tc>
                <w:tcPr>
                  <w:tcW w:w="5220" w:type="dxa"/>
                  <w:vMerge/>
                </w:tcPr>
                <w:p w14:paraId="3EF86EDA" w14:textId="77777777" w:rsidR="00EA36B1" w:rsidRDefault="00EA36B1">
                  <w:pPr>
                    <w:pStyle w:val="EmptyCellLayoutStyle"/>
                    <w:spacing w:after="0" w:line="240" w:lineRule="auto"/>
                  </w:pPr>
                </w:p>
              </w:tc>
              <w:tc>
                <w:tcPr>
                  <w:tcW w:w="359" w:type="dxa"/>
                </w:tcPr>
                <w:p w14:paraId="5BC17317" w14:textId="77777777" w:rsidR="00EA36B1" w:rsidRDefault="00EA36B1">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EA36B1" w14:paraId="0822F389"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276927A7" w14:textId="77777777" w:rsidR="00EA36B1" w:rsidRDefault="00390D4C">
                        <w:pPr>
                          <w:spacing w:after="0" w:line="240" w:lineRule="auto"/>
                          <w:jc w:val="center"/>
                        </w:pPr>
                        <w:r>
                          <w:rPr>
                            <w:rFonts w:ascii="Arial" w:eastAsia="Arial" w:hAnsi="Arial"/>
                            <w:b/>
                            <w:color w:val="000000"/>
                            <w:sz w:val="16"/>
                          </w:rPr>
                          <w:t>Date</w:t>
                        </w:r>
                      </w:p>
                    </w:tc>
                  </w:tr>
                </w:tbl>
                <w:p w14:paraId="3FE57548" w14:textId="77777777" w:rsidR="00EA36B1" w:rsidRDefault="00EA36B1">
                  <w:pPr>
                    <w:spacing w:after="0" w:line="240" w:lineRule="auto"/>
                  </w:pPr>
                </w:p>
              </w:tc>
              <w:tc>
                <w:tcPr>
                  <w:tcW w:w="180" w:type="dxa"/>
                  <w:tcBorders>
                    <w:right w:val="single" w:sz="15" w:space="0" w:color="000000"/>
                  </w:tcBorders>
                </w:tcPr>
                <w:p w14:paraId="60D132EE" w14:textId="77777777" w:rsidR="00EA36B1" w:rsidRDefault="00EA36B1">
                  <w:pPr>
                    <w:pStyle w:val="EmptyCellLayoutStyle"/>
                    <w:spacing w:after="0" w:line="240" w:lineRule="auto"/>
                  </w:pPr>
                </w:p>
              </w:tc>
            </w:tr>
            <w:tr w:rsidR="00EA36B1" w14:paraId="2A459552" w14:textId="77777777">
              <w:trPr>
                <w:trHeight w:val="17"/>
              </w:trPr>
              <w:tc>
                <w:tcPr>
                  <w:tcW w:w="180" w:type="dxa"/>
                  <w:tcBorders>
                    <w:left w:val="single" w:sz="15" w:space="0" w:color="000000"/>
                  </w:tcBorders>
                </w:tcPr>
                <w:p w14:paraId="76C4CBC0" w14:textId="77777777" w:rsidR="00EA36B1" w:rsidRDefault="00EA36B1">
                  <w:pPr>
                    <w:pStyle w:val="EmptyCellLayoutStyle"/>
                    <w:spacing w:after="0" w:line="240" w:lineRule="auto"/>
                  </w:pPr>
                </w:p>
              </w:tc>
              <w:tc>
                <w:tcPr>
                  <w:tcW w:w="5220" w:type="dxa"/>
                </w:tcPr>
                <w:p w14:paraId="76C9724B" w14:textId="77777777" w:rsidR="00EA36B1" w:rsidRDefault="00EA36B1">
                  <w:pPr>
                    <w:pStyle w:val="EmptyCellLayoutStyle"/>
                    <w:spacing w:after="0" w:line="240" w:lineRule="auto"/>
                  </w:pPr>
                </w:p>
              </w:tc>
              <w:tc>
                <w:tcPr>
                  <w:tcW w:w="359" w:type="dxa"/>
                </w:tcPr>
                <w:p w14:paraId="293296AB" w14:textId="77777777" w:rsidR="00EA36B1" w:rsidRDefault="00EA36B1">
                  <w:pPr>
                    <w:pStyle w:val="EmptyCellLayoutStyle"/>
                    <w:spacing w:after="0" w:line="240" w:lineRule="auto"/>
                  </w:pPr>
                </w:p>
              </w:tc>
              <w:tc>
                <w:tcPr>
                  <w:tcW w:w="5220" w:type="dxa"/>
                  <w:vMerge/>
                </w:tcPr>
                <w:p w14:paraId="14CAD57F" w14:textId="77777777" w:rsidR="00EA36B1" w:rsidRDefault="00EA36B1">
                  <w:pPr>
                    <w:pStyle w:val="EmptyCellLayoutStyle"/>
                    <w:spacing w:after="0" w:line="240" w:lineRule="auto"/>
                  </w:pPr>
                </w:p>
              </w:tc>
              <w:tc>
                <w:tcPr>
                  <w:tcW w:w="180" w:type="dxa"/>
                  <w:tcBorders>
                    <w:right w:val="single" w:sz="15" w:space="0" w:color="000000"/>
                  </w:tcBorders>
                </w:tcPr>
                <w:p w14:paraId="446D2587" w14:textId="77777777" w:rsidR="00EA36B1" w:rsidRDefault="00EA36B1">
                  <w:pPr>
                    <w:pStyle w:val="EmptyCellLayoutStyle"/>
                    <w:spacing w:after="0" w:line="240" w:lineRule="auto"/>
                  </w:pPr>
                </w:p>
              </w:tc>
            </w:tr>
            <w:tr w:rsidR="00EA36B1" w14:paraId="7A815B21" w14:textId="77777777">
              <w:trPr>
                <w:trHeight w:val="180"/>
              </w:trPr>
              <w:tc>
                <w:tcPr>
                  <w:tcW w:w="180" w:type="dxa"/>
                  <w:tcBorders>
                    <w:left w:val="single" w:sz="15" w:space="0" w:color="000000"/>
                    <w:bottom w:val="single" w:sz="15" w:space="0" w:color="000000"/>
                  </w:tcBorders>
                </w:tcPr>
                <w:p w14:paraId="4A7E2622" w14:textId="77777777" w:rsidR="00EA36B1" w:rsidRDefault="00EA36B1">
                  <w:pPr>
                    <w:pStyle w:val="EmptyCellLayoutStyle"/>
                    <w:spacing w:after="0" w:line="240" w:lineRule="auto"/>
                  </w:pPr>
                </w:p>
              </w:tc>
              <w:tc>
                <w:tcPr>
                  <w:tcW w:w="5220" w:type="dxa"/>
                  <w:tcBorders>
                    <w:bottom w:val="single" w:sz="15" w:space="0" w:color="000000"/>
                  </w:tcBorders>
                </w:tcPr>
                <w:p w14:paraId="6489BACB" w14:textId="77777777" w:rsidR="00EA36B1" w:rsidRDefault="00EA36B1">
                  <w:pPr>
                    <w:pStyle w:val="EmptyCellLayoutStyle"/>
                    <w:spacing w:after="0" w:line="240" w:lineRule="auto"/>
                  </w:pPr>
                </w:p>
              </w:tc>
              <w:tc>
                <w:tcPr>
                  <w:tcW w:w="359" w:type="dxa"/>
                  <w:tcBorders>
                    <w:bottom w:val="single" w:sz="15" w:space="0" w:color="000000"/>
                  </w:tcBorders>
                </w:tcPr>
                <w:p w14:paraId="12CFF2CA" w14:textId="77777777" w:rsidR="00EA36B1" w:rsidRDefault="00EA36B1">
                  <w:pPr>
                    <w:pStyle w:val="EmptyCellLayoutStyle"/>
                    <w:spacing w:after="0" w:line="240" w:lineRule="auto"/>
                  </w:pPr>
                </w:p>
              </w:tc>
              <w:tc>
                <w:tcPr>
                  <w:tcW w:w="5220" w:type="dxa"/>
                  <w:tcBorders>
                    <w:bottom w:val="single" w:sz="15" w:space="0" w:color="000000"/>
                  </w:tcBorders>
                </w:tcPr>
                <w:p w14:paraId="4EA1D838" w14:textId="77777777" w:rsidR="00EA36B1" w:rsidRDefault="00EA36B1">
                  <w:pPr>
                    <w:pStyle w:val="EmptyCellLayoutStyle"/>
                    <w:spacing w:after="0" w:line="240" w:lineRule="auto"/>
                  </w:pPr>
                </w:p>
              </w:tc>
              <w:tc>
                <w:tcPr>
                  <w:tcW w:w="180" w:type="dxa"/>
                  <w:tcBorders>
                    <w:bottom w:val="single" w:sz="15" w:space="0" w:color="000000"/>
                    <w:right w:val="single" w:sz="15" w:space="0" w:color="000000"/>
                  </w:tcBorders>
                </w:tcPr>
                <w:p w14:paraId="31F0B5F6" w14:textId="77777777" w:rsidR="00EA36B1" w:rsidRDefault="00EA36B1">
                  <w:pPr>
                    <w:pStyle w:val="EmptyCellLayoutStyle"/>
                    <w:spacing w:after="0" w:line="240" w:lineRule="auto"/>
                  </w:pPr>
                </w:p>
              </w:tc>
            </w:tr>
          </w:tbl>
          <w:p w14:paraId="4F920D1B" w14:textId="77777777" w:rsidR="00EA36B1" w:rsidRDefault="00EA36B1">
            <w:pPr>
              <w:spacing w:after="0" w:line="240" w:lineRule="auto"/>
            </w:pPr>
          </w:p>
        </w:tc>
        <w:tc>
          <w:tcPr>
            <w:tcW w:w="179" w:type="dxa"/>
          </w:tcPr>
          <w:p w14:paraId="254B2D95" w14:textId="77777777" w:rsidR="00EA36B1" w:rsidRDefault="00EA36B1">
            <w:pPr>
              <w:pStyle w:val="EmptyCellLayoutStyle"/>
              <w:spacing w:after="0" w:line="240" w:lineRule="auto"/>
            </w:pPr>
          </w:p>
        </w:tc>
      </w:tr>
      <w:tr w:rsidR="00EA36B1" w14:paraId="22999E56" w14:textId="77777777">
        <w:trPr>
          <w:trHeight w:val="220"/>
        </w:trPr>
        <w:tc>
          <w:tcPr>
            <w:tcW w:w="179" w:type="dxa"/>
          </w:tcPr>
          <w:p w14:paraId="057D281B" w14:textId="77777777" w:rsidR="00EA36B1" w:rsidRDefault="00EA36B1">
            <w:pPr>
              <w:pStyle w:val="EmptyCellLayoutStyle"/>
              <w:spacing w:after="0" w:line="240" w:lineRule="auto"/>
            </w:pPr>
          </w:p>
        </w:tc>
        <w:tc>
          <w:tcPr>
            <w:tcW w:w="0" w:type="dxa"/>
          </w:tcPr>
          <w:p w14:paraId="2D783E4B" w14:textId="77777777" w:rsidR="00EA36B1" w:rsidRDefault="00EA36B1">
            <w:pPr>
              <w:pStyle w:val="EmptyCellLayoutStyle"/>
              <w:spacing w:after="0" w:line="240" w:lineRule="auto"/>
            </w:pPr>
          </w:p>
        </w:tc>
        <w:tc>
          <w:tcPr>
            <w:tcW w:w="0" w:type="dxa"/>
          </w:tcPr>
          <w:p w14:paraId="78FA9CB5" w14:textId="77777777" w:rsidR="00EA36B1" w:rsidRDefault="00EA36B1">
            <w:pPr>
              <w:pStyle w:val="EmptyCellLayoutStyle"/>
              <w:spacing w:after="0" w:line="240" w:lineRule="auto"/>
            </w:pPr>
          </w:p>
        </w:tc>
        <w:tc>
          <w:tcPr>
            <w:tcW w:w="0" w:type="dxa"/>
          </w:tcPr>
          <w:p w14:paraId="415AC750" w14:textId="77777777" w:rsidR="00EA36B1" w:rsidRDefault="00EA36B1">
            <w:pPr>
              <w:pStyle w:val="EmptyCellLayoutStyle"/>
              <w:spacing w:after="0" w:line="240" w:lineRule="auto"/>
            </w:pPr>
          </w:p>
        </w:tc>
        <w:tc>
          <w:tcPr>
            <w:tcW w:w="0" w:type="dxa"/>
          </w:tcPr>
          <w:p w14:paraId="529D0FC5" w14:textId="77777777" w:rsidR="00EA36B1" w:rsidRDefault="00EA36B1">
            <w:pPr>
              <w:pStyle w:val="EmptyCellLayoutStyle"/>
              <w:spacing w:after="0" w:line="240" w:lineRule="auto"/>
            </w:pPr>
          </w:p>
        </w:tc>
        <w:tc>
          <w:tcPr>
            <w:tcW w:w="0" w:type="dxa"/>
          </w:tcPr>
          <w:p w14:paraId="6E72CBE2" w14:textId="77777777" w:rsidR="00EA36B1" w:rsidRDefault="00EA36B1">
            <w:pPr>
              <w:pStyle w:val="EmptyCellLayoutStyle"/>
              <w:spacing w:after="0" w:line="240" w:lineRule="auto"/>
            </w:pPr>
          </w:p>
        </w:tc>
        <w:tc>
          <w:tcPr>
            <w:tcW w:w="0" w:type="dxa"/>
          </w:tcPr>
          <w:p w14:paraId="45049CB4" w14:textId="77777777" w:rsidR="00EA36B1" w:rsidRDefault="00EA36B1">
            <w:pPr>
              <w:pStyle w:val="EmptyCellLayoutStyle"/>
              <w:spacing w:after="0" w:line="240" w:lineRule="auto"/>
            </w:pPr>
          </w:p>
        </w:tc>
        <w:tc>
          <w:tcPr>
            <w:tcW w:w="2505" w:type="dxa"/>
          </w:tcPr>
          <w:p w14:paraId="5CFC8C1E" w14:textId="77777777" w:rsidR="00EA36B1" w:rsidRDefault="00EA36B1">
            <w:pPr>
              <w:pStyle w:val="EmptyCellLayoutStyle"/>
              <w:spacing w:after="0" w:line="240" w:lineRule="auto"/>
            </w:pPr>
          </w:p>
        </w:tc>
        <w:tc>
          <w:tcPr>
            <w:tcW w:w="6120" w:type="dxa"/>
          </w:tcPr>
          <w:p w14:paraId="5F9835DC" w14:textId="77777777" w:rsidR="00EA36B1" w:rsidRDefault="00EA36B1">
            <w:pPr>
              <w:pStyle w:val="EmptyCellLayoutStyle"/>
              <w:spacing w:after="0" w:line="240" w:lineRule="auto"/>
            </w:pPr>
          </w:p>
        </w:tc>
        <w:tc>
          <w:tcPr>
            <w:tcW w:w="2534" w:type="dxa"/>
          </w:tcPr>
          <w:p w14:paraId="6D572664" w14:textId="77777777" w:rsidR="00EA36B1" w:rsidRDefault="00EA36B1">
            <w:pPr>
              <w:pStyle w:val="EmptyCellLayoutStyle"/>
              <w:spacing w:after="0" w:line="240" w:lineRule="auto"/>
            </w:pPr>
          </w:p>
        </w:tc>
        <w:tc>
          <w:tcPr>
            <w:tcW w:w="179" w:type="dxa"/>
          </w:tcPr>
          <w:p w14:paraId="4368B2A1" w14:textId="77777777" w:rsidR="00EA36B1" w:rsidRDefault="00EA36B1">
            <w:pPr>
              <w:pStyle w:val="EmptyCellLayoutStyle"/>
              <w:spacing w:after="0" w:line="240" w:lineRule="auto"/>
            </w:pPr>
          </w:p>
        </w:tc>
      </w:tr>
    </w:tbl>
    <w:p w14:paraId="7A5C0688" w14:textId="77777777" w:rsidR="00EA36B1" w:rsidRDefault="00EA36B1">
      <w:pPr>
        <w:spacing w:after="0" w:line="240" w:lineRule="auto"/>
      </w:pPr>
    </w:p>
    <w:sectPr w:rsidR="00EA36B1">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1473446041">
    <w:abstractNumId w:val="0"/>
  </w:num>
  <w:num w:numId="2" w16cid:durableId="1633366781">
    <w:abstractNumId w:val="1"/>
  </w:num>
  <w:num w:numId="3" w16cid:durableId="1068068860">
    <w:abstractNumId w:val="2"/>
  </w:num>
  <w:num w:numId="4" w16cid:durableId="1439372836">
    <w:abstractNumId w:val="3"/>
  </w:num>
  <w:num w:numId="5" w16cid:durableId="853417290">
    <w:abstractNumId w:val="4"/>
  </w:num>
  <w:num w:numId="6" w16cid:durableId="1406998201">
    <w:abstractNumId w:val="5"/>
  </w:num>
  <w:num w:numId="7" w16cid:durableId="1518348374">
    <w:abstractNumId w:val="6"/>
  </w:num>
  <w:num w:numId="8" w16cid:durableId="2120757819">
    <w:abstractNumId w:val="7"/>
  </w:num>
  <w:num w:numId="9" w16cid:durableId="443429305">
    <w:abstractNumId w:val="8"/>
  </w:num>
  <w:num w:numId="10" w16cid:durableId="214776237">
    <w:abstractNumId w:val="9"/>
  </w:num>
  <w:num w:numId="11" w16cid:durableId="1907452101">
    <w:abstractNumId w:val="10"/>
  </w:num>
  <w:num w:numId="12" w16cid:durableId="93521626">
    <w:abstractNumId w:val="11"/>
  </w:num>
  <w:num w:numId="13" w16cid:durableId="820854982">
    <w:abstractNumId w:val="12"/>
  </w:num>
  <w:num w:numId="14" w16cid:durableId="1295713553">
    <w:abstractNumId w:val="13"/>
  </w:num>
  <w:num w:numId="15" w16cid:durableId="1118918051">
    <w:abstractNumId w:val="14"/>
  </w:num>
  <w:num w:numId="16" w16cid:durableId="1927763983">
    <w:abstractNumId w:val="15"/>
  </w:num>
  <w:num w:numId="17" w16cid:durableId="2082091892">
    <w:abstractNumId w:val="16"/>
  </w:num>
  <w:num w:numId="18" w16cid:durableId="1570732212">
    <w:abstractNumId w:val="17"/>
  </w:num>
  <w:num w:numId="19" w16cid:durableId="1099446451">
    <w:abstractNumId w:val="18"/>
  </w:num>
  <w:num w:numId="20" w16cid:durableId="1222862271">
    <w:abstractNumId w:val="19"/>
  </w:num>
  <w:num w:numId="21" w16cid:durableId="1693452522">
    <w:abstractNumId w:val="20"/>
  </w:num>
  <w:num w:numId="22" w16cid:durableId="1975524708">
    <w:abstractNumId w:val="21"/>
  </w:num>
  <w:num w:numId="23" w16cid:durableId="167236910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6B1"/>
    <w:rsid w:val="00487A60"/>
    <w:rsid w:val="004A40D4"/>
    <w:rsid w:val="0056270E"/>
    <w:rsid w:val="0094319E"/>
    <w:rsid w:val="00D11479"/>
    <w:rsid w:val="00EA3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04826"/>
  <w15:docId w15:val="{2F37AFEF-6B5E-48BC-AF55-04E6F2E40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1767</Words>
  <Characters>10424</Characters>
  <Application>Microsoft Office Word</Application>
  <DocSecurity>0</DocSecurity>
  <Lines>1039</Lines>
  <Paragraphs>123</Paragraphs>
  <ScaleCrop>false</ScaleCrop>
  <Company>State Of Michigan</Company>
  <LinksUpToDate>false</LinksUpToDate>
  <CharactersWithSpaces>12135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Titus, Laura (DHHS)</dc:creator>
  <dc:description/>
  <cp:lastModifiedBy>Hengesbach, Whitney (MCSC)</cp:lastModifiedBy>
  <cp:revision>3</cp:revision>
  <dcterms:created xsi:type="dcterms:W3CDTF">2026-09-24T15:23:00Z</dcterms:created>
  <dcterms:modified xsi:type="dcterms:W3CDTF">2026-09-24T15:30:00Z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46dfe0-534f-4c95-815c-5b1af86b9823_Enabled">
    <vt:lpwstr>true</vt:lpwstr>
  </property>
  <property fmtid="{D5CDD505-2E9C-101B-9397-08002B2CF9AE}" pid="3" name="MSIP_Label_2f46dfe0-534f-4c95-815c-5b1af86b9823_SetDate">
    <vt:lpwstr>2026-09-22T14:26:52Z</vt:lpwstr>
  </property>
  <property fmtid="{D5CDD505-2E9C-101B-9397-08002B2CF9AE}" pid="4" name="MSIP_Label_2f46dfe0-534f-4c95-815c-5b1af86b9823_Method">
    <vt:lpwstr>Privileged</vt:lpwstr>
  </property>
  <property fmtid="{D5CDD505-2E9C-101B-9397-08002B2CF9AE}" pid="5" name="MSIP_Label_2f46dfe0-534f-4c95-815c-5b1af86b9823_Name">
    <vt:lpwstr>2f46dfe0-534f-4c95-815c-5b1af86b9823</vt:lpwstr>
  </property>
  <property fmtid="{D5CDD505-2E9C-101B-9397-08002B2CF9AE}" pid="6" name="MSIP_Label_2f46dfe0-534f-4c95-815c-5b1af86b9823_SiteId">
    <vt:lpwstr>d5fb7087-3777-42ad-966a-892ef47225d1</vt:lpwstr>
  </property>
  <property fmtid="{D5CDD505-2E9C-101B-9397-08002B2CF9AE}" pid="7" name="MSIP_Label_2f46dfe0-534f-4c95-815c-5b1af86b9823_ActionId">
    <vt:lpwstr>b89f0586-90f9-4dcb-936d-373144869e27</vt:lpwstr>
  </property>
  <property fmtid="{D5CDD505-2E9C-101B-9397-08002B2CF9AE}" pid="8" name="MSIP_Label_2f46dfe0-534f-4c95-815c-5b1af86b9823_ContentBits">
    <vt:lpwstr>0</vt:lpwstr>
  </property>
  <property fmtid="{D5CDD505-2E9C-101B-9397-08002B2CF9AE}" pid="9" name="MSIP_Label_2f46dfe0-534f-4c95-815c-5b1af86b9823_Tag">
    <vt:lpwstr>10, 0, 1, 1</vt:lpwstr>
  </property>
</Properties>
</file>