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left w:w="0" w:type="dxa"/>
          <w:right w:w="0" w:type="dxa"/>
        </w:tblCellMar>
        <w:tblLook w:val="0000" w:firstRow="0" w:lastRow="0" w:firstColumn="0" w:lastColumn="0" w:noHBand="0" w:noVBand="0"/>
      </w:tblPr>
      <w:tblGrid>
        <w:gridCol w:w="179"/>
        <w:gridCol w:w="6"/>
        <w:gridCol w:w="6"/>
        <w:gridCol w:w="11150"/>
        <w:gridCol w:w="179"/>
      </w:tblGrid>
      <w:tr w:rsidR="00147056" w14:paraId="7122BB7F" w14:textId="77777777">
        <w:tc>
          <w:tcPr>
            <w:tcW w:w="179" w:type="dxa"/>
          </w:tcPr>
          <w:p w14:paraId="2CC7F41B" w14:textId="77777777" w:rsidR="00147056" w:rsidRDefault="00147056">
            <w:pPr>
              <w:pStyle w:val="EmptyCellLayoutStyle"/>
              <w:spacing w:after="0" w:line="240" w:lineRule="auto"/>
            </w:pPr>
          </w:p>
        </w:tc>
        <w:tc>
          <w:tcPr>
            <w:tcW w:w="0" w:type="dxa"/>
          </w:tcPr>
          <w:p w14:paraId="0DEC70DA" w14:textId="77777777" w:rsidR="00147056" w:rsidRDefault="00147056">
            <w:pPr>
              <w:pStyle w:val="EmptyCellLayoutStyle"/>
              <w:spacing w:after="0" w:line="240" w:lineRule="auto"/>
            </w:pPr>
          </w:p>
        </w:tc>
        <w:tc>
          <w:tcPr>
            <w:tcW w:w="0" w:type="dxa"/>
          </w:tcPr>
          <w:p w14:paraId="42B201C9" w14:textId="77777777" w:rsidR="00147056" w:rsidRDefault="00147056">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237"/>
              <w:gridCol w:w="178"/>
              <w:gridCol w:w="539"/>
              <w:gridCol w:w="2878"/>
              <w:gridCol w:w="540"/>
              <w:gridCol w:w="180"/>
              <w:gridCol w:w="539"/>
              <w:gridCol w:w="3059"/>
            </w:tblGrid>
            <w:tr w:rsidR="00147056" w14:paraId="36BAD861" w14:textId="77777777">
              <w:trPr>
                <w:trHeight w:val="540"/>
              </w:trPr>
              <w:tc>
                <w:tcPr>
                  <w:tcW w:w="3240" w:type="dxa"/>
                </w:tcPr>
                <w:p w14:paraId="41FB4467" w14:textId="77777777" w:rsidR="00147056" w:rsidRDefault="00147056">
                  <w:pPr>
                    <w:pStyle w:val="EmptyCellLayoutStyle"/>
                    <w:spacing w:after="0" w:line="240" w:lineRule="auto"/>
                  </w:pPr>
                </w:p>
              </w:tc>
              <w:tc>
                <w:tcPr>
                  <w:tcW w:w="179" w:type="dxa"/>
                </w:tcPr>
                <w:p w14:paraId="5F7BE8BA" w14:textId="77777777" w:rsidR="00147056" w:rsidRDefault="00147056">
                  <w:pPr>
                    <w:pStyle w:val="EmptyCellLayoutStyle"/>
                    <w:spacing w:after="0" w:line="240" w:lineRule="auto"/>
                  </w:pPr>
                </w:p>
              </w:tc>
              <w:tc>
                <w:tcPr>
                  <w:tcW w:w="539" w:type="dxa"/>
                </w:tcPr>
                <w:p w14:paraId="2F9C0216" w14:textId="77777777" w:rsidR="00147056" w:rsidRDefault="00147056">
                  <w:pPr>
                    <w:pStyle w:val="EmptyCellLayoutStyle"/>
                    <w:spacing w:after="0" w:line="240" w:lineRule="auto"/>
                  </w:pPr>
                </w:p>
              </w:tc>
              <w:tc>
                <w:tcPr>
                  <w:tcW w:w="2879" w:type="dxa"/>
                </w:tcPr>
                <w:tbl>
                  <w:tblPr>
                    <w:tblW w:w="0" w:type="auto"/>
                    <w:tblCellMar>
                      <w:left w:w="0" w:type="dxa"/>
                      <w:right w:w="0" w:type="dxa"/>
                    </w:tblCellMar>
                    <w:tblLook w:val="0000" w:firstRow="0" w:lastRow="0" w:firstColumn="0" w:lastColumn="0" w:noHBand="0" w:noVBand="0"/>
                  </w:tblPr>
                  <w:tblGrid>
                    <w:gridCol w:w="2878"/>
                  </w:tblGrid>
                  <w:tr w:rsidR="00147056" w14:paraId="5F2CE654" w14:textId="77777777">
                    <w:trPr>
                      <w:trHeight w:val="462"/>
                    </w:trPr>
                    <w:tc>
                      <w:tcPr>
                        <w:tcW w:w="2880" w:type="dxa"/>
                        <w:tcBorders>
                          <w:top w:val="nil"/>
                          <w:left w:val="nil"/>
                          <w:bottom w:val="nil"/>
                          <w:right w:val="nil"/>
                        </w:tcBorders>
                        <w:tcMar>
                          <w:top w:w="39" w:type="dxa"/>
                          <w:left w:w="39" w:type="dxa"/>
                          <w:bottom w:w="39" w:type="dxa"/>
                          <w:right w:w="39" w:type="dxa"/>
                        </w:tcMar>
                      </w:tcPr>
                      <w:p w14:paraId="0F08C9A8" w14:textId="77777777" w:rsidR="00147056" w:rsidRDefault="007322E6">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588D1C7A" w14:textId="77777777" w:rsidR="00147056" w:rsidRDefault="00147056">
                  <w:pPr>
                    <w:spacing w:after="0" w:line="240" w:lineRule="auto"/>
                  </w:pPr>
                </w:p>
              </w:tc>
              <w:tc>
                <w:tcPr>
                  <w:tcW w:w="540" w:type="dxa"/>
                </w:tcPr>
                <w:p w14:paraId="388A46BE" w14:textId="77777777" w:rsidR="00147056" w:rsidRDefault="00147056">
                  <w:pPr>
                    <w:pStyle w:val="EmptyCellLayoutStyle"/>
                    <w:spacing w:after="0" w:line="240" w:lineRule="auto"/>
                  </w:pPr>
                </w:p>
              </w:tc>
              <w:tc>
                <w:tcPr>
                  <w:tcW w:w="180" w:type="dxa"/>
                </w:tcPr>
                <w:p w14:paraId="2BC8B95F" w14:textId="77777777" w:rsidR="00147056" w:rsidRDefault="00147056">
                  <w:pPr>
                    <w:pStyle w:val="EmptyCellLayoutStyle"/>
                    <w:spacing w:after="0" w:line="240" w:lineRule="auto"/>
                  </w:pPr>
                </w:p>
              </w:tc>
              <w:tc>
                <w:tcPr>
                  <w:tcW w:w="539" w:type="dxa"/>
                </w:tcPr>
                <w:p w14:paraId="4E7C3CE4" w14:textId="77777777" w:rsidR="00147056" w:rsidRDefault="00147056">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254"/>
                    <w:gridCol w:w="1767"/>
                  </w:tblGrid>
                  <w:tr w:rsidR="00147056" w14:paraId="49D75E62"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233"/>
                        </w:tblGrid>
                        <w:tr w:rsidR="00147056" w14:paraId="101D53A5" w14:textId="77777777">
                          <w:trPr>
                            <w:trHeight w:val="192"/>
                          </w:trPr>
                          <w:tc>
                            <w:tcPr>
                              <w:tcW w:w="1260" w:type="dxa"/>
                              <w:tcBorders>
                                <w:top w:val="nil"/>
                                <w:left w:val="nil"/>
                                <w:bottom w:val="nil"/>
                                <w:right w:val="nil"/>
                              </w:tcBorders>
                              <w:tcMar>
                                <w:top w:w="39" w:type="dxa"/>
                                <w:left w:w="39" w:type="dxa"/>
                                <w:bottom w:w="39" w:type="dxa"/>
                                <w:right w:w="39" w:type="dxa"/>
                              </w:tcMar>
                            </w:tcPr>
                            <w:p w14:paraId="0F38C655" w14:textId="77777777" w:rsidR="00147056" w:rsidRDefault="007322E6">
                              <w:pPr>
                                <w:spacing w:after="0" w:line="240" w:lineRule="auto"/>
                              </w:pPr>
                              <w:r>
                                <w:rPr>
                                  <w:rFonts w:ascii="Arial" w:eastAsia="Arial" w:hAnsi="Arial"/>
                                  <w:b/>
                                  <w:color w:val="000000"/>
                                  <w:sz w:val="16"/>
                                </w:rPr>
                                <w:t>Position Code</w:t>
                              </w:r>
                            </w:p>
                          </w:tc>
                        </w:tr>
                      </w:tbl>
                      <w:p w14:paraId="501E8D39" w14:textId="77777777" w:rsidR="00147056" w:rsidRDefault="00147056">
                        <w:pPr>
                          <w:spacing w:after="0" w:line="240" w:lineRule="auto"/>
                        </w:pPr>
                      </w:p>
                    </w:tc>
                    <w:tc>
                      <w:tcPr>
                        <w:tcW w:w="1800" w:type="dxa"/>
                        <w:tcBorders>
                          <w:top w:val="single" w:sz="15" w:space="0" w:color="000000"/>
                          <w:right w:val="single" w:sz="15" w:space="0" w:color="000000"/>
                        </w:tcBorders>
                      </w:tcPr>
                      <w:p w14:paraId="3F1CAAF5" w14:textId="77777777" w:rsidR="00147056" w:rsidRDefault="00147056">
                        <w:pPr>
                          <w:pStyle w:val="EmptyCellLayoutStyle"/>
                          <w:spacing w:after="0" w:line="240" w:lineRule="auto"/>
                        </w:pPr>
                      </w:p>
                    </w:tc>
                  </w:tr>
                  <w:tr w:rsidR="00147056" w14:paraId="640AD90B" w14:textId="77777777">
                    <w:trPr>
                      <w:trHeight w:val="90"/>
                    </w:trPr>
                    <w:tc>
                      <w:tcPr>
                        <w:tcW w:w="1260" w:type="dxa"/>
                        <w:tcBorders>
                          <w:left w:val="single" w:sz="15" w:space="0" w:color="000000"/>
                        </w:tcBorders>
                      </w:tcPr>
                      <w:p w14:paraId="664CA639" w14:textId="77777777" w:rsidR="00147056" w:rsidRDefault="00147056">
                        <w:pPr>
                          <w:pStyle w:val="EmptyCellLayoutStyle"/>
                          <w:spacing w:after="0" w:line="240" w:lineRule="auto"/>
                        </w:pPr>
                      </w:p>
                    </w:tc>
                    <w:tc>
                      <w:tcPr>
                        <w:tcW w:w="1800" w:type="dxa"/>
                        <w:tcBorders>
                          <w:right w:val="single" w:sz="15" w:space="0" w:color="000000"/>
                        </w:tcBorders>
                      </w:tcPr>
                      <w:p w14:paraId="2591C3A2" w14:textId="77777777" w:rsidR="00147056" w:rsidRDefault="00147056">
                        <w:pPr>
                          <w:pStyle w:val="EmptyCellLayoutStyle"/>
                          <w:spacing w:after="0" w:line="240" w:lineRule="auto"/>
                        </w:pPr>
                      </w:p>
                    </w:tc>
                  </w:tr>
                  <w:tr w:rsidR="00982121" w14:paraId="29565B23" w14:textId="77777777" w:rsidTr="00982121">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2984"/>
                        </w:tblGrid>
                        <w:tr w:rsidR="00147056" w14:paraId="0EDE8692" w14:textId="77777777">
                          <w:trPr>
                            <w:trHeight w:val="212"/>
                          </w:trPr>
                          <w:tc>
                            <w:tcPr>
                              <w:tcW w:w="3060" w:type="dxa"/>
                              <w:tcBorders>
                                <w:top w:val="nil"/>
                                <w:left w:val="nil"/>
                                <w:bottom w:val="nil"/>
                                <w:right w:val="nil"/>
                              </w:tcBorders>
                              <w:tcMar>
                                <w:top w:w="39" w:type="dxa"/>
                                <w:left w:w="39" w:type="dxa"/>
                                <w:bottom w:w="39" w:type="dxa"/>
                                <w:right w:w="39" w:type="dxa"/>
                              </w:tcMar>
                            </w:tcPr>
                            <w:p w14:paraId="0F3567DF" w14:textId="77777777" w:rsidR="00147056" w:rsidRDefault="007322E6">
                              <w:pPr>
                                <w:spacing w:after="0" w:line="240" w:lineRule="auto"/>
                              </w:pPr>
                              <w:r>
                                <w:rPr>
                                  <w:rFonts w:ascii="Arial" w:eastAsia="Arial" w:hAnsi="Arial"/>
                                  <w:color w:val="000000"/>
                                </w:rPr>
                                <w:t>1. DEPTALTA</w:t>
                              </w:r>
                            </w:p>
                          </w:tc>
                        </w:tr>
                      </w:tbl>
                      <w:p w14:paraId="09DD3721" w14:textId="77777777" w:rsidR="00147056" w:rsidRDefault="00147056">
                        <w:pPr>
                          <w:spacing w:after="0" w:line="240" w:lineRule="auto"/>
                        </w:pPr>
                      </w:p>
                    </w:tc>
                  </w:tr>
                </w:tbl>
                <w:p w14:paraId="70F3095B" w14:textId="77777777" w:rsidR="00147056" w:rsidRDefault="00147056">
                  <w:pPr>
                    <w:spacing w:after="0" w:line="240" w:lineRule="auto"/>
                  </w:pPr>
                </w:p>
              </w:tc>
            </w:tr>
            <w:tr w:rsidR="00982121" w14:paraId="51EA72AF" w14:textId="77777777" w:rsidTr="00982121">
              <w:trPr>
                <w:trHeight w:val="110"/>
              </w:trPr>
              <w:tc>
                <w:tcPr>
                  <w:tcW w:w="3240" w:type="dxa"/>
                </w:tcPr>
                <w:p w14:paraId="390BBF81" w14:textId="77777777" w:rsidR="00147056" w:rsidRDefault="00147056">
                  <w:pPr>
                    <w:pStyle w:val="EmptyCellLayoutStyle"/>
                    <w:spacing w:after="0" w:line="240" w:lineRule="auto"/>
                  </w:pPr>
                </w:p>
              </w:tc>
              <w:tc>
                <w:tcPr>
                  <w:tcW w:w="179" w:type="dxa"/>
                  <w:gridSpan w:val="5"/>
                  <w:vMerge w:val="restart"/>
                </w:tcPr>
                <w:tbl>
                  <w:tblPr>
                    <w:tblW w:w="0" w:type="auto"/>
                    <w:tblCellMar>
                      <w:left w:w="0" w:type="dxa"/>
                      <w:right w:w="0" w:type="dxa"/>
                    </w:tblCellMar>
                    <w:tblLook w:val="0000" w:firstRow="0" w:lastRow="0" w:firstColumn="0" w:lastColumn="0" w:noHBand="0" w:noVBand="0"/>
                  </w:tblPr>
                  <w:tblGrid>
                    <w:gridCol w:w="4315"/>
                  </w:tblGrid>
                  <w:tr w:rsidR="00147056" w14:paraId="33951BD0" w14:textId="77777777">
                    <w:trPr>
                      <w:trHeight w:val="462"/>
                    </w:trPr>
                    <w:tc>
                      <w:tcPr>
                        <w:tcW w:w="4320" w:type="dxa"/>
                        <w:tcBorders>
                          <w:top w:val="nil"/>
                          <w:left w:val="nil"/>
                          <w:bottom w:val="nil"/>
                          <w:right w:val="nil"/>
                        </w:tcBorders>
                        <w:tcMar>
                          <w:top w:w="39" w:type="dxa"/>
                          <w:left w:w="39" w:type="dxa"/>
                          <w:bottom w:w="39" w:type="dxa"/>
                          <w:right w:w="39" w:type="dxa"/>
                        </w:tcMar>
                      </w:tcPr>
                      <w:p w14:paraId="12BE8F88" w14:textId="77777777" w:rsidR="00147056" w:rsidRDefault="007322E6">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7A58D85F" w14:textId="77777777" w:rsidR="00147056" w:rsidRDefault="00147056">
                  <w:pPr>
                    <w:spacing w:after="0" w:line="240" w:lineRule="auto"/>
                  </w:pPr>
                </w:p>
              </w:tc>
              <w:tc>
                <w:tcPr>
                  <w:tcW w:w="539" w:type="dxa"/>
                </w:tcPr>
                <w:p w14:paraId="630E669A" w14:textId="77777777" w:rsidR="00147056" w:rsidRDefault="00147056">
                  <w:pPr>
                    <w:pStyle w:val="EmptyCellLayoutStyle"/>
                    <w:spacing w:after="0" w:line="240" w:lineRule="auto"/>
                  </w:pPr>
                </w:p>
              </w:tc>
              <w:tc>
                <w:tcPr>
                  <w:tcW w:w="3060" w:type="dxa"/>
                  <w:vMerge/>
                </w:tcPr>
                <w:p w14:paraId="3A8315DC" w14:textId="77777777" w:rsidR="00147056" w:rsidRDefault="00147056">
                  <w:pPr>
                    <w:pStyle w:val="EmptyCellLayoutStyle"/>
                    <w:spacing w:after="0" w:line="240" w:lineRule="auto"/>
                  </w:pPr>
                </w:p>
              </w:tc>
            </w:tr>
            <w:tr w:rsidR="00982121" w14:paraId="2981596B" w14:textId="77777777" w:rsidTr="00982121">
              <w:trPr>
                <w:trHeight w:val="429"/>
              </w:trPr>
              <w:tc>
                <w:tcPr>
                  <w:tcW w:w="3240" w:type="dxa"/>
                </w:tcPr>
                <w:p w14:paraId="2A3E94A5" w14:textId="77777777" w:rsidR="00147056" w:rsidRDefault="00147056">
                  <w:pPr>
                    <w:pStyle w:val="EmptyCellLayoutStyle"/>
                    <w:spacing w:after="0" w:line="240" w:lineRule="auto"/>
                  </w:pPr>
                </w:p>
              </w:tc>
              <w:tc>
                <w:tcPr>
                  <w:tcW w:w="179" w:type="dxa"/>
                  <w:gridSpan w:val="5"/>
                  <w:vMerge/>
                </w:tcPr>
                <w:p w14:paraId="3DD93517" w14:textId="77777777" w:rsidR="00147056" w:rsidRDefault="00147056">
                  <w:pPr>
                    <w:pStyle w:val="EmptyCellLayoutStyle"/>
                    <w:spacing w:after="0" w:line="240" w:lineRule="auto"/>
                  </w:pPr>
                </w:p>
              </w:tc>
              <w:tc>
                <w:tcPr>
                  <w:tcW w:w="539" w:type="dxa"/>
                </w:tcPr>
                <w:p w14:paraId="3D06177B" w14:textId="77777777" w:rsidR="00147056" w:rsidRDefault="00147056">
                  <w:pPr>
                    <w:pStyle w:val="EmptyCellLayoutStyle"/>
                    <w:spacing w:after="0" w:line="240" w:lineRule="auto"/>
                  </w:pPr>
                </w:p>
              </w:tc>
              <w:tc>
                <w:tcPr>
                  <w:tcW w:w="3060" w:type="dxa"/>
                </w:tcPr>
                <w:p w14:paraId="2DBF9344" w14:textId="77777777" w:rsidR="00147056" w:rsidRDefault="00147056">
                  <w:pPr>
                    <w:pStyle w:val="EmptyCellLayoutStyle"/>
                    <w:spacing w:after="0" w:line="240" w:lineRule="auto"/>
                  </w:pPr>
                </w:p>
              </w:tc>
            </w:tr>
            <w:tr w:rsidR="00147056" w14:paraId="2F7F1C77" w14:textId="77777777">
              <w:trPr>
                <w:trHeight w:val="180"/>
              </w:trPr>
              <w:tc>
                <w:tcPr>
                  <w:tcW w:w="3240" w:type="dxa"/>
                </w:tcPr>
                <w:p w14:paraId="62501CCF" w14:textId="77777777" w:rsidR="00147056" w:rsidRDefault="00147056">
                  <w:pPr>
                    <w:pStyle w:val="EmptyCellLayoutStyle"/>
                    <w:spacing w:after="0" w:line="240" w:lineRule="auto"/>
                  </w:pPr>
                </w:p>
              </w:tc>
              <w:tc>
                <w:tcPr>
                  <w:tcW w:w="179" w:type="dxa"/>
                </w:tcPr>
                <w:p w14:paraId="366E2138" w14:textId="77777777" w:rsidR="00147056" w:rsidRDefault="00147056">
                  <w:pPr>
                    <w:pStyle w:val="EmptyCellLayoutStyle"/>
                    <w:spacing w:after="0" w:line="240" w:lineRule="auto"/>
                  </w:pPr>
                </w:p>
              </w:tc>
              <w:tc>
                <w:tcPr>
                  <w:tcW w:w="539" w:type="dxa"/>
                </w:tcPr>
                <w:p w14:paraId="39FD2A06" w14:textId="77777777" w:rsidR="00147056" w:rsidRDefault="00147056">
                  <w:pPr>
                    <w:pStyle w:val="EmptyCellLayoutStyle"/>
                    <w:spacing w:after="0" w:line="240" w:lineRule="auto"/>
                  </w:pPr>
                </w:p>
              </w:tc>
              <w:tc>
                <w:tcPr>
                  <w:tcW w:w="2879" w:type="dxa"/>
                </w:tcPr>
                <w:p w14:paraId="4042095D" w14:textId="77777777" w:rsidR="00147056" w:rsidRDefault="00147056">
                  <w:pPr>
                    <w:pStyle w:val="EmptyCellLayoutStyle"/>
                    <w:spacing w:after="0" w:line="240" w:lineRule="auto"/>
                  </w:pPr>
                </w:p>
              </w:tc>
              <w:tc>
                <w:tcPr>
                  <w:tcW w:w="540" w:type="dxa"/>
                </w:tcPr>
                <w:p w14:paraId="406DFED1" w14:textId="77777777" w:rsidR="00147056" w:rsidRDefault="00147056">
                  <w:pPr>
                    <w:pStyle w:val="EmptyCellLayoutStyle"/>
                    <w:spacing w:after="0" w:line="240" w:lineRule="auto"/>
                  </w:pPr>
                </w:p>
              </w:tc>
              <w:tc>
                <w:tcPr>
                  <w:tcW w:w="180" w:type="dxa"/>
                </w:tcPr>
                <w:p w14:paraId="56D55D15" w14:textId="77777777" w:rsidR="00147056" w:rsidRDefault="00147056">
                  <w:pPr>
                    <w:pStyle w:val="EmptyCellLayoutStyle"/>
                    <w:spacing w:after="0" w:line="240" w:lineRule="auto"/>
                  </w:pPr>
                </w:p>
              </w:tc>
              <w:tc>
                <w:tcPr>
                  <w:tcW w:w="539" w:type="dxa"/>
                </w:tcPr>
                <w:p w14:paraId="5260E191" w14:textId="77777777" w:rsidR="00147056" w:rsidRDefault="00147056">
                  <w:pPr>
                    <w:pStyle w:val="EmptyCellLayoutStyle"/>
                    <w:spacing w:after="0" w:line="240" w:lineRule="auto"/>
                  </w:pPr>
                </w:p>
              </w:tc>
              <w:tc>
                <w:tcPr>
                  <w:tcW w:w="3060" w:type="dxa"/>
                </w:tcPr>
                <w:p w14:paraId="69BA69F0" w14:textId="77777777" w:rsidR="00147056" w:rsidRDefault="00147056">
                  <w:pPr>
                    <w:pStyle w:val="EmptyCellLayoutStyle"/>
                    <w:spacing w:after="0" w:line="240" w:lineRule="auto"/>
                  </w:pPr>
                </w:p>
              </w:tc>
            </w:tr>
            <w:tr w:rsidR="00982121" w14:paraId="22F05E49" w14:textId="77777777" w:rsidTr="00982121">
              <w:trPr>
                <w:trHeight w:val="360"/>
              </w:trPr>
              <w:tc>
                <w:tcPr>
                  <w:tcW w:w="3240" w:type="dxa"/>
                </w:tcPr>
                <w:p w14:paraId="3A73D9DF" w14:textId="77777777" w:rsidR="00147056" w:rsidRDefault="00147056">
                  <w:pPr>
                    <w:pStyle w:val="EmptyCellLayoutStyle"/>
                    <w:spacing w:after="0" w:line="240" w:lineRule="auto"/>
                  </w:pPr>
                </w:p>
              </w:tc>
              <w:tc>
                <w:tcPr>
                  <w:tcW w:w="179" w:type="dxa"/>
                </w:tcPr>
                <w:p w14:paraId="097A1549" w14:textId="77777777" w:rsidR="00147056" w:rsidRDefault="00147056">
                  <w:pPr>
                    <w:pStyle w:val="EmptyCellLayoutStyle"/>
                    <w:spacing w:after="0" w:line="240" w:lineRule="auto"/>
                  </w:pPr>
                </w:p>
              </w:tc>
              <w:tc>
                <w:tcPr>
                  <w:tcW w:w="539" w:type="dxa"/>
                  <w:gridSpan w:val="3"/>
                </w:tcPr>
                <w:tbl>
                  <w:tblPr>
                    <w:tblW w:w="0" w:type="auto"/>
                    <w:tblCellMar>
                      <w:left w:w="0" w:type="dxa"/>
                      <w:right w:w="0" w:type="dxa"/>
                    </w:tblCellMar>
                    <w:tblLook w:val="0000" w:firstRow="0" w:lastRow="0" w:firstColumn="0" w:lastColumn="0" w:noHBand="0" w:noVBand="0"/>
                  </w:tblPr>
                  <w:tblGrid>
                    <w:gridCol w:w="3957"/>
                  </w:tblGrid>
                  <w:tr w:rsidR="00147056" w14:paraId="30A78FB5" w14:textId="77777777">
                    <w:trPr>
                      <w:trHeight w:val="282"/>
                    </w:trPr>
                    <w:tc>
                      <w:tcPr>
                        <w:tcW w:w="3960" w:type="dxa"/>
                        <w:tcBorders>
                          <w:top w:val="nil"/>
                          <w:left w:val="nil"/>
                          <w:bottom w:val="nil"/>
                          <w:right w:val="nil"/>
                        </w:tcBorders>
                        <w:tcMar>
                          <w:top w:w="39" w:type="dxa"/>
                          <w:left w:w="39" w:type="dxa"/>
                          <w:bottom w:w="39" w:type="dxa"/>
                          <w:right w:w="39" w:type="dxa"/>
                        </w:tcMar>
                      </w:tcPr>
                      <w:p w14:paraId="2B8F39C2" w14:textId="77777777" w:rsidR="00147056" w:rsidRDefault="007322E6">
                        <w:pPr>
                          <w:spacing w:after="0" w:line="240" w:lineRule="auto"/>
                          <w:jc w:val="center"/>
                        </w:pPr>
                        <w:r>
                          <w:rPr>
                            <w:rFonts w:ascii="Arial" w:eastAsia="Arial" w:hAnsi="Arial"/>
                            <w:b/>
                            <w:color w:val="000000"/>
                            <w:sz w:val="28"/>
                          </w:rPr>
                          <w:t>POSITION DESCRIPTION</w:t>
                        </w:r>
                      </w:p>
                    </w:tc>
                  </w:tr>
                </w:tbl>
                <w:p w14:paraId="2740F07E" w14:textId="77777777" w:rsidR="00147056" w:rsidRDefault="00147056">
                  <w:pPr>
                    <w:spacing w:after="0" w:line="240" w:lineRule="auto"/>
                  </w:pPr>
                </w:p>
              </w:tc>
              <w:tc>
                <w:tcPr>
                  <w:tcW w:w="180" w:type="dxa"/>
                </w:tcPr>
                <w:p w14:paraId="2010E51E" w14:textId="77777777" w:rsidR="00147056" w:rsidRDefault="00147056">
                  <w:pPr>
                    <w:pStyle w:val="EmptyCellLayoutStyle"/>
                    <w:spacing w:after="0" w:line="240" w:lineRule="auto"/>
                  </w:pPr>
                </w:p>
              </w:tc>
              <w:tc>
                <w:tcPr>
                  <w:tcW w:w="539" w:type="dxa"/>
                </w:tcPr>
                <w:p w14:paraId="43326985" w14:textId="77777777" w:rsidR="00147056" w:rsidRDefault="00147056">
                  <w:pPr>
                    <w:pStyle w:val="EmptyCellLayoutStyle"/>
                    <w:spacing w:after="0" w:line="240" w:lineRule="auto"/>
                  </w:pPr>
                </w:p>
              </w:tc>
              <w:tc>
                <w:tcPr>
                  <w:tcW w:w="3060" w:type="dxa"/>
                </w:tcPr>
                <w:p w14:paraId="0006E0F2" w14:textId="77777777" w:rsidR="00147056" w:rsidRDefault="00147056">
                  <w:pPr>
                    <w:pStyle w:val="EmptyCellLayoutStyle"/>
                    <w:spacing w:after="0" w:line="240" w:lineRule="auto"/>
                  </w:pPr>
                </w:p>
              </w:tc>
            </w:tr>
            <w:tr w:rsidR="00147056" w14:paraId="0545CF50" w14:textId="77777777">
              <w:trPr>
                <w:trHeight w:val="179"/>
              </w:trPr>
              <w:tc>
                <w:tcPr>
                  <w:tcW w:w="3240" w:type="dxa"/>
                </w:tcPr>
                <w:p w14:paraId="7A5DDD1A" w14:textId="77777777" w:rsidR="00147056" w:rsidRDefault="00147056">
                  <w:pPr>
                    <w:pStyle w:val="EmptyCellLayoutStyle"/>
                    <w:spacing w:after="0" w:line="240" w:lineRule="auto"/>
                  </w:pPr>
                </w:p>
              </w:tc>
              <w:tc>
                <w:tcPr>
                  <w:tcW w:w="179" w:type="dxa"/>
                </w:tcPr>
                <w:p w14:paraId="7DF819F7" w14:textId="77777777" w:rsidR="00147056" w:rsidRDefault="00147056">
                  <w:pPr>
                    <w:pStyle w:val="EmptyCellLayoutStyle"/>
                    <w:spacing w:after="0" w:line="240" w:lineRule="auto"/>
                  </w:pPr>
                </w:p>
              </w:tc>
              <w:tc>
                <w:tcPr>
                  <w:tcW w:w="539" w:type="dxa"/>
                </w:tcPr>
                <w:p w14:paraId="32090BBF" w14:textId="77777777" w:rsidR="00147056" w:rsidRDefault="00147056">
                  <w:pPr>
                    <w:pStyle w:val="EmptyCellLayoutStyle"/>
                    <w:spacing w:after="0" w:line="240" w:lineRule="auto"/>
                  </w:pPr>
                </w:p>
              </w:tc>
              <w:tc>
                <w:tcPr>
                  <w:tcW w:w="2879" w:type="dxa"/>
                </w:tcPr>
                <w:p w14:paraId="20147156" w14:textId="77777777" w:rsidR="00147056" w:rsidRDefault="00147056">
                  <w:pPr>
                    <w:pStyle w:val="EmptyCellLayoutStyle"/>
                    <w:spacing w:after="0" w:line="240" w:lineRule="auto"/>
                  </w:pPr>
                </w:p>
              </w:tc>
              <w:tc>
                <w:tcPr>
                  <w:tcW w:w="540" w:type="dxa"/>
                </w:tcPr>
                <w:p w14:paraId="4B4CA6A4" w14:textId="77777777" w:rsidR="00147056" w:rsidRDefault="00147056">
                  <w:pPr>
                    <w:pStyle w:val="EmptyCellLayoutStyle"/>
                    <w:spacing w:after="0" w:line="240" w:lineRule="auto"/>
                  </w:pPr>
                </w:p>
              </w:tc>
              <w:tc>
                <w:tcPr>
                  <w:tcW w:w="180" w:type="dxa"/>
                </w:tcPr>
                <w:p w14:paraId="56A1B679" w14:textId="77777777" w:rsidR="00147056" w:rsidRDefault="00147056">
                  <w:pPr>
                    <w:pStyle w:val="EmptyCellLayoutStyle"/>
                    <w:spacing w:after="0" w:line="240" w:lineRule="auto"/>
                  </w:pPr>
                </w:p>
              </w:tc>
              <w:tc>
                <w:tcPr>
                  <w:tcW w:w="539" w:type="dxa"/>
                </w:tcPr>
                <w:p w14:paraId="14E21215" w14:textId="77777777" w:rsidR="00147056" w:rsidRDefault="00147056">
                  <w:pPr>
                    <w:pStyle w:val="EmptyCellLayoutStyle"/>
                    <w:spacing w:after="0" w:line="240" w:lineRule="auto"/>
                  </w:pPr>
                </w:p>
              </w:tc>
              <w:tc>
                <w:tcPr>
                  <w:tcW w:w="3060" w:type="dxa"/>
                </w:tcPr>
                <w:p w14:paraId="3FDC661A" w14:textId="77777777" w:rsidR="00147056" w:rsidRDefault="00147056">
                  <w:pPr>
                    <w:pStyle w:val="EmptyCellLayoutStyle"/>
                    <w:spacing w:after="0" w:line="240" w:lineRule="auto"/>
                  </w:pPr>
                </w:p>
              </w:tc>
            </w:tr>
          </w:tbl>
          <w:p w14:paraId="622ED7B3" w14:textId="77777777" w:rsidR="00147056" w:rsidRDefault="00147056">
            <w:pPr>
              <w:spacing w:after="0" w:line="240" w:lineRule="auto"/>
            </w:pPr>
          </w:p>
        </w:tc>
        <w:tc>
          <w:tcPr>
            <w:tcW w:w="179" w:type="dxa"/>
          </w:tcPr>
          <w:p w14:paraId="3A15CB3D" w14:textId="77777777" w:rsidR="00147056" w:rsidRDefault="00147056">
            <w:pPr>
              <w:pStyle w:val="EmptyCellLayoutStyle"/>
              <w:spacing w:after="0" w:line="240" w:lineRule="auto"/>
            </w:pPr>
          </w:p>
        </w:tc>
      </w:tr>
      <w:tr w:rsidR="00147056" w14:paraId="126A28E6" w14:textId="77777777">
        <w:trPr>
          <w:trHeight w:val="99"/>
        </w:trPr>
        <w:tc>
          <w:tcPr>
            <w:tcW w:w="179" w:type="dxa"/>
          </w:tcPr>
          <w:p w14:paraId="5C7FFD42" w14:textId="77777777" w:rsidR="00147056" w:rsidRDefault="00147056">
            <w:pPr>
              <w:pStyle w:val="EmptyCellLayoutStyle"/>
              <w:spacing w:after="0" w:line="240" w:lineRule="auto"/>
            </w:pPr>
          </w:p>
        </w:tc>
        <w:tc>
          <w:tcPr>
            <w:tcW w:w="0" w:type="dxa"/>
          </w:tcPr>
          <w:p w14:paraId="3523AC36" w14:textId="77777777" w:rsidR="00147056" w:rsidRDefault="00147056">
            <w:pPr>
              <w:pStyle w:val="EmptyCellLayoutStyle"/>
              <w:spacing w:after="0" w:line="240" w:lineRule="auto"/>
            </w:pPr>
          </w:p>
        </w:tc>
        <w:tc>
          <w:tcPr>
            <w:tcW w:w="0" w:type="dxa"/>
          </w:tcPr>
          <w:p w14:paraId="3492684A" w14:textId="77777777" w:rsidR="00147056" w:rsidRDefault="00147056">
            <w:pPr>
              <w:pStyle w:val="EmptyCellLayoutStyle"/>
              <w:spacing w:after="0" w:line="240" w:lineRule="auto"/>
            </w:pPr>
          </w:p>
        </w:tc>
        <w:tc>
          <w:tcPr>
            <w:tcW w:w="11159" w:type="dxa"/>
          </w:tcPr>
          <w:p w14:paraId="6FB79C19" w14:textId="77777777" w:rsidR="00147056" w:rsidRDefault="00147056">
            <w:pPr>
              <w:pStyle w:val="EmptyCellLayoutStyle"/>
              <w:spacing w:after="0" w:line="240" w:lineRule="auto"/>
            </w:pPr>
          </w:p>
        </w:tc>
        <w:tc>
          <w:tcPr>
            <w:tcW w:w="179" w:type="dxa"/>
          </w:tcPr>
          <w:p w14:paraId="71EC5447" w14:textId="77777777" w:rsidR="00147056" w:rsidRDefault="00147056">
            <w:pPr>
              <w:pStyle w:val="EmptyCellLayoutStyle"/>
              <w:spacing w:after="0" w:line="240" w:lineRule="auto"/>
            </w:pPr>
          </w:p>
        </w:tc>
      </w:tr>
      <w:tr w:rsidR="00982121" w14:paraId="3D2C9083" w14:textId="77777777" w:rsidTr="00982121">
        <w:tc>
          <w:tcPr>
            <w:tcW w:w="179" w:type="dxa"/>
          </w:tcPr>
          <w:p w14:paraId="0DAFB1D6" w14:textId="77777777" w:rsidR="00147056" w:rsidRDefault="00147056">
            <w:pPr>
              <w:pStyle w:val="EmptyCellLayoutStyle"/>
              <w:spacing w:after="0" w:line="240" w:lineRule="auto"/>
            </w:pPr>
          </w:p>
        </w:tc>
        <w:tc>
          <w:tcPr>
            <w:tcW w:w="0" w:type="dxa"/>
          </w:tcPr>
          <w:p w14:paraId="28460DA6" w14:textId="77777777" w:rsidR="00147056" w:rsidRDefault="00147056">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11118"/>
            </w:tblGrid>
            <w:tr w:rsidR="00147056" w14:paraId="418A64E8"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147056" w14:paraId="194CF784"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228667E8" w14:textId="77777777" w:rsidR="00147056" w:rsidRDefault="007322E6">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38C03A53" w14:textId="77777777" w:rsidR="00147056" w:rsidRDefault="00147056">
                  <w:pPr>
                    <w:spacing w:after="0" w:line="240" w:lineRule="auto"/>
                  </w:pPr>
                </w:p>
              </w:tc>
            </w:tr>
            <w:tr w:rsidR="00147056" w14:paraId="4C9E864B" w14:textId="77777777">
              <w:trPr>
                <w:trHeight w:val="20"/>
              </w:trPr>
              <w:tc>
                <w:tcPr>
                  <w:tcW w:w="11160" w:type="dxa"/>
                  <w:tcBorders>
                    <w:left w:val="single" w:sz="15" w:space="0" w:color="000000"/>
                    <w:right w:val="single" w:sz="15" w:space="0" w:color="000000"/>
                  </w:tcBorders>
                </w:tcPr>
                <w:p w14:paraId="754E018D" w14:textId="77777777" w:rsidR="00147056" w:rsidRDefault="00147056">
                  <w:pPr>
                    <w:pStyle w:val="EmptyCellLayoutStyle"/>
                    <w:spacing w:after="0" w:line="240" w:lineRule="auto"/>
                  </w:pPr>
                </w:p>
              </w:tc>
            </w:tr>
            <w:tr w:rsidR="00147056" w14:paraId="24D9870A"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000" w:firstRow="0" w:lastRow="0" w:firstColumn="0" w:lastColumn="0" w:noHBand="0" w:noVBand="0"/>
                  </w:tblPr>
                  <w:tblGrid>
                    <w:gridCol w:w="5541"/>
                    <w:gridCol w:w="5540"/>
                  </w:tblGrid>
                  <w:tr w:rsidR="00147056" w14:paraId="522EC12B" w14:textId="77777777">
                    <w:trPr>
                      <w:trHeight w:val="282"/>
                    </w:trPr>
                    <w:tc>
                      <w:tcPr>
                        <w:tcW w:w="5580" w:type="dxa"/>
                        <w:tcBorders>
                          <w:top w:val="nil"/>
                          <w:left w:val="nil"/>
                          <w:bottom w:val="nil"/>
                          <w:right w:val="nil"/>
                        </w:tcBorders>
                        <w:tcMar>
                          <w:top w:w="39" w:type="dxa"/>
                          <w:left w:w="39" w:type="dxa"/>
                          <w:bottom w:w="39" w:type="dxa"/>
                          <w:right w:w="39" w:type="dxa"/>
                        </w:tcMar>
                      </w:tcPr>
                      <w:p w14:paraId="7892BFB0" w14:textId="77777777" w:rsidR="00147056" w:rsidRDefault="007322E6">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30D0B7FA" w14:textId="77777777" w:rsidR="00147056" w:rsidRDefault="007322E6">
                        <w:pPr>
                          <w:spacing w:after="0" w:line="240" w:lineRule="auto"/>
                        </w:pPr>
                        <w:r>
                          <w:rPr>
                            <w:rFonts w:ascii="Arial" w:eastAsia="Arial" w:hAnsi="Arial"/>
                            <w:b/>
                            <w:color w:val="000000"/>
                            <w:sz w:val="16"/>
                          </w:rPr>
                          <w:t>8. Department/Agency</w:t>
                        </w:r>
                      </w:p>
                    </w:tc>
                  </w:tr>
                  <w:tr w:rsidR="00147056" w14:paraId="7AC26183"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6B5762C" w14:textId="77777777" w:rsidR="00147056" w:rsidRDefault="00147056">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A8350DF" w14:textId="77777777" w:rsidR="00147056" w:rsidRDefault="007322E6">
                        <w:pPr>
                          <w:spacing w:after="0" w:line="240" w:lineRule="auto"/>
                        </w:pPr>
                        <w:r>
                          <w:rPr>
                            <w:rFonts w:ascii="Arial" w:eastAsia="Arial" w:hAnsi="Arial"/>
                            <w:color w:val="000000"/>
                          </w:rPr>
                          <w:t>MDHHS-COM HEALTH CENTRAL OFF</w:t>
                        </w:r>
                      </w:p>
                    </w:tc>
                  </w:tr>
                  <w:tr w:rsidR="00147056" w14:paraId="635505FF"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0E23CB04" w14:textId="77777777" w:rsidR="00147056" w:rsidRDefault="007322E6">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0E3005A3" w14:textId="77777777" w:rsidR="00147056" w:rsidRDefault="007322E6">
                        <w:pPr>
                          <w:spacing w:after="0" w:line="240" w:lineRule="auto"/>
                        </w:pPr>
                        <w:r>
                          <w:rPr>
                            <w:rFonts w:ascii="Arial" w:eastAsia="Arial" w:hAnsi="Arial"/>
                            <w:b/>
                            <w:color w:val="000000"/>
                            <w:sz w:val="16"/>
                          </w:rPr>
                          <w:t>9. Bureau (Institution, Board, or Commission)</w:t>
                        </w:r>
                      </w:p>
                    </w:tc>
                  </w:tr>
                  <w:tr w:rsidR="00147056" w14:paraId="22542302"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FD3E1ED" w14:textId="77777777" w:rsidR="00147056" w:rsidRDefault="00147056">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0E8F1638" w14:textId="77777777" w:rsidR="00147056" w:rsidRDefault="00147056">
                        <w:pPr>
                          <w:spacing w:after="0" w:line="240" w:lineRule="auto"/>
                        </w:pPr>
                      </w:p>
                    </w:tc>
                  </w:tr>
                  <w:tr w:rsidR="00147056" w14:paraId="4B6ADC63"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10CFD434" w14:textId="77777777" w:rsidR="00147056" w:rsidRDefault="007322E6">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100C8584" w14:textId="77777777" w:rsidR="00147056" w:rsidRDefault="007322E6">
                        <w:pPr>
                          <w:spacing w:after="0" w:line="240" w:lineRule="auto"/>
                        </w:pPr>
                        <w:r>
                          <w:rPr>
                            <w:rFonts w:ascii="Arial" w:eastAsia="Arial" w:hAnsi="Arial"/>
                            <w:b/>
                            <w:color w:val="000000"/>
                            <w:sz w:val="16"/>
                          </w:rPr>
                          <w:t>10. Division</w:t>
                        </w:r>
                      </w:p>
                    </w:tc>
                  </w:tr>
                  <w:tr w:rsidR="00147056" w14:paraId="2421E4F1"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5D95AE16" w14:textId="77777777" w:rsidR="00147056" w:rsidRDefault="007322E6">
                        <w:pPr>
                          <w:spacing w:after="0" w:line="240" w:lineRule="auto"/>
                        </w:pPr>
                        <w:r>
                          <w:rPr>
                            <w:rFonts w:ascii="Arial" w:eastAsia="Arial" w:hAnsi="Arial"/>
                            <w:color w:val="000000"/>
                          </w:rPr>
                          <w:t>Departmental Analyst-A</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2445FF4" w14:textId="77777777" w:rsidR="00147056" w:rsidRDefault="007322E6">
                        <w:pPr>
                          <w:spacing w:after="0" w:line="240" w:lineRule="auto"/>
                        </w:pPr>
                        <w:r>
                          <w:rPr>
                            <w:rFonts w:ascii="Arial" w:eastAsia="Arial" w:hAnsi="Arial"/>
                            <w:color w:val="000000"/>
                          </w:rPr>
                          <w:t>Office of Race Equity, Diversity, and Inclusion</w:t>
                        </w:r>
                      </w:p>
                    </w:tc>
                  </w:tr>
                  <w:tr w:rsidR="00147056" w14:paraId="14C43FE4"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4358A819" w14:textId="77777777" w:rsidR="00147056" w:rsidRDefault="007322E6">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B35A9EA" w14:textId="77777777" w:rsidR="00147056" w:rsidRDefault="007322E6">
                        <w:pPr>
                          <w:spacing w:after="0" w:line="240" w:lineRule="auto"/>
                        </w:pPr>
                        <w:r>
                          <w:rPr>
                            <w:rFonts w:ascii="Arial" w:eastAsia="Arial" w:hAnsi="Arial"/>
                            <w:b/>
                            <w:color w:val="000000"/>
                            <w:sz w:val="16"/>
                          </w:rPr>
                          <w:t>11. Section</w:t>
                        </w:r>
                      </w:p>
                    </w:tc>
                  </w:tr>
                  <w:tr w:rsidR="00147056" w14:paraId="59C097A6"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7D3C50D" w14:textId="77777777" w:rsidR="00147056" w:rsidRDefault="007322E6">
                        <w:pPr>
                          <w:spacing w:after="0" w:line="240" w:lineRule="auto"/>
                        </w:pPr>
                        <w:r>
                          <w:rPr>
                            <w:rFonts w:ascii="Arial" w:eastAsia="Arial" w:hAnsi="Arial"/>
                            <w:color w:val="000000"/>
                          </w:rPr>
                          <w:t>Senior Evaluator</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23B588B" w14:textId="77777777" w:rsidR="00147056" w:rsidRDefault="007322E6">
                        <w:pPr>
                          <w:spacing w:after="0" w:line="240" w:lineRule="auto"/>
                        </w:pPr>
                        <w:r>
                          <w:rPr>
                            <w:rFonts w:ascii="Arial" w:eastAsia="Arial" w:hAnsi="Arial"/>
                            <w:color w:val="000000"/>
                          </w:rPr>
                          <w:t>Office of Equity &amp; Minority Health</w:t>
                        </w:r>
                      </w:p>
                    </w:tc>
                  </w:tr>
                  <w:tr w:rsidR="00147056" w14:paraId="3358438A"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4C869C43" w14:textId="77777777" w:rsidR="00147056" w:rsidRDefault="007322E6">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32591D3" w14:textId="77777777" w:rsidR="00147056" w:rsidRDefault="007322E6">
                        <w:pPr>
                          <w:spacing w:after="0" w:line="240" w:lineRule="auto"/>
                        </w:pPr>
                        <w:r>
                          <w:rPr>
                            <w:rFonts w:ascii="Arial" w:eastAsia="Arial" w:hAnsi="Arial"/>
                            <w:b/>
                            <w:color w:val="000000"/>
                            <w:sz w:val="16"/>
                          </w:rPr>
                          <w:t>12. Unit</w:t>
                        </w:r>
                      </w:p>
                    </w:tc>
                  </w:tr>
                  <w:tr w:rsidR="00147056" w14:paraId="2D94085F"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5C23D096" w14:textId="77777777" w:rsidR="00147056" w:rsidRDefault="007322E6">
                        <w:pPr>
                          <w:spacing w:after="0" w:line="240" w:lineRule="auto"/>
                        </w:pPr>
                        <w:r>
                          <w:rPr>
                            <w:rFonts w:ascii="Arial" w:eastAsia="Arial" w:hAnsi="Arial"/>
                            <w:color w:val="000000"/>
                          </w:rPr>
                          <w:t>JEGEDE, BRENDA J; STATE ADMINISTRATIVE MANAGER-1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505E0F5" w14:textId="77777777" w:rsidR="00147056" w:rsidRDefault="00147056">
                        <w:pPr>
                          <w:spacing w:after="0" w:line="240" w:lineRule="auto"/>
                        </w:pPr>
                      </w:p>
                    </w:tc>
                  </w:tr>
                  <w:tr w:rsidR="00147056" w14:paraId="7BDC0F7C"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2311F789" w14:textId="77777777" w:rsidR="00147056" w:rsidRDefault="007322E6">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03520024" w14:textId="77777777" w:rsidR="00147056" w:rsidRDefault="007322E6">
                        <w:pPr>
                          <w:spacing w:after="0" w:line="240" w:lineRule="auto"/>
                        </w:pPr>
                        <w:r>
                          <w:rPr>
                            <w:rFonts w:ascii="Arial" w:eastAsia="Arial" w:hAnsi="Arial"/>
                            <w:b/>
                            <w:color w:val="000000"/>
                            <w:sz w:val="16"/>
                          </w:rPr>
                          <w:t>13. Work Location (City and Address)/Hours of Work</w:t>
                        </w:r>
                      </w:p>
                    </w:tc>
                  </w:tr>
                  <w:tr w:rsidR="00147056" w14:paraId="0E133624"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44B00E9" w14:textId="77777777" w:rsidR="00147056" w:rsidRDefault="007322E6">
                        <w:pPr>
                          <w:spacing w:after="0" w:line="240" w:lineRule="auto"/>
                        </w:pPr>
                        <w:r>
                          <w:rPr>
                            <w:rFonts w:ascii="Arial" w:eastAsia="Arial" w:hAnsi="Arial"/>
                            <w:color w:val="000000"/>
                          </w:rPr>
                          <w:t>REESE, KIMBERLY A; STATE OFFICE ADMINISTRATOR</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0C6EB49A" w14:textId="77777777" w:rsidR="00147056" w:rsidRDefault="007322E6">
                        <w:pPr>
                          <w:spacing w:after="0" w:line="240" w:lineRule="auto"/>
                        </w:pPr>
                        <w:r>
                          <w:rPr>
                            <w:rFonts w:ascii="Arial" w:eastAsia="Arial" w:hAnsi="Arial"/>
                            <w:color w:val="000000"/>
                          </w:rPr>
                          <w:t xml:space="preserve"> / Monday - Friday; 8am to 5pm</w:t>
                        </w:r>
                      </w:p>
                    </w:tc>
                  </w:tr>
                </w:tbl>
                <w:p w14:paraId="1210AD6A" w14:textId="77777777" w:rsidR="00147056" w:rsidRDefault="00147056">
                  <w:pPr>
                    <w:spacing w:after="0" w:line="240" w:lineRule="auto"/>
                  </w:pPr>
                </w:p>
              </w:tc>
            </w:tr>
            <w:tr w:rsidR="00147056" w14:paraId="4BCB83A3" w14:textId="77777777">
              <w:trPr>
                <w:trHeight w:val="14"/>
              </w:trPr>
              <w:tc>
                <w:tcPr>
                  <w:tcW w:w="11160" w:type="dxa"/>
                  <w:tcBorders>
                    <w:left w:val="single" w:sz="15" w:space="0" w:color="000000"/>
                    <w:bottom w:val="single" w:sz="7" w:space="0" w:color="000000"/>
                    <w:right w:val="single" w:sz="15" w:space="0" w:color="000000"/>
                  </w:tcBorders>
                </w:tcPr>
                <w:p w14:paraId="481E41B4" w14:textId="77777777" w:rsidR="00147056" w:rsidRDefault="00147056">
                  <w:pPr>
                    <w:pStyle w:val="EmptyCellLayoutStyle"/>
                    <w:spacing w:after="0" w:line="240" w:lineRule="auto"/>
                  </w:pPr>
                </w:p>
              </w:tc>
            </w:tr>
          </w:tbl>
          <w:p w14:paraId="5985D79C" w14:textId="77777777" w:rsidR="00147056" w:rsidRDefault="00147056">
            <w:pPr>
              <w:spacing w:after="0" w:line="240" w:lineRule="auto"/>
            </w:pPr>
          </w:p>
        </w:tc>
        <w:tc>
          <w:tcPr>
            <w:tcW w:w="179" w:type="dxa"/>
          </w:tcPr>
          <w:p w14:paraId="5BAAA945" w14:textId="77777777" w:rsidR="00147056" w:rsidRDefault="00147056">
            <w:pPr>
              <w:pStyle w:val="EmptyCellLayoutStyle"/>
              <w:spacing w:after="0" w:line="240" w:lineRule="auto"/>
            </w:pPr>
          </w:p>
        </w:tc>
      </w:tr>
      <w:tr w:rsidR="00982121" w14:paraId="41D5A6ED" w14:textId="77777777" w:rsidTr="00982121">
        <w:tc>
          <w:tcPr>
            <w:tcW w:w="179" w:type="dxa"/>
          </w:tcPr>
          <w:p w14:paraId="71B0C043" w14:textId="77777777" w:rsidR="00147056" w:rsidRDefault="00147056">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5197"/>
              <w:gridCol w:w="5723"/>
              <w:gridCol w:w="179"/>
            </w:tblGrid>
            <w:tr w:rsidR="00147056" w14:paraId="05F870FD" w14:textId="77777777">
              <w:trPr>
                <w:trHeight w:val="36"/>
              </w:trPr>
              <w:tc>
                <w:tcPr>
                  <w:tcW w:w="0" w:type="dxa"/>
                  <w:tcBorders>
                    <w:top w:val="single" w:sz="7" w:space="0" w:color="000000"/>
                    <w:left w:val="single" w:sz="15" w:space="0" w:color="000000"/>
                  </w:tcBorders>
                </w:tcPr>
                <w:p w14:paraId="24CCBFE8" w14:textId="77777777" w:rsidR="00147056" w:rsidRDefault="00147056">
                  <w:pPr>
                    <w:pStyle w:val="EmptyCellLayoutStyle"/>
                    <w:spacing w:after="0" w:line="240" w:lineRule="auto"/>
                  </w:pPr>
                </w:p>
              </w:tc>
              <w:tc>
                <w:tcPr>
                  <w:tcW w:w="5220" w:type="dxa"/>
                  <w:tcBorders>
                    <w:top w:val="single" w:sz="7" w:space="0" w:color="000000"/>
                  </w:tcBorders>
                </w:tcPr>
                <w:p w14:paraId="5DEADA9B" w14:textId="77777777" w:rsidR="00147056" w:rsidRDefault="00147056">
                  <w:pPr>
                    <w:pStyle w:val="EmptyCellLayoutStyle"/>
                    <w:spacing w:after="0" w:line="240" w:lineRule="auto"/>
                  </w:pPr>
                </w:p>
              </w:tc>
              <w:tc>
                <w:tcPr>
                  <w:tcW w:w="5759" w:type="dxa"/>
                  <w:tcBorders>
                    <w:top w:val="single" w:sz="7" w:space="0" w:color="000000"/>
                  </w:tcBorders>
                </w:tcPr>
                <w:p w14:paraId="15D15669" w14:textId="77777777" w:rsidR="00147056" w:rsidRDefault="00147056">
                  <w:pPr>
                    <w:pStyle w:val="EmptyCellLayoutStyle"/>
                    <w:spacing w:after="0" w:line="240" w:lineRule="auto"/>
                  </w:pPr>
                </w:p>
              </w:tc>
              <w:tc>
                <w:tcPr>
                  <w:tcW w:w="180" w:type="dxa"/>
                  <w:tcBorders>
                    <w:top w:val="single" w:sz="7" w:space="0" w:color="000000"/>
                    <w:right w:val="single" w:sz="15" w:space="0" w:color="000000"/>
                  </w:tcBorders>
                </w:tcPr>
                <w:p w14:paraId="1AECB56A" w14:textId="77777777" w:rsidR="00147056" w:rsidRDefault="00147056">
                  <w:pPr>
                    <w:pStyle w:val="EmptyCellLayoutStyle"/>
                    <w:spacing w:after="0" w:line="240" w:lineRule="auto"/>
                  </w:pPr>
                </w:p>
              </w:tc>
            </w:tr>
            <w:tr w:rsidR="00147056" w14:paraId="6EF34C2D" w14:textId="77777777">
              <w:trPr>
                <w:trHeight w:val="270"/>
              </w:trPr>
              <w:tc>
                <w:tcPr>
                  <w:tcW w:w="0" w:type="dxa"/>
                  <w:tcBorders>
                    <w:left w:val="single" w:sz="15" w:space="0" w:color="000000"/>
                  </w:tcBorders>
                </w:tcPr>
                <w:p w14:paraId="27134658" w14:textId="77777777" w:rsidR="00147056" w:rsidRDefault="00147056">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97"/>
                  </w:tblGrid>
                  <w:tr w:rsidR="00147056" w14:paraId="722084E1" w14:textId="77777777">
                    <w:trPr>
                      <w:trHeight w:val="192"/>
                    </w:trPr>
                    <w:tc>
                      <w:tcPr>
                        <w:tcW w:w="5220" w:type="dxa"/>
                        <w:tcBorders>
                          <w:top w:val="nil"/>
                          <w:left w:val="nil"/>
                          <w:bottom w:val="nil"/>
                          <w:right w:val="nil"/>
                        </w:tcBorders>
                        <w:tcMar>
                          <w:top w:w="39" w:type="dxa"/>
                          <w:left w:w="39" w:type="dxa"/>
                          <w:bottom w:w="39" w:type="dxa"/>
                          <w:right w:w="39" w:type="dxa"/>
                        </w:tcMar>
                      </w:tcPr>
                      <w:p w14:paraId="297E6CCC" w14:textId="77777777" w:rsidR="00147056" w:rsidRDefault="007322E6">
                        <w:pPr>
                          <w:spacing w:after="0" w:line="240" w:lineRule="auto"/>
                        </w:pPr>
                        <w:r>
                          <w:rPr>
                            <w:rFonts w:ascii="Arial" w:eastAsia="Arial" w:hAnsi="Arial"/>
                            <w:b/>
                            <w:color w:val="000000"/>
                            <w:sz w:val="16"/>
                          </w:rPr>
                          <w:t>14. General Summary of Function/Purpose of Position</w:t>
                        </w:r>
                      </w:p>
                    </w:tc>
                  </w:tr>
                </w:tbl>
                <w:p w14:paraId="6496A379" w14:textId="77777777" w:rsidR="00147056" w:rsidRDefault="00147056">
                  <w:pPr>
                    <w:spacing w:after="0" w:line="240" w:lineRule="auto"/>
                  </w:pPr>
                </w:p>
              </w:tc>
              <w:tc>
                <w:tcPr>
                  <w:tcW w:w="5759" w:type="dxa"/>
                </w:tcPr>
                <w:p w14:paraId="020A3CFE" w14:textId="77777777" w:rsidR="00147056" w:rsidRDefault="00147056">
                  <w:pPr>
                    <w:pStyle w:val="EmptyCellLayoutStyle"/>
                    <w:spacing w:after="0" w:line="240" w:lineRule="auto"/>
                  </w:pPr>
                </w:p>
              </w:tc>
              <w:tc>
                <w:tcPr>
                  <w:tcW w:w="180" w:type="dxa"/>
                  <w:tcBorders>
                    <w:right w:val="single" w:sz="15" w:space="0" w:color="000000"/>
                  </w:tcBorders>
                </w:tcPr>
                <w:p w14:paraId="5DD27C31" w14:textId="77777777" w:rsidR="00147056" w:rsidRDefault="00147056">
                  <w:pPr>
                    <w:pStyle w:val="EmptyCellLayoutStyle"/>
                    <w:spacing w:after="0" w:line="240" w:lineRule="auto"/>
                  </w:pPr>
                </w:p>
              </w:tc>
            </w:tr>
            <w:tr w:rsidR="00147056" w14:paraId="12F5C02B" w14:textId="77777777">
              <w:trPr>
                <w:trHeight w:val="53"/>
              </w:trPr>
              <w:tc>
                <w:tcPr>
                  <w:tcW w:w="0" w:type="dxa"/>
                  <w:tcBorders>
                    <w:left w:val="single" w:sz="15" w:space="0" w:color="000000"/>
                  </w:tcBorders>
                </w:tcPr>
                <w:p w14:paraId="06BE4C2B" w14:textId="77777777" w:rsidR="00147056" w:rsidRDefault="00147056">
                  <w:pPr>
                    <w:pStyle w:val="EmptyCellLayoutStyle"/>
                    <w:spacing w:after="0" w:line="240" w:lineRule="auto"/>
                  </w:pPr>
                </w:p>
              </w:tc>
              <w:tc>
                <w:tcPr>
                  <w:tcW w:w="5220" w:type="dxa"/>
                </w:tcPr>
                <w:p w14:paraId="4D7CBDCD" w14:textId="77777777" w:rsidR="00147056" w:rsidRDefault="00147056">
                  <w:pPr>
                    <w:pStyle w:val="EmptyCellLayoutStyle"/>
                    <w:spacing w:after="0" w:line="240" w:lineRule="auto"/>
                  </w:pPr>
                </w:p>
              </w:tc>
              <w:tc>
                <w:tcPr>
                  <w:tcW w:w="5759" w:type="dxa"/>
                </w:tcPr>
                <w:p w14:paraId="458A3372" w14:textId="77777777" w:rsidR="00147056" w:rsidRDefault="00147056">
                  <w:pPr>
                    <w:pStyle w:val="EmptyCellLayoutStyle"/>
                    <w:spacing w:after="0" w:line="240" w:lineRule="auto"/>
                  </w:pPr>
                </w:p>
              </w:tc>
              <w:tc>
                <w:tcPr>
                  <w:tcW w:w="180" w:type="dxa"/>
                  <w:tcBorders>
                    <w:right w:val="single" w:sz="15" w:space="0" w:color="000000"/>
                  </w:tcBorders>
                </w:tcPr>
                <w:p w14:paraId="61E46B50" w14:textId="77777777" w:rsidR="00147056" w:rsidRDefault="00147056">
                  <w:pPr>
                    <w:pStyle w:val="EmptyCellLayoutStyle"/>
                    <w:spacing w:after="0" w:line="240" w:lineRule="auto"/>
                  </w:pPr>
                </w:p>
              </w:tc>
            </w:tr>
            <w:tr w:rsidR="00982121" w14:paraId="665F9B8E" w14:textId="77777777" w:rsidTr="00982121">
              <w:trPr>
                <w:trHeight w:val="290"/>
              </w:trPr>
              <w:tc>
                <w:tcPr>
                  <w:tcW w:w="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26"/>
                  </w:tblGrid>
                  <w:tr w:rsidR="00147056" w14:paraId="5E139544" w14:textId="77777777">
                    <w:trPr>
                      <w:trHeight w:val="212"/>
                    </w:trPr>
                    <w:tc>
                      <w:tcPr>
                        <w:tcW w:w="10980" w:type="dxa"/>
                        <w:tcBorders>
                          <w:top w:val="nil"/>
                          <w:left w:val="nil"/>
                          <w:bottom w:val="nil"/>
                          <w:right w:val="nil"/>
                        </w:tcBorders>
                        <w:tcMar>
                          <w:top w:w="39" w:type="dxa"/>
                          <w:left w:w="39" w:type="dxa"/>
                          <w:bottom w:w="39" w:type="dxa"/>
                          <w:right w:w="39" w:type="dxa"/>
                        </w:tcMar>
                      </w:tcPr>
                      <w:p w14:paraId="78D9FEDE" w14:textId="77777777" w:rsidR="00147056" w:rsidRDefault="007322E6">
                        <w:pPr>
                          <w:spacing w:after="0" w:line="240" w:lineRule="auto"/>
                        </w:pPr>
                        <w:r>
                          <w:rPr>
                            <w:rFonts w:ascii="Arial" w:eastAsia="Arial" w:hAnsi="Arial"/>
                            <w:color w:val="000000"/>
                            <w:sz w:val="22"/>
                          </w:rPr>
                          <w:t>This position functions as a recognized resource by serving as the Senior Evaluator to the Office of Equity and Minority Health (OEMH), Office of Race Equity, Diversity, and Inclusion (REDI), related to equity, diversity, inclusion, and cultural and linguistic competency. This position promotes best evaluation practices, leads the design, development, and implementation of evaluation plans to complex OEMH-led activities,</w:t>
                        </w:r>
                        <w:r>
                          <w:rPr>
                            <w:rFonts w:ascii="Arial" w:eastAsia="Arial" w:hAnsi="Arial"/>
                            <w:color w:val="000000"/>
                          </w:rPr>
                          <w:t xml:space="preserve"> </w:t>
                        </w:r>
                        <w:r>
                          <w:rPr>
                            <w:rFonts w:ascii="Arial" w:eastAsia="Arial" w:hAnsi="Arial"/>
                            <w:color w:val="000000"/>
                            <w:sz w:val="22"/>
                          </w:rPr>
                          <w:t>develops materials and resources, designs and administers surveys and other tools to assess efficiency and effectiveness of programs and services. This position provides consultation to administrations and program areas to implement evaluations to measure effectiveness of equity and cultural and linguistic competency programs and services.</w:t>
                        </w:r>
                      </w:p>
                    </w:tc>
                  </w:tr>
                </w:tbl>
                <w:p w14:paraId="30522D0B" w14:textId="77777777" w:rsidR="00147056" w:rsidRDefault="00147056">
                  <w:pPr>
                    <w:spacing w:after="0" w:line="240" w:lineRule="auto"/>
                  </w:pPr>
                </w:p>
              </w:tc>
              <w:tc>
                <w:tcPr>
                  <w:tcW w:w="180" w:type="dxa"/>
                  <w:tcBorders>
                    <w:right w:val="single" w:sz="15" w:space="0" w:color="000000"/>
                  </w:tcBorders>
                </w:tcPr>
                <w:p w14:paraId="2353F15F" w14:textId="77777777" w:rsidR="00147056" w:rsidRDefault="00147056">
                  <w:pPr>
                    <w:pStyle w:val="EmptyCellLayoutStyle"/>
                    <w:spacing w:after="0" w:line="240" w:lineRule="auto"/>
                  </w:pPr>
                </w:p>
              </w:tc>
            </w:tr>
            <w:tr w:rsidR="00147056" w14:paraId="45C382F2" w14:textId="77777777">
              <w:trPr>
                <w:trHeight w:val="969"/>
              </w:trPr>
              <w:tc>
                <w:tcPr>
                  <w:tcW w:w="0" w:type="dxa"/>
                  <w:tcBorders>
                    <w:left w:val="single" w:sz="15" w:space="0" w:color="000000"/>
                    <w:bottom w:val="single" w:sz="15" w:space="0" w:color="000000"/>
                  </w:tcBorders>
                </w:tcPr>
                <w:p w14:paraId="7CDF92D0" w14:textId="77777777" w:rsidR="00147056" w:rsidRDefault="00147056">
                  <w:pPr>
                    <w:pStyle w:val="EmptyCellLayoutStyle"/>
                    <w:spacing w:after="0" w:line="240" w:lineRule="auto"/>
                  </w:pPr>
                </w:p>
              </w:tc>
              <w:tc>
                <w:tcPr>
                  <w:tcW w:w="5220" w:type="dxa"/>
                  <w:tcBorders>
                    <w:bottom w:val="single" w:sz="15" w:space="0" w:color="000000"/>
                  </w:tcBorders>
                </w:tcPr>
                <w:p w14:paraId="28103BE9" w14:textId="77777777" w:rsidR="00147056" w:rsidRDefault="00147056">
                  <w:pPr>
                    <w:pStyle w:val="EmptyCellLayoutStyle"/>
                    <w:spacing w:after="0" w:line="240" w:lineRule="auto"/>
                  </w:pPr>
                </w:p>
              </w:tc>
              <w:tc>
                <w:tcPr>
                  <w:tcW w:w="5759" w:type="dxa"/>
                  <w:tcBorders>
                    <w:bottom w:val="single" w:sz="15" w:space="0" w:color="000000"/>
                  </w:tcBorders>
                </w:tcPr>
                <w:p w14:paraId="11D72759" w14:textId="77777777" w:rsidR="00147056" w:rsidRDefault="00147056">
                  <w:pPr>
                    <w:pStyle w:val="EmptyCellLayoutStyle"/>
                    <w:spacing w:after="0" w:line="240" w:lineRule="auto"/>
                  </w:pPr>
                </w:p>
              </w:tc>
              <w:tc>
                <w:tcPr>
                  <w:tcW w:w="180" w:type="dxa"/>
                  <w:tcBorders>
                    <w:bottom w:val="single" w:sz="15" w:space="0" w:color="000000"/>
                    <w:right w:val="single" w:sz="15" w:space="0" w:color="000000"/>
                  </w:tcBorders>
                </w:tcPr>
                <w:p w14:paraId="060D42AC" w14:textId="77777777" w:rsidR="00147056" w:rsidRDefault="00147056">
                  <w:pPr>
                    <w:pStyle w:val="EmptyCellLayoutStyle"/>
                    <w:spacing w:after="0" w:line="240" w:lineRule="auto"/>
                  </w:pPr>
                </w:p>
              </w:tc>
            </w:tr>
          </w:tbl>
          <w:p w14:paraId="78835C2C" w14:textId="77777777" w:rsidR="00147056" w:rsidRDefault="00147056">
            <w:pPr>
              <w:spacing w:after="0" w:line="240" w:lineRule="auto"/>
            </w:pPr>
          </w:p>
        </w:tc>
        <w:tc>
          <w:tcPr>
            <w:tcW w:w="179" w:type="dxa"/>
          </w:tcPr>
          <w:p w14:paraId="6FF91633" w14:textId="77777777" w:rsidR="00147056" w:rsidRDefault="00147056">
            <w:pPr>
              <w:pStyle w:val="EmptyCellLayoutStyle"/>
              <w:spacing w:after="0" w:line="240" w:lineRule="auto"/>
            </w:pPr>
          </w:p>
        </w:tc>
      </w:tr>
    </w:tbl>
    <w:p w14:paraId="3C71AA70" w14:textId="77777777" w:rsidR="00147056" w:rsidRDefault="007322E6">
      <w:pPr>
        <w:spacing w:after="0" w:line="240" w:lineRule="auto"/>
        <w:rPr>
          <w:sz w:val="0"/>
        </w:rPr>
      </w:pPr>
      <w:r>
        <w:br w:type="page"/>
      </w:r>
    </w:p>
    <w:tbl>
      <w:tblPr>
        <w:tblW w:w="0" w:type="auto"/>
        <w:tblCellMar>
          <w:left w:w="0" w:type="dxa"/>
          <w:right w:w="0" w:type="dxa"/>
        </w:tblCellMar>
        <w:tblLook w:val="0000" w:firstRow="0" w:lastRow="0" w:firstColumn="0" w:lastColumn="0" w:noHBand="0" w:noVBand="0"/>
      </w:tblPr>
      <w:tblGrid>
        <w:gridCol w:w="179"/>
        <w:gridCol w:w="6"/>
        <w:gridCol w:w="6"/>
        <w:gridCol w:w="6"/>
        <w:gridCol w:w="6"/>
        <w:gridCol w:w="6"/>
        <w:gridCol w:w="6"/>
        <w:gridCol w:w="2497"/>
        <w:gridCol w:w="6105"/>
        <w:gridCol w:w="2525"/>
        <w:gridCol w:w="178"/>
      </w:tblGrid>
      <w:tr w:rsidR="00147056" w14:paraId="0B84947B" w14:textId="77777777">
        <w:trPr>
          <w:trHeight w:val="99"/>
        </w:trPr>
        <w:tc>
          <w:tcPr>
            <w:tcW w:w="179" w:type="dxa"/>
          </w:tcPr>
          <w:p w14:paraId="6FA46A71" w14:textId="77777777" w:rsidR="00147056" w:rsidRDefault="00147056">
            <w:pPr>
              <w:pStyle w:val="EmptyCellLayoutStyle"/>
              <w:spacing w:after="0" w:line="240" w:lineRule="auto"/>
            </w:pPr>
          </w:p>
        </w:tc>
        <w:tc>
          <w:tcPr>
            <w:tcW w:w="0" w:type="dxa"/>
          </w:tcPr>
          <w:p w14:paraId="11947680" w14:textId="77777777" w:rsidR="00147056" w:rsidRDefault="00147056">
            <w:pPr>
              <w:pStyle w:val="EmptyCellLayoutStyle"/>
              <w:spacing w:after="0" w:line="240" w:lineRule="auto"/>
            </w:pPr>
          </w:p>
        </w:tc>
        <w:tc>
          <w:tcPr>
            <w:tcW w:w="0" w:type="dxa"/>
          </w:tcPr>
          <w:p w14:paraId="0792D350" w14:textId="77777777" w:rsidR="00147056" w:rsidRDefault="00147056">
            <w:pPr>
              <w:pStyle w:val="EmptyCellLayoutStyle"/>
              <w:spacing w:after="0" w:line="240" w:lineRule="auto"/>
            </w:pPr>
          </w:p>
        </w:tc>
        <w:tc>
          <w:tcPr>
            <w:tcW w:w="0" w:type="dxa"/>
          </w:tcPr>
          <w:p w14:paraId="26C14A21" w14:textId="77777777" w:rsidR="00147056" w:rsidRDefault="00147056">
            <w:pPr>
              <w:pStyle w:val="EmptyCellLayoutStyle"/>
              <w:spacing w:after="0" w:line="240" w:lineRule="auto"/>
            </w:pPr>
          </w:p>
        </w:tc>
        <w:tc>
          <w:tcPr>
            <w:tcW w:w="0" w:type="dxa"/>
          </w:tcPr>
          <w:p w14:paraId="604591F4" w14:textId="77777777" w:rsidR="00147056" w:rsidRDefault="00147056">
            <w:pPr>
              <w:pStyle w:val="EmptyCellLayoutStyle"/>
              <w:spacing w:after="0" w:line="240" w:lineRule="auto"/>
            </w:pPr>
          </w:p>
        </w:tc>
        <w:tc>
          <w:tcPr>
            <w:tcW w:w="0" w:type="dxa"/>
          </w:tcPr>
          <w:p w14:paraId="67FD1FCB" w14:textId="77777777" w:rsidR="00147056" w:rsidRDefault="00147056">
            <w:pPr>
              <w:pStyle w:val="EmptyCellLayoutStyle"/>
              <w:spacing w:after="0" w:line="240" w:lineRule="auto"/>
            </w:pPr>
          </w:p>
        </w:tc>
        <w:tc>
          <w:tcPr>
            <w:tcW w:w="0" w:type="dxa"/>
          </w:tcPr>
          <w:p w14:paraId="74B9ACFF" w14:textId="77777777" w:rsidR="00147056" w:rsidRDefault="00147056">
            <w:pPr>
              <w:pStyle w:val="EmptyCellLayoutStyle"/>
              <w:spacing w:after="0" w:line="240" w:lineRule="auto"/>
            </w:pPr>
          </w:p>
        </w:tc>
        <w:tc>
          <w:tcPr>
            <w:tcW w:w="2505" w:type="dxa"/>
          </w:tcPr>
          <w:p w14:paraId="122EB551" w14:textId="77777777" w:rsidR="00147056" w:rsidRDefault="00147056">
            <w:pPr>
              <w:pStyle w:val="EmptyCellLayoutStyle"/>
              <w:spacing w:after="0" w:line="240" w:lineRule="auto"/>
            </w:pPr>
          </w:p>
        </w:tc>
        <w:tc>
          <w:tcPr>
            <w:tcW w:w="6120" w:type="dxa"/>
          </w:tcPr>
          <w:p w14:paraId="24EE8F83" w14:textId="77777777" w:rsidR="00147056" w:rsidRDefault="00147056">
            <w:pPr>
              <w:pStyle w:val="EmptyCellLayoutStyle"/>
              <w:spacing w:after="0" w:line="240" w:lineRule="auto"/>
            </w:pPr>
          </w:p>
        </w:tc>
        <w:tc>
          <w:tcPr>
            <w:tcW w:w="2534" w:type="dxa"/>
          </w:tcPr>
          <w:p w14:paraId="6F045912" w14:textId="77777777" w:rsidR="00147056" w:rsidRDefault="00147056">
            <w:pPr>
              <w:pStyle w:val="EmptyCellLayoutStyle"/>
              <w:spacing w:after="0" w:line="240" w:lineRule="auto"/>
            </w:pPr>
          </w:p>
        </w:tc>
        <w:tc>
          <w:tcPr>
            <w:tcW w:w="179" w:type="dxa"/>
          </w:tcPr>
          <w:p w14:paraId="14DA087E" w14:textId="77777777" w:rsidR="00147056" w:rsidRDefault="00147056">
            <w:pPr>
              <w:pStyle w:val="EmptyCellLayoutStyle"/>
              <w:spacing w:after="0" w:line="240" w:lineRule="auto"/>
            </w:pPr>
          </w:p>
        </w:tc>
      </w:tr>
      <w:tr w:rsidR="00982121" w14:paraId="69666E2A" w14:textId="77777777" w:rsidTr="00982121">
        <w:tc>
          <w:tcPr>
            <w:tcW w:w="179" w:type="dxa"/>
          </w:tcPr>
          <w:p w14:paraId="7840E9D4" w14:textId="77777777" w:rsidR="00147056" w:rsidRDefault="00147056">
            <w:pPr>
              <w:pStyle w:val="EmptyCellLayoutStyle"/>
              <w:spacing w:after="0" w:line="240" w:lineRule="auto"/>
            </w:pPr>
          </w:p>
        </w:tc>
        <w:tc>
          <w:tcPr>
            <w:tcW w:w="0" w:type="dxa"/>
          </w:tcPr>
          <w:p w14:paraId="6D575E3A" w14:textId="77777777" w:rsidR="00147056" w:rsidRDefault="00147056">
            <w:pPr>
              <w:pStyle w:val="EmptyCellLayoutStyle"/>
              <w:spacing w:after="0" w:line="240" w:lineRule="auto"/>
            </w:pPr>
          </w:p>
        </w:tc>
        <w:tc>
          <w:tcPr>
            <w:tcW w:w="0" w:type="dxa"/>
          </w:tcPr>
          <w:p w14:paraId="4BC6CCC8" w14:textId="77777777" w:rsidR="00147056" w:rsidRDefault="00147056">
            <w:pPr>
              <w:pStyle w:val="EmptyCellLayoutStyle"/>
              <w:spacing w:after="0" w:line="240" w:lineRule="auto"/>
            </w:pPr>
          </w:p>
        </w:tc>
        <w:tc>
          <w:tcPr>
            <w:tcW w:w="0" w:type="dxa"/>
          </w:tcPr>
          <w:p w14:paraId="24AAFC49" w14:textId="77777777" w:rsidR="00147056" w:rsidRDefault="00147056">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982121" w14:paraId="399226FB" w14:textId="77777777" w:rsidTr="00982121">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147056" w14:paraId="007AAD7A" w14:textId="77777777">
                    <w:trPr>
                      <w:trHeight w:val="822"/>
                    </w:trPr>
                    <w:tc>
                      <w:tcPr>
                        <w:tcW w:w="11160" w:type="dxa"/>
                        <w:tcBorders>
                          <w:top w:val="nil"/>
                          <w:left w:val="nil"/>
                          <w:bottom w:val="nil"/>
                          <w:right w:val="nil"/>
                        </w:tcBorders>
                        <w:tcMar>
                          <w:top w:w="39" w:type="dxa"/>
                          <w:left w:w="39" w:type="dxa"/>
                          <w:bottom w:w="39" w:type="dxa"/>
                          <w:right w:w="39" w:type="dxa"/>
                        </w:tcMar>
                      </w:tcPr>
                      <w:p w14:paraId="4E9D3803" w14:textId="77777777" w:rsidR="00147056" w:rsidRDefault="007322E6">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7D5DC163" w14:textId="77777777" w:rsidR="00147056" w:rsidRDefault="00147056">
                  <w:pPr>
                    <w:spacing w:after="0" w:line="240" w:lineRule="auto"/>
                  </w:pPr>
                </w:p>
              </w:tc>
            </w:tr>
            <w:tr w:rsidR="00147056" w14:paraId="4B44A213" w14:textId="77777777">
              <w:tc>
                <w:tcPr>
                  <w:tcW w:w="0" w:type="dxa"/>
                  <w:tcBorders>
                    <w:left w:val="single" w:sz="15" w:space="0" w:color="000000"/>
                    <w:bottom w:val="single" w:sz="7" w:space="0" w:color="000000"/>
                  </w:tcBorders>
                </w:tcPr>
                <w:p w14:paraId="36EE2B06" w14:textId="77777777" w:rsidR="00147056" w:rsidRDefault="00147056">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1063"/>
                  </w:tblGrid>
                  <w:tr w:rsidR="00147056" w14:paraId="6ACFB699" w14:textId="77777777">
                    <w:trPr>
                      <w:trHeight w:val="54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928"/>
                          <w:gridCol w:w="1296"/>
                          <w:gridCol w:w="1839"/>
                        </w:tblGrid>
                        <w:tr w:rsidR="00982121" w14:paraId="0E5C258F" w14:textId="77777777" w:rsidTr="00982121">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69F555BA" w14:textId="77777777" w:rsidR="00147056" w:rsidRDefault="007322E6">
                              <w:pPr>
                                <w:spacing w:after="0" w:line="240" w:lineRule="auto"/>
                              </w:pPr>
                              <w:r>
                                <w:rPr>
                                  <w:rFonts w:ascii="Arial" w:eastAsia="Arial" w:hAnsi="Arial"/>
                                  <w:b/>
                                  <w:color w:val="000000"/>
                                  <w:sz w:val="16"/>
                                </w:rPr>
                                <w:t>Duty 1</w:t>
                              </w:r>
                            </w:p>
                          </w:tc>
                        </w:tr>
                        <w:tr w:rsidR="00147056" w14:paraId="374BCF10" w14:textId="77777777">
                          <w:trPr>
                            <w:trHeight w:val="282"/>
                          </w:trPr>
                          <w:tc>
                            <w:tcPr>
                              <w:tcW w:w="8004" w:type="dxa"/>
                              <w:tcBorders>
                                <w:top w:val="nil"/>
                                <w:left w:val="nil"/>
                                <w:bottom w:val="nil"/>
                                <w:right w:val="nil"/>
                              </w:tcBorders>
                              <w:tcMar>
                                <w:top w:w="39" w:type="dxa"/>
                                <w:left w:w="39" w:type="dxa"/>
                                <w:bottom w:w="39" w:type="dxa"/>
                                <w:right w:w="39" w:type="dxa"/>
                              </w:tcMar>
                            </w:tcPr>
                            <w:p w14:paraId="00199307" w14:textId="77777777" w:rsidR="00147056" w:rsidRDefault="007322E6">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702A303B" w14:textId="77777777" w:rsidR="00147056" w:rsidRDefault="007322E6">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1D894C96" w14:textId="77777777" w:rsidR="00147056" w:rsidRDefault="007322E6">
                              <w:pPr>
                                <w:spacing w:after="0" w:line="240" w:lineRule="auto"/>
                              </w:pPr>
                              <w:r>
                                <w:rPr>
                                  <w:rFonts w:ascii="Arial" w:eastAsia="Arial" w:hAnsi="Arial"/>
                                  <w:b/>
                                  <w:color w:val="000000"/>
                                  <w:sz w:val="16"/>
                                </w:rPr>
                                <w:t>40</w:t>
                              </w:r>
                            </w:p>
                          </w:tc>
                        </w:tr>
                        <w:tr w:rsidR="00982121" w14:paraId="01330F22" w14:textId="77777777" w:rsidTr="00982121">
                          <w:trPr>
                            <w:trHeight w:val="282"/>
                          </w:trPr>
                          <w:tc>
                            <w:tcPr>
                              <w:tcW w:w="8004" w:type="dxa"/>
                              <w:gridSpan w:val="3"/>
                              <w:tcBorders>
                                <w:top w:val="nil"/>
                                <w:left w:val="nil"/>
                                <w:bottom w:val="nil"/>
                                <w:right w:val="nil"/>
                              </w:tcBorders>
                              <w:tcMar>
                                <w:top w:w="39" w:type="dxa"/>
                                <w:left w:w="39" w:type="dxa"/>
                                <w:bottom w:w="39" w:type="dxa"/>
                                <w:right w:w="39" w:type="dxa"/>
                              </w:tcMar>
                            </w:tcPr>
                            <w:p w14:paraId="725377F8" w14:textId="77777777" w:rsidR="00147056" w:rsidRDefault="007322E6">
                              <w:pPr>
                                <w:spacing w:after="0" w:line="240" w:lineRule="auto"/>
                              </w:pPr>
                              <w:r>
                                <w:rPr>
                                  <w:rFonts w:ascii="Arial" w:eastAsia="Arial" w:hAnsi="Arial"/>
                                  <w:color w:val="000000"/>
                                </w:rPr>
                                <w:t>Lead design, d</w:t>
                              </w:r>
                              <w:r>
                                <w:rPr>
                                  <w:rFonts w:ascii="Arial" w:eastAsia="Arial" w:hAnsi="Arial"/>
                                  <w:color w:val="000000"/>
                                </w:rPr>
                                <w:t>evelopment, implementation, and provide ongoing monitoring of evaluation plans to assess the efficiency and effectiveness of OEMH programs and services.</w:t>
                              </w:r>
                            </w:p>
                          </w:tc>
                        </w:tr>
                        <w:tr w:rsidR="00147056" w14:paraId="292292BD" w14:textId="77777777">
                          <w:trPr>
                            <w:trHeight w:val="282"/>
                          </w:trPr>
                          <w:tc>
                            <w:tcPr>
                              <w:tcW w:w="8004" w:type="dxa"/>
                              <w:tcBorders>
                                <w:top w:val="nil"/>
                                <w:left w:val="nil"/>
                                <w:bottom w:val="nil"/>
                                <w:right w:val="nil"/>
                              </w:tcBorders>
                              <w:tcMar>
                                <w:top w:w="39" w:type="dxa"/>
                                <w:left w:w="39" w:type="dxa"/>
                                <w:bottom w:w="39" w:type="dxa"/>
                                <w:right w:w="39" w:type="dxa"/>
                              </w:tcMar>
                            </w:tcPr>
                            <w:p w14:paraId="1ED83F21" w14:textId="77777777" w:rsidR="00147056" w:rsidRDefault="007322E6">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68FA9C2B" w14:textId="77777777" w:rsidR="00147056" w:rsidRDefault="00147056">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71461863" w14:textId="77777777" w:rsidR="00147056" w:rsidRDefault="00147056">
                              <w:pPr>
                                <w:spacing w:after="0" w:line="240" w:lineRule="auto"/>
                              </w:pPr>
                            </w:p>
                          </w:tc>
                        </w:tr>
                        <w:tr w:rsidR="00982121" w14:paraId="0686A0DA" w14:textId="77777777" w:rsidTr="00982121">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2E643168" w14:textId="77777777" w:rsidR="00147056" w:rsidRPr="007322E6" w:rsidRDefault="007322E6">
                              <w:pPr>
                                <w:numPr>
                                  <w:ilvl w:val="0"/>
                                  <w:numId w:val="1"/>
                                </w:numPr>
                                <w:spacing w:after="0" w:line="240" w:lineRule="auto"/>
                                <w:ind w:left="720" w:hanging="360"/>
                              </w:pPr>
                              <w:r w:rsidRPr="007322E6">
                                <w:rPr>
                                  <w:rFonts w:ascii="Arial" w:eastAsia="Arial" w:hAnsi="Arial"/>
                                  <w:color w:val="000000"/>
                                </w:rPr>
                                <w:t>Lead the evaluation of complex OEMH-led activities for the Public Health Administration’s CDC Public Health Infrastructure Grant and additional departments within MDHHS.</w:t>
                              </w:r>
                            </w:p>
                            <w:p w14:paraId="54C826F7" w14:textId="77777777" w:rsidR="00147056" w:rsidRPr="007322E6" w:rsidRDefault="007322E6">
                              <w:pPr>
                                <w:numPr>
                                  <w:ilvl w:val="0"/>
                                  <w:numId w:val="1"/>
                                </w:numPr>
                                <w:spacing w:after="0" w:line="240" w:lineRule="auto"/>
                                <w:ind w:left="720" w:hanging="360"/>
                              </w:pPr>
                              <w:r w:rsidRPr="007322E6">
                                <w:rPr>
                                  <w:rFonts w:ascii="Arial" w:eastAsia="Arial" w:hAnsi="Arial"/>
                                  <w:color w:val="000000"/>
                                </w:rPr>
                                <w:t>Design and develop resources used to evaluate projects that enhance data quality and completeness.</w:t>
                              </w:r>
                            </w:p>
                            <w:p w14:paraId="1D8BB6D0" w14:textId="77777777" w:rsidR="00147056" w:rsidRPr="007322E6" w:rsidRDefault="007322E6">
                              <w:pPr>
                                <w:numPr>
                                  <w:ilvl w:val="0"/>
                                  <w:numId w:val="1"/>
                                </w:numPr>
                                <w:spacing w:after="0" w:line="240" w:lineRule="auto"/>
                                <w:ind w:left="720" w:hanging="360"/>
                              </w:pPr>
                              <w:r w:rsidRPr="007322E6">
                                <w:rPr>
                                  <w:rFonts w:ascii="Arial" w:eastAsia="Arial" w:hAnsi="Arial"/>
                                  <w:color w:val="000000"/>
                                </w:rPr>
                                <w:t>Design and participate in the collection and reporting of federal and state grant developed outcome performance measures.</w:t>
                              </w:r>
                            </w:p>
                            <w:p w14:paraId="13F0FE51" w14:textId="77777777" w:rsidR="00147056" w:rsidRPr="007322E6" w:rsidRDefault="007322E6">
                              <w:pPr>
                                <w:numPr>
                                  <w:ilvl w:val="0"/>
                                  <w:numId w:val="1"/>
                                </w:numPr>
                                <w:spacing w:after="0" w:line="240" w:lineRule="auto"/>
                                <w:ind w:left="720" w:hanging="360"/>
                              </w:pPr>
                              <w:r w:rsidRPr="007322E6">
                                <w:rPr>
                                  <w:rFonts w:ascii="Arial" w:eastAsia="Arial" w:hAnsi="Arial"/>
                                  <w:color w:val="000000"/>
                                </w:rPr>
                                <w:t xml:space="preserve">Research, consult with work areas, and design comprehensive evaluation plans. </w:t>
                              </w:r>
                            </w:p>
                            <w:p w14:paraId="1F59181C" w14:textId="77777777" w:rsidR="00147056" w:rsidRPr="007322E6" w:rsidRDefault="007322E6">
                              <w:pPr>
                                <w:numPr>
                                  <w:ilvl w:val="0"/>
                                  <w:numId w:val="1"/>
                                </w:numPr>
                                <w:spacing w:after="0" w:line="240" w:lineRule="auto"/>
                                <w:ind w:left="720" w:hanging="360"/>
                              </w:pPr>
                              <w:r w:rsidRPr="007322E6">
                                <w:rPr>
                                  <w:rFonts w:ascii="Arial" w:eastAsia="Arial" w:hAnsi="Arial"/>
                                  <w:color w:val="000000"/>
                                </w:rPr>
                                <w:t>Develop, implement, and monitor data collection, including online surveys, for evaluation projects. Disseminate findings to grantors and partners, facilitating follow-up action and impact from evaluation projects.</w:t>
                              </w:r>
                            </w:p>
                            <w:p w14:paraId="37FEA3DE" w14:textId="77777777" w:rsidR="00147056" w:rsidRPr="007322E6" w:rsidRDefault="007322E6">
                              <w:pPr>
                                <w:numPr>
                                  <w:ilvl w:val="0"/>
                                  <w:numId w:val="1"/>
                                </w:numPr>
                                <w:spacing w:after="0" w:line="240" w:lineRule="auto"/>
                                <w:ind w:left="720" w:hanging="360"/>
                              </w:pPr>
                              <w:r w:rsidRPr="007322E6">
                                <w:rPr>
                                  <w:rFonts w:ascii="Arial" w:eastAsia="Arial" w:hAnsi="Arial"/>
                                  <w:color w:val="000000"/>
                                </w:rPr>
                                <w:t>Write interim and summary reports of evaluation projects.  Present findings to management.</w:t>
                              </w:r>
                            </w:p>
                            <w:p w14:paraId="3EE1503E" w14:textId="09580A7D" w:rsidR="00147056" w:rsidRDefault="007322E6">
                              <w:pPr>
                                <w:numPr>
                                  <w:ilvl w:val="0"/>
                                  <w:numId w:val="1"/>
                                </w:numPr>
                                <w:spacing w:after="0" w:line="240" w:lineRule="auto"/>
                                <w:ind w:left="720" w:hanging="360"/>
                              </w:pPr>
                              <w:r w:rsidRPr="007322E6">
                                <w:rPr>
                                  <w:rFonts w:ascii="Arial" w:eastAsia="Arial" w:hAnsi="Arial"/>
                                  <w:color w:val="000000"/>
                                </w:rPr>
                                <w:t>Construct and maintain electronic databases and enter data for evaluation activities.</w:t>
                              </w:r>
                            </w:p>
                          </w:tc>
                        </w:tr>
                        <w:tr w:rsidR="00982121" w14:paraId="49047B0B" w14:textId="77777777" w:rsidTr="00982121">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75D580EA" w14:textId="77777777" w:rsidR="00147056" w:rsidRDefault="007322E6">
                              <w:pPr>
                                <w:spacing w:after="0" w:line="240" w:lineRule="auto"/>
                              </w:pPr>
                              <w:r>
                                <w:rPr>
                                  <w:rFonts w:ascii="Arial" w:eastAsia="Arial" w:hAnsi="Arial"/>
                                  <w:b/>
                                  <w:color w:val="000000"/>
                                  <w:sz w:val="16"/>
                                </w:rPr>
                                <w:t>Duty 2</w:t>
                              </w:r>
                            </w:p>
                          </w:tc>
                        </w:tr>
                        <w:tr w:rsidR="00147056" w14:paraId="1460E949" w14:textId="77777777">
                          <w:trPr>
                            <w:trHeight w:val="282"/>
                          </w:trPr>
                          <w:tc>
                            <w:tcPr>
                              <w:tcW w:w="8004" w:type="dxa"/>
                              <w:tcBorders>
                                <w:top w:val="nil"/>
                                <w:left w:val="nil"/>
                                <w:bottom w:val="nil"/>
                                <w:right w:val="nil"/>
                              </w:tcBorders>
                              <w:tcMar>
                                <w:top w:w="39" w:type="dxa"/>
                                <w:left w:w="39" w:type="dxa"/>
                                <w:bottom w:w="39" w:type="dxa"/>
                                <w:right w:w="39" w:type="dxa"/>
                              </w:tcMar>
                            </w:tcPr>
                            <w:p w14:paraId="4BF12A30" w14:textId="77777777" w:rsidR="00147056" w:rsidRDefault="007322E6">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7DEC616E" w14:textId="77777777" w:rsidR="00147056" w:rsidRDefault="007322E6">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7062ABAC" w14:textId="77777777" w:rsidR="00147056" w:rsidRDefault="007322E6">
                              <w:pPr>
                                <w:spacing w:after="0" w:line="240" w:lineRule="auto"/>
                              </w:pPr>
                              <w:r>
                                <w:rPr>
                                  <w:rFonts w:ascii="Arial" w:eastAsia="Arial" w:hAnsi="Arial"/>
                                  <w:b/>
                                  <w:color w:val="000000"/>
                                  <w:sz w:val="16"/>
                                </w:rPr>
                                <w:t>50</w:t>
                              </w:r>
                            </w:p>
                          </w:tc>
                        </w:tr>
                        <w:tr w:rsidR="00982121" w14:paraId="0F4E554E" w14:textId="77777777" w:rsidTr="00982121">
                          <w:trPr>
                            <w:trHeight w:val="282"/>
                          </w:trPr>
                          <w:tc>
                            <w:tcPr>
                              <w:tcW w:w="8004" w:type="dxa"/>
                              <w:gridSpan w:val="3"/>
                              <w:tcBorders>
                                <w:top w:val="nil"/>
                                <w:left w:val="nil"/>
                                <w:bottom w:val="nil"/>
                                <w:right w:val="nil"/>
                              </w:tcBorders>
                              <w:tcMar>
                                <w:top w:w="39" w:type="dxa"/>
                                <w:left w:w="39" w:type="dxa"/>
                                <w:bottom w:w="39" w:type="dxa"/>
                                <w:right w:w="39" w:type="dxa"/>
                              </w:tcMar>
                            </w:tcPr>
                            <w:p w14:paraId="64E25C7A" w14:textId="77777777" w:rsidR="00147056" w:rsidRDefault="007322E6">
                              <w:pPr>
                                <w:spacing w:before="199" w:after="199" w:line="240" w:lineRule="auto"/>
                              </w:pPr>
                              <w:r>
                                <w:rPr>
                                  <w:rFonts w:ascii="Arial" w:eastAsia="Arial" w:hAnsi="Arial"/>
                                  <w:color w:val="000000"/>
                                </w:rPr>
                                <w:t xml:space="preserve">Serve as the recognized resource for OEMH evaluation and efficiency. </w:t>
                              </w:r>
                            </w:p>
                          </w:tc>
                        </w:tr>
                        <w:tr w:rsidR="00147056" w14:paraId="07727B56" w14:textId="77777777">
                          <w:trPr>
                            <w:trHeight w:val="282"/>
                          </w:trPr>
                          <w:tc>
                            <w:tcPr>
                              <w:tcW w:w="8004" w:type="dxa"/>
                              <w:tcBorders>
                                <w:top w:val="nil"/>
                                <w:left w:val="nil"/>
                                <w:bottom w:val="nil"/>
                                <w:right w:val="nil"/>
                              </w:tcBorders>
                              <w:tcMar>
                                <w:top w:w="39" w:type="dxa"/>
                                <w:left w:w="39" w:type="dxa"/>
                                <w:bottom w:w="39" w:type="dxa"/>
                                <w:right w:w="39" w:type="dxa"/>
                              </w:tcMar>
                            </w:tcPr>
                            <w:p w14:paraId="4B2B3BD2" w14:textId="77777777" w:rsidR="00147056" w:rsidRDefault="007322E6">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54A2C0C1" w14:textId="77777777" w:rsidR="00147056" w:rsidRDefault="00147056">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02C98150" w14:textId="77777777" w:rsidR="00147056" w:rsidRDefault="00147056">
                              <w:pPr>
                                <w:spacing w:after="0" w:line="240" w:lineRule="auto"/>
                              </w:pPr>
                            </w:p>
                          </w:tc>
                        </w:tr>
                        <w:tr w:rsidR="00982121" w14:paraId="48619C92" w14:textId="77777777" w:rsidTr="00982121">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4DF2383C" w14:textId="77777777" w:rsidR="00147056" w:rsidRPr="007322E6" w:rsidRDefault="007322E6">
                              <w:pPr>
                                <w:numPr>
                                  <w:ilvl w:val="0"/>
                                  <w:numId w:val="1"/>
                                </w:numPr>
                                <w:spacing w:after="0" w:line="240" w:lineRule="auto"/>
                                <w:ind w:left="720" w:hanging="360"/>
                              </w:pPr>
                              <w:r w:rsidRPr="007322E6">
                                <w:rPr>
                                  <w:rFonts w:ascii="Arial" w:eastAsia="Arial" w:hAnsi="Arial"/>
                                  <w:color w:val="000000"/>
                                </w:rPr>
                                <w:t xml:space="preserve">Provide consultation to administrations and program areas for evaluating the efficiency and effectiveness of equity and cultural and linguistic competent policies, </w:t>
                              </w:r>
                              <w:proofErr w:type="gramStart"/>
                              <w:r w:rsidRPr="007322E6">
                                <w:rPr>
                                  <w:rFonts w:ascii="Arial" w:eastAsia="Arial" w:hAnsi="Arial"/>
                                  <w:color w:val="000000"/>
                                </w:rPr>
                                <w:t>practices</w:t>
                              </w:r>
                              <w:proofErr w:type="gramEnd"/>
                              <w:r w:rsidRPr="007322E6">
                                <w:rPr>
                                  <w:rFonts w:ascii="Arial" w:eastAsia="Arial" w:hAnsi="Arial"/>
                                  <w:color w:val="000000"/>
                                </w:rPr>
                                <w:t xml:space="preserve"> and procedures.</w:t>
                              </w:r>
                            </w:p>
                            <w:p w14:paraId="606423C9" w14:textId="77777777" w:rsidR="00147056" w:rsidRPr="007322E6" w:rsidRDefault="007322E6">
                              <w:pPr>
                                <w:numPr>
                                  <w:ilvl w:val="0"/>
                                  <w:numId w:val="1"/>
                                </w:numPr>
                                <w:spacing w:after="0" w:line="240" w:lineRule="auto"/>
                                <w:ind w:left="720" w:hanging="360"/>
                              </w:pPr>
                              <w:r w:rsidRPr="007322E6">
                                <w:rPr>
                                  <w:rFonts w:ascii="Arial" w:eastAsia="Arial" w:hAnsi="Arial"/>
                                  <w:color w:val="000000"/>
                                </w:rPr>
                                <w:t xml:space="preserve">Provide evaluation methods, </w:t>
                              </w:r>
                              <w:proofErr w:type="gramStart"/>
                              <w:r w:rsidRPr="007322E6">
                                <w:rPr>
                                  <w:rFonts w:ascii="Arial" w:eastAsia="Arial" w:hAnsi="Arial"/>
                                  <w:color w:val="000000"/>
                                </w:rPr>
                                <w:t>support</w:t>
                              </w:r>
                              <w:proofErr w:type="gramEnd"/>
                              <w:r w:rsidRPr="007322E6">
                                <w:rPr>
                                  <w:rFonts w:ascii="Arial" w:eastAsia="Arial" w:hAnsi="Arial"/>
                                  <w:color w:val="000000"/>
                                </w:rPr>
                                <w:t xml:space="preserve"> and consultation resources to MDHHS program areas related to staff capacity building; effective training delivery and methods of facilitation; framing and communication.  </w:t>
                              </w:r>
                            </w:p>
                            <w:p w14:paraId="7CBDCA4E" w14:textId="77777777" w:rsidR="00147056" w:rsidRPr="007322E6" w:rsidRDefault="007322E6">
                              <w:pPr>
                                <w:numPr>
                                  <w:ilvl w:val="0"/>
                                  <w:numId w:val="1"/>
                                </w:numPr>
                                <w:spacing w:after="0" w:line="240" w:lineRule="auto"/>
                                <w:ind w:left="720" w:hanging="360"/>
                              </w:pPr>
                              <w:r w:rsidRPr="007322E6">
                                <w:rPr>
                                  <w:rFonts w:ascii="Arial" w:eastAsia="Arial" w:hAnsi="Arial"/>
                                  <w:color w:val="000000"/>
                                </w:rPr>
                                <w:t>Manage and facilitate difficult conversations and subject matters.</w:t>
                              </w:r>
                            </w:p>
                            <w:p w14:paraId="18070EF2" w14:textId="77777777" w:rsidR="00147056" w:rsidRPr="007322E6" w:rsidRDefault="007322E6">
                              <w:pPr>
                                <w:numPr>
                                  <w:ilvl w:val="0"/>
                                  <w:numId w:val="1"/>
                                </w:numPr>
                                <w:spacing w:after="0" w:line="240" w:lineRule="auto"/>
                                <w:ind w:left="720" w:hanging="360"/>
                              </w:pPr>
                              <w:r w:rsidRPr="007322E6">
                                <w:rPr>
                                  <w:rFonts w:ascii="Arial" w:eastAsia="Arial" w:hAnsi="Arial"/>
                                  <w:color w:val="000000"/>
                                </w:rPr>
                                <w:t xml:space="preserve">Design and administer ongoing surveys or evaluation efforts to identify needs, gaps, and recommendations for program, </w:t>
                              </w:r>
                              <w:proofErr w:type="gramStart"/>
                              <w:r w:rsidRPr="007322E6">
                                <w:rPr>
                                  <w:rFonts w:ascii="Arial" w:eastAsia="Arial" w:hAnsi="Arial"/>
                                  <w:color w:val="000000"/>
                                </w:rPr>
                                <w:t>planning</w:t>
                              </w:r>
                              <w:proofErr w:type="gramEnd"/>
                              <w:r w:rsidRPr="007322E6">
                                <w:rPr>
                                  <w:rFonts w:ascii="Arial" w:eastAsia="Arial" w:hAnsi="Arial"/>
                                  <w:color w:val="000000"/>
                                </w:rPr>
                                <w:t xml:space="preserve"> and implementation. </w:t>
                              </w:r>
                            </w:p>
                            <w:p w14:paraId="61D51016" w14:textId="77777777" w:rsidR="00147056" w:rsidRPr="007322E6" w:rsidRDefault="007322E6">
                              <w:pPr>
                                <w:numPr>
                                  <w:ilvl w:val="0"/>
                                  <w:numId w:val="1"/>
                                </w:numPr>
                                <w:spacing w:after="0" w:line="240" w:lineRule="auto"/>
                                <w:ind w:left="720" w:hanging="360"/>
                              </w:pPr>
                              <w:r w:rsidRPr="007322E6">
                                <w:rPr>
                                  <w:rFonts w:ascii="Arial" w:eastAsia="Arial" w:hAnsi="Arial"/>
                                  <w:color w:val="000000"/>
                                </w:rPr>
                                <w:t>Propose, develop, and provide direction of programs, policies, and procedures to address and achieve equitable outcomes.</w:t>
                              </w:r>
                            </w:p>
                            <w:p w14:paraId="45D70258" w14:textId="77777777" w:rsidR="00147056" w:rsidRPr="007322E6" w:rsidRDefault="007322E6">
                              <w:pPr>
                                <w:numPr>
                                  <w:ilvl w:val="0"/>
                                  <w:numId w:val="1"/>
                                </w:numPr>
                                <w:spacing w:after="0" w:line="240" w:lineRule="auto"/>
                                <w:ind w:left="720" w:hanging="360"/>
                              </w:pPr>
                              <w:r w:rsidRPr="007322E6">
                                <w:rPr>
                                  <w:rFonts w:ascii="Arial" w:eastAsia="Arial" w:hAnsi="Arial"/>
                                  <w:color w:val="000000"/>
                                </w:rPr>
                                <w:t>Use and maintain digital databases to track and analyze data on program and service delivery. </w:t>
                              </w:r>
                            </w:p>
                            <w:p w14:paraId="6481C874" w14:textId="77777777" w:rsidR="00147056" w:rsidRPr="007322E6" w:rsidRDefault="007322E6">
                              <w:pPr>
                                <w:numPr>
                                  <w:ilvl w:val="0"/>
                                  <w:numId w:val="1"/>
                                </w:numPr>
                                <w:spacing w:after="0" w:line="240" w:lineRule="auto"/>
                                <w:ind w:left="720" w:hanging="360"/>
                              </w:pPr>
                              <w:r w:rsidRPr="007322E6">
                                <w:rPr>
                                  <w:rFonts w:ascii="Arial" w:eastAsia="Arial" w:hAnsi="Arial"/>
                                  <w:color w:val="000000"/>
                                </w:rPr>
                                <w:t>Review and evaluate products (including department policies and procedures) through a race equity and health equity framework. </w:t>
                              </w:r>
                            </w:p>
                            <w:p w14:paraId="61F3E5DA" w14:textId="77777777" w:rsidR="00147056" w:rsidRDefault="007322E6">
                              <w:pPr>
                                <w:numPr>
                                  <w:ilvl w:val="0"/>
                                  <w:numId w:val="1"/>
                                </w:numPr>
                                <w:spacing w:after="0" w:line="240" w:lineRule="auto"/>
                                <w:ind w:left="720" w:hanging="360"/>
                              </w:pPr>
                              <w:r w:rsidRPr="007322E6">
                                <w:rPr>
                                  <w:rFonts w:ascii="Arial" w:eastAsia="Arial" w:hAnsi="Arial"/>
                                  <w:color w:val="000000"/>
                                </w:rPr>
                                <w:t>Work with other training professionals and non-professional trainers on program evaluation, data analysis and the use of data in planning and development of training.</w:t>
                              </w:r>
                              <w:r>
                                <w:rPr>
                                  <w:rFonts w:ascii="Arial" w:eastAsia="Arial" w:hAnsi="Arial"/>
                                  <w:color w:val="000000"/>
                                  <w:sz w:val="16"/>
                                </w:rPr>
                                <w:t> </w:t>
                              </w:r>
                            </w:p>
                          </w:tc>
                        </w:tr>
                        <w:tr w:rsidR="00982121" w14:paraId="2B543913" w14:textId="77777777" w:rsidTr="00982121">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63C073D7" w14:textId="77777777" w:rsidR="00147056" w:rsidRDefault="007322E6">
                              <w:pPr>
                                <w:spacing w:after="0" w:line="240" w:lineRule="auto"/>
                              </w:pPr>
                              <w:r>
                                <w:rPr>
                                  <w:rFonts w:ascii="Arial" w:eastAsia="Arial" w:hAnsi="Arial"/>
                                  <w:b/>
                                  <w:color w:val="000000"/>
                                  <w:sz w:val="16"/>
                                </w:rPr>
                                <w:t>Duty 3</w:t>
                              </w:r>
                            </w:p>
                          </w:tc>
                        </w:tr>
                        <w:tr w:rsidR="00147056" w14:paraId="1B8FE8B6" w14:textId="77777777">
                          <w:trPr>
                            <w:trHeight w:val="282"/>
                          </w:trPr>
                          <w:tc>
                            <w:tcPr>
                              <w:tcW w:w="8004" w:type="dxa"/>
                              <w:tcBorders>
                                <w:top w:val="nil"/>
                                <w:left w:val="nil"/>
                                <w:bottom w:val="nil"/>
                                <w:right w:val="nil"/>
                              </w:tcBorders>
                              <w:tcMar>
                                <w:top w:w="39" w:type="dxa"/>
                                <w:left w:w="39" w:type="dxa"/>
                                <w:bottom w:w="39" w:type="dxa"/>
                                <w:right w:w="39" w:type="dxa"/>
                              </w:tcMar>
                            </w:tcPr>
                            <w:p w14:paraId="591E5E39" w14:textId="77777777" w:rsidR="00147056" w:rsidRDefault="007322E6">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7D11A61E" w14:textId="77777777" w:rsidR="00147056" w:rsidRDefault="007322E6">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91EBEF1" w14:textId="77777777" w:rsidR="00147056" w:rsidRDefault="007322E6">
                              <w:pPr>
                                <w:spacing w:after="0" w:line="240" w:lineRule="auto"/>
                              </w:pPr>
                              <w:r>
                                <w:rPr>
                                  <w:rFonts w:ascii="Arial" w:eastAsia="Arial" w:hAnsi="Arial"/>
                                  <w:b/>
                                  <w:color w:val="000000"/>
                                  <w:sz w:val="16"/>
                                </w:rPr>
                                <w:t>10</w:t>
                              </w:r>
                            </w:p>
                          </w:tc>
                        </w:tr>
                        <w:tr w:rsidR="00982121" w14:paraId="28F0175E" w14:textId="77777777" w:rsidTr="00982121">
                          <w:trPr>
                            <w:trHeight w:val="282"/>
                          </w:trPr>
                          <w:tc>
                            <w:tcPr>
                              <w:tcW w:w="8004" w:type="dxa"/>
                              <w:gridSpan w:val="3"/>
                              <w:tcBorders>
                                <w:top w:val="nil"/>
                                <w:left w:val="nil"/>
                                <w:bottom w:val="nil"/>
                                <w:right w:val="nil"/>
                              </w:tcBorders>
                              <w:tcMar>
                                <w:top w:w="39" w:type="dxa"/>
                                <w:left w:w="39" w:type="dxa"/>
                                <w:bottom w:w="39" w:type="dxa"/>
                                <w:right w:w="39" w:type="dxa"/>
                              </w:tcMar>
                            </w:tcPr>
                            <w:p w14:paraId="7ADF5AB1" w14:textId="77777777" w:rsidR="00147056" w:rsidRDefault="007322E6">
                              <w:pPr>
                                <w:spacing w:before="199" w:after="199" w:line="240" w:lineRule="auto"/>
                              </w:pPr>
                              <w:r>
                                <w:rPr>
                                  <w:rFonts w:ascii="Arial" w:eastAsia="Arial" w:hAnsi="Arial"/>
                                  <w:color w:val="000000"/>
                                </w:rPr>
                                <w:t>Other duties as assigned.</w:t>
                              </w:r>
                            </w:p>
                          </w:tc>
                        </w:tr>
                        <w:tr w:rsidR="00147056" w14:paraId="79680305" w14:textId="77777777">
                          <w:trPr>
                            <w:trHeight w:val="282"/>
                          </w:trPr>
                          <w:tc>
                            <w:tcPr>
                              <w:tcW w:w="8004" w:type="dxa"/>
                              <w:tcBorders>
                                <w:top w:val="nil"/>
                                <w:left w:val="nil"/>
                                <w:bottom w:val="nil"/>
                                <w:right w:val="nil"/>
                              </w:tcBorders>
                              <w:tcMar>
                                <w:top w:w="39" w:type="dxa"/>
                                <w:left w:w="39" w:type="dxa"/>
                                <w:bottom w:w="39" w:type="dxa"/>
                                <w:right w:w="39" w:type="dxa"/>
                              </w:tcMar>
                            </w:tcPr>
                            <w:p w14:paraId="1DBD424C" w14:textId="77777777" w:rsidR="00147056" w:rsidRDefault="007322E6">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00A52C97" w14:textId="77777777" w:rsidR="00147056" w:rsidRDefault="00147056">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5BAC3B33" w14:textId="77777777" w:rsidR="00147056" w:rsidRDefault="00147056">
                              <w:pPr>
                                <w:spacing w:after="0" w:line="240" w:lineRule="auto"/>
                              </w:pPr>
                            </w:p>
                          </w:tc>
                        </w:tr>
                        <w:tr w:rsidR="00982121" w14:paraId="7A59FC71" w14:textId="77777777" w:rsidTr="00982121">
                          <w:trPr>
                            <w:trHeight w:val="282"/>
                          </w:trPr>
                          <w:tc>
                            <w:tcPr>
                              <w:tcW w:w="8004" w:type="dxa"/>
                              <w:gridSpan w:val="3"/>
                              <w:tcBorders>
                                <w:top w:val="nil"/>
                                <w:left w:val="nil"/>
                                <w:bottom w:val="nil"/>
                                <w:right w:val="nil"/>
                              </w:tcBorders>
                              <w:tcMar>
                                <w:top w:w="39" w:type="dxa"/>
                                <w:left w:w="39" w:type="dxa"/>
                                <w:bottom w:w="39" w:type="dxa"/>
                                <w:right w:w="39" w:type="dxa"/>
                              </w:tcMar>
                            </w:tcPr>
                            <w:p w14:paraId="2648C6E9" w14:textId="77777777" w:rsidR="00147056" w:rsidRPr="007322E6" w:rsidRDefault="007322E6">
                              <w:pPr>
                                <w:numPr>
                                  <w:ilvl w:val="0"/>
                                  <w:numId w:val="1"/>
                                </w:numPr>
                                <w:spacing w:after="0" w:line="240" w:lineRule="auto"/>
                                <w:ind w:left="720" w:hanging="360"/>
                              </w:pPr>
                              <w:r w:rsidRPr="007322E6">
                                <w:rPr>
                                  <w:rFonts w:ascii="Arial" w:eastAsia="Arial" w:hAnsi="Arial"/>
                                  <w:color w:val="000000"/>
                                </w:rPr>
                                <w:t>Gain and maintain knowledge and skills related to race equity, health equity; culturally and linguistically appropriate services (CLAS); social justice topics, including diversity, inclusion, and implicit bias.</w:t>
                              </w:r>
                            </w:p>
                            <w:p w14:paraId="5103A84B" w14:textId="77777777" w:rsidR="00147056" w:rsidRDefault="007322E6">
                              <w:pPr>
                                <w:numPr>
                                  <w:ilvl w:val="0"/>
                                  <w:numId w:val="1"/>
                                </w:numPr>
                                <w:spacing w:after="0" w:line="240" w:lineRule="auto"/>
                                <w:ind w:left="720" w:hanging="360"/>
                              </w:pPr>
                              <w:r w:rsidRPr="007322E6">
                                <w:rPr>
                                  <w:rFonts w:ascii="Arial" w:eastAsia="Arial" w:hAnsi="Arial"/>
                                  <w:color w:val="000000"/>
                                </w:rPr>
                                <w:t>Represent and communicate evaluation needs and interests to staff and administration at meetings, conferences and on any team committees or task forces, as assigned.</w:t>
                              </w:r>
                              <w:r>
                                <w:rPr>
                                  <w:rFonts w:ascii="Arial" w:eastAsia="Arial" w:hAnsi="Arial"/>
                                  <w:color w:val="000000"/>
                                  <w:sz w:val="16"/>
                                </w:rPr>
                                <w:t xml:space="preserve"> </w:t>
                              </w:r>
                            </w:p>
                          </w:tc>
                        </w:tr>
                      </w:tbl>
                      <w:p w14:paraId="69367FBF" w14:textId="77777777" w:rsidR="00147056" w:rsidRDefault="00147056">
                        <w:pPr>
                          <w:spacing w:after="0" w:line="240" w:lineRule="auto"/>
                        </w:pPr>
                      </w:p>
                    </w:tc>
                  </w:tr>
                </w:tbl>
                <w:p w14:paraId="3D9D0138" w14:textId="77777777" w:rsidR="00147056" w:rsidRDefault="00147056">
                  <w:pPr>
                    <w:spacing w:after="0" w:line="240" w:lineRule="auto"/>
                  </w:pPr>
                </w:p>
              </w:tc>
            </w:tr>
          </w:tbl>
          <w:p w14:paraId="230A9FDA" w14:textId="77777777" w:rsidR="00147056" w:rsidRDefault="00147056">
            <w:pPr>
              <w:spacing w:after="0" w:line="240" w:lineRule="auto"/>
            </w:pPr>
          </w:p>
        </w:tc>
        <w:tc>
          <w:tcPr>
            <w:tcW w:w="179" w:type="dxa"/>
          </w:tcPr>
          <w:p w14:paraId="4A9C4DEE" w14:textId="77777777" w:rsidR="00147056" w:rsidRDefault="00147056">
            <w:pPr>
              <w:pStyle w:val="EmptyCellLayoutStyle"/>
              <w:spacing w:after="0" w:line="240" w:lineRule="auto"/>
            </w:pPr>
          </w:p>
        </w:tc>
      </w:tr>
      <w:tr w:rsidR="00147056" w14:paraId="1E4BD983" w14:textId="77777777">
        <w:trPr>
          <w:trHeight w:val="99"/>
        </w:trPr>
        <w:tc>
          <w:tcPr>
            <w:tcW w:w="179" w:type="dxa"/>
          </w:tcPr>
          <w:p w14:paraId="199D1EC5" w14:textId="77777777" w:rsidR="00147056" w:rsidRDefault="00147056">
            <w:pPr>
              <w:pStyle w:val="EmptyCellLayoutStyle"/>
              <w:spacing w:after="0" w:line="240" w:lineRule="auto"/>
            </w:pPr>
          </w:p>
        </w:tc>
        <w:tc>
          <w:tcPr>
            <w:tcW w:w="0" w:type="dxa"/>
          </w:tcPr>
          <w:p w14:paraId="3BB2396B" w14:textId="77777777" w:rsidR="00147056" w:rsidRDefault="00147056">
            <w:pPr>
              <w:pStyle w:val="EmptyCellLayoutStyle"/>
              <w:spacing w:after="0" w:line="240" w:lineRule="auto"/>
            </w:pPr>
          </w:p>
        </w:tc>
        <w:tc>
          <w:tcPr>
            <w:tcW w:w="0" w:type="dxa"/>
          </w:tcPr>
          <w:p w14:paraId="3F518D25" w14:textId="77777777" w:rsidR="00147056" w:rsidRDefault="00147056">
            <w:pPr>
              <w:pStyle w:val="EmptyCellLayoutStyle"/>
              <w:spacing w:after="0" w:line="240" w:lineRule="auto"/>
            </w:pPr>
          </w:p>
        </w:tc>
        <w:tc>
          <w:tcPr>
            <w:tcW w:w="0" w:type="dxa"/>
          </w:tcPr>
          <w:p w14:paraId="36A0A506" w14:textId="77777777" w:rsidR="00147056" w:rsidRDefault="00147056">
            <w:pPr>
              <w:pStyle w:val="EmptyCellLayoutStyle"/>
              <w:spacing w:after="0" w:line="240" w:lineRule="auto"/>
            </w:pPr>
          </w:p>
        </w:tc>
        <w:tc>
          <w:tcPr>
            <w:tcW w:w="0" w:type="dxa"/>
          </w:tcPr>
          <w:p w14:paraId="4BE7B630" w14:textId="77777777" w:rsidR="00147056" w:rsidRDefault="00147056">
            <w:pPr>
              <w:pStyle w:val="EmptyCellLayoutStyle"/>
              <w:spacing w:after="0" w:line="240" w:lineRule="auto"/>
            </w:pPr>
          </w:p>
        </w:tc>
        <w:tc>
          <w:tcPr>
            <w:tcW w:w="0" w:type="dxa"/>
          </w:tcPr>
          <w:p w14:paraId="13453591" w14:textId="77777777" w:rsidR="00147056" w:rsidRDefault="00147056">
            <w:pPr>
              <w:pStyle w:val="EmptyCellLayoutStyle"/>
              <w:spacing w:after="0" w:line="240" w:lineRule="auto"/>
            </w:pPr>
          </w:p>
        </w:tc>
        <w:tc>
          <w:tcPr>
            <w:tcW w:w="0" w:type="dxa"/>
          </w:tcPr>
          <w:p w14:paraId="6124C541" w14:textId="77777777" w:rsidR="00147056" w:rsidRDefault="00147056">
            <w:pPr>
              <w:pStyle w:val="EmptyCellLayoutStyle"/>
              <w:spacing w:after="0" w:line="240" w:lineRule="auto"/>
            </w:pPr>
          </w:p>
        </w:tc>
        <w:tc>
          <w:tcPr>
            <w:tcW w:w="2505" w:type="dxa"/>
          </w:tcPr>
          <w:p w14:paraId="5AB036B0" w14:textId="77777777" w:rsidR="00147056" w:rsidRDefault="00147056">
            <w:pPr>
              <w:pStyle w:val="EmptyCellLayoutStyle"/>
              <w:spacing w:after="0" w:line="240" w:lineRule="auto"/>
            </w:pPr>
          </w:p>
        </w:tc>
        <w:tc>
          <w:tcPr>
            <w:tcW w:w="6120" w:type="dxa"/>
          </w:tcPr>
          <w:p w14:paraId="352EE33E" w14:textId="77777777" w:rsidR="00147056" w:rsidRDefault="00147056">
            <w:pPr>
              <w:pStyle w:val="EmptyCellLayoutStyle"/>
              <w:spacing w:after="0" w:line="240" w:lineRule="auto"/>
            </w:pPr>
          </w:p>
        </w:tc>
        <w:tc>
          <w:tcPr>
            <w:tcW w:w="2534" w:type="dxa"/>
          </w:tcPr>
          <w:p w14:paraId="62D08B2D" w14:textId="77777777" w:rsidR="00147056" w:rsidRDefault="00147056">
            <w:pPr>
              <w:pStyle w:val="EmptyCellLayoutStyle"/>
              <w:spacing w:after="0" w:line="240" w:lineRule="auto"/>
            </w:pPr>
          </w:p>
        </w:tc>
        <w:tc>
          <w:tcPr>
            <w:tcW w:w="179" w:type="dxa"/>
          </w:tcPr>
          <w:p w14:paraId="75782C63" w14:textId="77777777" w:rsidR="00147056" w:rsidRDefault="00147056">
            <w:pPr>
              <w:pStyle w:val="EmptyCellLayoutStyle"/>
              <w:spacing w:after="0" w:line="240" w:lineRule="auto"/>
            </w:pPr>
          </w:p>
        </w:tc>
      </w:tr>
      <w:tr w:rsidR="00982121" w14:paraId="3AAF5CBF" w14:textId="77777777" w:rsidTr="00982121">
        <w:tc>
          <w:tcPr>
            <w:tcW w:w="179" w:type="dxa"/>
          </w:tcPr>
          <w:p w14:paraId="5EE440B1" w14:textId="77777777" w:rsidR="00147056" w:rsidRDefault="00147056">
            <w:pPr>
              <w:pStyle w:val="EmptyCellLayoutStyle"/>
              <w:spacing w:after="0" w:line="240" w:lineRule="auto"/>
            </w:pPr>
          </w:p>
        </w:tc>
        <w:tc>
          <w:tcPr>
            <w:tcW w:w="0" w:type="dxa"/>
          </w:tcPr>
          <w:p w14:paraId="7592B8CA" w14:textId="77777777" w:rsidR="00147056" w:rsidRDefault="00147056">
            <w:pPr>
              <w:pStyle w:val="EmptyCellLayoutStyle"/>
              <w:spacing w:after="0" w:line="240" w:lineRule="auto"/>
            </w:pPr>
          </w:p>
        </w:tc>
        <w:tc>
          <w:tcPr>
            <w:tcW w:w="0" w:type="dxa"/>
          </w:tcPr>
          <w:p w14:paraId="18C80C34" w14:textId="77777777" w:rsidR="00147056" w:rsidRDefault="00147056">
            <w:pPr>
              <w:pStyle w:val="EmptyCellLayoutStyle"/>
              <w:spacing w:after="0" w:line="240" w:lineRule="auto"/>
            </w:pPr>
          </w:p>
        </w:tc>
        <w:tc>
          <w:tcPr>
            <w:tcW w:w="0" w:type="dxa"/>
          </w:tcPr>
          <w:p w14:paraId="4D88F33E" w14:textId="77777777" w:rsidR="00147056" w:rsidRDefault="00147056">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147056" w14:paraId="6EE4F2C1" w14:textId="77777777">
              <w:trPr>
                <w:trHeight w:val="119"/>
              </w:trPr>
              <w:tc>
                <w:tcPr>
                  <w:tcW w:w="0" w:type="dxa"/>
                  <w:tcBorders>
                    <w:top w:val="single" w:sz="15" w:space="0" w:color="000000"/>
                    <w:left w:val="single" w:sz="15" w:space="0" w:color="000000"/>
                  </w:tcBorders>
                </w:tcPr>
                <w:p w14:paraId="19E86EE3" w14:textId="77777777" w:rsidR="00147056" w:rsidRDefault="00147056">
                  <w:pPr>
                    <w:pStyle w:val="EmptyCellLayoutStyle"/>
                    <w:spacing w:after="0" w:line="240" w:lineRule="auto"/>
                  </w:pPr>
                </w:p>
              </w:tc>
              <w:tc>
                <w:tcPr>
                  <w:tcW w:w="11159" w:type="dxa"/>
                  <w:tcBorders>
                    <w:top w:val="single" w:sz="15" w:space="0" w:color="000000"/>
                    <w:right w:val="single" w:sz="15" w:space="0" w:color="000000"/>
                  </w:tcBorders>
                </w:tcPr>
                <w:p w14:paraId="04F2BA62" w14:textId="77777777" w:rsidR="00147056" w:rsidRDefault="00147056">
                  <w:pPr>
                    <w:pStyle w:val="EmptyCellLayoutStyle"/>
                    <w:spacing w:after="0" w:line="240" w:lineRule="auto"/>
                  </w:pPr>
                </w:p>
              </w:tc>
            </w:tr>
            <w:tr w:rsidR="00147056" w14:paraId="11CFBEA0" w14:textId="77777777">
              <w:trPr>
                <w:trHeight w:val="270"/>
              </w:trPr>
              <w:tc>
                <w:tcPr>
                  <w:tcW w:w="0" w:type="dxa"/>
                  <w:tcBorders>
                    <w:left w:val="single" w:sz="15" w:space="0" w:color="000000"/>
                  </w:tcBorders>
                </w:tcPr>
                <w:p w14:paraId="6041B5F2" w14:textId="77777777" w:rsidR="00147056" w:rsidRDefault="00147056">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63"/>
                  </w:tblGrid>
                  <w:tr w:rsidR="00147056" w14:paraId="695ECE93" w14:textId="77777777">
                    <w:trPr>
                      <w:trHeight w:val="192"/>
                    </w:trPr>
                    <w:tc>
                      <w:tcPr>
                        <w:tcW w:w="11160" w:type="dxa"/>
                        <w:tcBorders>
                          <w:top w:val="nil"/>
                          <w:left w:val="nil"/>
                          <w:bottom w:val="nil"/>
                          <w:right w:val="nil"/>
                        </w:tcBorders>
                        <w:tcMar>
                          <w:top w:w="39" w:type="dxa"/>
                          <w:left w:w="39" w:type="dxa"/>
                          <w:bottom w:w="39" w:type="dxa"/>
                          <w:right w:w="39" w:type="dxa"/>
                        </w:tcMar>
                      </w:tcPr>
                      <w:p w14:paraId="53EDEB0A" w14:textId="77777777" w:rsidR="00147056" w:rsidRDefault="007322E6">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7527C57A" w14:textId="77777777" w:rsidR="00147056" w:rsidRDefault="00147056">
                  <w:pPr>
                    <w:spacing w:after="0" w:line="240" w:lineRule="auto"/>
                  </w:pPr>
                </w:p>
              </w:tc>
            </w:tr>
            <w:tr w:rsidR="00147056" w14:paraId="029AB26E" w14:textId="77777777">
              <w:trPr>
                <w:trHeight w:val="60"/>
              </w:trPr>
              <w:tc>
                <w:tcPr>
                  <w:tcW w:w="0" w:type="dxa"/>
                  <w:tcBorders>
                    <w:left w:val="single" w:sz="15" w:space="0" w:color="000000"/>
                  </w:tcBorders>
                </w:tcPr>
                <w:p w14:paraId="69D0C9C7" w14:textId="77777777" w:rsidR="00147056" w:rsidRDefault="00147056">
                  <w:pPr>
                    <w:pStyle w:val="EmptyCellLayoutStyle"/>
                    <w:spacing w:after="0" w:line="240" w:lineRule="auto"/>
                  </w:pPr>
                </w:p>
              </w:tc>
              <w:tc>
                <w:tcPr>
                  <w:tcW w:w="11159" w:type="dxa"/>
                  <w:tcBorders>
                    <w:right w:val="single" w:sz="15" w:space="0" w:color="000000"/>
                  </w:tcBorders>
                </w:tcPr>
                <w:p w14:paraId="09D9C657" w14:textId="77777777" w:rsidR="00147056" w:rsidRDefault="00147056">
                  <w:pPr>
                    <w:pStyle w:val="EmptyCellLayoutStyle"/>
                    <w:spacing w:after="0" w:line="240" w:lineRule="auto"/>
                  </w:pPr>
                </w:p>
              </w:tc>
            </w:tr>
            <w:tr w:rsidR="00982121" w14:paraId="61427B85" w14:textId="77777777" w:rsidTr="00982121">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147056" w14:paraId="5632EAA6" w14:textId="77777777">
                    <w:trPr>
                      <w:trHeight w:val="212"/>
                    </w:trPr>
                    <w:tc>
                      <w:tcPr>
                        <w:tcW w:w="11160" w:type="dxa"/>
                        <w:tcBorders>
                          <w:top w:val="nil"/>
                          <w:left w:val="nil"/>
                          <w:bottom w:val="nil"/>
                          <w:right w:val="nil"/>
                        </w:tcBorders>
                        <w:tcMar>
                          <w:top w:w="39" w:type="dxa"/>
                          <w:left w:w="39" w:type="dxa"/>
                          <w:bottom w:w="39" w:type="dxa"/>
                          <w:right w:w="39" w:type="dxa"/>
                        </w:tcMar>
                      </w:tcPr>
                      <w:p w14:paraId="03BBC9A1" w14:textId="77777777" w:rsidR="00147056" w:rsidRDefault="007322E6">
                        <w:pPr>
                          <w:spacing w:after="0" w:line="240" w:lineRule="auto"/>
                        </w:pPr>
                        <w:r>
                          <w:rPr>
                            <w:rFonts w:ascii="Arial" w:eastAsia="Arial" w:hAnsi="Arial"/>
                            <w:color w:val="000000"/>
                          </w:rPr>
                          <w:t>Position has independent decision-making authority on evaluation processes and methods. </w:t>
                        </w:r>
                      </w:p>
                    </w:tc>
                  </w:tr>
                </w:tbl>
                <w:p w14:paraId="7A60C5DF" w14:textId="77777777" w:rsidR="00147056" w:rsidRDefault="00147056">
                  <w:pPr>
                    <w:spacing w:after="0" w:line="240" w:lineRule="auto"/>
                  </w:pPr>
                </w:p>
              </w:tc>
            </w:tr>
          </w:tbl>
          <w:p w14:paraId="4E899906" w14:textId="77777777" w:rsidR="00147056" w:rsidRDefault="00147056">
            <w:pPr>
              <w:spacing w:after="0" w:line="240" w:lineRule="auto"/>
            </w:pPr>
          </w:p>
        </w:tc>
        <w:tc>
          <w:tcPr>
            <w:tcW w:w="179" w:type="dxa"/>
          </w:tcPr>
          <w:p w14:paraId="207B711E" w14:textId="77777777" w:rsidR="00147056" w:rsidRDefault="00147056">
            <w:pPr>
              <w:pStyle w:val="EmptyCellLayoutStyle"/>
              <w:spacing w:after="0" w:line="240" w:lineRule="auto"/>
            </w:pPr>
          </w:p>
        </w:tc>
      </w:tr>
      <w:tr w:rsidR="00147056" w14:paraId="28A70284" w14:textId="77777777">
        <w:trPr>
          <w:trHeight w:val="99"/>
        </w:trPr>
        <w:tc>
          <w:tcPr>
            <w:tcW w:w="179" w:type="dxa"/>
          </w:tcPr>
          <w:p w14:paraId="7485E4D9" w14:textId="77777777" w:rsidR="00147056" w:rsidRDefault="00147056">
            <w:pPr>
              <w:pStyle w:val="EmptyCellLayoutStyle"/>
              <w:spacing w:after="0" w:line="240" w:lineRule="auto"/>
            </w:pPr>
          </w:p>
        </w:tc>
        <w:tc>
          <w:tcPr>
            <w:tcW w:w="0" w:type="dxa"/>
          </w:tcPr>
          <w:p w14:paraId="4FA95463" w14:textId="77777777" w:rsidR="00147056" w:rsidRDefault="00147056">
            <w:pPr>
              <w:pStyle w:val="EmptyCellLayoutStyle"/>
              <w:spacing w:after="0" w:line="240" w:lineRule="auto"/>
            </w:pPr>
          </w:p>
        </w:tc>
        <w:tc>
          <w:tcPr>
            <w:tcW w:w="0" w:type="dxa"/>
          </w:tcPr>
          <w:p w14:paraId="2E174809" w14:textId="77777777" w:rsidR="00147056" w:rsidRDefault="00147056">
            <w:pPr>
              <w:pStyle w:val="EmptyCellLayoutStyle"/>
              <w:spacing w:after="0" w:line="240" w:lineRule="auto"/>
            </w:pPr>
          </w:p>
        </w:tc>
        <w:tc>
          <w:tcPr>
            <w:tcW w:w="0" w:type="dxa"/>
          </w:tcPr>
          <w:p w14:paraId="4E335497" w14:textId="77777777" w:rsidR="00147056" w:rsidRDefault="00147056">
            <w:pPr>
              <w:pStyle w:val="EmptyCellLayoutStyle"/>
              <w:spacing w:after="0" w:line="240" w:lineRule="auto"/>
            </w:pPr>
          </w:p>
        </w:tc>
        <w:tc>
          <w:tcPr>
            <w:tcW w:w="0" w:type="dxa"/>
          </w:tcPr>
          <w:p w14:paraId="2240FE19" w14:textId="77777777" w:rsidR="00147056" w:rsidRDefault="00147056">
            <w:pPr>
              <w:pStyle w:val="EmptyCellLayoutStyle"/>
              <w:spacing w:after="0" w:line="240" w:lineRule="auto"/>
            </w:pPr>
          </w:p>
        </w:tc>
        <w:tc>
          <w:tcPr>
            <w:tcW w:w="0" w:type="dxa"/>
          </w:tcPr>
          <w:p w14:paraId="3260C55F" w14:textId="77777777" w:rsidR="00147056" w:rsidRDefault="00147056">
            <w:pPr>
              <w:pStyle w:val="EmptyCellLayoutStyle"/>
              <w:spacing w:after="0" w:line="240" w:lineRule="auto"/>
            </w:pPr>
          </w:p>
        </w:tc>
        <w:tc>
          <w:tcPr>
            <w:tcW w:w="0" w:type="dxa"/>
          </w:tcPr>
          <w:p w14:paraId="4580A182" w14:textId="77777777" w:rsidR="00147056" w:rsidRDefault="00147056">
            <w:pPr>
              <w:pStyle w:val="EmptyCellLayoutStyle"/>
              <w:spacing w:after="0" w:line="240" w:lineRule="auto"/>
            </w:pPr>
          </w:p>
        </w:tc>
        <w:tc>
          <w:tcPr>
            <w:tcW w:w="2505" w:type="dxa"/>
          </w:tcPr>
          <w:p w14:paraId="72C0C374" w14:textId="77777777" w:rsidR="00147056" w:rsidRDefault="00147056">
            <w:pPr>
              <w:pStyle w:val="EmptyCellLayoutStyle"/>
              <w:spacing w:after="0" w:line="240" w:lineRule="auto"/>
            </w:pPr>
          </w:p>
        </w:tc>
        <w:tc>
          <w:tcPr>
            <w:tcW w:w="6120" w:type="dxa"/>
          </w:tcPr>
          <w:p w14:paraId="68172110" w14:textId="77777777" w:rsidR="00147056" w:rsidRDefault="00147056">
            <w:pPr>
              <w:pStyle w:val="EmptyCellLayoutStyle"/>
              <w:spacing w:after="0" w:line="240" w:lineRule="auto"/>
            </w:pPr>
          </w:p>
        </w:tc>
        <w:tc>
          <w:tcPr>
            <w:tcW w:w="2534" w:type="dxa"/>
          </w:tcPr>
          <w:p w14:paraId="5A5C609E" w14:textId="77777777" w:rsidR="00147056" w:rsidRDefault="00147056">
            <w:pPr>
              <w:pStyle w:val="EmptyCellLayoutStyle"/>
              <w:spacing w:after="0" w:line="240" w:lineRule="auto"/>
            </w:pPr>
          </w:p>
        </w:tc>
        <w:tc>
          <w:tcPr>
            <w:tcW w:w="179" w:type="dxa"/>
          </w:tcPr>
          <w:p w14:paraId="24F36644" w14:textId="77777777" w:rsidR="00147056" w:rsidRDefault="00147056">
            <w:pPr>
              <w:pStyle w:val="EmptyCellLayoutStyle"/>
              <w:spacing w:after="0" w:line="240" w:lineRule="auto"/>
            </w:pPr>
          </w:p>
        </w:tc>
      </w:tr>
      <w:tr w:rsidR="00982121" w14:paraId="0DBFB9FC" w14:textId="77777777" w:rsidTr="00982121">
        <w:tc>
          <w:tcPr>
            <w:tcW w:w="179" w:type="dxa"/>
          </w:tcPr>
          <w:p w14:paraId="2A184431" w14:textId="77777777" w:rsidR="00147056" w:rsidRDefault="00147056">
            <w:pPr>
              <w:pStyle w:val="EmptyCellLayoutStyle"/>
              <w:spacing w:after="0" w:line="240" w:lineRule="auto"/>
            </w:pPr>
          </w:p>
        </w:tc>
        <w:tc>
          <w:tcPr>
            <w:tcW w:w="0" w:type="dxa"/>
          </w:tcPr>
          <w:p w14:paraId="7FFCD527" w14:textId="77777777" w:rsidR="00147056" w:rsidRDefault="00147056">
            <w:pPr>
              <w:pStyle w:val="EmptyCellLayoutStyle"/>
              <w:spacing w:after="0" w:line="240" w:lineRule="auto"/>
            </w:pPr>
          </w:p>
        </w:tc>
        <w:tc>
          <w:tcPr>
            <w:tcW w:w="0" w:type="dxa"/>
          </w:tcPr>
          <w:p w14:paraId="218A32B4" w14:textId="77777777" w:rsidR="00147056" w:rsidRDefault="00147056">
            <w:pPr>
              <w:pStyle w:val="EmptyCellLayoutStyle"/>
              <w:spacing w:after="0" w:line="240" w:lineRule="auto"/>
            </w:pPr>
          </w:p>
        </w:tc>
        <w:tc>
          <w:tcPr>
            <w:tcW w:w="0" w:type="dxa"/>
          </w:tcPr>
          <w:p w14:paraId="4DC7EED8" w14:textId="77777777" w:rsidR="00147056" w:rsidRDefault="00147056">
            <w:pPr>
              <w:pStyle w:val="EmptyCellLayoutStyle"/>
              <w:spacing w:after="0" w:line="240" w:lineRule="auto"/>
            </w:pPr>
          </w:p>
        </w:tc>
        <w:tc>
          <w:tcPr>
            <w:tcW w:w="0" w:type="dxa"/>
          </w:tcPr>
          <w:p w14:paraId="0A22AAF1" w14:textId="77777777" w:rsidR="00147056" w:rsidRDefault="00147056">
            <w:pPr>
              <w:pStyle w:val="EmptyCellLayoutStyle"/>
              <w:spacing w:after="0" w:line="240" w:lineRule="auto"/>
            </w:pPr>
          </w:p>
        </w:tc>
        <w:tc>
          <w:tcPr>
            <w:tcW w:w="0" w:type="dxa"/>
          </w:tcPr>
          <w:p w14:paraId="6F048430" w14:textId="77777777" w:rsidR="00147056" w:rsidRDefault="00147056">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70"/>
            </w:tblGrid>
            <w:tr w:rsidR="00147056" w14:paraId="09E08A98" w14:textId="77777777">
              <w:trPr>
                <w:trHeight w:val="38"/>
              </w:trPr>
              <w:tc>
                <w:tcPr>
                  <w:tcW w:w="0" w:type="dxa"/>
                  <w:tcBorders>
                    <w:top w:val="single" w:sz="15" w:space="0" w:color="000000"/>
                    <w:left w:val="single" w:sz="15" w:space="0" w:color="000000"/>
                  </w:tcBorders>
                </w:tcPr>
                <w:p w14:paraId="1B501ED3" w14:textId="77777777" w:rsidR="00147056" w:rsidRDefault="00147056">
                  <w:pPr>
                    <w:pStyle w:val="EmptyCellLayoutStyle"/>
                    <w:spacing w:after="0" w:line="240" w:lineRule="auto"/>
                  </w:pPr>
                </w:p>
              </w:tc>
              <w:tc>
                <w:tcPr>
                  <w:tcW w:w="11159" w:type="dxa"/>
                  <w:tcBorders>
                    <w:top w:val="single" w:sz="15" w:space="0" w:color="000000"/>
                    <w:right w:val="single" w:sz="15" w:space="0" w:color="000000"/>
                  </w:tcBorders>
                </w:tcPr>
                <w:p w14:paraId="6BBB4204" w14:textId="77777777" w:rsidR="00147056" w:rsidRDefault="00147056">
                  <w:pPr>
                    <w:pStyle w:val="EmptyCellLayoutStyle"/>
                    <w:spacing w:after="0" w:line="240" w:lineRule="auto"/>
                  </w:pPr>
                </w:p>
              </w:tc>
            </w:tr>
            <w:tr w:rsidR="00147056" w14:paraId="47D01698" w14:textId="77777777">
              <w:trPr>
                <w:trHeight w:val="270"/>
              </w:trPr>
              <w:tc>
                <w:tcPr>
                  <w:tcW w:w="0" w:type="dxa"/>
                  <w:tcBorders>
                    <w:left w:val="single" w:sz="15" w:space="0" w:color="000000"/>
                  </w:tcBorders>
                </w:tcPr>
                <w:p w14:paraId="06319581" w14:textId="77777777" w:rsidR="00147056" w:rsidRDefault="00147056">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51"/>
                  </w:tblGrid>
                  <w:tr w:rsidR="00147056" w14:paraId="5BDE4920" w14:textId="77777777">
                    <w:trPr>
                      <w:trHeight w:val="192"/>
                    </w:trPr>
                    <w:tc>
                      <w:tcPr>
                        <w:tcW w:w="11160" w:type="dxa"/>
                        <w:tcBorders>
                          <w:top w:val="nil"/>
                          <w:left w:val="nil"/>
                          <w:bottom w:val="nil"/>
                          <w:right w:val="nil"/>
                        </w:tcBorders>
                        <w:tcMar>
                          <w:top w:w="39" w:type="dxa"/>
                          <w:left w:w="39" w:type="dxa"/>
                          <w:bottom w:w="39" w:type="dxa"/>
                          <w:right w:w="39" w:type="dxa"/>
                        </w:tcMar>
                      </w:tcPr>
                      <w:p w14:paraId="374136C1" w14:textId="77777777" w:rsidR="00147056" w:rsidRDefault="007322E6">
                        <w:pPr>
                          <w:spacing w:after="0" w:line="240" w:lineRule="auto"/>
                        </w:pPr>
                        <w:r>
                          <w:rPr>
                            <w:rFonts w:ascii="Arial" w:eastAsia="Arial" w:hAnsi="Arial"/>
                            <w:b/>
                            <w:color w:val="000000"/>
                            <w:sz w:val="16"/>
                          </w:rPr>
                          <w:t xml:space="preserve">17. Describe the types of decisions that require the supervisor's review. </w:t>
                        </w:r>
                      </w:p>
                    </w:tc>
                  </w:tr>
                </w:tbl>
                <w:p w14:paraId="79A8479C" w14:textId="77777777" w:rsidR="00147056" w:rsidRDefault="00147056">
                  <w:pPr>
                    <w:spacing w:after="0" w:line="240" w:lineRule="auto"/>
                  </w:pPr>
                </w:p>
              </w:tc>
            </w:tr>
            <w:tr w:rsidR="00147056" w14:paraId="4EC28748" w14:textId="77777777">
              <w:trPr>
                <w:trHeight w:val="40"/>
              </w:trPr>
              <w:tc>
                <w:tcPr>
                  <w:tcW w:w="0" w:type="dxa"/>
                  <w:tcBorders>
                    <w:left w:val="single" w:sz="15" w:space="0" w:color="000000"/>
                  </w:tcBorders>
                </w:tcPr>
                <w:p w14:paraId="14FFA6DA" w14:textId="77777777" w:rsidR="00147056" w:rsidRDefault="00147056">
                  <w:pPr>
                    <w:pStyle w:val="EmptyCellLayoutStyle"/>
                    <w:spacing w:after="0" w:line="240" w:lineRule="auto"/>
                  </w:pPr>
                </w:p>
              </w:tc>
              <w:tc>
                <w:tcPr>
                  <w:tcW w:w="11159" w:type="dxa"/>
                  <w:tcBorders>
                    <w:right w:val="single" w:sz="15" w:space="0" w:color="000000"/>
                  </w:tcBorders>
                </w:tcPr>
                <w:p w14:paraId="2EB0C6AC" w14:textId="77777777" w:rsidR="00147056" w:rsidRDefault="00147056">
                  <w:pPr>
                    <w:pStyle w:val="EmptyCellLayoutStyle"/>
                    <w:spacing w:after="0" w:line="240" w:lineRule="auto"/>
                  </w:pPr>
                </w:p>
              </w:tc>
            </w:tr>
            <w:tr w:rsidR="00982121" w14:paraId="61DC1AA3" w14:textId="77777777" w:rsidTr="00982121">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58"/>
                  </w:tblGrid>
                  <w:tr w:rsidR="00147056" w14:paraId="20BBB152" w14:textId="77777777">
                    <w:trPr>
                      <w:trHeight w:val="212"/>
                    </w:trPr>
                    <w:tc>
                      <w:tcPr>
                        <w:tcW w:w="11160" w:type="dxa"/>
                        <w:tcBorders>
                          <w:top w:val="nil"/>
                          <w:left w:val="nil"/>
                          <w:bottom w:val="nil"/>
                          <w:right w:val="nil"/>
                        </w:tcBorders>
                        <w:tcMar>
                          <w:top w:w="39" w:type="dxa"/>
                          <w:left w:w="39" w:type="dxa"/>
                          <w:bottom w:w="39" w:type="dxa"/>
                          <w:right w:w="39" w:type="dxa"/>
                        </w:tcMar>
                      </w:tcPr>
                      <w:p w14:paraId="17CCA3FC" w14:textId="77777777" w:rsidR="00147056" w:rsidRDefault="007322E6">
                        <w:pPr>
                          <w:spacing w:after="0" w:line="240" w:lineRule="auto"/>
                        </w:pPr>
                        <w:r>
                          <w:rPr>
                            <w:rFonts w:ascii="Arial" w:eastAsia="Arial" w:hAnsi="Arial"/>
                            <w:color w:val="000000"/>
                          </w:rPr>
                          <w:lastRenderedPageBreak/>
                          <w:t>Supervisor may review and approve evaluation materials prior to implementation or dissemination. Position discusses issues that are sensitive, political, or controversial in nature with supervisor.  Decisions impacting other work units, requiring organizational change, or those that have budgetary impact will also require supervisor’s review.</w:t>
                        </w:r>
                      </w:p>
                    </w:tc>
                  </w:tr>
                </w:tbl>
                <w:p w14:paraId="5B8E6829" w14:textId="77777777" w:rsidR="00147056" w:rsidRDefault="00147056">
                  <w:pPr>
                    <w:spacing w:after="0" w:line="240" w:lineRule="auto"/>
                  </w:pPr>
                </w:p>
              </w:tc>
            </w:tr>
          </w:tbl>
          <w:p w14:paraId="53F6CFD5" w14:textId="77777777" w:rsidR="00147056" w:rsidRDefault="00147056">
            <w:pPr>
              <w:spacing w:after="0" w:line="240" w:lineRule="auto"/>
            </w:pPr>
          </w:p>
        </w:tc>
        <w:tc>
          <w:tcPr>
            <w:tcW w:w="179" w:type="dxa"/>
          </w:tcPr>
          <w:p w14:paraId="4191B453" w14:textId="77777777" w:rsidR="00147056" w:rsidRDefault="00147056">
            <w:pPr>
              <w:pStyle w:val="EmptyCellLayoutStyle"/>
              <w:spacing w:after="0" w:line="240" w:lineRule="auto"/>
            </w:pPr>
          </w:p>
        </w:tc>
      </w:tr>
      <w:tr w:rsidR="00147056" w14:paraId="33650CCA" w14:textId="77777777">
        <w:trPr>
          <w:trHeight w:val="100"/>
        </w:trPr>
        <w:tc>
          <w:tcPr>
            <w:tcW w:w="179" w:type="dxa"/>
          </w:tcPr>
          <w:p w14:paraId="0F4EA642" w14:textId="77777777" w:rsidR="00147056" w:rsidRDefault="00147056">
            <w:pPr>
              <w:pStyle w:val="EmptyCellLayoutStyle"/>
              <w:spacing w:after="0" w:line="240" w:lineRule="auto"/>
            </w:pPr>
          </w:p>
        </w:tc>
        <w:tc>
          <w:tcPr>
            <w:tcW w:w="0" w:type="dxa"/>
          </w:tcPr>
          <w:p w14:paraId="574CDDCF" w14:textId="77777777" w:rsidR="00147056" w:rsidRDefault="00147056">
            <w:pPr>
              <w:pStyle w:val="EmptyCellLayoutStyle"/>
              <w:spacing w:after="0" w:line="240" w:lineRule="auto"/>
            </w:pPr>
          </w:p>
        </w:tc>
        <w:tc>
          <w:tcPr>
            <w:tcW w:w="0" w:type="dxa"/>
          </w:tcPr>
          <w:p w14:paraId="3AE63201" w14:textId="77777777" w:rsidR="00147056" w:rsidRDefault="00147056">
            <w:pPr>
              <w:pStyle w:val="EmptyCellLayoutStyle"/>
              <w:spacing w:after="0" w:line="240" w:lineRule="auto"/>
            </w:pPr>
          </w:p>
        </w:tc>
        <w:tc>
          <w:tcPr>
            <w:tcW w:w="0" w:type="dxa"/>
          </w:tcPr>
          <w:p w14:paraId="2C19281B" w14:textId="77777777" w:rsidR="00147056" w:rsidRDefault="00147056">
            <w:pPr>
              <w:pStyle w:val="EmptyCellLayoutStyle"/>
              <w:spacing w:after="0" w:line="240" w:lineRule="auto"/>
            </w:pPr>
          </w:p>
        </w:tc>
        <w:tc>
          <w:tcPr>
            <w:tcW w:w="0" w:type="dxa"/>
          </w:tcPr>
          <w:p w14:paraId="5C24622F" w14:textId="77777777" w:rsidR="00147056" w:rsidRDefault="00147056">
            <w:pPr>
              <w:pStyle w:val="EmptyCellLayoutStyle"/>
              <w:spacing w:after="0" w:line="240" w:lineRule="auto"/>
            </w:pPr>
          </w:p>
        </w:tc>
        <w:tc>
          <w:tcPr>
            <w:tcW w:w="0" w:type="dxa"/>
          </w:tcPr>
          <w:p w14:paraId="7AD77EC3" w14:textId="77777777" w:rsidR="00147056" w:rsidRDefault="00147056">
            <w:pPr>
              <w:pStyle w:val="EmptyCellLayoutStyle"/>
              <w:spacing w:after="0" w:line="240" w:lineRule="auto"/>
            </w:pPr>
          </w:p>
        </w:tc>
        <w:tc>
          <w:tcPr>
            <w:tcW w:w="0" w:type="dxa"/>
          </w:tcPr>
          <w:p w14:paraId="3826E8F0" w14:textId="77777777" w:rsidR="00147056" w:rsidRDefault="00147056">
            <w:pPr>
              <w:pStyle w:val="EmptyCellLayoutStyle"/>
              <w:spacing w:after="0" w:line="240" w:lineRule="auto"/>
            </w:pPr>
          </w:p>
        </w:tc>
        <w:tc>
          <w:tcPr>
            <w:tcW w:w="2505" w:type="dxa"/>
          </w:tcPr>
          <w:p w14:paraId="47C320D2" w14:textId="77777777" w:rsidR="00147056" w:rsidRDefault="00147056">
            <w:pPr>
              <w:pStyle w:val="EmptyCellLayoutStyle"/>
              <w:spacing w:after="0" w:line="240" w:lineRule="auto"/>
            </w:pPr>
          </w:p>
        </w:tc>
        <w:tc>
          <w:tcPr>
            <w:tcW w:w="6120" w:type="dxa"/>
          </w:tcPr>
          <w:p w14:paraId="23CEE5C4" w14:textId="77777777" w:rsidR="00147056" w:rsidRDefault="00147056">
            <w:pPr>
              <w:pStyle w:val="EmptyCellLayoutStyle"/>
              <w:spacing w:after="0" w:line="240" w:lineRule="auto"/>
            </w:pPr>
          </w:p>
        </w:tc>
        <w:tc>
          <w:tcPr>
            <w:tcW w:w="2534" w:type="dxa"/>
          </w:tcPr>
          <w:p w14:paraId="535162FF" w14:textId="77777777" w:rsidR="00147056" w:rsidRDefault="00147056">
            <w:pPr>
              <w:pStyle w:val="EmptyCellLayoutStyle"/>
              <w:spacing w:after="0" w:line="240" w:lineRule="auto"/>
            </w:pPr>
          </w:p>
        </w:tc>
        <w:tc>
          <w:tcPr>
            <w:tcW w:w="179" w:type="dxa"/>
          </w:tcPr>
          <w:p w14:paraId="744FC5D2" w14:textId="77777777" w:rsidR="00147056" w:rsidRDefault="00147056">
            <w:pPr>
              <w:pStyle w:val="EmptyCellLayoutStyle"/>
              <w:spacing w:after="0" w:line="240" w:lineRule="auto"/>
            </w:pPr>
          </w:p>
        </w:tc>
      </w:tr>
      <w:tr w:rsidR="00982121" w14:paraId="01DB5CF0" w14:textId="77777777" w:rsidTr="00982121">
        <w:tc>
          <w:tcPr>
            <w:tcW w:w="179" w:type="dxa"/>
          </w:tcPr>
          <w:p w14:paraId="46A872D4" w14:textId="77777777" w:rsidR="00147056" w:rsidRDefault="00147056">
            <w:pPr>
              <w:pStyle w:val="EmptyCellLayoutStyle"/>
              <w:spacing w:after="0" w:line="240" w:lineRule="auto"/>
            </w:pPr>
          </w:p>
        </w:tc>
        <w:tc>
          <w:tcPr>
            <w:tcW w:w="0" w:type="dxa"/>
          </w:tcPr>
          <w:p w14:paraId="474A19DD" w14:textId="77777777" w:rsidR="00147056" w:rsidRDefault="00147056">
            <w:pPr>
              <w:pStyle w:val="EmptyCellLayoutStyle"/>
              <w:spacing w:after="0" w:line="240" w:lineRule="auto"/>
            </w:pPr>
          </w:p>
        </w:tc>
        <w:tc>
          <w:tcPr>
            <w:tcW w:w="0" w:type="dxa"/>
          </w:tcPr>
          <w:p w14:paraId="00CF0DE1" w14:textId="77777777" w:rsidR="00147056" w:rsidRDefault="00147056">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147056" w14:paraId="29A5B6EA" w14:textId="77777777">
              <w:trPr>
                <w:trHeight w:val="459"/>
              </w:trPr>
              <w:tc>
                <w:tcPr>
                  <w:tcW w:w="0" w:type="dxa"/>
                  <w:tcBorders>
                    <w:top w:val="single" w:sz="15" w:space="0" w:color="000000"/>
                    <w:left w:val="single" w:sz="15" w:space="0" w:color="000000"/>
                  </w:tcBorders>
                </w:tcPr>
                <w:p w14:paraId="22541501" w14:textId="77777777" w:rsidR="00147056" w:rsidRDefault="00147056">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9"/>
                  </w:tblGrid>
                  <w:tr w:rsidR="00147056" w14:paraId="0ED4AAC2" w14:textId="77777777">
                    <w:trPr>
                      <w:trHeight w:val="381"/>
                    </w:trPr>
                    <w:tc>
                      <w:tcPr>
                        <w:tcW w:w="11160" w:type="dxa"/>
                        <w:tcBorders>
                          <w:top w:val="nil"/>
                          <w:left w:val="nil"/>
                          <w:bottom w:val="nil"/>
                          <w:right w:val="nil"/>
                        </w:tcBorders>
                        <w:tcMar>
                          <w:top w:w="39" w:type="dxa"/>
                          <w:left w:w="39" w:type="dxa"/>
                          <w:bottom w:w="39" w:type="dxa"/>
                          <w:right w:w="39" w:type="dxa"/>
                        </w:tcMar>
                      </w:tcPr>
                      <w:p w14:paraId="0EB69DE9" w14:textId="77777777" w:rsidR="00147056" w:rsidRDefault="007322E6">
                        <w:pPr>
                          <w:spacing w:after="0" w:line="240" w:lineRule="auto"/>
                        </w:pPr>
                        <w:r>
                          <w:rPr>
                            <w:rFonts w:ascii="Arial" w:eastAsia="Arial" w:hAnsi="Arial"/>
                            <w:b/>
                            <w:color w:val="000000"/>
                            <w:sz w:val="16"/>
                          </w:rPr>
                          <w:t>18. What kind of physical effort is used to perform this job? What environmental conditions in this position physically exposed to on the job? Indicate the amount of time and intensity of each activity and condition. Refer to instructions.</w:t>
                        </w:r>
                      </w:p>
                    </w:tc>
                  </w:tr>
                </w:tbl>
                <w:p w14:paraId="0FA78BAA" w14:textId="77777777" w:rsidR="00147056" w:rsidRDefault="00147056">
                  <w:pPr>
                    <w:spacing w:after="0" w:line="240" w:lineRule="auto"/>
                  </w:pPr>
                </w:p>
              </w:tc>
            </w:tr>
            <w:tr w:rsidR="00147056" w14:paraId="70671DA0" w14:textId="77777777">
              <w:trPr>
                <w:trHeight w:val="80"/>
              </w:trPr>
              <w:tc>
                <w:tcPr>
                  <w:tcW w:w="0" w:type="dxa"/>
                  <w:tcBorders>
                    <w:left w:val="single" w:sz="15" w:space="0" w:color="000000"/>
                  </w:tcBorders>
                </w:tcPr>
                <w:p w14:paraId="5566E90A" w14:textId="77777777" w:rsidR="00147056" w:rsidRDefault="00147056">
                  <w:pPr>
                    <w:pStyle w:val="EmptyCellLayoutStyle"/>
                    <w:spacing w:after="0" w:line="240" w:lineRule="auto"/>
                  </w:pPr>
                </w:p>
              </w:tc>
              <w:tc>
                <w:tcPr>
                  <w:tcW w:w="11159" w:type="dxa"/>
                  <w:tcBorders>
                    <w:right w:val="single" w:sz="15" w:space="0" w:color="000000"/>
                  </w:tcBorders>
                </w:tcPr>
                <w:p w14:paraId="68070567" w14:textId="77777777" w:rsidR="00147056" w:rsidRDefault="00147056">
                  <w:pPr>
                    <w:pStyle w:val="EmptyCellLayoutStyle"/>
                    <w:spacing w:after="0" w:line="240" w:lineRule="auto"/>
                  </w:pPr>
                </w:p>
              </w:tc>
            </w:tr>
            <w:tr w:rsidR="00982121" w14:paraId="7C3F8ED6" w14:textId="77777777" w:rsidTr="00982121">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147056" w14:paraId="78C981D9" w14:textId="77777777">
                    <w:trPr>
                      <w:trHeight w:val="212"/>
                    </w:trPr>
                    <w:tc>
                      <w:tcPr>
                        <w:tcW w:w="11160" w:type="dxa"/>
                        <w:tcBorders>
                          <w:top w:val="nil"/>
                          <w:left w:val="nil"/>
                          <w:bottom w:val="nil"/>
                          <w:right w:val="nil"/>
                        </w:tcBorders>
                        <w:tcMar>
                          <w:top w:w="39" w:type="dxa"/>
                          <w:left w:w="39" w:type="dxa"/>
                          <w:bottom w:w="39" w:type="dxa"/>
                          <w:right w:w="39" w:type="dxa"/>
                        </w:tcMar>
                      </w:tcPr>
                      <w:p w14:paraId="3EE881D4" w14:textId="77777777" w:rsidR="00147056" w:rsidRDefault="007322E6">
                        <w:pPr>
                          <w:spacing w:after="0" w:line="240" w:lineRule="auto"/>
                        </w:pPr>
                        <w:r>
                          <w:rPr>
                            <w:rFonts w:ascii="Arial" w:eastAsia="Arial" w:hAnsi="Arial"/>
                            <w:b/>
                            <w:color w:val="000000"/>
                          </w:rPr>
                          <w:t xml:space="preserve">Standard office environment.  </w:t>
                        </w:r>
                        <w:r>
                          <w:rPr>
                            <w:rFonts w:ascii="Arial" w:eastAsia="Arial" w:hAnsi="Arial"/>
                            <w:color w:val="000000"/>
                          </w:rPr>
                          <w:t>Travel is required (10%).</w:t>
                        </w:r>
                        <w:r>
                          <w:rPr>
                            <w:rFonts w:ascii="Arial" w:eastAsia="Arial" w:hAnsi="Arial"/>
                            <w:b/>
                            <w:color w:val="000000"/>
                          </w:rPr>
                          <w:t> </w:t>
                        </w:r>
                        <w:r>
                          <w:rPr>
                            <w:rFonts w:ascii="Arial" w:eastAsia="Arial" w:hAnsi="Arial"/>
                            <w:color w:val="000000"/>
                          </w:rPr>
                          <w:t xml:space="preserve"> Office</w:t>
                        </w:r>
                        <w:r>
                          <w:rPr>
                            <w:rFonts w:ascii="Arial" w:eastAsia="Arial" w:hAnsi="Arial"/>
                            <w:color w:val="000000"/>
                          </w:rPr>
                          <w:t>/computer work i.e. information review, email and phone communication and conference calls, program and budget development, report development; etc. (65%); committee/workgroup assignments (10%); preparation for meetings and preparing and conducting presentations (15%).</w:t>
                        </w:r>
                      </w:p>
                    </w:tc>
                  </w:tr>
                </w:tbl>
                <w:p w14:paraId="658747E2" w14:textId="77777777" w:rsidR="00147056" w:rsidRDefault="00147056">
                  <w:pPr>
                    <w:spacing w:after="0" w:line="240" w:lineRule="auto"/>
                  </w:pPr>
                </w:p>
              </w:tc>
            </w:tr>
          </w:tbl>
          <w:p w14:paraId="2D57AACB" w14:textId="77777777" w:rsidR="00147056" w:rsidRDefault="00147056">
            <w:pPr>
              <w:spacing w:after="0" w:line="240" w:lineRule="auto"/>
            </w:pPr>
          </w:p>
        </w:tc>
        <w:tc>
          <w:tcPr>
            <w:tcW w:w="179" w:type="dxa"/>
          </w:tcPr>
          <w:p w14:paraId="795D0D7D" w14:textId="77777777" w:rsidR="00147056" w:rsidRDefault="00147056">
            <w:pPr>
              <w:pStyle w:val="EmptyCellLayoutStyle"/>
              <w:spacing w:after="0" w:line="240" w:lineRule="auto"/>
            </w:pPr>
          </w:p>
        </w:tc>
      </w:tr>
      <w:tr w:rsidR="00147056" w14:paraId="50BF2587" w14:textId="77777777">
        <w:trPr>
          <w:trHeight w:val="99"/>
        </w:trPr>
        <w:tc>
          <w:tcPr>
            <w:tcW w:w="179" w:type="dxa"/>
          </w:tcPr>
          <w:p w14:paraId="578925A6" w14:textId="77777777" w:rsidR="00147056" w:rsidRDefault="00147056">
            <w:pPr>
              <w:pStyle w:val="EmptyCellLayoutStyle"/>
              <w:spacing w:after="0" w:line="240" w:lineRule="auto"/>
            </w:pPr>
          </w:p>
        </w:tc>
        <w:tc>
          <w:tcPr>
            <w:tcW w:w="0" w:type="dxa"/>
          </w:tcPr>
          <w:p w14:paraId="43762F91" w14:textId="77777777" w:rsidR="00147056" w:rsidRDefault="00147056">
            <w:pPr>
              <w:pStyle w:val="EmptyCellLayoutStyle"/>
              <w:spacing w:after="0" w:line="240" w:lineRule="auto"/>
            </w:pPr>
          </w:p>
        </w:tc>
        <w:tc>
          <w:tcPr>
            <w:tcW w:w="0" w:type="dxa"/>
          </w:tcPr>
          <w:p w14:paraId="280BAB7D" w14:textId="77777777" w:rsidR="00147056" w:rsidRDefault="00147056">
            <w:pPr>
              <w:pStyle w:val="EmptyCellLayoutStyle"/>
              <w:spacing w:after="0" w:line="240" w:lineRule="auto"/>
            </w:pPr>
          </w:p>
        </w:tc>
        <w:tc>
          <w:tcPr>
            <w:tcW w:w="0" w:type="dxa"/>
          </w:tcPr>
          <w:p w14:paraId="62BE9DC5" w14:textId="77777777" w:rsidR="00147056" w:rsidRDefault="00147056">
            <w:pPr>
              <w:pStyle w:val="EmptyCellLayoutStyle"/>
              <w:spacing w:after="0" w:line="240" w:lineRule="auto"/>
            </w:pPr>
          </w:p>
        </w:tc>
        <w:tc>
          <w:tcPr>
            <w:tcW w:w="0" w:type="dxa"/>
          </w:tcPr>
          <w:p w14:paraId="45B773B8" w14:textId="77777777" w:rsidR="00147056" w:rsidRDefault="00147056">
            <w:pPr>
              <w:pStyle w:val="EmptyCellLayoutStyle"/>
              <w:spacing w:after="0" w:line="240" w:lineRule="auto"/>
            </w:pPr>
          </w:p>
        </w:tc>
        <w:tc>
          <w:tcPr>
            <w:tcW w:w="0" w:type="dxa"/>
          </w:tcPr>
          <w:p w14:paraId="29DF3BED" w14:textId="77777777" w:rsidR="00147056" w:rsidRDefault="00147056">
            <w:pPr>
              <w:pStyle w:val="EmptyCellLayoutStyle"/>
              <w:spacing w:after="0" w:line="240" w:lineRule="auto"/>
            </w:pPr>
          </w:p>
        </w:tc>
        <w:tc>
          <w:tcPr>
            <w:tcW w:w="0" w:type="dxa"/>
          </w:tcPr>
          <w:p w14:paraId="740AC404" w14:textId="77777777" w:rsidR="00147056" w:rsidRDefault="00147056">
            <w:pPr>
              <w:pStyle w:val="EmptyCellLayoutStyle"/>
              <w:spacing w:after="0" w:line="240" w:lineRule="auto"/>
            </w:pPr>
          </w:p>
        </w:tc>
        <w:tc>
          <w:tcPr>
            <w:tcW w:w="2505" w:type="dxa"/>
          </w:tcPr>
          <w:p w14:paraId="5C0ED43F" w14:textId="77777777" w:rsidR="00147056" w:rsidRDefault="00147056">
            <w:pPr>
              <w:pStyle w:val="EmptyCellLayoutStyle"/>
              <w:spacing w:after="0" w:line="240" w:lineRule="auto"/>
            </w:pPr>
          </w:p>
        </w:tc>
        <w:tc>
          <w:tcPr>
            <w:tcW w:w="6120" w:type="dxa"/>
          </w:tcPr>
          <w:p w14:paraId="3FF16C66" w14:textId="77777777" w:rsidR="00147056" w:rsidRDefault="00147056">
            <w:pPr>
              <w:pStyle w:val="EmptyCellLayoutStyle"/>
              <w:spacing w:after="0" w:line="240" w:lineRule="auto"/>
            </w:pPr>
          </w:p>
        </w:tc>
        <w:tc>
          <w:tcPr>
            <w:tcW w:w="2534" w:type="dxa"/>
          </w:tcPr>
          <w:p w14:paraId="2BD85408" w14:textId="77777777" w:rsidR="00147056" w:rsidRDefault="00147056">
            <w:pPr>
              <w:pStyle w:val="EmptyCellLayoutStyle"/>
              <w:spacing w:after="0" w:line="240" w:lineRule="auto"/>
            </w:pPr>
          </w:p>
        </w:tc>
        <w:tc>
          <w:tcPr>
            <w:tcW w:w="179" w:type="dxa"/>
          </w:tcPr>
          <w:p w14:paraId="251C7B9E" w14:textId="77777777" w:rsidR="00147056" w:rsidRDefault="00147056">
            <w:pPr>
              <w:pStyle w:val="EmptyCellLayoutStyle"/>
              <w:spacing w:after="0" w:line="240" w:lineRule="auto"/>
            </w:pPr>
          </w:p>
        </w:tc>
      </w:tr>
      <w:tr w:rsidR="00982121" w14:paraId="7DFF468C" w14:textId="77777777" w:rsidTr="00982121">
        <w:tc>
          <w:tcPr>
            <w:tcW w:w="179" w:type="dxa"/>
          </w:tcPr>
          <w:p w14:paraId="500F90AC" w14:textId="77777777" w:rsidR="00147056" w:rsidRDefault="00147056">
            <w:pPr>
              <w:pStyle w:val="EmptyCellLayoutStyle"/>
              <w:spacing w:after="0" w:line="240" w:lineRule="auto"/>
            </w:pPr>
          </w:p>
        </w:tc>
        <w:tc>
          <w:tcPr>
            <w:tcW w:w="0" w:type="dxa"/>
          </w:tcPr>
          <w:p w14:paraId="002DEE28" w14:textId="77777777" w:rsidR="00147056" w:rsidRDefault="00147056">
            <w:pPr>
              <w:pStyle w:val="EmptyCellLayoutStyle"/>
              <w:spacing w:after="0" w:line="240" w:lineRule="auto"/>
            </w:pPr>
          </w:p>
        </w:tc>
        <w:tc>
          <w:tcPr>
            <w:tcW w:w="0" w:type="dxa"/>
          </w:tcPr>
          <w:p w14:paraId="7D161592" w14:textId="77777777" w:rsidR="00147056" w:rsidRDefault="00147056">
            <w:pPr>
              <w:pStyle w:val="EmptyCellLayoutStyle"/>
              <w:spacing w:after="0" w:line="240" w:lineRule="auto"/>
            </w:pPr>
          </w:p>
        </w:tc>
        <w:tc>
          <w:tcPr>
            <w:tcW w:w="0" w:type="dxa"/>
          </w:tcPr>
          <w:p w14:paraId="53468637" w14:textId="77777777" w:rsidR="00147056" w:rsidRDefault="00147056">
            <w:pPr>
              <w:pStyle w:val="EmptyCellLayoutStyle"/>
              <w:spacing w:after="0" w:line="240" w:lineRule="auto"/>
            </w:pPr>
          </w:p>
        </w:tc>
        <w:tc>
          <w:tcPr>
            <w:tcW w:w="0" w:type="dxa"/>
          </w:tcPr>
          <w:p w14:paraId="5397BDBA" w14:textId="77777777" w:rsidR="00147056" w:rsidRDefault="00147056">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10744"/>
              <w:gridCol w:w="179"/>
            </w:tblGrid>
            <w:tr w:rsidR="00982121" w14:paraId="5B053959" w14:textId="77777777" w:rsidTr="00982121">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4"/>
                  </w:tblGrid>
                  <w:tr w:rsidR="00147056" w14:paraId="31043C91" w14:textId="77777777">
                    <w:trPr>
                      <w:trHeight w:val="462"/>
                    </w:trPr>
                    <w:tc>
                      <w:tcPr>
                        <w:tcW w:w="11160" w:type="dxa"/>
                        <w:tcBorders>
                          <w:top w:val="nil"/>
                          <w:left w:val="nil"/>
                          <w:bottom w:val="nil"/>
                          <w:right w:val="nil"/>
                        </w:tcBorders>
                        <w:tcMar>
                          <w:top w:w="39" w:type="dxa"/>
                          <w:left w:w="39" w:type="dxa"/>
                          <w:bottom w:w="39" w:type="dxa"/>
                          <w:right w:w="39" w:type="dxa"/>
                        </w:tcMar>
                      </w:tcPr>
                      <w:p w14:paraId="7F5668ED" w14:textId="77777777" w:rsidR="00147056" w:rsidRDefault="007322E6">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0A9452E2" w14:textId="77777777" w:rsidR="00147056" w:rsidRDefault="00147056">
                  <w:pPr>
                    <w:spacing w:after="0" w:line="240" w:lineRule="auto"/>
                  </w:pPr>
                </w:p>
              </w:tc>
            </w:tr>
            <w:tr w:rsidR="00147056" w14:paraId="11639B79" w14:textId="77777777">
              <w:trPr>
                <w:trHeight w:val="180"/>
              </w:trPr>
              <w:tc>
                <w:tcPr>
                  <w:tcW w:w="179" w:type="dxa"/>
                  <w:tcBorders>
                    <w:left w:val="single" w:sz="15" w:space="0" w:color="000000"/>
                  </w:tcBorders>
                </w:tcPr>
                <w:p w14:paraId="7275F92D" w14:textId="77777777" w:rsidR="00147056" w:rsidRDefault="00147056">
                  <w:pPr>
                    <w:pStyle w:val="EmptyCellLayoutStyle"/>
                    <w:spacing w:after="0" w:line="240" w:lineRule="auto"/>
                  </w:pPr>
                </w:p>
              </w:tc>
              <w:tc>
                <w:tcPr>
                  <w:tcW w:w="10800" w:type="dxa"/>
                </w:tcPr>
                <w:p w14:paraId="32E51821" w14:textId="77777777" w:rsidR="00147056" w:rsidRDefault="00147056">
                  <w:pPr>
                    <w:pStyle w:val="EmptyCellLayoutStyle"/>
                    <w:spacing w:after="0" w:line="240" w:lineRule="auto"/>
                  </w:pPr>
                </w:p>
              </w:tc>
              <w:tc>
                <w:tcPr>
                  <w:tcW w:w="180" w:type="dxa"/>
                  <w:tcBorders>
                    <w:right w:val="single" w:sz="15" w:space="0" w:color="000000"/>
                  </w:tcBorders>
                </w:tcPr>
                <w:p w14:paraId="19DB694E" w14:textId="77777777" w:rsidR="00147056" w:rsidRDefault="00147056">
                  <w:pPr>
                    <w:pStyle w:val="EmptyCellLayoutStyle"/>
                    <w:spacing w:after="0" w:line="240" w:lineRule="auto"/>
                  </w:pPr>
                </w:p>
              </w:tc>
            </w:tr>
            <w:tr w:rsidR="00982121" w14:paraId="48F34B05" w14:textId="77777777" w:rsidTr="00982121">
              <w:trPr>
                <w:trHeight w:val="254"/>
              </w:trPr>
              <w:tc>
                <w:tcPr>
                  <w:tcW w:w="179"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03"/>
                  </w:tblGrid>
                  <w:tr w:rsidR="00147056" w14:paraId="5EA986F6" w14:textId="77777777">
                    <w:trPr>
                      <w:trHeight w:val="176"/>
                    </w:trPr>
                    <w:tc>
                      <w:tcPr>
                        <w:tcW w:w="10980" w:type="dxa"/>
                        <w:tcBorders>
                          <w:top w:val="nil"/>
                          <w:left w:val="nil"/>
                          <w:bottom w:val="nil"/>
                          <w:right w:val="nil"/>
                        </w:tcBorders>
                        <w:tcMar>
                          <w:top w:w="39" w:type="dxa"/>
                          <w:left w:w="39" w:type="dxa"/>
                          <w:bottom w:w="39" w:type="dxa"/>
                          <w:right w:w="39" w:type="dxa"/>
                        </w:tcMar>
                      </w:tcPr>
                      <w:p w14:paraId="35502508" w14:textId="77777777" w:rsidR="00147056" w:rsidRDefault="007322E6">
                        <w:pPr>
                          <w:spacing w:after="0" w:line="240" w:lineRule="auto"/>
                        </w:pPr>
                        <w:r>
                          <w:rPr>
                            <w:rFonts w:ascii="Arial" w:eastAsia="Arial" w:hAnsi="Arial"/>
                            <w:b/>
                            <w:color w:val="000000"/>
                            <w:sz w:val="16"/>
                          </w:rPr>
                          <w:t>Additional Subordinates</w:t>
                        </w:r>
                      </w:p>
                    </w:tc>
                  </w:tr>
                </w:tbl>
                <w:p w14:paraId="28AB6A27" w14:textId="77777777" w:rsidR="00147056" w:rsidRDefault="00147056">
                  <w:pPr>
                    <w:spacing w:after="0" w:line="240" w:lineRule="auto"/>
                  </w:pPr>
                </w:p>
              </w:tc>
              <w:tc>
                <w:tcPr>
                  <w:tcW w:w="180" w:type="dxa"/>
                  <w:tcBorders>
                    <w:right w:val="single" w:sz="15" w:space="0" w:color="000000"/>
                  </w:tcBorders>
                </w:tcPr>
                <w:p w14:paraId="47D17145" w14:textId="77777777" w:rsidR="00147056" w:rsidRDefault="00147056">
                  <w:pPr>
                    <w:pStyle w:val="EmptyCellLayoutStyle"/>
                    <w:spacing w:after="0" w:line="240" w:lineRule="auto"/>
                  </w:pPr>
                </w:p>
              </w:tc>
            </w:tr>
            <w:tr w:rsidR="00147056" w14:paraId="05C56AAF" w14:textId="77777777">
              <w:trPr>
                <w:trHeight w:val="40"/>
              </w:trPr>
              <w:tc>
                <w:tcPr>
                  <w:tcW w:w="179" w:type="dxa"/>
                  <w:tcBorders>
                    <w:left w:val="single" w:sz="15" w:space="0" w:color="000000"/>
                  </w:tcBorders>
                </w:tcPr>
                <w:p w14:paraId="3891C852" w14:textId="77777777" w:rsidR="00147056" w:rsidRDefault="00147056">
                  <w:pPr>
                    <w:pStyle w:val="EmptyCellLayoutStyle"/>
                    <w:spacing w:after="0" w:line="240" w:lineRule="auto"/>
                  </w:pPr>
                </w:p>
              </w:tc>
              <w:tc>
                <w:tcPr>
                  <w:tcW w:w="10800" w:type="dxa"/>
                </w:tcPr>
                <w:p w14:paraId="4BBED2E5" w14:textId="77777777" w:rsidR="00147056" w:rsidRDefault="00147056">
                  <w:pPr>
                    <w:pStyle w:val="EmptyCellLayoutStyle"/>
                    <w:spacing w:after="0" w:line="240" w:lineRule="auto"/>
                  </w:pPr>
                </w:p>
              </w:tc>
              <w:tc>
                <w:tcPr>
                  <w:tcW w:w="180" w:type="dxa"/>
                  <w:tcBorders>
                    <w:right w:val="single" w:sz="15" w:space="0" w:color="000000"/>
                  </w:tcBorders>
                </w:tcPr>
                <w:p w14:paraId="72AD849D" w14:textId="77777777" w:rsidR="00147056" w:rsidRDefault="00147056">
                  <w:pPr>
                    <w:pStyle w:val="EmptyCellLayoutStyle"/>
                    <w:spacing w:after="0" w:line="240" w:lineRule="auto"/>
                  </w:pPr>
                </w:p>
              </w:tc>
            </w:tr>
            <w:tr w:rsidR="00147056" w14:paraId="4209C323" w14:textId="77777777">
              <w:trPr>
                <w:trHeight w:val="290"/>
              </w:trPr>
              <w:tc>
                <w:tcPr>
                  <w:tcW w:w="179" w:type="dxa"/>
                  <w:tcBorders>
                    <w:left w:val="single" w:sz="15" w:space="0" w:color="000000"/>
                  </w:tcBorders>
                </w:tcPr>
                <w:p w14:paraId="019A6191" w14:textId="77777777" w:rsidR="00147056" w:rsidRDefault="00147056">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44"/>
                  </w:tblGrid>
                  <w:tr w:rsidR="00147056" w14:paraId="2E42E2C4" w14:textId="77777777">
                    <w:trPr>
                      <w:trHeight w:val="212"/>
                    </w:trPr>
                    <w:tc>
                      <w:tcPr>
                        <w:tcW w:w="10800" w:type="dxa"/>
                        <w:tcBorders>
                          <w:top w:val="nil"/>
                          <w:left w:val="nil"/>
                          <w:bottom w:val="nil"/>
                          <w:right w:val="nil"/>
                        </w:tcBorders>
                        <w:tcMar>
                          <w:top w:w="39" w:type="dxa"/>
                          <w:left w:w="39" w:type="dxa"/>
                          <w:bottom w:w="39" w:type="dxa"/>
                          <w:right w:w="39" w:type="dxa"/>
                        </w:tcMar>
                      </w:tcPr>
                      <w:p w14:paraId="1A9DAEAD" w14:textId="77777777" w:rsidR="00147056" w:rsidRDefault="00147056">
                        <w:pPr>
                          <w:spacing w:after="0" w:line="240" w:lineRule="auto"/>
                        </w:pPr>
                      </w:p>
                    </w:tc>
                  </w:tr>
                </w:tbl>
                <w:p w14:paraId="570235DB" w14:textId="77777777" w:rsidR="00147056" w:rsidRDefault="00147056">
                  <w:pPr>
                    <w:spacing w:after="0" w:line="240" w:lineRule="auto"/>
                  </w:pPr>
                </w:p>
              </w:tc>
              <w:tc>
                <w:tcPr>
                  <w:tcW w:w="180" w:type="dxa"/>
                  <w:tcBorders>
                    <w:right w:val="single" w:sz="15" w:space="0" w:color="000000"/>
                  </w:tcBorders>
                </w:tcPr>
                <w:p w14:paraId="0AD9010B" w14:textId="77777777" w:rsidR="00147056" w:rsidRDefault="00147056">
                  <w:pPr>
                    <w:pStyle w:val="EmptyCellLayoutStyle"/>
                    <w:spacing w:after="0" w:line="240" w:lineRule="auto"/>
                  </w:pPr>
                </w:p>
              </w:tc>
            </w:tr>
            <w:tr w:rsidR="00147056" w14:paraId="367B23D8" w14:textId="77777777">
              <w:trPr>
                <w:trHeight w:val="104"/>
              </w:trPr>
              <w:tc>
                <w:tcPr>
                  <w:tcW w:w="179" w:type="dxa"/>
                  <w:tcBorders>
                    <w:left w:val="single" w:sz="15" w:space="0" w:color="000000"/>
                    <w:bottom w:val="single" w:sz="15" w:space="0" w:color="000000"/>
                  </w:tcBorders>
                </w:tcPr>
                <w:p w14:paraId="0B8FDBC7" w14:textId="77777777" w:rsidR="00147056" w:rsidRDefault="00147056">
                  <w:pPr>
                    <w:pStyle w:val="EmptyCellLayoutStyle"/>
                    <w:spacing w:after="0" w:line="240" w:lineRule="auto"/>
                  </w:pPr>
                </w:p>
              </w:tc>
              <w:tc>
                <w:tcPr>
                  <w:tcW w:w="10800" w:type="dxa"/>
                  <w:tcBorders>
                    <w:bottom w:val="single" w:sz="15" w:space="0" w:color="000000"/>
                  </w:tcBorders>
                </w:tcPr>
                <w:p w14:paraId="28EF0E67" w14:textId="77777777" w:rsidR="00147056" w:rsidRDefault="00147056">
                  <w:pPr>
                    <w:pStyle w:val="EmptyCellLayoutStyle"/>
                    <w:spacing w:after="0" w:line="240" w:lineRule="auto"/>
                  </w:pPr>
                </w:p>
              </w:tc>
              <w:tc>
                <w:tcPr>
                  <w:tcW w:w="180" w:type="dxa"/>
                  <w:tcBorders>
                    <w:bottom w:val="single" w:sz="15" w:space="0" w:color="000000"/>
                    <w:right w:val="single" w:sz="15" w:space="0" w:color="000000"/>
                  </w:tcBorders>
                </w:tcPr>
                <w:p w14:paraId="7608463A" w14:textId="77777777" w:rsidR="00147056" w:rsidRDefault="00147056">
                  <w:pPr>
                    <w:pStyle w:val="EmptyCellLayoutStyle"/>
                    <w:spacing w:after="0" w:line="240" w:lineRule="auto"/>
                  </w:pPr>
                </w:p>
              </w:tc>
            </w:tr>
          </w:tbl>
          <w:p w14:paraId="2D1AEA37" w14:textId="77777777" w:rsidR="00147056" w:rsidRDefault="00147056">
            <w:pPr>
              <w:spacing w:after="0" w:line="240" w:lineRule="auto"/>
            </w:pPr>
          </w:p>
        </w:tc>
        <w:tc>
          <w:tcPr>
            <w:tcW w:w="179" w:type="dxa"/>
          </w:tcPr>
          <w:p w14:paraId="50DB0944" w14:textId="77777777" w:rsidR="00147056" w:rsidRDefault="00147056">
            <w:pPr>
              <w:pStyle w:val="EmptyCellLayoutStyle"/>
              <w:spacing w:after="0" w:line="240" w:lineRule="auto"/>
            </w:pPr>
          </w:p>
        </w:tc>
      </w:tr>
      <w:tr w:rsidR="00147056" w14:paraId="140521D2" w14:textId="77777777">
        <w:trPr>
          <w:trHeight w:val="123"/>
        </w:trPr>
        <w:tc>
          <w:tcPr>
            <w:tcW w:w="179" w:type="dxa"/>
          </w:tcPr>
          <w:p w14:paraId="45427713" w14:textId="77777777" w:rsidR="00147056" w:rsidRDefault="00147056">
            <w:pPr>
              <w:pStyle w:val="EmptyCellLayoutStyle"/>
              <w:spacing w:after="0" w:line="240" w:lineRule="auto"/>
            </w:pPr>
          </w:p>
        </w:tc>
        <w:tc>
          <w:tcPr>
            <w:tcW w:w="0" w:type="dxa"/>
          </w:tcPr>
          <w:p w14:paraId="21DEE474" w14:textId="77777777" w:rsidR="00147056" w:rsidRDefault="00147056">
            <w:pPr>
              <w:pStyle w:val="EmptyCellLayoutStyle"/>
              <w:spacing w:after="0" w:line="240" w:lineRule="auto"/>
            </w:pPr>
          </w:p>
        </w:tc>
        <w:tc>
          <w:tcPr>
            <w:tcW w:w="0" w:type="dxa"/>
          </w:tcPr>
          <w:p w14:paraId="7EEEF3BA" w14:textId="77777777" w:rsidR="00147056" w:rsidRDefault="00147056">
            <w:pPr>
              <w:pStyle w:val="EmptyCellLayoutStyle"/>
              <w:spacing w:after="0" w:line="240" w:lineRule="auto"/>
            </w:pPr>
          </w:p>
        </w:tc>
        <w:tc>
          <w:tcPr>
            <w:tcW w:w="0" w:type="dxa"/>
          </w:tcPr>
          <w:p w14:paraId="3009329D" w14:textId="77777777" w:rsidR="00147056" w:rsidRDefault="00147056">
            <w:pPr>
              <w:pStyle w:val="EmptyCellLayoutStyle"/>
              <w:spacing w:after="0" w:line="240" w:lineRule="auto"/>
            </w:pPr>
          </w:p>
        </w:tc>
        <w:tc>
          <w:tcPr>
            <w:tcW w:w="0" w:type="dxa"/>
          </w:tcPr>
          <w:p w14:paraId="6BE7773E" w14:textId="77777777" w:rsidR="00147056" w:rsidRDefault="00147056">
            <w:pPr>
              <w:pStyle w:val="EmptyCellLayoutStyle"/>
              <w:spacing w:after="0" w:line="240" w:lineRule="auto"/>
            </w:pPr>
          </w:p>
        </w:tc>
        <w:tc>
          <w:tcPr>
            <w:tcW w:w="0" w:type="dxa"/>
          </w:tcPr>
          <w:p w14:paraId="29D666EF" w14:textId="77777777" w:rsidR="00147056" w:rsidRDefault="00147056">
            <w:pPr>
              <w:pStyle w:val="EmptyCellLayoutStyle"/>
              <w:spacing w:after="0" w:line="240" w:lineRule="auto"/>
            </w:pPr>
          </w:p>
        </w:tc>
        <w:tc>
          <w:tcPr>
            <w:tcW w:w="0" w:type="dxa"/>
          </w:tcPr>
          <w:p w14:paraId="21379766" w14:textId="77777777" w:rsidR="00147056" w:rsidRDefault="00147056">
            <w:pPr>
              <w:pStyle w:val="EmptyCellLayoutStyle"/>
              <w:spacing w:after="0" w:line="240" w:lineRule="auto"/>
            </w:pPr>
          </w:p>
        </w:tc>
        <w:tc>
          <w:tcPr>
            <w:tcW w:w="2505" w:type="dxa"/>
          </w:tcPr>
          <w:p w14:paraId="6CB7DCD9" w14:textId="77777777" w:rsidR="00147056" w:rsidRDefault="00147056">
            <w:pPr>
              <w:pStyle w:val="EmptyCellLayoutStyle"/>
              <w:spacing w:after="0" w:line="240" w:lineRule="auto"/>
            </w:pPr>
          </w:p>
        </w:tc>
        <w:tc>
          <w:tcPr>
            <w:tcW w:w="6120" w:type="dxa"/>
          </w:tcPr>
          <w:p w14:paraId="64A064E5" w14:textId="77777777" w:rsidR="00147056" w:rsidRDefault="00147056">
            <w:pPr>
              <w:pStyle w:val="EmptyCellLayoutStyle"/>
              <w:spacing w:after="0" w:line="240" w:lineRule="auto"/>
            </w:pPr>
          </w:p>
        </w:tc>
        <w:tc>
          <w:tcPr>
            <w:tcW w:w="2534" w:type="dxa"/>
          </w:tcPr>
          <w:p w14:paraId="784B8CF7" w14:textId="77777777" w:rsidR="00147056" w:rsidRDefault="00147056">
            <w:pPr>
              <w:pStyle w:val="EmptyCellLayoutStyle"/>
              <w:spacing w:after="0" w:line="240" w:lineRule="auto"/>
            </w:pPr>
          </w:p>
        </w:tc>
        <w:tc>
          <w:tcPr>
            <w:tcW w:w="179" w:type="dxa"/>
          </w:tcPr>
          <w:p w14:paraId="056BCF87" w14:textId="77777777" w:rsidR="00147056" w:rsidRDefault="00147056">
            <w:pPr>
              <w:pStyle w:val="EmptyCellLayoutStyle"/>
              <w:spacing w:after="0" w:line="240" w:lineRule="auto"/>
            </w:pPr>
          </w:p>
        </w:tc>
      </w:tr>
      <w:tr w:rsidR="00982121" w14:paraId="468B100C" w14:textId="77777777" w:rsidTr="00982121">
        <w:tc>
          <w:tcPr>
            <w:tcW w:w="179" w:type="dxa"/>
          </w:tcPr>
          <w:p w14:paraId="23EF3C79" w14:textId="77777777" w:rsidR="00147056" w:rsidRDefault="00147056">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897"/>
              <w:gridCol w:w="359"/>
              <w:gridCol w:w="179"/>
              <w:gridCol w:w="3232"/>
              <w:gridCol w:w="2152"/>
              <w:gridCol w:w="359"/>
              <w:gridCol w:w="179"/>
              <w:gridCol w:w="3231"/>
              <w:gridCol w:w="537"/>
            </w:tblGrid>
            <w:tr w:rsidR="00982121" w14:paraId="67506E89" w14:textId="77777777" w:rsidTr="00982121">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147056" w14:paraId="26470C03" w14:textId="77777777">
                    <w:trPr>
                      <w:trHeight w:val="192"/>
                    </w:trPr>
                    <w:tc>
                      <w:tcPr>
                        <w:tcW w:w="11160" w:type="dxa"/>
                        <w:tcBorders>
                          <w:top w:val="nil"/>
                          <w:left w:val="nil"/>
                          <w:bottom w:val="nil"/>
                          <w:right w:val="nil"/>
                        </w:tcBorders>
                        <w:tcMar>
                          <w:top w:w="39" w:type="dxa"/>
                          <w:left w:w="39" w:type="dxa"/>
                          <w:bottom w:w="39" w:type="dxa"/>
                          <w:right w:w="39" w:type="dxa"/>
                        </w:tcMar>
                      </w:tcPr>
                      <w:p w14:paraId="2BEFB6DD" w14:textId="77777777" w:rsidR="00147056" w:rsidRDefault="007322E6">
                        <w:pPr>
                          <w:spacing w:after="0" w:line="240" w:lineRule="auto"/>
                        </w:pPr>
                        <w:r>
                          <w:rPr>
                            <w:rFonts w:ascii="Arial" w:eastAsia="Arial" w:hAnsi="Arial"/>
                            <w:b/>
                            <w:color w:val="000000"/>
                            <w:sz w:val="16"/>
                          </w:rPr>
                          <w:t>20. This position's responsibilities for the above-listed employees includes the following (check as many as apply):</w:t>
                        </w:r>
                      </w:p>
                    </w:tc>
                  </w:tr>
                </w:tbl>
                <w:p w14:paraId="0EA48CC2" w14:textId="77777777" w:rsidR="00147056" w:rsidRDefault="00147056">
                  <w:pPr>
                    <w:spacing w:after="0" w:line="240" w:lineRule="auto"/>
                  </w:pPr>
                </w:p>
              </w:tc>
            </w:tr>
            <w:tr w:rsidR="00147056" w14:paraId="21FCF0C6" w14:textId="77777777">
              <w:trPr>
                <w:trHeight w:val="80"/>
              </w:trPr>
              <w:tc>
                <w:tcPr>
                  <w:tcW w:w="900" w:type="dxa"/>
                  <w:tcBorders>
                    <w:left w:val="single" w:sz="15" w:space="0" w:color="000000"/>
                  </w:tcBorders>
                </w:tcPr>
                <w:p w14:paraId="13AD72E3" w14:textId="77777777" w:rsidR="00147056" w:rsidRDefault="00147056">
                  <w:pPr>
                    <w:pStyle w:val="EmptyCellLayoutStyle"/>
                    <w:spacing w:after="0" w:line="240" w:lineRule="auto"/>
                  </w:pPr>
                </w:p>
              </w:tc>
              <w:tc>
                <w:tcPr>
                  <w:tcW w:w="359" w:type="dxa"/>
                </w:tcPr>
                <w:p w14:paraId="001D1E46" w14:textId="77777777" w:rsidR="00147056" w:rsidRDefault="00147056">
                  <w:pPr>
                    <w:pStyle w:val="EmptyCellLayoutStyle"/>
                    <w:spacing w:after="0" w:line="240" w:lineRule="auto"/>
                  </w:pPr>
                </w:p>
              </w:tc>
              <w:tc>
                <w:tcPr>
                  <w:tcW w:w="180" w:type="dxa"/>
                </w:tcPr>
                <w:p w14:paraId="781F128E" w14:textId="77777777" w:rsidR="00147056" w:rsidRDefault="00147056">
                  <w:pPr>
                    <w:pStyle w:val="EmptyCellLayoutStyle"/>
                    <w:spacing w:after="0" w:line="240" w:lineRule="auto"/>
                  </w:pPr>
                </w:p>
              </w:tc>
              <w:tc>
                <w:tcPr>
                  <w:tcW w:w="3240" w:type="dxa"/>
                </w:tcPr>
                <w:p w14:paraId="5B17DB74" w14:textId="77777777" w:rsidR="00147056" w:rsidRDefault="00147056">
                  <w:pPr>
                    <w:pStyle w:val="EmptyCellLayoutStyle"/>
                    <w:spacing w:after="0" w:line="240" w:lineRule="auto"/>
                  </w:pPr>
                </w:p>
              </w:tc>
              <w:tc>
                <w:tcPr>
                  <w:tcW w:w="2160" w:type="dxa"/>
                </w:tcPr>
                <w:p w14:paraId="3D4AE1C2" w14:textId="77777777" w:rsidR="00147056" w:rsidRDefault="00147056">
                  <w:pPr>
                    <w:pStyle w:val="EmptyCellLayoutStyle"/>
                    <w:spacing w:after="0" w:line="240" w:lineRule="auto"/>
                  </w:pPr>
                </w:p>
              </w:tc>
              <w:tc>
                <w:tcPr>
                  <w:tcW w:w="359" w:type="dxa"/>
                </w:tcPr>
                <w:p w14:paraId="7CC3A989" w14:textId="77777777" w:rsidR="00147056" w:rsidRDefault="00147056">
                  <w:pPr>
                    <w:pStyle w:val="EmptyCellLayoutStyle"/>
                    <w:spacing w:after="0" w:line="240" w:lineRule="auto"/>
                  </w:pPr>
                </w:p>
              </w:tc>
              <w:tc>
                <w:tcPr>
                  <w:tcW w:w="180" w:type="dxa"/>
                </w:tcPr>
                <w:p w14:paraId="794BF9B5" w14:textId="77777777" w:rsidR="00147056" w:rsidRDefault="00147056">
                  <w:pPr>
                    <w:pStyle w:val="EmptyCellLayoutStyle"/>
                    <w:spacing w:after="0" w:line="240" w:lineRule="auto"/>
                  </w:pPr>
                </w:p>
              </w:tc>
              <w:tc>
                <w:tcPr>
                  <w:tcW w:w="3240" w:type="dxa"/>
                </w:tcPr>
                <w:p w14:paraId="72B78837" w14:textId="77777777" w:rsidR="00147056" w:rsidRDefault="00147056">
                  <w:pPr>
                    <w:pStyle w:val="EmptyCellLayoutStyle"/>
                    <w:spacing w:after="0" w:line="240" w:lineRule="auto"/>
                  </w:pPr>
                </w:p>
              </w:tc>
              <w:tc>
                <w:tcPr>
                  <w:tcW w:w="539" w:type="dxa"/>
                  <w:tcBorders>
                    <w:right w:val="single" w:sz="15" w:space="0" w:color="000000"/>
                  </w:tcBorders>
                </w:tcPr>
                <w:p w14:paraId="05F1A2BD" w14:textId="77777777" w:rsidR="00147056" w:rsidRDefault="00147056">
                  <w:pPr>
                    <w:pStyle w:val="EmptyCellLayoutStyle"/>
                    <w:spacing w:after="0" w:line="240" w:lineRule="auto"/>
                  </w:pPr>
                </w:p>
              </w:tc>
            </w:tr>
            <w:tr w:rsidR="00147056" w14:paraId="09B873C0" w14:textId="77777777">
              <w:trPr>
                <w:trHeight w:val="269"/>
              </w:trPr>
              <w:tc>
                <w:tcPr>
                  <w:tcW w:w="900" w:type="dxa"/>
                  <w:tcBorders>
                    <w:left w:val="single" w:sz="15" w:space="0" w:color="000000"/>
                  </w:tcBorders>
                </w:tcPr>
                <w:p w14:paraId="7FAD93AC" w14:textId="77777777" w:rsidR="00147056" w:rsidRDefault="00147056">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147056" w14:paraId="4C3F815F" w14:textId="77777777">
                    <w:trPr>
                      <w:trHeight w:val="212"/>
                    </w:trPr>
                    <w:tc>
                      <w:tcPr>
                        <w:tcW w:w="360" w:type="dxa"/>
                        <w:tcBorders>
                          <w:top w:val="nil"/>
                          <w:left w:val="nil"/>
                          <w:bottom w:val="nil"/>
                          <w:right w:val="nil"/>
                        </w:tcBorders>
                        <w:tcMar>
                          <w:top w:w="39" w:type="dxa"/>
                          <w:left w:w="39" w:type="dxa"/>
                          <w:bottom w:w="39" w:type="dxa"/>
                          <w:right w:w="39" w:type="dxa"/>
                        </w:tcMar>
                      </w:tcPr>
                      <w:p w14:paraId="41073315" w14:textId="77777777" w:rsidR="00147056" w:rsidRDefault="007322E6">
                        <w:pPr>
                          <w:spacing w:after="0" w:line="240" w:lineRule="auto"/>
                        </w:pPr>
                        <w:r>
                          <w:rPr>
                            <w:rFonts w:ascii="Arial" w:eastAsia="Arial" w:hAnsi="Arial"/>
                            <w:color w:val="000000"/>
                          </w:rPr>
                          <w:t>N</w:t>
                        </w:r>
                      </w:p>
                    </w:tc>
                  </w:tr>
                </w:tbl>
                <w:p w14:paraId="3B53040F" w14:textId="77777777" w:rsidR="00147056" w:rsidRDefault="00147056">
                  <w:pPr>
                    <w:spacing w:after="0" w:line="240" w:lineRule="auto"/>
                  </w:pPr>
                </w:p>
              </w:tc>
              <w:tc>
                <w:tcPr>
                  <w:tcW w:w="180" w:type="dxa"/>
                </w:tcPr>
                <w:p w14:paraId="7ACF9886" w14:textId="77777777" w:rsidR="00147056" w:rsidRDefault="00147056">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147056" w14:paraId="77922992" w14:textId="77777777">
                    <w:trPr>
                      <w:trHeight w:val="192"/>
                    </w:trPr>
                    <w:tc>
                      <w:tcPr>
                        <w:tcW w:w="3240" w:type="dxa"/>
                        <w:tcBorders>
                          <w:top w:val="nil"/>
                          <w:left w:val="nil"/>
                          <w:bottom w:val="nil"/>
                          <w:right w:val="nil"/>
                        </w:tcBorders>
                        <w:tcMar>
                          <w:top w:w="39" w:type="dxa"/>
                          <w:left w:w="39" w:type="dxa"/>
                          <w:bottom w:w="39" w:type="dxa"/>
                          <w:right w:w="39" w:type="dxa"/>
                        </w:tcMar>
                      </w:tcPr>
                      <w:p w14:paraId="091B4E29" w14:textId="77777777" w:rsidR="00147056" w:rsidRDefault="007322E6">
                        <w:pPr>
                          <w:spacing w:after="0" w:line="240" w:lineRule="auto"/>
                        </w:pPr>
                        <w:r>
                          <w:rPr>
                            <w:rFonts w:ascii="Arial" w:eastAsia="Arial" w:hAnsi="Arial"/>
                            <w:color w:val="000000"/>
                            <w:sz w:val="16"/>
                          </w:rPr>
                          <w:t>Complete and sign service ratings.</w:t>
                        </w:r>
                      </w:p>
                    </w:tc>
                  </w:tr>
                </w:tbl>
                <w:p w14:paraId="3D51CC76" w14:textId="77777777" w:rsidR="00147056" w:rsidRDefault="00147056">
                  <w:pPr>
                    <w:spacing w:after="0" w:line="240" w:lineRule="auto"/>
                  </w:pPr>
                </w:p>
              </w:tc>
              <w:tc>
                <w:tcPr>
                  <w:tcW w:w="2160" w:type="dxa"/>
                </w:tcPr>
                <w:p w14:paraId="061D9F9D" w14:textId="77777777" w:rsidR="00147056" w:rsidRDefault="00147056">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147056" w14:paraId="270B5F6D" w14:textId="77777777">
                    <w:trPr>
                      <w:trHeight w:val="212"/>
                    </w:trPr>
                    <w:tc>
                      <w:tcPr>
                        <w:tcW w:w="360" w:type="dxa"/>
                        <w:tcBorders>
                          <w:top w:val="nil"/>
                          <w:left w:val="nil"/>
                          <w:bottom w:val="nil"/>
                          <w:right w:val="nil"/>
                        </w:tcBorders>
                        <w:tcMar>
                          <w:top w:w="39" w:type="dxa"/>
                          <w:left w:w="39" w:type="dxa"/>
                          <w:bottom w:w="39" w:type="dxa"/>
                          <w:right w:w="39" w:type="dxa"/>
                        </w:tcMar>
                      </w:tcPr>
                      <w:p w14:paraId="39810E38" w14:textId="77777777" w:rsidR="00147056" w:rsidRDefault="007322E6">
                        <w:pPr>
                          <w:spacing w:after="0" w:line="240" w:lineRule="auto"/>
                        </w:pPr>
                        <w:r>
                          <w:rPr>
                            <w:rFonts w:ascii="Arial" w:eastAsia="Arial" w:hAnsi="Arial"/>
                            <w:color w:val="000000"/>
                          </w:rPr>
                          <w:t>N</w:t>
                        </w:r>
                      </w:p>
                    </w:tc>
                  </w:tr>
                </w:tbl>
                <w:p w14:paraId="7A588D58" w14:textId="77777777" w:rsidR="00147056" w:rsidRDefault="00147056">
                  <w:pPr>
                    <w:spacing w:after="0" w:line="240" w:lineRule="auto"/>
                  </w:pPr>
                </w:p>
              </w:tc>
              <w:tc>
                <w:tcPr>
                  <w:tcW w:w="180" w:type="dxa"/>
                </w:tcPr>
                <w:p w14:paraId="32336460" w14:textId="77777777" w:rsidR="00147056" w:rsidRDefault="00147056">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147056" w14:paraId="77140349" w14:textId="77777777">
                    <w:trPr>
                      <w:trHeight w:val="192"/>
                    </w:trPr>
                    <w:tc>
                      <w:tcPr>
                        <w:tcW w:w="3240" w:type="dxa"/>
                        <w:tcBorders>
                          <w:top w:val="nil"/>
                          <w:left w:val="nil"/>
                          <w:bottom w:val="nil"/>
                          <w:right w:val="nil"/>
                        </w:tcBorders>
                        <w:tcMar>
                          <w:top w:w="39" w:type="dxa"/>
                          <w:left w:w="39" w:type="dxa"/>
                          <w:bottom w:w="39" w:type="dxa"/>
                          <w:right w:w="39" w:type="dxa"/>
                        </w:tcMar>
                      </w:tcPr>
                      <w:p w14:paraId="789E9701" w14:textId="77777777" w:rsidR="00147056" w:rsidRDefault="007322E6">
                        <w:pPr>
                          <w:spacing w:after="0" w:line="240" w:lineRule="auto"/>
                        </w:pPr>
                        <w:r>
                          <w:rPr>
                            <w:rFonts w:ascii="Arial" w:eastAsia="Arial" w:hAnsi="Arial"/>
                            <w:color w:val="000000"/>
                            <w:sz w:val="16"/>
                          </w:rPr>
                          <w:t>Assign work.</w:t>
                        </w:r>
                      </w:p>
                    </w:tc>
                  </w:tr>
                </w:tbl>
                <w:p w14:paraId="55CF0686" w14:textId="77777777" w:rsidR="00147056" w:rsidRDefault="00147056">
                  <w:pPr>
                    <w:spacing w:after="0" w:line="240" w:lineRule="auto"/>
                  </w:pPr>
                </w:p>
              </w:tc>
              <w:tc>
                <w:tcPr>
                  <w:tcW w:w="539" w:type="dxa"/>
                  <w:tcBorders>
                    <w:right w:val="single" w:sz="15" w:space="0" w:color="000000"/>
                  </w:tcBorders>
                </w:tcPr>
                <w:p w14:paraId="023A1807" w14:textId="77777777" w:rsidR="00147056" w:rsidRDefault="00147056">
                  <w:pPr>
                    <w:pStyle w:val="EmptyCellLayoutStyle"/>
                    <w:spacing w:after="0" w:line="240" w:lineRule="auto"/>
                  </w:pPr>
                </w:p>
              </w:tc>
            </w:tr>
            <w:tr w:rsidR="00147056" w14:paraId="7921D922" w14:textId="77777777">
              <w:trPr>
                <w:trHeight w:val="20"/>
              </w:trPr>
              <w:tc>
                <w:tcPr>
                  <w:tcW w:w="900" w:type="dxa"/>
                  <w:tcBorders>
                    <w:left w:val="single" w:sz="15" w:space="0" w:color="000000"/>
                  </w:tcBorders>
                </w:tcPr>
                <w:p w14:paraId="043D50DE" w14:textId="77777777" w:rsidR="00147056" w:rsidRDefault="00147056">
                  <w:pPr>
                    <w:pStyle w:val="EmptyCellLayoutStyle"/>
                    <w:spacing w:after="0" w:line="240" w:lineRule="auto"/>
                  </w:pPr>
                </w:p>
              </w:tc>
              <w:tc>
                <w:tcPr>
                  <w:tcW w:w="359" w:type="dxa"/>
                  <w:vMerge/>
                </w:tcPr>
                <w:p w14:paraId="3F53FD07" w14:textId="77777777" w:rsidR="00147056" w:rsidRDefault="00147056">
                  <w:pPr>
                    <w:pStyle w:val="EmptyCellLayoutStyle"/>
                    <w:spacing w:after="0" w:line="240" w:lineRule="auto"/>
                  </w:pPr>
                </w:p>
              </w:tc>
              <w:tc>
                <w:tcPr>
                  <w:tcW w:w="180" w:type="dxa"/>
                </w:tcPr>
                <w:p w14:paraId="141EBC75" w14:textId="77777777" w:rsidR="00147056" w:rsidRDefault="00147056">
                  <w:pPr>
                    <w:pStyle w:val="EmptyCellLayoutStyle"/>
                    <w:spacing w:after="0" w:line="240" w:lineRule="auto"/>
                  </w:pPr>
                </w:p>
              </w:tc>
              <w:tc>
                <w:tcPr>
                  <w:tcW w:w="3240" w:type="dxa"/>
                </w:tcPr>
                <w:p w14:paraId="7A3088F3" w14:textId="77777777" w:rsidR="00147056" w:rsidRDefault="00147056">
                  <w:pPr>
                    <w:pStyle w:val="EmptyCellLayoutStyle"/>
                    <w:spacing w:after="0" w:line="240" w:lineRule="auto"/>
                  </w:pPr>
                </w:p>
              </w:tc>
              <w:tc>
                <w:tcPr>
                  <w:tcW w:w="2160" w:type="dxa"/>
                </w:tcPr>
                <w:p w14:paraId="3302D82D" w14:textId="77777777" w:rsidR="00147056" w:rsidRDefault="00147056">
                  <w:pPr>
                    <w:pStyle w:val="EmptyCellLayoutStyle"/>
                    <w:spacing w:after="0" w:line="240" w:lineRule="auto"/>
                  </w:pPr>
                </w:p>
              </w:tc>
              <w:tc>
                <w:tcPr>
                  <w:tcW w:w="359" w:type="dxa"/>
                  <w:vMerge/>
                </w:tcPr>
                <w:p w14:paraId="0F2C009B" w14:textId="77777777" w:rsidR="00147056" w:rsidRDefault="00147056">
                  <w:pPr>
                    <w:pStyle w:val="EmptyCellLayoutStyle"/>
                    <w:spacing w:after="0" w:line="240" w:lineRule="auto"/>
                  </w:pPr>
                </w:p>
              </w:tc>
              <w:tc>
                <w:tcPr>
                  <w:tcW w:w="180" w:type="dxa"/>
                </w:tcPr>
                <w:p w14:paraId="261FEE03" w14:textId="77777777" w:rsidR="00147056" w:rsidRDefault="00147056">
                  <w:pPr>
                    <w:pStyle w:val="EmptyCellLayoutStyle"/>
                    <w:spacing w:after="0" w:line="240" w:lineRule="auto"/>
                  </w:pPr>
                </w:p>
              </w:tc>
              <w:tc>
                <w:tcPr>
                  <w:tcW w:w="3240" w:type="dxa"/>
                </w:tcPr>
                <w:p w14:paraId="31FAA94E" w14:textId="77777777" w:rsidR="00147056" w:rsidRDefault="00147056">
                  <w:pPr>
                    <w:pStyle w:val="EmptyCellLayoutStyle"/>
                    <w:spacing w:after="0" w:line="240" w:lineRule="auto"/>
                  </w:pPr>
                </w:p>
              </w:tc>
              <w:tc>
                <w:tcPr>
                  <w:tcW w:w="539" w:type="dxa"/>
                  <w:tcBorders>
                    <w:right w:val="single" w:sz="15" w:space="0" w:color="000000"/>
                  </w:tcBorders>
                </w:tcPr>
                <w:p w14:paraId="783DE25C" w14:textId="77777777" w:rsidR="00147056" w:rsidRDefault="00147056">
                  <w:pPr>
                    <w:pStyle w:val="EmptyCellLayoutStyle"/>
                    <w:spacing w:after="0" w:line="240" w:lineRule="auto"/>
                  </w:pPr>
                </w:p>
              </w:tc>
            </w:tr>
            <w:tr w:rsidR="00147056" w14:paraId="5224CFC8" w14:textId="77777777">
              <w:trPr>
                <w:trHeight w:val="69"/>
              </w:trPr>
              <w:tc>
                <w:tcPr>
                  <w:tcW w:w="900" w:type="dxa"/>
                  <w:tcBorders>
                    <w:left w:val="single" w:sz="15" w:space="0" w:color="000000"/>
                  </w:tcBorders>
                </w:tcPr>
                <w:p w14:paraId="2293D4FB" w14:textId="77777777" w:rsidR="00147056" w:rsidRDefault="00147056">
                  <w:pPr>
                    <w:pStyle w:val="EmptyCellLayoutStyle"/>
                    <w:spacing w:after="0" w:line="240" w:lineRule="auto"/>
                  </w:pPr>
                </w:p>
              </w:tc>
              <w:tc>
                <w:tcPr>
                  <w:tcW w:w="359" w:type="dxa"/>
                </w:tcPr>
                <w:p w14:paraId="1C5E5CC1" w14:textId="77777777" w:rsidR="00147056" w:rsidRDefault="00147056">
                  <w:pPr>
                    <w:pStyle w:val="EmptyCellLayoutStyle"/>
                    <w:spacing w:after="0" w:line="240" w:lineRule="auto"/>
                  </w:pPr>
                </w:p>
              </w:tc>
              <w:tc>
                <w:tcPr>
                  <w:tcW w:w="180" w:type="dxa"/>
                </w:tcPr>
                <w:p w14:paraId="6B191B19" w14:textId="77777777" w:rsidR="00147056" w:rsidRDefault="00147056">
                  <w:pPr>
                    <w:pStyle w:val="EmptyCellLayoutStyle"/>
                    <w:spacing w:after="0" w:line="240" w:lineRule="auto"/>
                  </w:pPr>
                </w:p>
              </w:tc>
              <w:tc>
                <w:tcPr>
                  <w:tcW w:w="3240" w:type="dxa"/>
                </w:tcPr>
                <w:p w14:paraId="3D3176C2" w14:textId="77777777" w:rsidR="00147056" w:rsidRDefault="00147056">
                  <w:pPr>
                    <w:pStyle w:val="EmptyCellLayoutStyle"/>
                    <w:spacing w:after="0" w:line="240" w:lineRule="auto"/>
                  </w:pPr>
                </w:p>
              </w:tc>
              <w:tc>
                <w:tcPr>
                  <w:tcW w:w="2160" w:type="dxa"/>
                </w:tcPr>
                <w:p w14:paraId="2DA5C0E0" w14:textId="77777777" w:rsidR="00147056" w:rsidRDefault="00147056">
                  <w:pPr>
                    <w:pStyle w:val="EmptyCellLayoutStyle"/>
                    <w:spacing w:after="0" w:line="240" w:lineRule="auto"/>
                  </w:pPr>
                </w:p>
              </w:tc>
              <w:tc>
                <w:tcPr>
                  <w:tcW w:w="359" w:type="dxa"/>
                </w:tcPr>
                <w:p w14:paraId="4AE52764" w14:textId="77777777" w:rsidR="00147056" w:rsidRDefault="00147056">
                  <w:pPr>
                    <w:pStyle w:val="EmptyCellLayoutStyle"/>
                    <w:spacing w:after="0" w:line="240" w:lineRule="auto"/>
                  </w:pPr>
                </w:p>
              </w:tc>
              <w:tc>
                <w:tcPr>
                  <w:tcW w:w="180" w:type="dxa"/>
                </w:tcPr>
                <w:p w14:paraId="5425153F" w14:textId="77777777" w:rsidR="00147056" w:rsidRDefault="00147056">
                  <w:pPr>
                    <w:pStyle w:val="EmptyCellLayoutStyle"/>
                    <w:spacing w:after="0" w:line="240" w:lineRule="auto"/>
                  </w:pPr>
                </w:p>
              </w:tc>
              <w:tc>
                <w:tcPr>
                  <w:tcW w:w="3240" w:type="dxa"/>
                </w:tcPr>
                <w:p w14:paraId="2DACFDA3" w14:textId="77777777" w:rsidR="00147056" w:rsidRDefault="00147056">
                  <w:pPr>
                    <w:pStyle w:val="EmptyCellLayoutStyle"/>
                    <w:spacing w:after="0" w:line="240" w:lineRule="auto"/>
                  </w:pPr>
                </w:p>
              </w:tc>
              <w:tc>
                <w:tcPr>
                  <w:tcW w:w="539" w:type="dxa"/>
                  <w:tcBorders>
                    <w:right w:val="single" w:sz="15" w:space="0" w:color="000000"/>
                  </w:tcBorders>
                </w:tcPr>
                <w:p w14:paraId="608B1155" w14:textId="77777777" w:rsidR="00147056" w:rsidRDefault="00147056">
                  <w:pPr>
                    <w:pStyle w:val="EmptyCellLayoutStyle"/>
                    <w:spacing w:after="0" w:line="240" w:lineRule="auto"/>
                  </w:pPr>
                </w:p>
              </w:tc>
            </w:tr>
            <w:tr w:rsidR="00147056" w14:paraId="5141A094" w14:textId="77777777">
              <w:trPr>
                <w:trHeight w:val="270"/>
              </w:trPr>
              <w:tc>
                <w:tcPr>
                  <w:tcW w:w="900" w:type="dxa"/>
                  <w:tcBorders>
                    <w:left w:val="single" w:sz="15" w:space="0" w:color="000000"/>
                  </w:tcBorders>
                </w:tcPr>
                <w:p w14:paraId="694406B1" w14:textId="77777777" w:rsidR="00147056" w:rsidRDefault="00147056">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147056" w14:paraId="2D733ED7" w14:textId="77777777">
                    <w:trPr>
                      <w:trHeight w:val="212"/>
                    </w:trPr>
                    <w:tc>
                      <w:tcPr>
                        <w:tcW w:w="360" w:type="dxa"/>
                        <w:tcBorders>
                          <w:top w:val="nil"/>
                          <w:left w:val="nil"/>
                          <w:bottom w:val="nil"/>
                          <w:right w:val="nil"/>
                        </w:tcBorders>
                        <w:tcMar>
                          <w:top w:w="39" w:type="dxa"/>
                          <w:left w:w="39" w:type="dxa"/>
                          <w:bottom w:w="39" w:type="dxa"/>
                          <w:right w:w="39" w:type="dxa"/>
                        </w:tcMar>
                      </w:tcPr>
                      <w:p w14:paraId="71C1A8BD" w14:textId="77777777" w:rsidR="00147056" w:rsidRDefault="007322E6">
                        <w:pPr>
                          <w:spacing w:after="0" w:line="240" w:lineRule="auto"/>
                        </w:pPr>
                        <w:r>
                          <w:rPr>
                            <w:rFonts w:ascii="Arial" w:eastAsia="Arial" w:hAnsi="Arial"/>
                            <w:color w:val="000000"/>
                          </w:rPr>
                          <w:t>N</w:t>
                        </w:r>
                      </w:p>
                    </w:tc>
                  </w:tr>
                </w:tbl>
                <w:p w14:paraId="393E9267" w14:textId="77777777" w:rsidR="00147056" w:rsidRDefault="00147056">
                  <w:pPr>
                    <w:spacing w:after="0" w:line="240" w:lineRule="auto"/>
                  </w:pPr>
                </w:p>
              </w:tc>
              <w:tc>
                <w:tcPr>
                  <w:tcW w:w="180" w:type="dxa"/>
                </w:tcPr>
                <w:p w14:paraId="30833A28" w14:textId="77777777" w:rsidR="00147056" w:rsidRDefault="00147056">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147056" w14:paraId="7B821452" w14:textId="77777777">
                    <w:trPr>
                      <w:trHeight w:val="192"/>
                    </w:trPr>
                    <w:tc>
                      <w:tcPr>
                        <w:tcW w:w="3240" w:type="dxa"/>
                        <w:tcBorders>
                          <w:top w:val="nil"/>
                          <w:left w:val="nil"/>
                          <w:bottom w:val="nil"/>
                          <w:right w:val="nil"/>
                        </w:tcBorders>
                        <w:tcMar>
                          <w:top w:w="39" w:type="dxa"/>
                          <w:left w:w="39" w:type="dxa"/>
                          <w:bottom w:w="39" w:type="dxa"/>
                          <w:right w:w="39" w:type="dxa"/>
                        </w:tcMar>
                      </w:tcPr>
                      <w:p w14:paraId="355AE7F9" w14:textId="77777777" w:rsidR="00147056" w:rsidRDefault="007322E6">
                        <w:pPr>
                          <w:spacing w:after="0" w:line="240" w:lineRule="auto"/>
                        </w:pPr>
                        <w:r>
                          <w:rPr>
                            <w:rFonts w:ascii="Arial" w:eastAsia="Arial" w:hAnsi="Arial"/>
                            <w:color w:val="000000"/>
                            <w:sz w:val="16"/>
                          </w:rPr>
                          <w:t>Provide formal written counseling.</w:t>
                        </w:r>
                      </w:p>
                    </w:tc>
                  </w:tr>
                </w:tbl>
                <w:p w14:paraId="485277F6" w14:textId="77777777" w:rsidR="00147056" w:rsidRDefault="00147056">
                  <w:pPr>
                    <w:spacing w:after="0" w:line="240" w:lineRule="auto"/>
                  </w:pPr>
                </w:p>
              </w:tc>
              <w:tc>
                <w:tcPr>
                  <w:tcW w:w="2160" w:type="dxa"/>
                </w:tcPr>
                <w:p w14:paraId="1ED1010B" w14:textId="77777777" w:rsidR="00147056" w:rsidRDefault="00147056">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147056" w14:paraId="53B4BFD6" w14:textId="77777777">
                    <w:trPr>
                      <w:trHeight w:val="212"/>
                    </w:trPr>
                    <w:tc>
                      <w:tcPr>
                        <w:tcW w:w="360" w:type="dxa"/>
                        <w:tcBorders>
                          <w:top w:val="nil"/>
                          <w:left w:val="nil"/>
                          <w:bottom w:val="nil"/>
                          <w:right w:val="nil"/>
                        </w:tcBorders>
                        <w:tcMar>
                          <w:top w:w="39" w:type="dxa"/>
                          <w:left w:w="39" w:type="dxa"/>
                          <w:bottom w:w="39" w:type="dxa"/>
                          <w:right w:w="39" w:type="dxa"/>
                        </w:tcMar>
                      </w:tcPr>
                      <w:p w14:paraId="5321D352" w14:textId="77777777" w:rsidR="00147056" w:rsidRDefault="007322E6">
                        <w:pPr>
                          <w:spacing w:after="0" w:line="240" w:lineRule="auto"/>
                        </w:pPr>
                        <w:r>
                          <w:rPr>
                            <w:rFonts w:ascii="Arial" w:eastAsia="Arial" w:hAnsi="Arial"/>
                            <w:color w:val="000000"/>
                          </w:rPr>
                          <w:t>N</w:t>
                        </w:r>
                      </w:p>
                    </w:tc>
                  </w:tr>
                </w:tbl>
                <w:p w14:paraId="583066C8" w14:textId="77777777" w:rsidR="00147056" w:rsidRDefault="00147056">
                  <w:pPr>
                    <w:spacing w:after="0" w:line="240" w:lineRule="auto"/>
                  </w:pPr>
                </w:p>
              </w:tc>
              <w:tc>
                <w:tcPr>
                  <w:tcW w:w="180" w:type="dxa"/>
                </w:tcPr>
                <w:p w14:paraId="53E3F207" w14:textId="77777777" w:rsidR="00147056" w:rsidRDefault="00147056">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147056" w14:paraId="369B5E01" w14:textId="77777777">
                    <w:trPr>
                      <w:trHeight w:val="192"/>
                    </w:trPr>
                    <w:tc>
                      <w:tcPr>
                        <w:tcW w:w="3240" w:type="dxa"/>
                        <w:tcBorders>
                          <w:top w:val="nil"/>
                          <w:left w:val="nil"/>
                          <w:bottom w:val="nil"/>
                          <w:right w:val="nil"/>
                        </w:tcBorders>
                        <w:tcMar>
                          <w:top w:w="39" w:type="dxa"/>
                          <w:left w:w="39" w:type="dxa"/>
                          <w:bottom w:w="39" w:type="dxa"/>
                          <w:right w:w="39" w:type="dxa"/>
                        </w:tcMar>
                      </w:tcPr>
                      <w:p w14:paraId="6AC8DB8B" w14:textId="77777777" w:rsidR="00147056" w:rsidRDefault="007322E6">
                        <w:pPr>
                          <w:spacing w:after="0" w:line="240" w:lineRule="auto"/>
                        </w:pPr>
                        <w:r>
                          <w:rPr>
                            <w:rFonts w:ascii="Arial" w:eastAsia="Arial" w:hAnsi="Arial"/>
                            <w:color w:val="000000"/>
                            <w:sz w:val="16"/>
                          </w:rPr>
                          <w:t>Approve work.</w:t>
                        </w:r>
                      </w:p>
                    </w:tc>
                  </w:tr>
                </w:tbl>
                <w:p w14:paraId="0172259B" w14:textId="77777777" w:rsidR="00147056" w:rsidRDefault="00147056">
                  <w:pPr>
                    <w:spacing w:after="0" w:line="240" w:lineRule="auto"/>
                  </w:pPr>
                </w:p>
              </w:tc>
              <w:tc>
                <w:tcPr>
                  <w:tcW w:w="539" w:type="dxa"/>
                  <w:tcBorders>
                    <w:right w:val="single" w:sz="15" w:space="0" w:color="000000"/>
                  </w:tcBorders>
                </w:tcPr>
                <w:p w14:paraId="13196B9A" w14:textId="77777777" w:rsidR="00147056" w:rsidRDefault="00147056">
                  <w:pPr>
                    <w:pStyle w:val="EmptyCellLayoutStyle"/>
                    <w:spacing w:after="0" w:line="240" w:lineRule="auto"/>
                  </w:pPr>
                </w:p>
              </w:tc>
            </w:tr>
            <w:tr w:rsidR="00147056" w14:paraId="3FF11942" w14:textId="77777777">
              <w:trPr>
                <w:trHeight w:val="20"/>
              </w:trPr>
              <w:tc>
                <w:tcPr>
                  <w:tcW w:w="900" w:type="dxa"/>
                  <w:tcBorders>
                    <w:left w:val="single" w:sz="15" w:space="0" w:color="000000"/>
                  </w:tcBorders>
                </w:tcPr>
                <w:p w14:paraId="5DBA247E" w14:textId="77777777" w:rsidR="00147056" w:rsidRDefault="00147056">
                  <w:pPr>
                    <w:pStyle w:val="EmptyCellLayoutStyle"/>
                    <w:spacing w:after="0" w:line="240" w:lineRule="auto"/>
                  </w:pPr>
                </w:p>
              </w:tc>
              <w:tc>
                <w:tcPr>
                  <w:tcW w:w="359" w:type="dxa"/>
                  <w:vMerge/>
                </w:tcPr>
                <w:p w14:paraId="4916EC4F" w14:textId="77777777" w:rsidR="00147056" w:rsidRDefault="00147056">
                  <w:pPr>
                    <w:pStyle w:val="EmptyCellLayoutStyle"/>
                    <w:spacing w:after="0" w:line="240" w:lineRule="auto"/>
                  </w:pPr>
                </w:p>
              </w:tc>
              <w:tc>
                <w:tcPr>
                  <w:tcW w:w="180" w:type="dxa"/>
                </w:tcPr>
                <w:p w14:paraId="0F747A2E" w14:textId="77777777" w:rsidR="00147056" w:rsidRDefault="00147056">
                  <w:pPr>
                    <w:pStyle w:val="EmptyCellLayoutStyle"/>
                    <w:spacing w:after="0" w:line="240" w:lineRule="auto"/>
                  </w:pPr>
                </w:p>
              </w:tc>
              <w:tc>
                <w:tcPr>
                  <w:tcW w:w="3240" w:type="dxa"/>
                </w:tcPr>
                <w:p w14:paraId="027FE445" w14:textId="77777777" w:rsidR="00147056" w:rsidRDefault="00147056">
                  <w:pPr>
                    <w:pStyle w:val="EmptyCellLayoutStyle"/>
                    <w:spacing w:after="0" w:line="240" w:lineRule="auto"/>
                  </w:pPr>
                </w:p>
              </w:tc>
              <w:tc>
                <w:tcPr>
                  <w:tcW w:w="2160" w:type="dxa"/>
                </w:tcPr>
                <w:p w14:paraId="7F64EF53" w14:textId="77777777" w:rsidR="00147056" w:rsidRDefault="00147056">
                  <w:pPr>
                    <w:pStyle w:val="EmptyCellLayoutStyle"/>
                    <w:spacing w:after="0" w:line="240" w:lineRule="auto"/>
                  </w:pPr>
                </w:p>
              </w:tc>
              <w:tc>
                <w:tcPr>
                  <w:tcW w:w="359" w:type="dxa"/>
                  <w:vMerge/>
                </w:tcPr>
                <w:p w14:paraId="5E3E2F33" w14:textId="77777777" w:rsidR="00147056" w:rsidRDefault="00147056">
                  <w:pPr>
                    <w:pStyle w:val="EmptyCellLayoutStyle"/>
                    <w:spacing w:after="0" w:line="240" w:lineRule="auto"/>
                  </w:pPr>
                </w:p>
              </w:tc>
              <w:tc>
                <w:tcPr>
                  <w:tcW w:w="180" w:type="dxa"/>
                </w:tcPr>
                <w:p w14:paraId="12A5A59A" w14:textId="77777777" w:rsidR="00147056" w:rsidRDefault="00147056">
                  <w:pPr>
                    <w:pStyle w:val="EmptyCellLayoutStyle"/>
                    <w:spacing w:after="0" w:line="240" w:lineRule="auto"/>
                  </w:pPr>
                </w:p>
              </w:tc>
              <w:tc>
                <w:tcPr>
                  <w:tcW w:w="3240" w:type="dxa"/>
                </w:tcPr>
                <w:p w14:paraId="77CEB1E6" w14:textId="77777777" w:rsidR="00147056" w:rsidRDefault="00147056">
                  <w:pPr>
                    <w:pStyle w:val="EmptyCellLayoutStyle"/>
                    <w:spacing w:after="0" w:line="240" w:lineRule="auto"/>
                  </w:pPr>
                </w:p>
              </w:tc>
              <w:tc>
                <w:tcPr>
                  <w:tcW w:w="539" w:type="dxa"/>
                  <w:tcBorders>
                    <w:right w:val="single" w:sz="15" w:space="0" w:color="000000"/>
                  </w:tcBorders>
                </w:tcPr>
                <w:p w14:paraId="4F8BC428" w14:textId="77777777" w:rsidR="00147056" w:rsidRDefault="00147056">
                  <w:pPr>
                    <w:pStyle w:val="EmptyCellLayoutStyle"/>
                    <w:spacing w:after="0" w:line="240" w:lineRule="auto"/>
                  </w:pPr>
                </w:p>
              </w:tc>
            </w:tr>
            <w:tr w:rsidR="00147056" w14:paraId="7D2757DB" w14:textId="77777777">
              <w:trPr>
                <w:trHeight w:val="13"/>
              </w:trPr>
              <w:tc>
                <w:tcPr>
                  <w:tcW w:w="900" w:type="dxa"/>
                  <w:tcBorders>
                    <w:left w:val="single" w:sz="15" w:space="0" w:color="000000"/>
                  </w:tcBorders>
                </w:tcPr>
                <w:p w14:paraId="1F62D3F1" w14:textId="77777777" w:rsidR="00147056" w:rsidRDefault="00147056">
                  <w:pPr>
                    <w:pStyle w:val="EmptyCellLayoutStyle"/>
                    <w:spacing w:after="0" w:line="240" w:lineRule="auto"/>
                  </w:pPr>
                </w:p>
              </w:tc>
              <w:tc>
                <w:tcPr>
                  <w:tcW w:w="359" w:type="dxa"/>
                </w:tcPr>
                <w:p w14:paraId="2D698BA9" w14:textId="77777777" w:rsidR="00147056" w:rsidRDefault="00147056">
                  <w:pPr>
                    <w:pStyle w:val="EmptyCellLayoutStyle"/>
                    <w:spacing w:after="0" w:line="240" w:lineRule="auto"/>
                  </w:pPr>
                </w:p>
              </w:tc>
              <w:tc>
                <w:tcPr>
                  <w:tcW w:w="180" w:type="dxa"/>
                </w:tcPr>
                <w:p w14:paraId="451F9455" w14:textId="77777777" w:rsidR="00147056" w:rsidRDefault="00147056">
                  <w:pPr>
                    <w:pStyle w:val="EmptyCellLayoutStyle"/>
                    <w:spacing w:after="0" w:line="240" w:lineRule="auto"/>
                  </w:pPr>
                </w:p>
              </w:tc>
              <w:tc>
                <w:tcPr>
                  <w:tcW w:w="3240" w:type="dxa"/>
                </w:tcPr>
                <w:p w14:paraId="678A54B9" w14:textId="77777777" w:rsidR="00147056" w:rsidRDefault="00147056">
                  <w:pPr>
                    <w:pStyle w:val="EmptyCellLayoutStyle"/>
                    <w:spacing w:after="0" w:line="240" w:lineRule="auto"/>
                  </w:pPr>
                </w:p>
              </w:tc>
              <w:tc>
                <w:tcPr>
                  <w:tcW w:w="2160" w:type="dxa"/>
                </w:tcPr>
                <w:p w14:paraId="40E120DD" w14:textId="77777777" w:rsidR="00147056" w:rsidRDefault="00147056">
                  <w:pPr>
                    <w:pStyle w:val="EmptyCellLayoutStyle"/>
                    <w:spacing w:after="0" w:line="240" w:lineRule="auto"/>
                  </w:pPr>
                </w:p>
              </w:tc>
              <w:tc>
                <w:tcPr>
                  <w:tcW w:w="359" w:type="dxa"/>
                </w:tcPr>
                <w:p w14:paraId="17B68818" w14:textId="77777777" w:rsidR="00147056" w:rsidRDefault="00147056">
                  <w:pPr>
                    <w:pStyle w:val="EmptyCellLayoutStyle"/>
                    <w:spacing w:after="0" w:line="240" w:lineRule="auto"/>
                  </w:pPr>
                </w:p>
              </w:tc>
              <w:tc>
                <w:tcPr>
                  <w:tcW w:w="180" w:type="dxa"/>
                </w:tcPr>
                <w:p w14:paraId="508FB0F9" w14:textId="77777777" w:rsidR="00147056" w:rsidRDefault="00147056">
                  <w:pPr>
                    <w:pStyle w:val="EmptyCellLayoutStyle"/>
                    <w:spacing w:after="0" w:line="240" w:lineRule="auto"/>
                  </w:pPr>
                </w:p>
              </w:tc>
              <w:tc>
                <w:tcPr>
                  <w:tcW w:w="3240" w:type="dxa"/>
                </w:tcPr>
                <w:p w14:paraId="33851966" w14:textId="77777777" w:rsidR="00147056" w:rsidRDefault="00147056">
                  <w:pPr>
                    <w:pStyle w:val="EmptyCellLayoutStyle"/>
                    <w:spacing w:after="0" w:line="240" w:lineRule="auto"/>
                  </w:pPr>
                </w:p>
              </w:tc>
              <w:tc>
                <w:tcPr>
                  <w:tcW w:w="539" w:type="dxa"/>
                  <w:tcBorders>
                    <w:right w:val="single" w:sz="15" w:space="0" w:color="000000"/>
                  </w:tcBorders>
                </w:tcPr>
                <w:p w14:paraId="142C28D6" w14:textId="77777777" w:rsidR="00147056" w:rsidRDefault="00147056">
                  <w:pPr>
                    <w:pStyle w:val="EmptyCellLayoutStyle"/>
                    <w:spacing w:after="0" w:line="240" w:lineRule="auto"/>
                  </w:pPr>
                </w:p>
              </w:tc>
            </w:tr>
            <w:tr w:rsidR="00147056" w14:paraId="1CE241B8" w14:textId="77777777">
              <w:trPr>
                <w:trHeight w:val="55"/>
              </w:trPr>
              <w:tc>
                <w:tcPr>
                  <w:tcW w:w="900" w:type="dxa"/>
                  <w:tcBorders>
                    <w:left w:val="single" w:sz="15" w:space="0" w:color="000000"/>
                  </w:tcBorders>
                </w:tcPr>
                <w:p w14:paraId="69625CA6" w14:textId="77777777" w:rsidR="00147056" w:rsidRDefault="00147056">
                  <w:pPr>
                    <w:pStyle w:val="EmptyCellLayoutStyle"/>
                    <w:spacing w:after="0" w:line="240" w:lineRule="auto"/>
                  </w:pPr>
                </w:p>
              </w:tc>
              <w:tc>
                <w:tcPr>
                  <w:tcW w:w="359" w:type="dxa"/>
                </w:tcPr>
                <w:p w14:paraId="7D894250" w14:textId="77777777" w:rsidR="00147056" w:rsidRDefault="00147056">
                  <w:pPr>
                    <w:pStyle w:val="EmptyCellLayoutStyle"/>
                    <w:spacing w:after="0" w:line="240" w:lineRule="auto"/>
                  </w:pPr>
                </w:p>
              </w:tc>
              <w:tc>
                <w:tcPr>
                  <w:tcW w:w="180" w:type="dxa"/>
                </w:tcPr>
                <w:p w14:paraId="15C1FA7D" w14:textId="77777777" w:rsidR="00147056" w:rsidRDefault="00147056">
                  <w:pPr>
                    <w:pStyle w:val="EmptyCellLayoutStyle"/>
                    <w:spacing w:after="0" w:line="240" w:lineRule="auto"/>
                  </w:pPr>
                </w:p>
              </w:tc>
              <w:tc>
                <w:tcPr>
                  <w:tcW w:w="3240" w:type="dxa"/>
                </w:tcPr>
                <w:p w14:paraId="4DB357F7" w14:textId="77777777" w:rsidR="00147056" w:rsidRDefault="00147056">
                  <w:pPr>
                    <w:pStyle w:val="EmptyCellLayoutStyle"/>
                    <w:spacing w:after="0" w:line="240" w:lineRule="auto"/>
                  </w:pPr>
                </w:p>
              </w:tc>
              <w:tc>
                <w:tcPr>
                  <w:tcW w:w="2160" w:type="dxa"/>
                </w:tcPr>
                <w:p w14:paraId="74426E4D" w14:textId="77777777" w:rsidR="00147056" w:rsidRDefault="00147056">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147056" w14:paraId="7C48568F" w14:textId="77777777">
                    <w:trPr>
                      <w:trHeight w:val="212"/>
                    </w:trPr>
                    <w:tc>
                      <w:tcPr>
                        <w:tcW w:w="360" w:type="dxa"/>
                        <w:tcBorders>
                          <w:top w:val="nil"/>
                          <w:left w:val="nil"/>
                          <w:bottom w:val="nil"/>
                          <w:right w:val="nil"/>
                        </w:tcBorders>
                        <w:tcMar>
                          <w:top w:w="39" w:type="dxa"/>
                          <w:left w:w="39" w:type="dxa"/>
                          <w:bottom w:w="39" w:type="dxa"/>
                          <w:right w:w="39" w:type="dxa"/>
                        </w:tcMar>
                      </w:tcPr>
                      <w:p w14:paraId="338E7C6E" w14:textId="77777777" w:rsidR="00147056" w:rsidRDefault="007322E6">
                        <w:pPr>
                          <w:spacing w:after="0" w:line="240" w:lineRule="auto"/>
                        </w:pPr>
                        <w:r>
                          <w:rPr>
                            <w:rFonts w:ascii="Arial" w:eastAsia="Arial" w:hAnsi="Arial"/>
                            <w:color w:val="000000"/>
                          </w:rPr>
                          <w:t>N</w:t>
                        </w:r>
                      </w:p>
                    </w:tc>
                  </w:tr>
                </w:tbl>
                <w:p w14:paraId="7E2D9A8A" w14:textId="77777777" w:rsidR="00147056" w:rsidRDefault="00147056">
                  <w:pPr>
                    <w:spacing w:after="0" w:line="240" w:lineRule="auto"/>
                  </w:pPr>
                </w:p>
              </w:tc>
              <w:tc>
                <w:tcPr>
                  <w:tcW w:w="180" w:type="dxa"/>
                </w:tcPr>
                <w:p w14:paraId="368EA43B" w14:textId="77777777" w:rsidR="00147056" w:rsidRDefault="00147056">
                  <w:pPr>
                    <w:pStyle w:val="EmptyCellLayoutStyle"/>
                    <w:spacing w:after="0" w:line="240" w:lineRule="auto"/>
                  </w:pPr>
                </w:p>
              </w:tc>
              <w:tc>
                <w:tcPr>
                  <w:tcW w:w="3240" w:type="dxa"/>
                </w:tcPr>
                <w:p w14:paraId="193F4E44" w14:textId="77777777" w:rsidR="00147056" w:rsidRDefault="00147056">
                  <w:pPr>
                    <w:pStyle w:val="EmptyCellLayoutStyle"/>
                    <w:spacing w:after="0" w:line="240" w:lineRule="auto"/>
                  </w:pPr>
                </w:p>
              </w:tc>
              <w:tc>
                <w:tcPr>
                  <w:tcW w:w="539" w:type="dxa"/>
                  <w:tcBorders>
                    <w:right w:val="single" w:sz="15" w:space="0" w:color="000000"/>
                  </w:tcBorders>
                </w:tcPr>
                <w:p w14:paraId="2CAA5095" w14:textId="77777777" w:rsidR="00147056" w:rsidRDefault="00147056">
                  <w:pPr>
                    <w:pStyle w:val="EmptyCellLayoutStyle"/>
                    <w:spacing w:after="0" w:line="240" w:lineRule="auto"/>
                  </w:pPr>
                </w:p>
              </w:tc>
            </w:tr>
            <w:tr w:rsidR="00147056" w14:paraId="17015D11" w14:textId="77777777">
              <w:trPr>
                <w:trHeight w:val="235"/>
              </w:trPr>
              <w:tc>
                <w:tcPr>
                  <w:tcW w:w="900" w:type="dxa"/>
                  <w:tcBorders>
                    <w:left w:val="single" w:sz="15" w:space="0" w:color="000000"/>
                  </w:tcBorders>
                </w:tcPr>
                <w:p w14:paraId="2EFFDE4D" w14:textId="77777777" w:rsidR="00147056" w:rsidRDefault="00147056">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147056" w14:paraId="7F51DB94" w14:textId="77777777">
                    <w:trPr>
                      <w:trHeight w:val="212"/>
                    </w:trPr>
                    <w:tc>
                      <w:tcPr>
                        <w:tcW w:w="360" w:type="dxa"/>
                        <w:tcBorders>
                          <w:top w:val="nil"/>
                          <w:left w:val="nil"/>
                          <w:bottom w:val="nil"/>
                          <w:right w:val="nil"/>
                        </w:tcBorders>
                        <w:tcMar>
                          <w:top w:w="39" w:type="dxa"/>
                          <w:left w:w="39" w:type="dxa"/>
                          <w:bottom w:w="39" w:type="dxa"/>
                          <w:right w:w="39" w:type="dxa"/>
                        </w:tcMar>
                      </w:tcPr>
                      <w:p w14:paraId="28FFFB21" w14:textId="77777777" w:rsidR="00147056" w:rsidRDefault="007322E6">
                        <w:pPr>
                          <w:spacing w:after="0" w:line="240" w:lineRule="auto"/>
                        </w:pPr>
                        <w:r>
                          <w:rPr>
                            <w:rFonts w:ascii="Arial" w:eastAsia="Arial" w:hAnsi="Arial"/>
                            <w:color w:val="000000"/>
                          </w:rPr>
                          <w:t>N</w:t>
                        </w:r>
                      </w:p>
                    </w:tc>
                  </w:tr>
                </w:tbl>
                <w:p w14:paraId="0261BE9F" w14:textId="77777777" w:rsidR="00147056" w:rsidRDefault="00147056">
                  <w:pPr>
                    <w:spacing w:after="0" w:line="240" w:lineRule="auto"/>
                  </w:pPr>
                </w:p>
              </w:tc>
              <w:tc>
                <w:tcPr>
                  <w:tcW w:w="180" w:type="dxa"/>
                </w:tcPr>
                <w:p w14:paraId="7ADA84FE" w14:textId="77777777" w:rsidR="00147056" w:rsidRDefault="00147056">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2"/>
                  </w:tblGrid>
                  <w:tr w:rsidR="00147056" w14:paraId="54F511DF" w14:textId="77777777">
                    <w:trPr>
                      <w:trHeight w:val="192"/>
                    </w:trPr>
                    <w:tc>
                      <w:tcPr>
                        <w:tcW w:w="3240" w:type="dxa"/>
                        <w:tcBorders>
                          <w:top w:val="nil"/>
                          <w:left w:val="nil"/>
                          <w:bottom w:val="nil"/>
                          <w:right w:val="nil"/>
                        </w:tcBorders>
                        <w:tcMar>
                          <w:top w:w="39" w:type="dxa"/>
                          <w:left w:w="39" w:type="dxa"/>
                          <w:bottom w:w="39" w:type="dxa"/>
                          <w:right w:w="39" w:type="dxa"/>
                        </w:tcMar>
                      </w:tcPr>
                      <w:p w14:paraId="2C2CFD10" w14:textId="77777777" w:rsidR="00147056" w:rsidRDefault="007322E6">
                        <w:pPr>
                          <w:spacing w:after="0" w:line="240" w:lineRule="auto"/>
                        </w:pPr>
                        <w:r>
                          <w:rPr>
                            <w:rFonts w:ascii="Arial" w:eastAsia="Arial" w:hAnsi="Arial"/>
                            <w:color w:val="000000"/>
                            <w:sz w:val="16"/>
                          </w:rPr>
                          <w:t>Approve leave requests.</w:t>
                        </w:r>
                      </w:p>
                    </w:tc>
                  </w:tr>
                </w:tbl>
                <w:p w14:paraId="58BB87A7" w14:textId="77777777" w:rsidR="00147056" w:rsidRDefault="00147056">
                  <w:pPr>
                    <w:spacing w:after="0" w:line="240" w:lineRule="auto"/>
                  </w:pPr>
                </w:p>
              </w:tc>
              <w:tc>
                <w:tcPr>
                  <w:tcW w:w="2160" w:type="dxa"/>
                </w:tcPr>
                <w:p w14:paraId="2D50043C" w14:textId="77777777" w:rsidR="00147056" w:rsidRDefault="00147056">
                  <w:pPr>
                    <w:pStyle w:val="EmptyCellLayoutStyle"/>
                    <w:spacing w:after="0" w:line="240" w:lineRule="auto"/>
                  </w:pPr>
                </w:p>
              </w:tc>
              <w:tc>
                <w:tcPr>
                  <w:tcW w:w="359" w:type="dxa"/>
                  <w:vMerge/>
                </w:tcPr>
                <w:p w14:paraId="71BF4138" w14:textId="77777777" w:rsidR="00147056" w:rsidRDefault="00147056">
                  <w:pPr>
                    <w:pStyle w:val="EmptyCellLayoutStyle"/>
                    <w:spacing w:after="0" w:line="240" w:lineRule="auto"/>
                  </w:pPr>
                </w:p>
              </w:tc>
              <w:tc>
                <w:tcPr>
                  <w:tcW w:w="180" w:type="dxa"/>
                </w:tcPr>
                <w:p w14:paraId="5135EFDD" w14:textId="77777777" w:rsidR="00147056" w:rsidRDefault="00147056">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1"/>
                  </w:tblGrid>
                  <w:tr w:rsidR="00147056" w14:paraId="32ED6179" w14:textId="77777777">
                    <w:trPr>
                      <w:trHeight w:val="192"/>
                    </w:trPr>
                    <w:tc>
                      <w:tcPr>
                        <w:tcW w:w="3240" w:type="dxa"/>
                        <w:tcBorders>
                          <w:top w:val="nil"/>
                          <w:left w:val="nil"/>
                          <w:bottom w:val="nil"/>
                          <w:right w:val="nil"/>
                        </w:tcBorders>
                        <w:tcMar>
                          <w:top w:w="39" w:type="dxa"/>
                          <w:left w:w="39" w:type="dxa"/>
                          <w:bottom w:w="39" w:type="dxa"/>
                          <w:right w:w="39" w:type="dxa"/>
                        </w:tcMar>
                      </w:tcPr>
                      <w:p w14:paraId="1D3FC821" w14:textId="77777777" w:rsidR="00147056" w:rsidRDefault="007322E6">
                        <w:pPr>
                          <w:spacing w:after="0" w:line="240" w:lineRule="auto"/>
                        </w:pPr>
                        <w:r>
                          <w:rPr>
                            <w:rFonts w:ascii="Arial" w:eastAsia="Arial" w:hAnsi="Arial"/>
                            <w:color w:val="000000"/>
                            <w:sz w:val="16"/>
                          </w:rPr>
                          <w:t>Review work.</w:t>
                        </w:r>
                      </w:p>
                    </w:tc>
                  </w:tr>
                </w:tbl>
                <w:p w14:paraId="57C11D5F" w14:textId="77777777" w:rsidR="00147056" w:rsidRDefault="00147056">
                  <w:pPr>
                    <w:spacing w:after="0" w:line="240" w:lineRule="auto"/>
                  </w:pPr>
                </w:p>
              </w:tc>
              <w:tc>
                <w:tcPr>
                  <w:tcW w:w="539" w:type="dxa"/>
                  <w:tcBorders>
                    <w:right w:val="single" w:sz="15" w:space="0" w:color="000000"/>
                  </w:tcBorders>
                </w:tcPr>
                <w:p w14:paraId="2690AB1E" w14:textId="77777777" w:rsidR="00147056" w:rsidRDefault="00147056">
                  <w:pPr>
                    <w:pStyle w:val="EmptyCellLayoutStyle"/>
                    <w:spacing w:after="0" w:line="240" w:lineRule="auto"/>
                  </w:pPr>
                </w:p>
              </w:tc>
            </w:tr>
            <w:tr w:rsidR="00147056" w14:paraId="6402585F" w14:textId="77777777">
              <w:trPr>
                <w:trHeight w:val="34"/>
              </w:trPr>
              <w:tc>
                <w:tcPr>
                  <w:tcW w:w="900" w:type="dxa"/>
                  <w:tcBorders>
                    <w:left w:val="single" w:sz="15" w:space="0" w:color="000000"/>
                  </w:tcBorders>
                </w:tcPr>
                <w:p w14:paraId="2A5C0D60" w14:textId="77777777" w:rsidR="00147056" w:rsidRDefault="00147056">
                  <w:pPr>
                    <w:pStyle w:val="EmptyCellLayoutStyle"/>
                    <w:spacing w:after="0" w:line="240" w:lineRule="auto"/>
                  </w:pPr>
                </w:p>
              </w:tc>
              <w:tc>
                <w:tcPr>
                  <w:tcW w:w="359" w:type="dxa"/>
                  <w:vMerge/>
                </w:tcPr>
                <w:p w14:paraId="2879D832" w14:textId="77777777" w:rsidR="00147056" w:rsidRDefault="00147056">
                  <w:pPr>
                    <w:pStyle w:val="EmptyCellLayoutStyle"/>
                    <w:spacing w:after="0" w:line="240" w:lineRule="auto"/>
                  </w:pPr>
                </w:p>
              </w:tc>
              <w:tc>
                <w:tcPr>
                  <w:tcW w:w="180" w:type="dxa"/>
                </w:tcPr>
                <w:p w14:paraId="6567B21B" w14:textId="77777777" w:rsidR="00147056" w:rsidRDefault="00147056">
                  <w:pPr>
                    <w:pStyle w:val="EmptyCellLayoutStyle"/>
                    <w:spacing w:after="0" w:line="240" w:lineRule="auto"/>
                  </w:pPr>
                </w:p>
              </w:tc>
              <w:tc>
                <w:tcPr>
                  <w:tcW w:w="3240" w:type="dxa"/>
                  <w:vMerge/>
                </w:tcPr>
                <w:p w14:paraId="56289BA3" w14:textId="77777777" w:rsidR="00147056" w:rsidRDefault="00147056">
                  <w:pPr>
                    <w:pStyle w:val="EmptyCellLayoutStyle"/>
                    <w:spacing w:after="0" w:line="240" w:lineRule="auto"/>
                  </w:pPr>
                </w:p>
              </w:tc>
              <w:tc>
                <w:tcPr>
                  <w:tcW w:w="2160" w:type="dxa"/>
                </w:tcPr>
                <w:p w14:paraId="6EE79048" w14:textId="77777777" w:rsidR="00147056" w:rsidRDefault="00147056">
                  <w:pPr>
                    <w:pStyle w:val="EmptyCellLayoutStyle"/>
                    <w:spacing w:after="0" w:line="240" w:lineRule="auto"/>
                  </w:pPr>
                </w:p>
              </w:tc>
              <w:tc>
                <w:tcPr>
                  <w:tcW w:w="359" w:type="dxa"/>
                </w:tcPr>
                <w:p w14:paraId="449712B7" w14:textId="77777777" w:rsidR="00147056" w:rsidRDefault="00147056">
                  <w:pPr>
                    <w:pStyle w:val="EmptyCellLayoutStyle"/>
                    <w:spacing w:after="0" w:line="240" w:lineRule="auto"/>
                  </w:pPr>
                </w:p>
              </w:tc>
              <w:tc>
                <w:tcPr>
                  <w:tcW w:w="180" w:type="dxa"/>
                </w:tcPr>
                <w:p w14:paraId="72B5DA5B" w14:textId="77777777" w:rsidR="00147056" w:rsidRDefault="00147056">
                  <w:pPr>
                    <w:pStyle w:val="EmptyCellLayoutStyle"/>
                    <w:spacing w:after="0" w:line="240" w:lineRule="auto"/>
                  </w:pPr>
                </w:p>
              </w:tc>
              <w:tc>
                <w:tcPr>
                  <w:tcW w:w="3240" w:type="dxa"/>
                  <w:vMerge/>
                </w:tcPr>
                <w:p w14:paraId="4586DA22" w14:textId="77777777" w:rsidR="00147056" w:rsidRDefault="00147056">
                  <w:pPr>
                    <w:pStyle w:val="EmptyCellLayoutStyle"/>
                    <w:spacing w:after="0" w:line="240" w:lineRule="auto"/>
                  </w:pPr>
                </w:p>
              </w:tc>
              <w:tc>
                <w:tcPr>
                  <w:tcW w:w="539" w:type="dxa"/>
                  <w:tcBorders>
                    <w:right w:val="single" w:sz="15" w:space="0" w:color="000000"/>
                  </w:tcBorders>
                </w:tcPr>
                <w:p w14:paraId="616B149B" w14:textId="77777777" w:rsidR="00147056" w:rsidRDefault="00147056">
                  <w:pPr>
                    <w:pStyle w:val="EmptyCellLayoutStyle"/>
                    <w:spacing w:after="0" w:line="240" w:lineRule="auto"/>
                  </w:pPr>
                </w:p>
              </w:tc>
            </w:tr>
            <w:tr w:rsidR="00147056" w14:paraId="181066D0" w14:textId="77777777">
              <w:trPr>
                <w:trHeight w:val="20"/>
              </w:trPr>
              <w:tc>
                <w:tcPr>
                  <w:tcW w:w="900" w:type="dxa"/>
                  <w:tcBorders>
                    <w:left w:val="single" w:sz="15" w:space="0" w:color="000000"/>
                  </w:tcBorders>
                </w:tcPr>
                <w:p w14:paraId="49051B17" w14:textId="77777777" w:rsidR="00147056" w:rsidRDefault="00147056">
                  <w:pPr>
                    <w:pStyle w:val="EmptyCellLayoutStyle"/>
                    <w:spacing w:after="0" w:line="240" w:lineRule="auto"/>
                  </w:pPr>
                </w:p>
              </w:tc>
              <w:tc>
                <w:tcPr>
                  <w:tcW w:w="359" w:type="dxa"/>
                  <w:vMerge/>
                </w:tcPr>
                <w:p w14:paraId="63ED0E61" w14:textId="77777777" w:rsidR="00147056" w:rsidRDefault="00147056">
                  <w:pPr>
                    <w:pStyle w:val="EmptyCellLayoutStyle"/>
                    <w:spacing w:after="0" w:line="240" w:lineRule="auto"/>
                  </w:pPr>
                </w:p>
              </w:tc>
              <w:tc>
                <w:tcPr>
                  <w:tcW w:w="180" w:type="dxa"/>
                </w:tcPr>
                <w:p w14:paraId="184D94F4" w14:textId="77777777" w:rsidR="00147056" w:rsidRDefault="00147056">
                  <w:pPr>
                    <w:pStyle w:val="EmptyCellLayoutStyle"/>
                    <w:spacing w:after="0" w:line="240" w:lineRule="auto"/>
                  </w:pPr>
                </w:p>
              </w:tc>
              <w:tc>
                <w:tcPr>
                  <w:tcW w:w="3240" w:type="dxa"/>
                </w:tcPr>
                <w:p w14:paraId="735815D3" w14:textId="77777777" w:rsidR="00147056" w:rsidRDefault="00147056">
                  <w:pPr>
                    <w:pStyle w:val="EmptyCellLayoutStyle"/>
                    <w:spacing w:after="0" w:line="240" w:lineRule="auto"/>
                  </w:pPr>
                </w:p>
              </w:tc>
              <w:tc>
                <w:tcPr>
                  <w:tcW w:w="2160" w:type="dxa"/>
                </w:tcPr>
                <w:p w14:paraId="154A40E8" w14:textId="77777777" w:rsidR="00147056" w:rsidRDefault="00147056">
                  <w:pPr>
                    <w:pStyle w:val="EmptyCellLayoutStyle"/>
                    <w:spacing w:after="0" w:line="240" w:lineRule="auto"/>
                  </w:pPr>
                </w:p>
              </w:tc>
              <w:tc>
                <w:tcPr>
                  <w:tcW w:w="359" w:type="dxa"/>
                </w:tcPr>
                <w:p w14:paraId="5CA8C47E" w14:textId="77777777" w:rsidR="00147056" w:rsidRDefault="00147056">
                  <w:pPr>
                    <w:pStyle w:val="EmptyCellLayoutStyle"/>
                    <w:spacing w:after="0" w:line="240" w:lineRule="auto"/>
                  </w:pPr>
                </w:p>
              </w:tc>
              <w:tc>
                <w:tcPr>
                  <w:tcW w:w="180" w:type="dxa"/>
                </w:tcPr>
                <w:p w14:paraId="5187092A" w14:textId="77777777" w:rsidR="00147056" w:rsidRDefault="00147056">
                  <w:pPr>
                    <w:pStyle w:val="EmptyCellLayoutStyle"/>
                    <w:spacing w:after="0" w:line="240" w:lineRule="auto"/>
                  </w:pPr>
                </w:p>
              </w:tc>
              <w:tc>
                <w:tcPr>
                  <w:tcW w:w="3240" w:type="dxa"/>
                </w:tcPr>
                <w:p w14:paraId="44775F9B" w14:textId="77777777" w:rsidR="00147056" w:rsidRDefault="00147056">
                  <w:pPr>
                    <w:pStyle w:val="EmptyCellLayoutStyle"/>
                    <w:spacing w:after="0" w:line="240" w:lineRule="auto"/>
                  </w:pPr>
                </w:p>
              </w:tc>
              <w:tc>
                <w:tcPr>
                  <w:tcW w:w="539" w:type="dxa"/>
                  <w:tcBorders>
                    <w:right w:val="single" w:sz="15" w:space="0" w:color="000000"/>
                  </w:tcBorders>
                </w:tcPr>
                <w:p w14:paraId="329BA4DC" w14:textId="77777777" w:rsidR="00147056" w:rsidRDefault="00147056">
                  <w:pPr>
                    <w:pStyle w:val="EmptyCellLayoutStyle"/>
                    <w:spacing w:after="0" w:line="240" w:lineRule="auto"/>
                  </w:pPr>
                </w:p>
              </w:tc>
            </w:tr>
            <w:tr w:rsidR="00147056" w14:paraId="418BFEE7" w14:textId="77777777">
              <w:trPr>
                <w:trHeight w:val="69"/>
              </w:trPr>
              <w:tc>
                <w:tcPr>
                  <w:tcW w:w="900" w:type="dxa"/>
                  <w:tcBorders>
                    <w:left w:val="single" w:sz="15" w:space="0" w:color="000000"/>
                  </w:tcBorders>
                </w:tcPr>
                <w:p w14:paraId="4844F9B3" w14:textId="77777777" w:rsidR="00147056" w:rsidRDefault="00147056">
                  <w:pPr>
                    <w:pStyle w:val="EmptyCellLayoutStyle"/>
                    <w:spacing w:after="0" w:line="240" w:lineRule="auto"/>
                  </w:pPr>
                </w:p>
              </w:tc>
              <w:tc>
                <w:tcPr>
                  <w:tcW w:w="359" w:type="dxa"/>
                </w:tcPr>
                <w:p w14:paraId="192C3474" w14:textId="77777777" w:rsidR="00147056" w:rsidRDefault="00147056">
                  <w:pPr>
                    <w:pStyle w:val="EmptyCellLayoutStyle"/>
                    <w:spacing w:after="0" w:line="240" w:lineRule="auto"/>
                  </w:pPr>
                </w:p>
              </w:tc>
              <w:tc>
                <w:tcPr>
                  <w:tcW w:w="180" w:type="dxa"/>
                </w:tcPr>
                <w:p w14:paraId="4FE4F33F" w14:textId="77777777" w:rsidR="00147056" w:rsidRDefault="00147056">
                  <w:pPr>
                    <w:pStyle w:val="EmptyCellLayoutStyle"/>
                    <w:spacing w:after="0" w:line="240" w:lineRule="auto"/>
                  </w:pPr>
                </w:p>
              </w:tc>
              <w:tc>
                <w:tcPr>
                  <w:tcW w:w="3240" w:type="dxa"/>
                </w:tcPr>
                <w:p w14:paraId="1D549F11" w14:textId="77777777" w:rsidR="00147056" w:rsidRDefault="00147056">
                  <w:pPr>
                    <w:pStyle w:val="EmptyCellLayoutStyle"/>
                    <w:spacing w:after="0" w:line="240" w:lineRule="auto"/>
                  </w:pPr>
                </w:p>
              </w:tc>
              <w:tc>
                <w:tcPr>
                  <w:tcW w:w="2160" w:type="dxa"/>
                </w:tcPr>
                <w:p w14:paraId="52670739" w14:textId="77777777" w:rsidR="00147056" w:rsidRDefault="00147056">
                  <w:pPr>
                    <w:pStyle w:val="EmptyCellLayoutStyle"/>
                    <w:spacing w:after="0" w:line="240" w:lineRule="auto"/>
                  </w:pPr>
                </w:p>
              </w:tc>
              <w:tc>
                <w:tcPr>
                  <w:tcW w:w="359" w:type="dxa"/>
                </w:tcPr>
                <w:p w14:paraId="558CEA73" w14:textId="77777777" w:rsidR="00147056" w:rsidRDefault="00147056">
                  <w:pPr>
                    <w:pStyle w:val="EmptyCellLayoutStyle"/>
                    <w:spacing w:after="0" w:line="240" w:lineRule="auto"/>
                  </w:pPr>
                </w:p>
              </w:tc>
              <w:tc>
                <w:tcPr>
                  <w:tcW w:w="180" w:type="dxa"/>
                </w:tcPr>
                <w:p w14:paraId="1A0B2854" w14:textId="77777777" w:rsidR="00147056" w:rsidRDefault="00147056">
                  <w:pPr>
                    <w:pStyle w:val="EmptyCellLayoutStyle"/>
                    <w:spacing w:after="0" w:line="240" w:lineRule="auto"/>
                  </w:pPr>
                </w:p>
              </w:tc>
              <w:tc>
                <w:tcPr>
                  <w:tcW w:w="3240" w:type="dxa"/>
                </w:tcPr>
                <w:p w14:paraId="3916DD3B" w14:textId="77777777" w:rsidR="00147056" w:rsidRDefault="00147056">
                  <w:pPr>
                    <w:pStyle w:val="EmptyCellLayoutStyle"/>
                    <w:spacing w:after="0" w:line="240" w:lineRule="auto"/>
                  </w:pPr>
                </w:p>
              </w:tc>
              <w:tc>
                <w:tcPr>
                  <w:tcW w:w="539" w:type="dxa"/>
                  <w:tcBorders>
                    <w:right w:val="single" w:sz="15" w:space="0" w:color="000000"/>
                  </w:tcBorders>
                </w:tcPr>
                <w:p w14:paraId="3D31FB8C" w14:textId="77777777" w:rsidR="00147056" w:rsidRDefault="00147056">
                  <w:pPr>
                    <w:pStyle w:val="EmptyCellLayoutStyle"/>
                    <w:spacing w:after="0" w:line="240" w:lineRule="auto"/>
                  </w:pPr>
                </w:p>
              </w:tc>
            </w:tr>
            <w:tr w:rsidR="00147056" w14:paraId="195C1768" w14:textId="77777777">
              <w:trPr>
                <w:trHeight w:val="269"/>
              </w:trPr>
              <w:tc>
                <w:tcPr>
                  <w:tcW w:w="900" w:type="dxa"/>
                  <w:tcBorders>
                    <w:left w:val="single" w:sz="15" w:space="0" w:color="000000"/>
                  </w:tcBorders>
                </w:tcPr>
                <w:p w14:paraId="32BEC3FA" w14:textId="77777777" w:rsidR="00147056" w:rsidRDefault="00147056">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147056" w14:paraId="1E42191F" w14:textId="77777777">
                    <w:trPr>
                      <w:trHeight w:val="212"/>
                    </w:trPr>
                    <w:tc>
                      <w:tcPr>
                        <w:tcW w:w="360" w:type="dxa"/>
                        <w:tcBorders>
                          <w:top w:val="nil"/>
                          <w:left w:val="nil"/>
                          <w:bottom w:val="nil"/>
                          <w:right w:val="nil"/>
                        </w:tcBorders>
                        <w:tcMar>
                          <w:top w:w="39" w:type="dxa"/>
                          <w:left w:w="39" w:type="dxa"/>
                          <w:bottom w:w="39" w:type="dxa"/>
                          <w:right w:w="39" w:type="dxa"/>
                        </w:tcMar>
                      </w:tcPr>
                      <w:p w14:paraId="5B71226A" w14:textId="77777777" w:rsidR="00147056" w:rsidRDefault="007322E6">
                        <w:pPr>
                          <w:spacing w:after="0" w:line="240" w:lineRule="auto"/>
                        </w:pPr>
                        <w:r>
                          <w:rPr>
                            <w:rFonts w:ascii="Arial" w:eastAsia="Arial" w:hAnsi="Arial"/>
                            <w:color w:val="000000"/>
                          </w:rPr>
                          <w:t>N</w:t>
                        </w:r>
                      </w:p>
                    </w:tc>
                  </w:tr>
                </w:tbl>
                <w:p w14:paraId="68CA8137" w14:textId="77777777" w:rsidR="00147056" w:rsidRDefault="00147056">
                  <w:pPr>
                    <w:spacing w:after="0" w:line="240" w:lineRule="auto"/>
                  </w:pPr>
                </w:p>
              </w:tc>
              <w:tc>
                <w:tcPr>
                  <w:tcW w:w="180" w:type="dxa"/>
                </w:tcPr>
                <w:p w14:paraId="3BCC1BB5" w14:textId="77777777" w:rsidR="00147056" w:rsidRDefault="00147056">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147056" w14:paraId="30257D03" w14:textId="77777777">
                    <w:trPr>
                      <w:trHeight w:val="192"/>
                    </w:trPr>
                    <w:tc>
                      <w:tcPr>
                        <w:tcW w:w="3240" w:type="dxa"/>
                        <w:tcBorders>
                          <w:top w:val="nil"/>
                          <w:left w:val="nil"/>
                          <w:bottom w:val="nil"/>
                          <w:right w:val="nil"/>
                        </w:tcBorders>
                        <w:tcMar>
                          <w:top w:w="39" w:type="dxa"/>
                          <w:left w:w="39" w:type="dxa"/>
                          <w:bottom w:w="39" w:type="dxa"/>
                          <w:right w:w="39" w:type="dxa"/>
                        </w:tcMar>
                      </w:tcPr>
                      <w:p w14:paraId="204FCAD8" w14:textId="77777777" w:rsidR="00147056" w:rsidRDefault="007322E6">
                        <w:pPr>
                          <w:spacing w:after="0" w:line="240" w:lineRule="auto"/>
                        </w:pPr>
                        <w:r>
                          <w:rPr>
                            <w:rFonts w:ascii="Arial" w:eastAsia="Arial" w:hAnsi="Arial"/>
                            <w:color w:val="000000"/>
                            <w:sz w:val="16"/>
                          </w:rPr>
                          <w:t>Approve time and attendance.</w:t>
                        </w:r>
                      </w:p>
                    </w:tc>
                  </w:tr>
                </w:tbl>
                <w:p w14:paraId="2939ACF0" w14:textId="77777777" w:rsidR="00147056" w:rsidRDefault="00147056">
                  <w:pPr>
                    <w:spacing w:after="0" w:line="240" w:lineRule="auto"/>
                  </w:pPr>
                </w:p>
              </w:tc>
              <w:tc>
                <w:tcPr>
                  <w:tcW w:w="2160" w:type="dxa"/>
                </w:tcPr>
                <w:p w14:paraId="24AC4CA7" w14:textId="77777777" w:rsidR="00147056" w:rsidRDefault="00147056">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147056" w14:paraId="49D420EB" w14:textId="77777777">
                    <w:trPr>
                      <w:trHeight w:val="212"/>
                    </w:trPr>
                    <w:tc>
                      <w:tcPr>
                        <w:tcW w:w="360" w:type="dxa"/>
                        <w:tcBorders>
                          <w:top w:val="nil"/>
                          <w:left w:val="nil"/>
                          <w:bottom w:val="nil"/>
                          <w:right w:val="nil"/>
                        </w:tcBorders>
                        <w:tcMar>
                          <w:top w:w="39" w:type="dxa"/>
                          <w:left w:w="39" w:type="dxa"/>
                          <w:bottom w:w="39" w:type="dxa"/>
                          <w:right w:w="39" w:type="dxa"/>
                        </w:tcMar>
                      </w:tcPr>
                      <w:p w14:paraId="010577DE" w14:textId="77777777" w:rsidR="00147056" w:rsidRDefault="007322E6">
                        <w:pPr>
                          <w:spacing w:after="0" w:line="240" w:lineRule="auto"/>
                        </w:pPr>
                        <w:r>
                          <w:rPr>
                            <w:rFonts w:ascii="Arial" w:eastAsia="Arial" w:hAnsi="Arial"/>
                            <w:color w:val="000000"/>
                          </w:rPr>
                          <w:t>N</w:t>
                        </w:r>
                      </w:p>
                    </w:tc>
                  </w:tr>
                </w:tbl>
                <w:p w14:paraId="69FFA3B9" w14:textId="77777777" w:rsidR="00147056" w:rsidRDefault="00147056">
                  <w:pPr>
                    <w:spacing w:after="0" w:line="240" w:lineRule="auto"/>
                  </w:pPr>
                </w:p>
              </w:tc>
              <w:tc>
                <w:tcPr>
                  <w:tcW w:w="180" w:type="dxa"/>
                </w:tcPr>
                <w:p w14:paraId="0F38D909" w14:textId="77777777" w:rsidR="00147056" w:rsidRDefault="00147056">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147056" w14:paraId="588CC66D" w14:textId="77777777">
                    <w:trPr>
                      <w:trHeight w:val="192"/>
                    </w:trPr>
                    <w:tc>
                      <w:tcPr>
                        <w:tcW w:w="3240" w:type="dxa"/>
                        <w:tcBorders>
                          <w:top w:val="nil"/>
                          <w:left w:val="nil"/>
                          <w:bottom w:val="nil"/>
                          <w:right w:val="nil"/>
                        </w:tcBorders>
                        <w:tcMar>
                          <w:top w:w="39" w:type="dxa"/>
                          <w:left w:w="39" w:type="dxa"/>
                          <w:bottom w:w="39" w:type="dxa"/>
                          <w:right w:w="39" w:type="dxa"/>
                        </w:tcMar>
                      </w:tcPr>
                      <w:p w14:paraId="12EAE62B" w14:textId="77777777" w:rsidR="00147056" w:rsidRDefault="007322E6">
                        <w:pPr>
                          <w:spacing w:after="0" w:line="240" w:lineRule="auto"/>
                        </w:pPr>
                        <w:r>
                          <w:rPr>
                            <w:rFonts w:ascii="Arial" w:eastAsia="Arial" w:hAnsi="Arial"/>
                            <w:color w:val="000000"/>
                            <w:sz w:val="16"/>
                          </w:rPr>
                          <w:t>Provide guidance on work methods.</w:t>
                        </w:r>
                      </w:p>
                    </w:tc>
                  </w:tr>
                </w:tbl>
                <w:p w14:paraId="2BA53664" w14:textId="77777777" w:rsidR="00147056" w:rsidRDefault="00147056">
                  <w:pPr>
                    <w:spacing w:after="0" w:line="240" w:lineRule="auto"/>
                  </w:pPr>
                </w:p>
              </w:tc>
              <w:tc>
                <w:tcPr>
                  <w:tcW w:w="539" w:type="dxa"/>
                  <w:tcBorders>
                    <w:right w:val="single" w:sz="15" w:space="0" w:color="000000"/>
                  </w:tcBorders>
                </w:tcPr>
                <w:p w14:paraId="7C24584A" w14:textId="77777777" w:rsidR="00147056" w:rsidRDefault="00147056">
                  <w:pPr>
                    <w:pStyle w:val="EmptyCellLayoutStyle"/>
                    <w:spacing w:after="0" w:line="240" w:lineRule="auto"/>
                  </w:pPr>
                </w:p>
              </w:tc>
            </w:tr>
            <w:tr w:rsidR="00147056" w14:paraId="24C70D91" w14:textId="77777777">
              <w:trPr>
                <w:trHeight w:val="20"/>
              </w:trPr>
              <w:tc>
                <w:tcPr>
                  <w:tcW w:w="900" w:type="dxa"/>
                  <w:tcBorders>
                    <w:left w:val="single" w:sz="15" w:space="0" w:color="000000"/>
                  </w:tcBorders>
                </w:tcPr>
                <w:p w14:paraId="7CFAA275" w14:textId="77777777" w:rsidR="00147056" w:rsidRDefault="00147056">
                  <w:pPr>
                    <w:pStyle w:val="EmptyCellLayoutStyle"/>
                    <w:spacing w:after="0" w:line="240" w:lineRule="auto"/>
                  </w:pPr>
                </w:p>
              </w:tc>
              <w:tc>
                <w:tcPr>
                  <w:tcW w:w="359" w:type="dxa"/>
                  <w:vMerge/>
                </w:tcPr>
                <w:p w14:paraId="36374CC1" w14:textId="77777777" w:rsidR="00147056" w:rsidRDefault="00147056">
                  <w:pPr>
                    <w:pStyle w:val="EmptyCellLayoutStyle"/>
                    <w:spacing w:after="0" w:line="240" w:lineRule="auto"/>
                  </w:pPr>
                </w:p>
              </w:tc>
              <w:tc>
                <w:tcPr>
                  <w:tcW w:w="180" w:type="dxa"/>
                </w:tcPr>
                <w:p w14:paraId="02885179" w14:textId="77777777" w:rsidR="00147056" w:rsidRDefault="00147056">
                  <w:pPr>
                    <w:pStyle w:val="EmptyCellLayoutStyle"/>
                    <w:spacing w:after="0" w:line="240" w:lineRule="auto"/>
                  </w:pPr>
                </w:p>
              </w:tc>
              <w:tc>
                <w:tcPr>
                  <w:tcW w:w="3240" w:type="dxa"/>
                </w:tcPr>
                <w:p w14:paraId="42AA3BC4" w14:textId="77777777" w:rsidR="00147056" w:rsidRDefault="00147056">
                  <w:pPr>
                    <w:pStyle w:val="EmptyCellLayoutStyle"/>
                    <w:spacing w:after="0" w:line="240" w:lineRule="auto"/>
                  </w:pPr>
                </w:p>
              </w:tc>
              <w:tc>
                <w:tcPr>
                  <w:tcW w:w="2160" w:type="dxa"/>
                </w:tcPr>
                <w:p w14:paraId="17C39983" w14:textId="77777777" w:rsidR="00147056" w:rsidRDefault="00147056">
                  <w:pPr>
                    <w:pStyle w:val="EmptyCellLayoutStyle"/>
                    <w:spacing w:after="0" w:line="240" w:lineRule="auto"/>
                  </w:pPr>
                </w:p>
              </w:tc>
              <w:tc>
                <w:tcPr>
                  <w:tcW w:w="359" w:type="dxa"/>
                  <w:vMerge/>
                </w:tcPr>
                <w:p w14:paraId="45E4EFC3" w14:textId="77777777" w:rsidR="00147056" w:rsidRDefault="00147056">
                  <w:pPr>
                    <w:pStyle w:val="EmptyCellLayoutStyle"/>
                    <w:spacing w:after="0" w:line="240" w:lineRule="auto"/>
                  </w:pPr>
                </w:p>
              </w:tc>
              <w:tc>
                <w:tcPr>
                  <w:tcW w:w="180" w:type="dxa"/>
                </w:tcPr>
                <w:p w14:paraId="7ACED604" w14:textId="77777777" w:rsidR="00147056" w:rsidRDefault="00147056">
                  <w:pPr>
                    <w:pStyle w:val="EmptyCellLayoutStyle"/>
                    <w:spacing w:after="0" w:line="240" w:lineRule="auto"/>
                  </w:pPr>
                </w:p>
              </w:tc>
              <w:tc>
                <w:tcPr>
                  <w:tcW w:w="3240" w:type="dxa"/>
                </w:tcPr>
                <w:p w14:paraId="6BF550E9" w14:textId="77777777" w:rsidR="00147056" w:rsidRDefault="00147056">
                  <w:pPr>
                    <w:pStyle w:val="EmptyCellLayoutStyle"/>
                    <w:spacing w:after="0" w:line="240" w:lineRule="auto"/>
                  </w:pPr>
                </w:p>
              </w:tc>
              <w:tc>
                <w:tcPr>
                  <w:tcW w:w="539" w:type="dxa"/>
                  <w:tcBorders>
                    <w:right w:val="single" w:sz="15" w:space="0" w:color="000000"/>
                  </w:tcBorders>
                </w:tcPr>
                <w:p w14:paraId="3D2DE56B" w14:textId="77777777" w:rsidR="00147056" w:rsidRDefault="00147056">
                  <w:pPr>
                    <w:pStyle w:val="EmptyCellLayoutStyle"/>
                    <w:spacing w:after="0" w:line="240" w:lineRule="auto"/>
                  </w:pPr>
                </w:p>
              </w:tc>
            </w:tr>
            <w:tr w:rsidR="00147056" w14:paraId="245DDC80" w14:textId="77777777">
              <w:trPr>
                <w:trHeight w:val="69"/>
              </w:trPr>
              <w:tc>
                <w:tcPr>
                  <w:tcW w:w="900" w:type="dxa"/>
                  <w:tcBorders>
                    <w:left w:val="single" w:sz="15" w:space="0" w:color="000000"/>
                  </w:tcBorders>
                </w:tcPr>
                <w:p w14:paraId="03604966" w14:textId="77777777" w:rsidR="00147056" w:rsidRDefault="00147056">
                  <w:pPr>
                    <w:pStyle w:val="EmptyCellLayoutStyle"/>
                    <w:spacing w:after="0" w:line="240" w:lineRule="auto"/>
                  </w:pPr>
                </w:p>
              </w:tc>
              <w:tc>
                <w:tcPr>
                  <w:tcW w:w="359" w:type="dxa"/>
                </w:tcPr>
                <w:p w14:paraId="1FEC79BD" w14:textId="77777777" w:rsidR="00147056" w:rsidRDefault="00147056">
                  <w:pPr>
                    <w:pStyle w:val="EmptyCellLayoutStyle"/>
                    <w:spacing w:after="0" w:line="240" w:lineRule="auto"/>
                  </w:pPr>
                </w:p>
              </w:tc>
              <w:tc>
                <w:tcPr>
                  <w:tcW w:w="180" w:type="dxa"/>
                </w:tcPr>
                <w:p w14:paraId="4E071D87" w14:textId="77777777" w:rsidR="00147056" w:rsidRDefault="00147056">
                  <w:pPr>
                    <w:pStyle w:val="EmptyCellLayoutStyle"/>
                    <w:spacing w:after="0" w:line="240" w:lineRule="auto"/>
                  </w:pPr>
                </w:p>
              </w:tc>
              <w:tc>
                <w:tcPr>
                  <w:tcW w:w="3240" w:type="dxa"/>
                </w:tcPr>
                <w:p w14:paraId="0204A408" w14:textId="77777777" w:rsidR="00147056" w:rsidRDefault="00147056">
                  <w:pPr>
                    <w:pStyle w:val="EmptyCellLayoutStyle"/>
                    <w:spacing w:after="0" w:line="240" w:lineRule="auto"/>
                  </w:pPr>
                </w:p>
              </w:tc>
              <w:tc>
                <w:tcPr>
                  <w:tcW w:w="2160" w:type="dxa"/>
                </w:tcPr>
                <w:p w14:paraId="07156E2C" w14:textId="77777777" w:rsidR="00147056" w:rsidRDefault="00147056">
                  <w:pPr>
                    <w:pStyle w:val="EmptyCellLayoutStyle"/>
                    <w:spacing w:after="0" w:line="240" w:lineRule="auto"/>
                  </w:pPr>
                </w:p>
              </w:tc>
              <w:tc>
                <w:tcPr>
                  <w:tcW w:w="359" w:type="dxa"/>
                </w:tcPr>
                <w:p w14:paraId="5C30485B" w14:textId="77777777" w:rsidR="00147056" w:rsidRDefault="00147056">
                  <w:pPr>
                    <w:pStyle w:val="EmptyCellLayoutStyle"/>
                    <w:spacing w:after="0" w:line="240" w:lineRule="auto"/>
                  </w:pPr>
                </w:p>
              </w:tc>
              <w:tc>
                <w:tcPr>
                  <w:tcW w:w="180" w:type="dxa"/>
                </w:tcPr>
                <w:p w14:paraId="4354A8A3" w14:textId="77777777" w:rsidR="00147056" w:rsidRDefault="00147056">
                  <w:pPr>
                    <w:pStyle w:val="EmptyCellLayoutStyle"/>
                    <w:spacing w:after="0" w:line="240" w:lineRule="auto"/>
                  </w:pPr>
                </w:p>
              </w:tc>
              <w:tc>
                <w:tcPr>
                  <w:tcW w:w="3240" w:type="dxa"/>
                </w:tcPr>
                <w:p w14:paraId="21D63AC0" w14:textId="77777777" w:rsidR="00147056" w:rsidRDefault="00147056">
                  <w:pPr>
                    <w:pStyle w:val="EmptyCellLayoutStyle"/>
                    <w:spacing w:after="0" w:line="240" w:lineRule="auto"/>
                  </w:pPr>
                </w:p>
              </w:tc>
              <w:tc>
                <w:tcPr>
                  <w:tcW w:w="539" w:type="dxa"/>
                  <w:tcBorders>
                    <w:right w:val="single" w:sz="15" w:space="0" w:color="000000"/>
                  </w:tcBorders>
                </w:tcPr>
                <w:p w14:paraId="3298A0CE" w14:textId="77777777" w:rsidR="00147056" w:rsidRDefault="00147056">
                  <w:pPr>
                    <w:pStyle w:val="EmptyCellLayoutStyle"/>
                    <w:spacing w:after="0" w:line="240" w:lineRule="auto"/>
                  </w:pPr>
                </w:p>
              </w:tc>
            </w:tr>
            <w:tr w:rsidR="00147056" w14:paraId="470B0E9A" w14:textId="77777777">
              <w:trPr>
                <w:trHeight w:val="270"/>
              </w:trPr>
              <w:tc>
                <w:tcPr>
                  <w:tcW w:w="900" w:type="dxa"/>
                  <w:tcBorders>
                    <w:left w:val="single" w:sz="15" w:space="0" w:color="000000"/>
                  </w:tcBorders>
                </w:tcPr>
                <w:p w14:paraId="3FE0CFED" w14:textId="77777777" w:rsidR="00147056" w:rsidRDefault="00147056">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147056" w14:paraId="38149952" w14:textId="77777777">
                    <w:trPr>
                      <w:trHeight w:val="212"/>
                    </w:trPr>
                    <w:tc>
                      <w:tcPr>
                        <w:tcW w:w="360" w:type="dxa"/>
                        <w:tcBorders>
                          <w:top w:val="nil"/>
                          <w:left w:val="nil"/>
                          <w:bottom w:val="nil"/>
                          <w:right w:val="nil"/>
                        </w:tcBorders>
                        <w:tcMar>
                          <w:top w:w="39" w:type="dxa"/>
                          <w:left w:w="39" w:type="dxa"/>
                          <w:bottom w:w="39" w:type="dxa"/>
                          <w:right w:w="39" w:type="dxa"/>
                        </w:tcMar>
                      </w:tcPr>
                      <w:p w14:paraId="2E957E22" w14:textId="77777777" w:rsidR="00147056" w:rsidRDefault="007322E6">
                        <w:pPr>
                          <w:spacing w:after="0" w:line="240" w:lineRule="auto"/>
                        </w:pPr>
                        <w:r>
                          <w:rPr>
                            <w:rFonts w:ascii="Arial" w:eastAsia="Arial" w:hAnsi="Arial"/>
                            <w:color w:val="000000"/>
                          </w:rPr>
                          <w:t>N</w:t>
                        </w:r>
                      </w:p>
                    </w:tc>
                  </w:tr>
                </w:tbl>
                <w:p w14:paraId="094AB6C2" w14:textId="77777777" w:rsidR="00147056" w:rsidRDefault="00147056">
                  <w:pPr>
                    <w:spacing w:after="0" w:line="240" w:lineRule="auto"/>
                  </w:pPr>
                </w:p>
              </w:tc>
              <w:tc>
                <w:tcPr>
                  <w:tcW w:w="180" w:type="dxa"/>
                </w:tcPr>
                <w:p w14:paraId="1251ED65" w14:textId="77777777" w:rsidR="00147056" w:rsidRDefault="00147056">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147056" w14:paraId="4B1FC9AD" w14:textId="77777777">
                    <w:trPr>
                      <w:trHeight w:val="192"/>
                    </w:trPr>
                    <w:tc>
                      <w:tcPr>
                        <w:tcW w:w="3240" w:type="dxa"/>
                        <w:tcBorders>
                          <w:top w:val="nil"/>
                          <w:left w:val="nil"/>
                          <w:bottom w:val="nil"/>
                          <w:right w:val="nil"/>
                        </w:tcBorders>
                        <w:tcMar>
                          <w:top w:w="39" w:type="dxa"/>
                          <w:left w:w="39" w:type="dxa"/>
                          <w:bottom w:w="39" w:type="dxa"/>
                          <w:right w:w="39" w:type="dxa"/>
                        </w:tcMar>
                      </w:tcPr>
                      <w:p w14:paraId="6C0D0904" w14:textId="77777777" w:rsidR="00147056" w:rsidRDefault="007322E6">
                        <w:pPr>
                          <w:spacing w:after="0" w:line="240" w:lineRule="auto"/>
                        </w:pPr>
                        <w:r>
                          <w:rPr>
                            <w:rFonts w:ascii="Arial" w:eastAsia="Arial" w:hAnsi="Arial"/>
                            <w:color w:val="000000"/>
                            <w:sz w:val="16"/>
                          </w:rPr>
                          <w:t>Orally reprimand.</w:t>
                        </w:r>
                      </w:p>
                    </w:tc>
                  </w:tr>
                </w:tbl>
                <w:p w14:paraId="1D88C8FE" w14:textId="77777777" w:rsidR="00147056" w:rsidRDefault="00147056">
                  <w:pPr>
                    <w:spacing w:after="0" w:line="240" w:lineRule="auto"/>
                  </w:pPr>
                </w:p>
              </w:tc>
              <w:tc>
                <w:tcPr>
                  <w:tcW w:w="2160" w:type="dxa"/>
                </w:tcPr>
                <w:p w14:paraId="23937544" w14:textId="77777777" w:rsidR="00147056" w:rsidRDefault="00147056">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147056" w14:paraId="744F6EBC" w14:textId="77777777">
                    <w:trPr>
                      <w:trHeight w:val="212"/>
                    </w:trPr>
                    <w:tc>
                      <w:tcPr>
                        <w:tcW w:w="360" w:type="dxa"/>
                        <w:tcBorders>
                          <w:top w:val="nil"/>
                          <w:left w:val="nil"/>
                          <w:bottom w:val="nil"/>
                          <w:right w:val="nil"/>
                        </w:tcBorders>
                        <w:tcMar>
                          <w:top w:w="39" w:type="dxa"/>
                          <w:left w:w="39" w:type="dxa"/>
                          <w:bottom w:w="39" w:type="dxa"/>
                          <w:right w:w="39" w:type="dxa"/>
                        </w:tcMar>
                      </w:tcPr>
                      <w:p w14:paraId="6B0685FF" w14:textId="77777777" w:rsidR="00147056" w:rsidRDefault="007322E6">
                        <w:pPr>
                          <w:spacing w:after="0" w:line="240" w:lineRule="auto"/>
                        </w:pPr>
                        <w:r>
                          <w:rPr>
                            <w:rFonts w:ascii="Arial" w:eastAsia="Arial" w:hAnsi="Arial"/>
                            <w:color w:val="000000"/>
                          </w:rPr>
                          <w:t>N</w:t>
                        </w:r>
                      </w:p>
                    </w:tc>
                  </w:tr>
                </w:tbl>
                <w:p w14:paraId="2658201A" w14:textId="77777777" w:rsidR="00147056" w:rsidRDefault="00147056">
                  <w:pPr>
                    <w:spacing w:after="0" w:line="240" w:lineRule="auto"/>
                  </w:pPr>
                </w:p>
              </w:tc>
              <w:tc>
                <w:tcPr>
                  <w:tcW w:w="180" w:type="dxa"/>
                </w:tcPr>
                <w:p w14:paraId="1DD45E63" w14:textId="77777777" w:rsidR="00147056" w:rsidRDefault="00147056">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147056" w14:paraId="65164B80" w14:textId="77777777">
                    <w:trPr>
                      <w:trHeight w:val="192"/>
                    </w:trPr>
                    <w:tc>
                      <w:tcPr>
                        <w:tcW w:w="3240" w:type="dxa"/>
                        <w:tcBorders>
                          <w:top w:val="nil"/>
                          <w:left w:val="nil"/>
                          <w:bottom w:val="nil"/>
                          <w:right w:val="nil"/>
                        </w:tcBorders>
                        <w:tcMar>
                          <w:top w:w="39" w:type="dxa"/>
                          <w:left w:w="39" w:type="dxa"/>
                          <w:bottom w:w="39" w:type="dxa"/>
                          <w:right w:w="39" w:type="dxa"/>
                        </w:tcMar>
                      </w:tcPr>
                      <w:p w14:paraId="7735C6BE" w14:textId="77777777" w:rsidR="00147056" w:rsidRDefault="007322E6">
                        <w:pPr>
                          <w:spacing w:after="0" w:line="240" w:lineRule="auto"/>
                        </w:pPr>
                        <w:r>
                          <w:rPr>
                            <w:rFonts w:ascii="Arial" w:eastAsia="Arial" w:hAnsi="Arial"/>
                            <w:color w:val="000000"/>
                            <w:sz w:val="16"/>
                          </w:rPr>
                          <w:t>Train employees in the work.</w:t>
                        </w:r>
                      </w:p>
                    </w:tc>
                  </w:tr>
                </w:tbl>
                <w:p w14:paraId="235B5DAB" w14:textId="77777777" w:rsidR="00147056" w:rsidRDefault="00147056">
                  <w:pPr>
                    <w:spacing w:after="0" w:line="240" w:lineRule="auto"/>
                  </w:pPr>
                </w:p>
              </w:tc>
              <w:tc>
                <w:tcPr>
                  <w:tcW w:w="539" w:type="dxa"/>
                  <w:tcBorders>
                    <w:right w:val="single" w:sz="15" w:space="0" w:color="000000"/>
                  </w:tcBorders>
                </w:tcPr>
                <w:p w14:paraId="03253FBE" w14:textId="77777777" w:rsidR="00147056" w:rsidRDefault="00147056">
                  <w:pPr>
                    <w:pStyle w:val="EmptyCellLayoutStyle"/>
                    <w:spacing w:after="0" w:line="240" w:lineRule="auto"/>
                  </w:pPr>
                </w:p>
              </w:tc>
            </w:tr>
            <w:tr w:rsidR="00147056" w14:paraId="25AF2B04" w14:textId="77777777">
              <w:trPr>
                <w:trHeight w:val="20"/>
              </w:trPr>
              <w:tc>
                <w:tcPr>
                  <w:tcW w:w="900" w:type="dxa"/>
                  <w:tcBorders>
                    <w:left w:val="single" w:sz="15" w:space="0" w:color="000000"/>
                  </w:tcBorders>
                </w:tcPr>
                <w:p w14:paraId="0E3BF4BB" w14:textId="77777777" w:rsidR="00147056" w:rsidRDefault="00147056">
                  <w:pPr>
                    <w:pStyle w:val="EmptyCellLayoutStyle"/>
                    <w:spacing w:after="0" w:line="240" w:lineRule="auto"/>
                  </w:pPr>
                </w:p>
              </w:tc>
              <w:tc>
                <w:tcPr>
                  <w:tcW w:w="359" w:type="dxa"/>
                  <w:vMerge/>
                </w:tcPr>
                <w:p w14:paraId="2D2858B1" w14:textId="77777777" w:rsidR="00147056" w:rsidRDefault="00147056">
                  <w:pPr>
                    <w:pStyle w:val="EmptyCellLayoutStyle"/>
                    <w:spacing w:after="0" w:line="240" w:lineRule="auto"/>
                  </w:pPr>
                </w:p>
              </w:tc>
              <w:tc>
                <w:tcPr>
                  <w:tcW w:w="180" w:type="dxa"/>
                </w:tcPr>
                <w:p w14:paraId="7FDF3EF6" w14:textId="77777777" w:rsidR="00147056" w:rsidRDefault="00147056">
                  <w:pPr>
                    <w:pStyle w:val="EmptyCellLayoutStyle"/>
                    <w:spacing w:after="0" w:line="240" w:lineRule="auto"/>
                  </w:pPr>
                </w:p>
              </w:tc>
              <w:tc>
                <w:tcPr>
                  <w:tcW w:w="3240" w:type="dxa"/>
                </w:tcPr>
                <w:p w14:paraId="327F5A34" w14:textId="77777777" w:rsidR="00147056" w:rsidRDefault="00147056">
                  <w:pPr>
                    <w:pStyle w:val="EmptyCellLayoutStyle"/>
                    <w:spacing w:after="0" w:line="240" w:lineRule="auto"/>
                  </w:pPr>
                </w:p>
              </w:tc>
              <w:tc>
                <w:tcPr>
                  <w:tcW w:w="2160" w:type="dxa"/>
                </w:tcPr>
                <w:p w14:paraId="5AB45A06" w14:textId="77777777" w:rsidR="00147056" w:rsidRDefault="00147056">
                  <w:pPr>
                    <w:pStyle w:val="EmptyCellLayoutStyle"/>
                    <w:spacing w:after="0" w:line="240" w:lineRule="auto"/>
                  </w:pPr>
                </w:p>
              </w:tc>
              <w:tc>
                <w:tcPr>
                  <w:tcW w:w="359" w:type="dxa"/>
                  <w:vMerge/>
                </w:tcPr>
                <w:p w14:paraId="53EE8FEA" w14:textId="77777777" w:rsidR="00147056" w:rsidRDefault="00147056">
                  <w:pPr>
                    <w:pStyle w:val="EmptyCellLayoutStyle"/>
                    <w:spacing w:after="0" w:line="240" w:lineRule="auto"/>
                  </w:pPr>
                </w:p>
              </w:tc>
              <w:tc>
                <w:tcPr>
                  <w:tcW w:w="180" w:type="dxa"/>
                </w:tcPr>
                <w:p w14:paraId="0213E7E4" w14:textId="77777777" w:rsidR="00147056" w:rsidRDefault="00147056">
                  <w:pPr>
                    <w:pStyle w:val="EmptyCellLayoutStyle"/>
                    <w:spacing w:after="0" w:line="240" w:lineRule="auto"/>
                  </w:pPr>
                </w:p>
              </w:tc>
              <w:tc>
                <w:tcPr>
                  <w:tcW w:w="3240" w:type="dxa"/>
                </w:tcPr>
                <w:p w14:paraId="50B3CE2C" w14:textId="77777777" w:rsidR="00147056" w:rsidRDefault="00147056">
                  <w:pPr>
                    <w:pStyle w:val="EmptyCellLayoutStyle"/>
                    <w:spacing w:after="0" w:line="240" w:lineRule="auto"/>
                  </w:pPr>
                </w:p>
              </w:tc>
              <w:tc>
                <w:tcPr>
                  <w:tcW w:w="539" w:type="dxa"/>
                  <w:tcBorders>
                    <w:right w:val="single" w:sz="15" w:space="0" w:color="000000"/>
                  </w:tcBorders>
                </w:tcPr>
                <w:p w14:paraId="1CF95E9B" w14:textId="77777777" w:rsidR="00147056" w:rsidRDefault="00147056">
                  <w:pPr>
                    <w:pStyle w:val="EmptyCellLayoutStyle"/>
                    <w:spacing w:after="0" w:line="240" w:lineRule="auto"/>
                  </w:pPr>
                </w:p>
              </w:tc>
            </w:tr>
            <w:tr w:rsidR="00147056" w14:paraId="6B120B20" w14:textId="77777777">
              <w:trPr>
                <w:trHeight w:val="249"/>
              </w:trPr>
              <w:tc>
                <w:tcPr>
                  <w:tcW w:w="900" w:type="dxa"/>
                  <w:tcBorders>
                    <w:left w:val="single" w:sz="15" w:space="0" w:color="000000"/>
                    <w:bottom w:val="single" w:sz="15" w:space="0" w:color="000000"/>
                  </w:tcBorders>
                </w:tcPr>
                <w:p w14:paraId="4C11EF9A" w14:textId="77777777" w:rsidR="00147056" w:rsidRDefault="00147056">
                  <w:pPr>
                    <w:pStyle w:val="EmptyCellLayoutStyle"/>
                    <w:spacing w:after="0" w:line="240" w:lineRule="auto"/>
                  </w:pPr>
                </w:p>
              </w:tc>
              <w:tc>
                <w:tcPr>
                  <w:tcW w:w="359" w:type="dxa"/>
                  <w:tcBorders>
                    <w:bottom w:val="single" w:sz="15" w:space="0" w:color="000000"/>
                  </w:tcBorders>
                </w:tcPr>
                <w:p w14:paraId="6721B4CB" w14:textId="77777777" w:rsidR="00147056" w:rsidRDefault="00147056">
                  <w:pPr>
                    <w:pStyle w:val="EmptyCellLayoutStyle"/>
                    <w:spacing w:after="0" w:line="240" w:lineRule="auto"/>
                  </w:pPr>
                </w:p>
              </w:tc>
              <w:tc>
                <w:tcPr>
                  <w:tcW w:w="180" w:type="dxa"/>
                  <w:tcBorders>
                    <w:bottom w:val="single" w:sz="15" w:space="0" w:color="000000"/>
                  </w:tcBorders>
                </w:tcPr>
                <w:p w14:paraId="1321C563" w14:textId="77777777" w:rsidR="00147056" w:rsidRDefault="00147056">
                  <w:pPr>
                    <w:pStyle w:val="EmptyCellLayoutStyle"/>
                    <w:spacing w:after="0" w:line="240" w:lineRule="auto"/>
                  </w:pPr>
                </w:p>
              </w:tc>
              <w:tc>
                <w:tcPr>
                  <w:tcW w:w="3240" w:type="dxa"/>
                  <w:tcBorders>
                    <w:bottom w:val="single" w:sz="15" w:space="0" w:color="000000"/>
                  </w:tcBorders>
                </w:tcPr>
                <w:p w14:paraId="119E2130" w14:textId="77777777" w:rsidR="00147056" w:rsidRDefault="00147056">
                  <w:pPr>
                    <w:pStyle w:val="EmptyCellLayoutStyle"/>
                    <w:spacing w:after="0" w:line="240" w:lineRule="auto"/>
                  </w:pPr>
                </w:p>
              </w:tc>
              <w:tc>
                <w:tcPr>
                  <w:tcW w:w="2160" w:type="dxa"/>
                  <w:tcBorders>
                    <w:bottom w:val="single" w:sz="15" w:space="0" w:color="000000"/>
                  </w:tcBorders>
                </w:tcPr>
                <w:p w14:paraId="7A6BE714" w14:textId="77777777" w:rsidR="00147056" w:rsidRDefault="00147056">
                  <w:pPr>
                    <w:pStyle w:val="EmptyCellLayoutStyle"/>
                    <w:spacing w:after="0" w:line="240" w:lineRule="auto"/>
                  </w:pPr>
                </w:p>
              </w:tc>
              <w:tc>
                <w:tcPr>
                  <w:tcW w:w="359" w:type="dxa"/>
                  <w:tcBorders>
                    <w:bottom w:val="single" w:sz="15" w:space="0" w:color="000000"/>
                  </w:tcBorders>
                </w:tcPr>
                <w:p w14:paraId="188CF6C2" w14:textId="77777777" w:rsidR="00147056" w:rsidRDefault="00147056">
                  <w:pPr>
                    <w:pStyle w:val="EmptyCellLayoutStyle"/>
                    <w:spacing w:after="0" w:line="240" w:lineRule="auto"/>
                  </w:pPr>
                </w:p>
              </w:tc>
              <w:tc>
                <w:tcPr>
                  <w:tcW w:w="180" w:type="dxa"/>
                  <w:tcBorders>
                    <w:bottom w:val="single" w:sz="15" w:space="0" w:color="000000"/>
                  </w:tcBorders>
                </w:tcPr>
                <w:p w14:paraId="72E33A21" w14:textId="77777777" w:rsidR="00147056" w:rsidRDefault="00147056">
                  <w:pPr>
                    <w:pStyle w:val="EmptyCellLayoutStyle"/>
                    <w:spacing w:after="0" w:line="240" w:lineRule="auto"/>
                  </w:pPr>
                </w:p>
              </w:tc>
              <w:tc>
                <w:tcPr>
                  <w:tcW w:w="3240" w:type="dxa"/>
                  <w:tcBorders>
                    <w:bottom w:val="single" w:sz="15" w:space="0" w:color="000000"/>
                  </w:tcBorders>
                </w:tcPr>
                <w:p w14:paraId="1239F309" w14:textId="77777777" w:rsidR="00147056" w:rsidRDefault="00147056">
                  <w:pPr>
                    <w:pStyle w:val="EmptyCellLayoutStyle"/>
                    <w:spacing w:after="0" w:line="240" w:lineRule="auto"/>
                  </w:pPr>
                </w:p>
              </w:tc>
              <w:tc>
                <w:tcPr>
                  <w:tcW w:w="539" w:type="dxa"/>
                  <w:tcBorders>
                    <w:bottom w:val="single" w:sz="15" w:space="0" w:color="000000"/>
                    <w:right w:val="single" w:sz="15" w:space="0" w:color="000000"/>
                  </w:tcBorders>
                </w:tcPr>
                <w:p w14:paraId="542D5B3D" w14:textId="77777777" w:rsidR="00147056" w:rsidRDefault="00147056">
                  <w:pPr>
                    <w:pStyle w:val="EmptyCellLayoutStyle"/>
                    <w:spacing w:after="0" w:line="240" w:lineRule="auto"/>
                  </w:pPr>
                </w:p>
              </w:tc>
            </w:tr>
          </w:tbl>
          <w:p w14:paraId="2E41ADE8" w14:textId="77777777" w:rsidR="00147056" w:rsidRDefault="00147056">
            <w:pPr>
              <w:spacing w:after="0" w:line="240" w:lineRule="auto"/>
            </w:pPr>
          </w:p>
        </w:tc>
        <w:tc>
          <w:tcPr>
            <w:tcW w:w="179" w:type="dxa"/>
          </w:tcPr>
          <w:p w14:paraId="2E211764" w14:textId="77777777" w:rsidR="00147056" w:rsidRDefault="00147056">
            <w:pPr>
              <w:pStyle w:val="EmptyCellLayoutStyle"/>
              <w:spacing w:after="0" w:line="240" w:lineRule="auto"/>
            </w:pPr>
          </w:p>
        </w:tc>
      </w:tr>
      <w:tr w:rsidR="00147056" w14:paraId="72C9ACF6" w14:textId="77777777">
        <w:trPr>
          <w:trHeight w:val="89"/>
        </w:trPr>
        <w:tc>
          <w:tcPr>
            <w:tcW w:w="179" w:type="dxa"/>
          </w:tcPr>
          <w:p w14:paraId="5FF38974" w14:textId="77777777" w:rsidR="00147056" w:rsidRDefault="00147056">
            <w:pPr>
              <w:pStyle w:val="EmptyCellLayoutStyle"/>
              <w:spacing w:after="0" w:line="240" w:lineRule="auto"/>
            </w:pPr>
          </w:p>
        </w:tc>
        <w:tc>
          <w:tcPr>
            <w:tcW w:w="0" w:type="dxa"/>
          </w:tcPr>
          <w:p w14:paraId="1CED12F7" w14:textId="77777777" w:rsidR="00147056" w:rsidRDefault="00147056">
            <w:pPr>
              <w:pStyle w:val="EmptyCellLayoutStyle"/>
              <w:spacing w:after="0" w:line="240" w:lineRule="auto"/>
            </w:pPr>
          </w:p>
        </w:tc>
        <w:tc>
          <w:tcPr>
            <w:tcW w:w="0" w:type="dxa"/>
          </w:tcPr>
          <w:p w14:paraId="4DFD4FD1" w14:textId="77777777" w:rsidR="00147056" w:rsidRDefault="00147056">
            <w:pPr>
              <w:pStyle w:val="EmptyCellLayoutStyle"/>
              <w:spacing w:after="0" w:line="240" w:lineRule="auto"/>
            </w:pPr>
          </w:p>
        </w:tc>
        <w:tc>
          <w:tcPr>
            <w:tcW w:w="0" w:type="dxa"/>
          </w:tcPr>
          <w:p w14:paraId="09EBE6B6" w14:textId="77777777" w:rsidR="00147056" w:rsidRDefault="00147056">
            <w:pPr>
              <w:pStyle w:val="EmptyCellLayoutStyle"/>
              <w:spacing w:after="0" w:line="240" w:lineRule="auto"/>
            </w:pPr>
          </w:p>
        </w:tc>
        <w:tc>
          <w:tcPr>
            <w:tcW w:w="0" w:type="dxa"/>
          </w:tcPr>
          <w:p w14:paraId="39FE892B" w14:textId="77777777" w:rsidR="00147056" w:rsidRDefault="00147056">
            <w:pPr>
              <w:pStyle w:val="EmptyCellLayoutStyle"/>
              <w:spacing w:after="0" w:line="240" w:lineRule="auto"/>
            </w:pPr>
          </w:p>
        </w:tc>
        <w:tc>
          <w:tcPr>
            <w:tcW w:w="0" w:type="dxa"/>
          </w:tcPr>
          <w:p w14:paraId="74E1012C" w14:textId="77777777" w:rsidR="00147056" w:rsidRDefault="00147056">
            <w:pPr>
              <w:pStyle w:val="EmptyCellLayoutStyle"/>
              <w:spacing w:after="0" w:line="240" w:lineRule="auto"/>
            </w:pPr>
          </w:p>
        </w:tc>
        <w:tc>
          <w:tcPr>
            <w:tcW w:w="0" w:type="dxa"/>
          </w:tcPr>
          <w:p w14:paraId="76F6EAEB" w14:textId="77777777" w:rsidR="00147056" w:rsidRDefault="00147056">
            <w:pPr>
              <w:pStyle w:val="EmptyCellLayoutStyle"/>
              <w:spacing w:after="0" w:line="240" w:lineRule="auto"/>
            </w:pPr>
          </w:p>
        </w:tc>
        <w:tc>
          <w:tcPr>
            <w:tcW w:w="2505" w:type="dxa"/>
          </w:tcPr>
          <w:p w14:paraId="799F35F9" w14:textId="77777777" w:rsidR="00147056" w:rsidRDefault="00147056">
            <w:pPr>
              <w:pStyle w:val="EmptyCellLayoutStyle"/>
              <w:spacing w:after="0" w:line="240" w:lineRule="auto"/>
            </w:pPr>
          </w:p>
        </w:tc>
        <w:tc>
          <w:tcPr>
            <w:tcW w:w="6120" w:type="dxa"/>
          </w:tcPr>
          <w:p w14:paraId="6BE6945B" w14:textId="77777777" w:rsidR="00147056" w:rsidRDefault="00147056">
            <w:pPr>
              <w:pStyle w:val="EmptyCellLayoutStyle"/>
              <w:spacing w:after="0" w:line="240" w:lineRule="auto"/>
            </w:pPr>
          </w:p>
        </w:tc>
        <w:tc>
          <w:tcPr>
            <w:tcW w:w="2534" w:type="dxa"/>
          </w:tcPr>
          <w:p w14:paraId="07D64D7D" w14:textId="77777777" w:rsidR="00147056" w:rsidRDefault="00147056">
            <w:pPr>
              <w:pStyle w:val="EmptyCellLayoutStyle"/>
              <w:spacing w:after="0" w:line="240" w:lineRule="auto"/>
            </w:pPr>
          </w:p>
        </w:tc>
        <w:tc>
          <w:tcPr>
            <w:tcW w:w="179" w:type="dxa"/>
          </w:tcPr>
          <w:p w14:paraId="43677393" w14:textId="77777777" w:rsidR="00147056" w:rsidRDefault="00147056">
            <w:pPr>
              <w:pStyle w:val="EmptyCellLayoutStyle"/>
              <w:spacing w:after="0" w:line="240" w:lineRule="auto"/>
            </w:pPr>
          </w:p>
        </w:tc>
      </w:tr>
      <w:tr w:rsidR="00982121" w14:paraId="45CB5A19" w14:textId="77777777" w:rsidTr="00982121">
        <w:tc>
          <w:tcPr>
            <w:tcW w:w="179" w:type="dxa"/>
          </w:tcPr>
          <w:p w14:paraId="3DFD3C0C" w14:textId="77777777" w:rsidR="00147056" w:rsidRDefault="00147056">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982121" w14:paraId="5B290E65" w14:textId="77777777" w:rsidTr="00982121">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147056" w14:paraId="02729176" w14:textId="77777777">
                    <w:trPr>
                      <w:trHeight w:val="192"/>
                    </w:trPr>
                    <w:tc>
                      <w:tcPr>
                        <w:tcW w:w="11160" w:type="dxa"/>
                        <w:tcBorders>
                          <w:top w:val="nil"/>
                          <w:left w:val="nil"/>
                          <w:bottom w:val="nil"/>
                          <w:right w:val="nil"/>
                        </w:tcBorders>
                        <w:tcMar>
                          <w:top w:w="39" w:type="dxa"/>
                          <w:left w:w="39" w:type="dxa"/>
                          <w:bottom w:w="39" w:type="dxa"/>
                          <w:right w:w="39" w:type="dxa"/>
                        </w:tcMar>
                      </w:tcPr>
                      <w:p w14:paraId="36F57ABE" w14:textId="77777777" w:rsidR="00147056" w:rsidRDefault="007322E6">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00430575" w14:textId="77777777" w:rsidR="00147056" w:rsidRDefault="00147056">
                  <w:pPr>
                    <w:spacing w:after="0" w:line="240" w:lineRule="auto"/>
                  </w:pPr>
                </w:p>
              </w:tc>
            </w:tr>
            <w:tr w:rsidR="00147056" w14:paraId="39CBEDC8" w14:textId="77777777">
              <w:trPr>
                <w:trHeight w:val="99"/>
              </w:trPr>
              <w:tc>
                <w:tcPr>
                  <w:tcW w:w="0" w:type="dxa"/>
                  <w:tcBorders>
                    <w:left w:val="single" w:sz="15" w:space="0" w:color="000000"/>
                  </w:tcBorders>
                </w:tcPr>
                <w:p w14:paraId="511A2F3A" w14:textId="77777777" w:rsidR="00147056" w:rsidRDefault="00147056">
                  <w:pPr>
                    <w:pStyle w:val="EmptyCellLayoutStyle"/>
                    <w:spacing w:after="0" w:line="240" w:lineRule="auto"/>
                  </w:pPr>
                </w:p>
              </w:tc>
              <w:tc>
                <w:tcPr>
                  <w:tcW w:w="11159" w:type="dxa"/>
                  <w:tcBorders>
                    <w:right w:val="single" w:sz="15" w:space="0" w:color="000000"/>
                  </w:tcBorders>
                </w:tcPr>
                <w:p w14:paraId="7492AB8B" w14:textId="77777777" w:rsidR="00147056" w:rsidRDefault="00147056">
                  <w:pPr>
                    <w:pStyle w:val="EmptyCellLayoutStyle"/>
                    <w:spacing w:after="0" w:line="240" w:lineRule="auto"/>
                  </w:pPr>
                </w:p>
              </w:tc>
            </w:tr>
            <w:tr w:rsidR="00147056" w14:paraId="653F601C" w14:textId="77777777">
              <w:trPr>
                <w:trHeight w:val="290"/>
              </w:trPr>
              <w:tc>
                <w:tcPr>
                  <w:tcW w:w="0" w:type="dxa"/>
                  <w:tcBorders>
                    <w:left w:val="single" w:sz="15" w:space="0" w:color="000000"/>
                    <w:bottom w:val="single" w:sz="15" w:space="0" w:color="000000"/>
                  </w:tcBorders>
                </w:tcPr>
                <w:p w14:paraId="5F6DD5EA" w14:textId="77777777" w:rsidR="00147056" w:rsidRDefault="00147056">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147056" w14:paraId="09891615" w14:textId="77777777">
                    <w:trPr>
                      <w:trHeight w:val="212"/>
                    </w:trPr>
                    <w:tc>
                      <w:tcPr>
                        <w:tcW w:w="11160" w:type="dxa"/>
                        <w:tcBorders>
                          <w:top w:val="nil"/>
                          <w:left w:val="nil"/>
                          <w:bottom w:val="nil"/>
                          <w:right w:val="nil"/>
                        </w:tcBorders>
                        <w:tcMar>
                          <w:top w:w="39" w:type="dxa"/>
                          <w:left w:w="39" w:type="dxa"/>
                          <w:bottom w:w="39" w:type="dxa"/>
                          <w:right w:w="39" w:type="dxa"/>
                        </w:tcMar>
                      </w:tcPr>
                      <w:p w14:paraId="13B45E0F" w14:textId="77777777" w:rsidR="00147056" w:rsidRDefault="007322E6">
                        <w:pPr>
                          <w:spacing w:after="0" w:line="240" w:lineRule="auto"/>
                        </w:pPr>
                        <w:r>
                          <w:rPr>
                            <w:rFonts w:ascii="Arial" w:eastAsia="Arial" w:hAnsi="Arial"/>
                            <w:color w:val="000000"/>
                          </w:rPr>
                          <w:t>Yes</w:t>
                        </w:r>
                      </w:p>
                    </w:tc>
                  </w:tr>
                </w:tbl>
                <w:p w14:paraId="6B20D2AE" w14:textId="77777777" w:rsidR="00147056" w:rsidRDefault="00147056">
                  <w:pPr>
                    <w:spacing w:after="0" w:line="240" w:lineRule="auto"/>
                  </w:pPr>
                </w:p>
              </w:tc>
            </w:tr>
          </w:tbl>
          <w:p w14:paraId="4B56F899" w14:textId="77777777" w:rsidR="00147056" w:rsidRDefault="00147056">
            <w:pPr>
              <w:spacing w:after="0" w:line="240" w:lineRule="auto"/>
            </w:pPr>
          </w:p>
        </w:tc>
        <w:tc>
          <w:tcPr>
            <w:tcW w:w="179" w:type="dxa"/>
          </w:tcPr>
          <w:p w14:paraId="6D508A02" w14:textId="77777777" w:rsidR="00147056" w:rsidRDefault="00147056">
            <w:pPr>
              <w:pStyle w:val="EmptyCellLayoutStyle"/>
              <w:spacing w:after="0" w:line="240" w:lineRule="auto"/>
            </w:pPr>
          </w:p>
        </w:tc>
      </w:tr>
      <w:tr w:rsidR="00147056" w14:paraId="6DFC86CA" w14:textId="77777777">
        <w:trPr>
          <w:trHeight w:val="110"/>
        </w:trPr>
        <w:tc>
          <w:tcPr>
            <w:tcW w:w="179" w:type="dxa"/>
          </w:tcPr>
          <w:p w14:paraId="254C562A" w14:textId="77777777" w:rsidR="00147056" w:rsidRDefault="00147056">
            <w:pPr>
              <w:pStyle w:val="EmptyCellLayoutStyle"/>
              <w:spacing w:after="0" w:line="240" w:lineRule="auto"/>
            </w:pPr>
          </w:p>
        </w:tc>
        <w:tc>
          <w:tcPr>
            <w:tcW w:w="0" w:type="dxa"/>
          </w:tcPr>
          <w:p w14:paraId="7C923E01" w14:textId="77777777" w:rsidR="00147056" w:rsidRDefault="00147056">
            <w:pPr>
              <w:pStyle w:val="EmptyCellLayoutStyle"/>
              <w:spacing w:after="0" w:line="240" w:lineRule="auto"/>
            </w:pPr>
          </w:p>
        </w:tc>
        <w:tc>
          <w:tcPr>
            <w:tcW w:w="0" w:type="dxa"/>
          </w:tcPr>
          <w:p w14:paraId="1161A7C6" w14:textId="77777777" w:rsidR="00147056" w:rsidRDefault="00147056">
            <w:pPr>
              <w:pStyle w:val="EmptyCellLayoutStyle"/>
              <w:spacing w:after="0" w:line="240" w:lineRule="auto"/>
            </w:pPr>
          </w:p>
        </w:tc>
        <w:tc>
          <w:tcPr>
            <w:tcW w:w="0" w:type="dxa"/>
          </w:tcPr>
          <w:p w14:paraId="6A6E10B2" w14:textId="77777777" w:rsidR="00147056" w:rsidRDefault="00147056">
            <w:pPr>
              <w:pStyle w:val="EmptyCellLayoutStyle"/>
              <w:spacing w:after="0" w:line="240" w:lineRule="auto"/>
            </w:pPr>
          </w:p>
        </w:tc>
        <w:tc>
          <w:tcPr>
            <w:tcW w:w="0" w:type="dxa"/>
          </w:tcPr>
          <w:p w14:paraId="1B837E98" w14:textId="77777777" w:rsidR="00147056" w:rsidRDefault="00147056">
            <w:pPr>
              <w:pStyle w:val="EmptyCellLayoutStyle"/>
              <w:spacing w:after="0" w:line="240" w:lineRule="auto"/>
            </w:pPr>
          </w:p>
        </w:tc>
        <w:tc>
          <w:tcPr>
            <w:tcW w:w="0" w:type="dxa"/>
          </w:tcPr>
          <w:p w14:paraId="1E9C3F59" w14:textId="77777777" w:rsidR="00147056" w:rsidRDefault="00147056">
            <w:pPr>
              <w:pStyle w:val="EmptyCellLayoutStyle"/>
              <w:spacing w:after="0" w:line="240" w:lineRule="auto"/>
            </w:pPr>
          </w:p>
        </w:tc>
        <w:tc>
          <w:tcPr>
            <w:tcW w:w="0" w:type="dxa"/>
          </w:tcPr>
          <w:p w14:paraId="6B3700A9" w14:textId="77777777" w:rsidR="00147056" w:rsidRDefault="00147056">
            <w:pPr>
              <w:pStyle w:val="EmptyCellLayoutStyle"/>
              <w:spacing w:after="0" w:line="240" w:lineRule="auto"/>
            </w:pPr>
          </w:p>
        </w:tc>
        <w:tc>
          <w:tcPr>
            <w:tcW w:w="2505" w:type="dxa"/>
          </w:tcPr>
          <w:p w14:paraId="3821509A" w14:textId="77777777" w:rsidR="00147056" w:rsidRDefault="00147056">
            <w:pPr>
              <w:pStyle w:val="EmptyCellLayoutStyle"/>
              <w:spacing w:after="0" w:line="240" w:lineRule="auto"/>
            </w:pPr>
          </w:p>
        </w:tc>
        <w:tc>
          <w:tcPr>
            <w:tcW w:w="6120" w:type="dxa"/>
          </w:tcPr>
          <w:p w14:paraId="711DEB80" w14:textId="77777777" w:rsidR="00147056" w:rsidRDefault="00147056">
            <w:pPr>
              <w:pStyle w:val="EmptyCellLayoutStyle"/>
              <w:spacing w:after="0" w:line="240" w:lineRule="auto"/>
            </w:pPr>
          </w:p>
        </w:tc>
        <w:tc>
          <w:tcPr>
            <w:tcW w:w="2534" w:type="dxa"/>
          </w:tcPr>
          <w:p w14:paraId="23E07940" w14:textId="77777777" w:rsidR="00147056" w:rsidRDefault="00147056">
            <w:pPr>
              <w:pStyle w:val="EmptyCellLayoutStyle"/>
              <w:spacing w:after="0" w:line="240" w:lineRule="auto"/>
            </w:pPr>
          </w:p>
        </w:tc>
        <w:tc>
          <w:tcPr>
            <w:tcW w:w="179" w:type="dxa"/>
          </w:tcPr>
          <w:p w14:paraId="75984784" w14:textId="77777777" w:rsidR="00147056" w:rsidRDefault="00147056">
            <w:pPr>
              <w:pStyle w:val="EmptyCellLayoutStyle"/>
              <w:spacing w:after="0" w:line="240" w:lineRule="auto"/>
            </w:pPr>
          </w:p>
        </w:tc>
      </w:tr>
      <w:tr w:rsidR="00982121" w14:paraId="094A6D22" w14:textId="77777777" w:rsidTr="00982121">
        <w:tc>
          <w:tcPr>
            <w:tcW w:w="179" w:type="dxa"/>
          </w:tcPr>
          <w:p w14:paraId="0BCBECB2" w14:textId="77777777" w:rsidR="00147056" w:rsidRDefault="00147056">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982121" w14:paraId="37E36AD9" w14:textId="77777777" w:rsidTr="00982121">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147056" w14:paraId="356B5D94" w14:textId="77777777">
                    <w:trPr>
                      <w:trHeight w:val="192"/>
                    </w:trPr>
                    <w:tc>
                      <w:tcPr>
                        <w:tcW w:w="11160" w:type="dxa"/>
                        <w:tcBorders>
                          <w:top w:val="nil"/>
                          <w:left w:val="nil"/>
                          <w:bottom w:val="nil"/>
                          <w:right w:val="nil"/>
                        </w:tcBorders>
                        <w:tcMar>
                          <w:top w:w="39" w:type="dxa"/>
                          <w:left w:w="39" w:type="dxa"/>
                          <w:bottom w:w="39" w:type="dxa"/>
                          <w:right w:w="39" w:type="dxa"/>
                        </w:tcMar>
                      </w:tcPr>
                      <w:p w14:paraId="29441F23" w14:textId="77777777" w:rsidR="00147056" w:rsidRDefault="007322E6">
                        <w:pPr>
                          <w:spacing w:after="0" w:line="240" w:lineRule="auto"/>
                        </w:pPr>
                        <w:r>
                          <w:rPr>
                            <w:rFonts w:ascii="Arial" w:eastAsia="Arial" w:hAnsi="Arial"/>
                            <w:b/>
                            <w:color w:val="000000"/>
                            <w:sz w:val="16"/>
                          </w:rPr>
                          <w:t>23. What are the essential functions of this position?</w:t>
                        </w:r>
                      </w:p>
                    </w:tc>
                  </w:tr>
                </w:tbl>
                <w:p w14:paraId="72F1C4C3" w14:textId="77777777" w:rsidR="00147056" w:rsidRDefault="00147056">
                  <w:pPr>
                    <w:spacing w:after="0" w:line="240" w:lineRule="auto"/>
                  </w:pPr>
                </w:p>
              </w:tc>
            </w:tr>
            <w:tr w:rsidR="00147056" w14:paraId="51A89D48" w14:textId="77777777">
              <w:trPr>
                <w:trHeight w:val="80"/>
              </w:trPr>
              <w:tc>
                <w:tcPr>
                  <w:tcW w:w="0" w:type="dxa"/>
                  <w:tcBorders>
                    <w:left w:val="single" w:sz="15" w:space="0" w:color="000000"/>
                  </w:tcBorders>
                </w:tcPr>
                <w:p w14:paraId="2A86E698" w14:textId="77777777" w:rsidR="00147056" w:rsidRDefault="00147056">
                  <w:pPr>
                    <w:pStyle w:val="EmptyCellLayoutStyle"/>
                    <w:spacing w:after="0" w:line="240" w:lineRule="auto"/>
                  </w:pPr>
                </w:p>
              </w:tc>
              <w:tc>
                <w:tcPr>
                  <w:tcW w:w="11159" w:type="dxa"/>
                  <w:tcBorders>
                    <w:right w:val="single" w:sz="15" w:space="0" w:color="000000"/>
                  </w:tcBorders>
                </w:tcPr>
                <w:p w14:paraId="14490DF1" w14:textId="77777777" w:rsidR="00147056" w:rsidRDefault="00147056">
                  <w:pPr>
                    <w:pStyle w:val="EmptyCellLayoutStyle"/>
                    <w:spacing w:after="0" w:line="240" w:lineRule="auto"/>
                  </w:pPr>
                </w:p>
              </w:tc>
            </w:tr>
            <w:tr w:rsidR="00147056" w14:paraId="022C0C72" w14:textId="77777777">
              <w:trPr>
                <w:trHeight w:val="290"/>
              </w:trPr>
              <w:tc>
                <w:tcPr>
                  <w:tcW w:w="0" w:type="dxa"/>
                  <w:tcBorders>
                    <w:left w:val="single" w:sz="15" w:space="0" w:color="000000"/>
                    <w:bottom w:val="single" w:sz="15" w:space="0" w:color="000000"/>
                  </w:tcBorders>
                </w:tcPr>
                <w:p w14:paraId="4CA6BEFA" w14:textId="77777777" w:rsidR="00147056" w:rsidRDefault="00147056">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147056" w14:paraId="01AEE9DA" w14:textId="77777777">
                    <w:trPr>
                      <w:trHeight w:val="212"/>
                    </w:trPr>
                    <w:tc>
                      <w:tcPr>
                        <w:tcW w:w="11160" w:type="dxa"/>
                        <w:tcBorders>
                          <w:top w:val="nil"/>
                          <w:left w:val="nil"/>
                          <w:bottom w:val="nil"/>
                          <w:right w:val="nil"/>
                        </w:tcBorders>
                        <w:tcMar>
                          <w:top w:w="39" w:type="dxa"/>
                          <w:left w:w="39" w:type="dxa"/>
                          <w:bottom w:w="39" w:type="dxa"/>
                          <w:right w:w="39" w:type="dxa"/>
                        </w:tcMar>
                      </w:tcPr>
                      <w:p w14:paraId="33F96545" w14:textId="77777777" w:rsidR="00147056" w:rsidRDefault="007322E6">
                        <w:pPr>
                          <w:spacing w:after="0" w:line="240" w:lineRule="auto"/>
                        </w:pPr>
                        <w:r>
                          <w:rPr>
                            <w:rFonts w:ascii="Arial" w:eastAsia="Arial" w:hAnsi="Arial"/>
                            <w:color w:val="000000"/>
                          </w:rPr>
                          <w:t xml:space="preserve">The essential </w:t>
                        </w:r>
                        <w:proofErr w:type="gramStart"/>
                        <w:r>
                          <w:rPr>
                            <w:rFonts w:ascii="Arial" w:eastAsia="Arial" w:hAnsi="Arial"/>
                            <w:color w:val="000000"/>
                          </w:rPr>
                          <w:t>duties</w:t>
                        </w:r>
                        <w:proofErr w:type="gramEnd"/>
                        <w:r>
                          <w:rPr>
                            <w:rFonts w:ascii="Arial" w:eastAsia="Arial" w:hAnsi="Arial"/>
                            <w:color w:val="000000"/>
                          </w:rPr>
                          <w:t xml:space="preserve"> of the position i</w:t>
                        </w:r>
                        <w:r>
                          <w:rPr>
                            <w:rFonts w:ascii="Arial" w:eastAsia="Arial" w:hAnsi="Arial"/>
                            <w:color w:val="000000"/>
                          </w:rPr>
                          <w:t>s to serve as a Senior Evaluator responsible for evaluation outcomes for training and technical assistance on equity, diversity, inclusion and cultural competency for the Office of Equity &amp; Minority Health, Office of Race Equity, Diversity, and Inclusion.</w:t>
                        </w:r>
                      </w:p>
                    </w:tc>
                  </w:tr>
                </w:tbl>
                <w:p w14:paraId="2E4E053F" w14:textId="77777777" w:rsidR="00147056" w:rsidRDefault="00147056">
                  <w:pPr>
                    <w:spacing w:after="0" w:line="240" w:lineRule="auto"/>
                  </w:pPr>
                </w:p>
              </w:tc>
            </w:tr>
          </w:tbl>
          <w:p w14:paraId="6EE631A0" w14:textId="77777777" w:rsidR="00147056" w:rsidRDefault="00147056">
            <w:pPr>
              <w:spacing w:after="0" w:line="240" w:lineRule="auto"/>
            </w:pPr>
          </w:p>
        </w:tc>
        <w:tc>
          <w:tcPr>
            <w:tcW w:w="179" w:type="dxa"/>
          </w:tcPr>
          <w:p w14:paraId="1E038D24" w14:textId="77777777" w:rsidR="00147056" w:rsidRDefault="00147056">
            <w:pPr>
              <w:pStyle w:val="EmptyCellLayoutStyle"/>
              <w:spacing w:after="0" w:line="240" w:lineRule="auto"/>
            </w:pPr>
          </w:p>
        </w:tc>
      </w:tr>
      <w:tr w:rsidR="00147056" w14:paraId="73D01846" w14:textId="77777777">
        <w:trPr>
          <w:trHeight w:val="99"/>
        </w:trPr>
        <w:tc>
          <w:tcPr>
            <w:tcW w:w="179" w:type="dxa"/>
          </w:tcPr>
          <w:p w14:paraId="074956AB" w14:textId="77777777" w:rsidR="00147056" w:rsidRDefault="00147056">
            <w:pPr>
              <w:pStyle w:val="EmptyCellLayoutStyle"/>
              <w:spacing w:after="0" w:line="240" w:lineRule="auto"/>
            </w:pPr>
          </w:p>
        </w:tc>
        <w:tc>
          <w:tcPr>
            <w:tcW w:w="0" w:type="dxa"/>
          </w:tcPr>
          <w:p w14:paraId="238EA322" w14:textId="77777777" w:rsidR="00147056" w:rsidRDefault="00147056">
            <w:pPr>
              <w:pStyle w:val="EmptyCellLayoutStyle"/>
              <w:spacing w:after="0" w:line="240" w:lineRule="auto"/>
            </w:pPr>
          </w:p>
        </w:tc>
        <w:tc>
          <w:tcPr>
            <w:tcW w:w="0" w:type="dxa"/>
          </w:tcPr>
          <w:p w14:paraId="32150DFE" w14:textId="77777777" w:rsidR="00147056" w:rsidRDefault="00147056">
            <w:pPr>
              <w:pStyle w:val="EmptyCellLayoutStyle"/>
              <w:spacing w:after="0" w:line="240" w:lineRule="auto"/>
            </w:pPr>
          </w:p>
        </w:tc>
        <w:tc>
          <w:tcPr>
            <w:tcW w:w="0" w:type="dxa"/>
          </w:tcPr>
          <w:p w14:paraId="6CC69D6A" w14:textId="77777777" w:rsidR="00147056" w:rsidRDefault="00147056">
            <w:pPr>
              <w:pStyle w:val="EmptyCellLayoutStyle"/>
              <w:spacing w:after="0" w:line="240" w:lineRule="auto"/>
            </w:pPr>
          </w:p>
        </w:tc>
        <w:tc>
          <w:tcPr>
            <w:tcW w:w="0" w:type="dxa"/>
          </w:tcPr>
          <w:p w14:paraId="1A91EB0A" w14:textId="77777777" w:rsidR="00147056" w:rsidRDefault="00147056">
            <w:pPr>
              <w:pStyle w:val="EmptyCellLayoutStyle"/>
              <w:spacing w:after="0" w:line="240" w:lineRule="auto"/>
            </w:pPr>
          </w:p>
        </w:tc>
        <w:tc>
          <w:tcPr>
            <w:tcW w:w="0" w:type="dxa"/>
          </w:tcPr>
          <w:p w14:paraId="6AF2981A" w14:textId="77777777" w:rsidR="00147056" w:rsidRDefault="00147056">
            <w:pPr>
              <w:pStyle w:val="EmptyCellLayoutStyle"/>
              <w:spacing w:after="0" w:line="240" w:lineRule="auto"/>
            </w:pPr>
          </w:p>
        </w:tc>
        <w:tc>
          <w:tcPr>
            <w:tcW w:w="0" w:type="dxa"/>
          </w:tcPr>
          <w:p w14:paraId="77C2037F" w14:textId="77777777" w:rsidR="00147056" w:rsidRDefault="00147056">
            <w:pPr>
              <w:pStyle w:val="EmptyCellLayoutStyle"/>
              <w:spacing w:after="0" w:line="240" w:lineRule="auto"/>
            </w:pPr>
          </w:p>
        </w:tc>
        <w:tc>
          <w:tcPr>
            <w:tcW w:w="2505" w:type="dxa"/>
          </w:tcPr>
          <w:p w14:paraId="690D0842" w14:textId="77777777" w:rsidR="00147056" w:rsidRDefault="00147056">
            <w:pPr>
              <w:pStyle w:val="EmptyCellLayoutStyle"/>
              <w:spacing w:after="0" w:line="240" w:lineRule="auto"/>
            </w:pPr>
          </w:p>
        </w:tc>
        <w:tc>
          <w:tcPr>
            <w:tcW w:w="6120" w:type="dxa"/>
          </w:tcPr>
          <w:p w14:paraId="3402C630" w14:textId="77777777" w:rsidR="00147056" w:rsidRDefault="00147056">
            <w:pPr>
              <w:pStyle w:val="EmptyCellLayoutStyle"/>
              <w:spacing w:after="0" w:line="240" w:lineRule="auto"/>
            </w:pPr>
          </w:p>
        </w:tc>
        <w:tc>
          <w:tcPr>
            <w:tcW w:w="2534" w:type="dxa"/>
          </w:tcPr>
          <w:p w14:paraId="6979DCBA" w14:textId="77777777" w:rsidR="00147056" w:rsidRDefault="00147056">
            <w:pPr>
              <w:pStyle w:val="EmptyCellLayoutStyle"/>
              <w:spacing w:after="0" w:line="240" w:lineRule="auto"/>
            </w:pPr>
          </w:p>
        </w:tc>
        <w:tc>
          <w:tcPr>
            <w:tcW w:w="179" w:type="dxa"/>
          </w:tcPr>
          <w:p w14:paraId="0315BBBE" w14:textId="77777777" w:rsidR="00147056" w:rsidRDefault="00147056">
            <w:pPr>
              <w:pStyle w:val="EmptyCellLayoutStyle"/>
              <w:spacing w:after="0" w:line="240" w:lineRule="auto"/>
            </w:pPr>
          </w:p>
        </w:tc>
      </w:tr>
      <w:tr w:rsidR="00982121" w14:paraId="61680F35" w14:textId="77777777" w:rsidTr="00982121">
        <w:tc>
          <w:tcPr>
            <w:tcW w:w="179" w:type="dxa"/>
          </w:tcPr>
          <w:p w14:paraId="114034BD" w14:textId="77777777" w:rsidR="00147056" w:rsidRDefault="00147056">
            <w:pPr>
              <w:pStyle w:val="EmptyCellLayoutStyle"/>
              <w:spacing w:after="0" w:line="240" w:lineRule="auto"/>
            </w:pPr>
          </w:p>
        </w:tc>
        <w:tc>
          <w:tcPr>
            <w:tcW w:w="0" w:type="dxa"/>
          </w:tcPr>
          <w:p w14:paraId="6733F214" w14:textId="77777777" w:rsidR="00147056" w:rsidRDefault="00147056">
            <w:pPr>
              <w:pStyle w:val="EmptyCellLayoutStyle"/>
              <w:spacing w:after="0" w:line="240" w:lineRule="auto"/>
            </w:pPr>
          </w:p>
        </w:tc>
        <w:tc>
          <w:tcPr>
            <w:tcW w:w="0" w:type="dxa"/>
          </w:tcPr>
          <w:p w14:paraId="4EDAC4AD" w14:textId="77777777" w:rsidR="00147056" w:rsidRDefault="00147056">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982121" w14:paraId="6CE7E609" w14:textId="77777777" w:rsidTr="00982121">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147056" w14:paraId="658E5BC6" w14:textId="77777777">
                    <w:trPr>
                      <w:trHeight w:val="192"/>
                    </w:trPr>
                    <w:tc>
                      <w:tcPr>
                        <w:tcW w:w="11160" w:type="dxa"/>
                        <w:tcBorders>
                          <w:top w:val="nil"/>
                          <w:left w:val="nil"/>
                          <w:bottom w:val="nil"/>
                          <w:right w:val="nil"/>
                        </w:tcBorders>
                        <w:tcMar>
                          <w:top w:w="39" w:type="dxa"/>
                          <w:left w:w="39" w:type="dxa"/>
                          <w:bottom w:w="39" w:type="dxa"/>
                          <w:right w:w="39" w:type="dxa"/>
                        </w:tcMar>
                      </w:tcPr>
                      <w:p w14:paraId="39B811C4" w14:textId="77777777" w:rsidR="00147056" w:rsidRDefault="007322E6">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2163B763" w14:textId="77777777" w:rsidR="00147056" w:rsidRDefault="00147056">
                  <w:pPr>
                    <w:spacing w:after="0" w:line="240" w:lineRule="auto"/>
                  </w:pPr>
                </w:p>
              </w:tc>
            </w:tr>
            <w:tr w:rsidR="00147056" w14:paraId="3345D9E7" w14:textId="77777777">
              <w:trPr>
                <w:trHeight w:val="90"/>
              </w:trPr>
              <w:tc>
                <w:tcPr>
                  <w:tcW w:w="0" w:type="dxa"/>
                  <w:tcBorders>
                    <w:left w:val="single" w:sz="15" w:space="0" w:color="000000"/>
                  </w:tcBorders>
                </w:tcPr>
                <w:p w14:paraId="1770C921" w14:textId="77777777" w:rsidR="00147056" w:rsidRDefault="00147056">
                  <w:pPr>
                    <w:pStyle w:val="EmptyCellLayoutStyle"/>
                    <w:spacing w:after="0" w:line="240" w:lineRule="auto"/>
                  </w:pPr>
                </w:p>
              </w:tc>
              <w:tc>
                <w:tcPr>
                  <w:tcW w:w="11159" w:type="dxa"/>
                  <w:tcBorders>
                    <w:right w:val="single" w:sz="15" w:space="0" w:color="000000"/>
                  </w:tcBorders>
                </w:tcPr>
                <w:p w14:paraId="5CE0B327" w14:textId="77777777" w:rsidR="00147056" w:rsidRDefault="00147056">
                  <w:pPr>
                    <w:pStyle w:val="EmptyCellLayoutStyle"/>
                    <w:spacing w:after="0" w:line="240" w:lineRule="auto"/>
                  </w:pPr>
                </w:p>
              </w:tc>
            </w:tr>
            <w:tr w:rsidR="00147056" w14:paraId="717E6FC8" w14:textId="77777777">
              <w:trPr>
                <w:trHeight w:val="290"/>
              </w:trPr>
              <w:tc>
                <w:tcPr>
                  <w:tcW w:w="0" w:type="dxa"/>
                  <w:tcBorders>
                    <w:left w:val="single" w:sz="15" w:space="0" w:color="000000"/>
                    <w:bottom w:val="single" w:sz="15" w:space="0" w:color="000000"/>
                  </w:tcBorders>
                </w:tcPr>
                <w:p w14:paraId="19C53AA1" w14:textId="77777777" w:rsidR="00147056" w:rsidRDefault="00147056">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9"/>
                  </w:tblGrid>
                  <w:tr w:rsidR="00147056" w14:paraId="0B96F1A8" w14:textId="77777777">
                    <w:trPr>
                      <w:trHeight w:val="212"/>
                    </w:trPr>
                    <w:tc>
                      <w:tcPr>
                        <w:tcW w:w="11160" w:type="dxa"/>
                        <w:tcBorders>
                          <w:top w:val="nil"/>
                          <w:left w:val="nil"/>
                          <w:bottom w:val="nil"/>
                          <w:right w:val="nil"/>
                        </w:tcBorders>
                        <w:tcMar>
                          <w:top w:w="39" w:type="dxa"/>
                          <w:left w:w="39" w:type="dxa"/>
                          <w:bottom w:w="39" w:type="dxa"/>
                          <w:right w:w="39" w:type="dxa"/>
                        </w:tcMar>
                      </w:tcPr>
                      <w:p w14:paraId="3E66DF72" w14:textId="77777777" w:rsidR="00147056" w:rsidRDefault="007322E6">
                        <w:pPr>
                          <w:spacing w:after="0" w:line="240" w:lineRule="auto"/>
                        </w:pPr>
                        <w:r>
                          <w:rPr>
                            <w:rFonts w:ascii="Arial" w:eastAsia="Arial" w:hAnsi="Arial"/>
                            <w:color w:val="000000"/>
                          </w:rPr>
                          <w:t>New Position</w:t>
                        </w:r>
                      </w:p>
                    </w:tc>
                  </w:tr>
                </w:tbl>
                <w:p w14:paraId="38C17A52" w14:textId="77777777" w:rsidR="00147056" w:rsidRDefault="00147056">
                  <w:pPr>
                    <w:spacing w:after="0" w:line="240" w:lineRule="auto"/>
                  </w:pPr>
                </w:p>
              </w:tc>
            </w:tr>
          </w:tbl>
          <w:p w14:paraId="1A933D40" w14:textId="77777777" w:rsidR="00147056" w:rsidRDefault="00147056">
            <w:pPr>
              <w:spacing w:after="0" w:line="240" w:lineRule="auto"/>
            </w:pPr>
          </w:p>
        </w:tc>
        <w:tc>
          <w:tcPr>
            <w:tcW w:w="179" w:type="dxa"/>
          </w:tcPr>
          <w:p w14:paraId="797D9272" w14:textId="77777777" w:rsidR="00147056" w:rsidRDefault="00147056">
            <w:pPr>
              <w:pStyle w:val="EmptyCellLayoutStyle"/>
              <w:spacing w:after="0" w:line="240" w:lineRule="auto"/>
            </w:pPr>
          </w:p>
        </w:tc>
      </w:tr>
      <w:tr w:rsidR="00147056" w14:paraId="7E890378" w14:textId="77777777">
        <w:trPr>
          <w:trHeight w:val="100"/>
        </w:trPr>
        <w:tc>
          <w:tcPr>
            <w:tcW w:w="179" w:type="dxa"/>
          </w:tcPr>
          <w:p w14:paraId="701C3E64" w14:textId="77777777" w:rsidR="00147056" w:rsidRDefault="00147056">
            <w:pPr>
              <w:pStyle w:val="EmptyCellLayoutStyle"/>
              <w:spacing w:after="0" w:line="240" w:lineRule="auto"/>
            </w:pPr>
          </w:p>
        </w:tc>
        <w:tc>
          <w:tcPr>
            <w:tcW w:w="0" w:type="dxa"/>
          </w:tcPr>
          <w:p w14:paraId="06926FE1" w14:textId="77777777" w:rsidR="00147056" w:rsidRDefault="00147056">
            <w:pPr>
              <w:pStyle w:val="EmptyCellLayoutStyle"/>
              <w:spacing w:after="0" w:line="240" w:lineRule="auto"/>
            </w:pPr>
          </w:p>
        </w:tc>
        <w:tc>
          <w:tcPr>
            <w:tcW w:w="0" w:type="dxa"/>
          </w:tcPr>
          <w:p w14:paraId="3ADAAD6E" w14:textId="77777777" w:rsidR="00147056" w:rsidRDefault="00147056">
            <w:pPr>
              <w:pStyle w:val="EmptyCellLayoutStyle"/>
              <w:spacing w:after="0" w:line="240" w:lineRule="auto"/>
            </w:pPr>
          </w:p>
        </w:tc>
        <w:tc>
          <w:tcPr>
            <w:tcW w:w="0" w:type="dxa"/>
          </w:tcPr>
          <w:p w14:paraId="723C329E" w14:textId="77777777" w:rsidR="00147056" w:rsidRDefault="00147056">
            <w:pPr>
              <w:pStyle w:val="EmptyCellLayoutStyle"/>
              <w:spacing w:after="0" w:line="240" w:lineRule="auto"/>
            </w:pPr>
          </w:p>
        </w:tc>
        <w:tc>
          <w:tcPr>
            <w:tcW w:w="0" w:type="dxa"/>
          </w:tcPr>
          <w:p w14:paraId="0A6ED98D" w14:textId="77777777" w:rsidR="00147056" w:rsidRDefault="00147056">
            <w:pPr>
              <w:pStyle w:val="EmptyCellLayoutStyle"/>
              <w:spacing w:after="0" w:line="240" w:lineRule="auto"/>
            </w:pPr>
          </w:p>
        </w:tc>
        <w:tc>
          <w:tcPr>
            <w:tcW w:w="0" w:type="dxa"/>
          </w:tcPr>
          <w:p w14:paraId="599CBD54" w14:textId="77777777" w:rsidR="00147056" w:rsidRDefault="00147056">
            <w:pPr>
              <w:pStyle w:val="EmptyCellLayoutStyle"/>
              <w:spacing w:after="0" w:line="240" w:lineRule="auto"/>
            </w:pPr>
          </w:p>
        </w:tc>
        <w:tc>
          <w:tcPr>
            <w:tcW w:w="0" w:type="dxa"/>
          </w:tcPr>
          <w:p w14:paraId="6D1827D0" w14:textId="77777777" w:rsidR="00147056" w:rsidRDefault="00147056">
            <w:pPr>
              <w:pStyle w:val="EmptyCellLayoutStyle"/>
              <w:spacing w:after="0" w:line="240" w:lineRule="auto"/>
            </w:pPr>
          </w:p>
        </w:tc>
        <w:tc>
          <w:tcPr>
            <w:tcW w:w="2505" w:type="dxa"/>
          </w:tcPr>
          <w:p w14:paraId="52BC50C5" w14:textId="77777777" w:rsidR="00147056" w:rsidRDefault="00147056">
            <w:pPr>
              <w:pStyle w:val="EmptyCellLayoutStyle"/>
              <w:spacing w:after="0" w:line="240" w:lineRule="auto"/>
            </w:pPr>
          </w:p>
        </w:tc>
        <w:tc>
          <w:tcPr>
            <w:tcW w:w="6120" w:type="dxa"/>
          </w:tcPr>
          <w:p w14:paraId="1D73794C" w14:textId="77777777" w:rsidR="00147056" w:rsidRDefault="00147056">
            <w:pPr>
              <w:pStyle w:val="EmptyCellLayoutStyle"/>
              <w:spacing w:after="0" w:line="240" w:lineRule="auto"/>
            </w:pPr>
          </w:p>
        </w:tc>
        <w:tc>
          <w:tcPr>
            <w:tcW w:w="2534" w:type="dxa"/>
          </w:tcPr>
          <w:p w14:paraId="72012961" w14:textId="77777777" w:rsidR="00147056" w:rsidRDefault="00147056">
            <w:pPr>
              <w:pStyle w:val="EmptyCellLayoutStyle"/>
              <w:spacing w:after="0" w:line="240" w:lineRule="auto"/>
            </w:pPr>
          </w:p>
        </w:tc>
        <w:tc>
          <w:tcPr>
            <w:tcW w:w="179" w:type="dxa"/>
          </w:tcPr>
          <w:p w14:paraId="319D6719" w14:textId="77777777" w:rsidR="00147056" w:rsidRDefault="00147056">
            <w:pPr>
              <w:pStyle w:val="EmptyCellLayoutStyle"/>
              <w:spacing w:after="0" w:line="240" w:lineRule="auto"/>
            </w:pPr>
          </w:p>
        </w:tc>
      </w:tr>
      <w:tr w:rsidR="00982121" w14:paraId="0CF6B163" w14:textId="77777777" w:rsidTr="00982121">
        <w:tc>
          <w:tcPr>
            <w:tcW w:w="179" w:type="dxa"/>
          </w:tcPr>
          <w:p w14:paraId="6957072E" w14:textId="77777777" w:rsidR="00147056" w:rsidRDefault="00147056">
            <w:pPr>
              <w:pStyle w:val="EmptyCellLayoutStyle"/>
              <w:spacing w:after="0" w:line="240" w:lineRule="auto"/>
            </w:pPr>
          </w:p>
        </w:tc>
        <w:tc>
          <w:tcPr>
            <w:tcW w:w="0" w:type="dxa"/>
          </w:tcPr>
          <w:p w14:paraId="4ABB61D4" w14:textId="77777777" w:rsidR="00147056" w:rsidRDefault="00147056">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94"/>
            </w:tblGrid>
            <w:tr w:rsidR="00982121" w14:paraId="0305463B" w14:textId="77777777" w:rsidTr="00982121">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147056" w14:paraId="7A7F6A27" w14:textId="77777777">
                    <w:trPr>
                      <w:trHeight w:val="192"/>
                    </w:trPr>
                    <w:tc>
                      <w:tcPr>
                        <w:tcW w:w="11160" w:type="dxa"/>
                        <w:tcBorders>
                          <w:top w:val="nil"/>
                          <w:left w:val="nil"/>
                          <w:bottom w:val="nil"/>
                          <w:right w:val="nil"/>
                        </w:tcBorders>
                        <w:tcMar>
                          <w:top w:w="39" w:type="dxa"/>
                          <w:left w:w="39" w:type="dxa"/>
                          <w:bottom w:w="39" w:type="dxa"/>
                          <w:right w:w="39" w:type="dxa"/>
                        </w:tcMar>
                      </w:tcPr>
                      <w:p w14:paraId="11A4CDFF" w14:textId="77777777" w:rsidR="00147056" w:rsidRDefault="007322E6">
                        <w:pPr>
                          <w:spacing w:after="0" w:line="240" w:lineRule="auto"/>
                        </w:pPr>
                        <w:r>
                          <w:rPr>
                            <w:rFonts w:ascii="Arial" w:eastAsia="Arial" w:hAnsi="Arial"/>
                            <w:b/>
                            <w:color w:val="000000"/>
                            <w:sz w:val="16"/>
                          </w:rPr>
                          <w:t>25. What is the function of the work area and how does this position fit into that function?</w:t>
                        </w:r>
                      </w:p>
                    </w:tc>
                  </w:tr>
                </w:tbl>
                <w:p w14:paraId="0518550E" w14:textId="77777777" w:rsidR="00147056" w:rsidRDefault="00147056">
                  <w:pPr>
                    <w:spacing w:after="0" w:line="240" w:lineRule="auto"/>
                  </w:pPr>
                </w:p>
              </w:tc>
            </w:tr>
            <w:tr w:rsidR="00147056" w14:paraId="6E7AEBAC" w14:textId="77777777">
              <w:trPr>
                <w:trHeight w:val="80"/>
              </w:trPr>
              <w:tc>
                <w:tcPr>
                  <w:tcW w:w="0" w:type="dxa"/>
                  <w:tcBorders>
                    <w:left w:val="single" w:sz="15" w:space="0" w:color="000000"/>
                  </w:tcBorders>
                </w:tcPr>
                <w:p w14:paraId="7C63F90E" w14:textId="77777777" w:rsidR="00147056" w:rsidRDefault="00147056">
                  <w:pPr>
                    <w:pStyle w:val="EmptyCellLayoutStyle"/>
                    <w:spacing w:after="0" w:line="240" w:lineRule="auto"/>
                  </w:pPr>
                </w:p>
              </w:tc>
              <w:tc>
                <w:tcPr>
                  <w:tcW w:w="11159" w:type="dxa"/>
                  <w:tcBorders>
                    <w:right w:val="single" w:sz="15" w:space="0" w:color="000000"/>
                  </w:tcBorders>
                </w:tcPr>
                <w:p w14:paraId="22569410" w14:textId="77777777" w:rsidR="00147056" w:rsidRDefault="00147056">
                  <w:pPr>
                    <w:pStyle w:val="EmptyCellLayoutStyle"/>
                    <w:spacing w:after="0" w:line="240" w:lineRule="auto"/>
                  </w:pPr>
                </w:p>
              </w:tc>
            </w:tr>
            <w:tr w:rsidR="00147056" w14:paraId="537A62D8" w14:textId="77777777">
              <w:trPr>
                <w:trHeight w:val="290"/>
              </w:trPr>
              <w:tc>
                <w:tcPr>
                  <w:tcW w:w="0" w:type="dxa"/>
                  <w:tcBorders>
                    <w:left w:val="single" w:sz="15" w:space="0" w:color="000000"/>
                    <w:bottom w:val="single" w:sz="15" w:space="0" w:color="000000"/>
                  </w:tcBorders>
                </w:tcPr>
                <w:p w14:paraId="7CB018B9" w14:textId="77777777" w:rsidR="00147056" w:rsidRDefault="00147056">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5"/>
                  </w:tblGrid>
                  <w:tr w:rsidR="00147056" w14:paraId="50B544CB" w14:textId="77777777">
                    <w:trPr>
                      <w:trHeight w:val="212"/>
                    </w:trPr>
                    <w:tc>
                      <w:tcPr>
                        <w:tcW w:w="11160" w:type="dxa"/>
                        <w:tcBorders>
                          <w:top w:val="nil"/>
                          <w:left w:val="nil"/>
                          <w:bottom w:val="nil"/>
                          <w:right w:val="nil"/>
                        </w:tcBorders>
                        <w:tcMar>
                          <w:top w:w="39" w:type="dxa"/>
                          <w:left w:w="39" w:type="dxa"/>
                          <w:bottom w:w="39" w:type="dxa"/>
                          <w:right w:w="39" w:type="dxa"/>
                        </w:tcMar>
                      </w:tcPr>
                      <w:p w14:paraId="0AB15923" w14:textId="77777777" w:rsidR="00147056" w:rsidRDefault="007322E6">
                        <w:pPr>
                          <w:spacing w:before="199" w:after="199" w:line="240" w:lineRule="auto"/>
                        </w:pPr>
                        <w:r>
                          <w:rPr>
                            <w:rFonts w:ascii="Arial" w:eastAsia="Arial" w:hAnsi="Arial"/>
                            <w:color w:val="000000"/>
                          </w:rPr>
                          <w:t xml:space="preserve">The Office of Equity &amp; Minority Health serves as the MDHHS lead for efforts to eliminate health disparities and health inequities for Michigan’s racial and ethnic populations. Activities include training on equity concepts, improving data collection, working with communities to build capacity, improving access to health care, building partnerships, providing/improving public education, and consulting/collaborating with other MDHHS programs related to systems and policy approaches to improve minority health </w:t>
                        </w:r>
                        <w:r>
                          <w:rPr>
                            <w:rFonts w:ascii="Arial" w:eastAsia="Arial" w:hAnsi="Arial"/>
                            <w:color w:val="000000"/>
                          </w:rPr>
                          <w:t>status. This position provides evaluation support to the Office of Equity and Minority Health (OEMH), Office of Race Equity, Diversity, and Inclusion (REDI), related to equity, diversity, inclusion, and cultural and linguistic competency.</w:t>
                        </w:r>
                      </w:p>
                    </w:tc>
                  </w:tr>
                </w:tbl>
                <w:p w14:paraId="551CF89C" w14:textId="77777777" w:rsidR="00147056" w:rsidRDefault="00147056">
                  <w:pPr>
                    <w:spacing w:after="0" w:line="240" w:lineRule="auto"/>
                  </w:pPr>
                </w:p>
              </w:tc>
            </w:tr>
          </w:tbl>
          <w:p w14:paraId="192EE112" w14:textId="77777777" w:rsidR="00147056" w:rsidRDefault="00147056">
            <w:pPr>
              <w:spacing w:after="0" w:line="240" w:lineRule="auto"/>
            </w:pPr>
          </w:p>
        </w:tc>
        <w:tc>
          <w:tcPr>
            <w:tcW w:w="179" w:type="dxa"/>
          </w:tcPr>
          <w:p w14:paraId="2C1717BE" w14:textId="77777777" w:rsidR="00147056" w:rsidRDefault="00147056">
            <w:pPr>
              <w:pStyle w:val="EmptyCellLayoutStyle"/>
              <w:spacing w:after="0" w:line="240" w:lineRule="auto"/>
            </w:pPr>
          </w:p>
        </w:tc>
      </w:tr>
      <w:tr w:rsidR="00147056" w14:paraId="62365F59" w14:textId="77777777">
        <w:trPr>
          <w:trHeight w:val="120"/>
        </w:trPr>
        <w:tc>
          <w:tcPr>
            <w:tcW w:w="179" w:type="dxa"/>
          </w:tcPr>
          <w:p w14:paraId="6EFFE2E0" w14:textId="77777777" w:rsidR="00147056" w:rsidRDefault="00147056">
            <w:pPr>
              <w:pStyle w:val="EmptyCellLayoutStyle"/>
              <w:spacing w:after="0" w:line="240" w:lineRule="auto"/>
            </w:pPr>
          </w:p>
        </w:tc>
        <w:tc>
          <w:tcPr>
            <w:tcW w:w="0" w:type="dxa"/>
          </w:tcPr>
          <w:p w14:paraId="69AFA941" w14:textId="77777777" w:rsidR="00147056" w:rsidRDefault="00147056">
            <w:pPr>
              <w:pStyle w:val="EmptyCellLayoutStyle"/>
              <w:spacing w:after="0" w:line="240" w:lineRule="auto"/>
            </w:pPr>
          </w:p>
        </w:tc>
        <w:tc>
          <w:tcPr>
            <w:tcW w:w="0" w:type="dxa"/>
          </w:tcPr>
          <w:p w14:paraId="12FD0273" w14:textId="77777777" w:rsidR="00147056" w:rsidRDefault="00147056">
            <w:pPr>
              <w:pStyle w:val="EmptyCellLayoutStyle"/>
              <w:spacing w:after="0" w:line="240" w:lineRule="auto"/>
            </w:pPr>
          </w:p>
        </w:tc>
        <w:tc>
          <w:tcPr>
            <w:tcW w:w="0" w:type="dxa"/>
          </w:tcPr>
          <w:p w14:paraId="0F53B578" w14:textId="77777777" w:rsidR="00147056" w:rsidRDefault="00147056">
            <w:pPr>
              <w:pStyle w:val="EmptyCellLayoutStyle"/>
              <w:spacing w:after="0" w:line="240" w:lineRule="auto"/>
            </w:pPr>
          </w:p>
        </w:tc>
        <w:tc>
          <w:tcPr>
            <w:tcW w:w="0" w:type="dxa"/>
          </w:tcPr>
          <w:p w14:paraId="19657F35" w14:textId="77777777" w:rsidR="00147056" w:rsidRDefault="00147056">
            <w:pPr>
              <w:pStyle w:val="EmptyCellLayoutStyle"/>
              <w:spacing w:after="0" w:line="240" w:lineRule="auto"/>
            </w:pPr>
          </w:p>
        </w:tc>
        <w:tc>
          <w:tcPr>
            <w:tcW w:w="0" w:type="dxa"/>
          </w:tcPr>
          <w:p w14:paraId="65CDDA16" w14:textId="77777777" w:rsidR="00147056" w:rsidRDefault="00147056">
            <w:pPr>
              <w:pStyle w:val="EmptyCellLayoutStyle"/>
              <w:spacing w:after="0" w:line="240" w:lineRule="auto"/>
            </w:pPr>
          </w:p>
        </w:tc>
        <w:tc>
          <w:tcPr>
            <w:tcW w:w="0" w:type="dxa"/>
          </w:tcPr>
          <w:p w14:paraId="253462EC" w14:textId="77777777" w:rsidR="00147056" w:rsidRDefault="00147056">
            <w:pPr>
              <w:pStyle w:val="EmptyCellLayoutStyle"/>
              <w:spacing w:after="0" w:line="240" w:lineRule="auto"/>
            </w:pPr>
          </w:p>
        </w:tc>
        <w:tc>
          <w:tcPr>
            <w:tcW w:w="2505" w:type="dxa"/>
          </w:tcPr>
          <w:p w14:paraId="65C3C4E9" w14:textId="77777777" w:rsidR="00147056" w:rsidRDefault="00147056">
            <w:pPr>
              <w:pStyle w:val="EmptyCellLayoutStyle"/>
              <w:spacing w:after="0" w:line="240" w:lineRule="auto"/>
            </w:pPr>
          </w:p>
        </w:tc>
        <w:tc>
          <w:tcPr>
            <w:tcW w:w="6120" w:type="dxa"/>
          </w:tcPr>
          <w:p w14:paraId="2265FBEF" w14:textId="77777777" w:rsidR="00147056" w:rsidRDefault="00147056">
            <w:pPr>
              <w:pStyle w:val="EmptyCellLayoutStyle"/>
              <w:spacing w:after="0" w:line="240" w:lineRule="auto"/>
            </w:pPr>
          </w:p>
        </w:tc>
        <w:tc>
          <w:tcPr>
            <w:tcW w:w="2534" w:type="dxa"/>
          </w:tcPr>
          <w:p w14:paraId="3D7EB8C5" w14:textId="77777777" w:rsidR="00147056" w:rsidRDefault="00147056">
            <w:pPr>
              <w:pStyle w:val="EmptyCellLayoutStyle"/>
              <w:spacing w:after="0" w:line="240" w:lineRule="auto"/>
            </w:pPr>
          </w:p>
        </w:tc>
        <w:tc>
          <w:tcPr>
            <w:tcW w:w="179" w:type="dxa"/>
          </w:tcPr>
          <w:p w14:paraId="41833934" w14:textId="77777777" w:rsidR="00147056" w:rsidRDefault="00147056">
            <w:pPr>
              <w:pStyle w:val="EmptyCellLayoutStyle"/>
              <w:spacing w:after="0" w:line="240" w:lineRule="auto"/>
            </w:pPr>
          </w:p>
        </w:tc>
      </w:tr>
      <w:tr w:rsidR="00982121" w14:paraId="09841A3E" w14:textId="77777777" w:rsidTr="00982121">
        <w:tc>
          <w:tcPr>
            <w:tcW w:w="179" w:type="dxa"/>
          </w:tcPr>
          <w:p w14:paraId="5AF4C2E8" w14:textId="77777777" w:rsidR="00147056" w:rsidRDefault="00147056">
            <w:pPr>
              <w:pStyle w:val="EmptyCellLayoutStyle"/>
              <w:spacing w:after="0" w:line="240" w:lineRule="auto"/>
            </w:pPr>
          </w:p>
        </w:tc>
        <w:tc>
          <w:tcPr>
            <w:tcW w:w="0" w:type="dxa"/>
          </w:tcPr>
          <w:p w14:paraId="7AE6157F" w14:textId="77777777" w:rsidR="00147056" w:rsidRDefault="00147056">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1"/>
              <w:gridCol w:w="1080"/>
              <w:gridCol w:w="1972"/>
              <w:gridCol w:w="358"/>
              <w:gridCol w:w="7170"/>
              <w:gridCol w:w="179"/>
              <w:gridCol w:w="179"/>
            </w:tblGrid>
            <w:tr w:rsidR="00982121" w14:paraId="68FA6714" w14:textId="77777777" w:rsidTr="00982121">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0921"/>
                  </w:tblGrid>
                  <w:tr w:rsidR="00147056" w14:paraId="3ACCE61E" w14:textId="77777777">
                    <w:trPr>
                      <w:trHeight w:val="237"/>
                    </w:trPr>
                    <w:tc>
                      <w:tcPr>
                        <w:tcW w:w="10980" w:type="dxa"/>
                        <w:tcBorders>
                          <w:top w:val="nil"/>
                          <w:left w:val="nil"/>
                          <w:bottom w:val="nil"/>
                          <w:right w:val="nil"/>
                        </w:tcBorders>
                        <w:tcMar>
                          <w:top w:w="39" w:type="dxa"/>
                          <w:left w:w="39" w:type="dxa"/>
                          <w:bottom w:w="39" w:type="dxa"/>
                          <w:right w:w="39" w:type="dxa"/>
                        </w:tcMar>
                      </w:tcPr>
                      <w:p w14:paraId="67D39375" w14:textId="77777777" w:rsidR="00147056" w:rsidRDefault="007322E6">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61A4D4FA" w14:textId="77777777" w:rsidR="00147056" w:rsidRDefault="00147056">
                  <w:pPr>
                    <w:spacing w:after="0" w:line="240" w:lineRule="auto"/>
                  </w:pPr>
                </w:p>
              </w:tc>
              <w:tc>
                <w:tcPr>
                  <w:tcW w:w="180" w:type="dxa"/>
                  <w:tcBorders>
                    <w:top w:val="single" w:sz="15" w:space="0" w:color="000000"/>
                    <w:right w:val="single" w:sz="15" w:space="0" w:color="000000"/>
                  </w:tcBorders>
                </w:tcPr>
                <w:p w14:paraId="28A8A623" w14:textId="77777777" w:rsidR="00147056" w:rsidRDefault="00147056">
                  <w:pPr>
                    <w:pStyle w:val="EmptyCellLayoutStyle"/>
                    <w:spacing w:after="0" w:line="240" w:lineRule="auto"/>
                  </w:pPr>
                </w:p>
              </w:tc>
            </w:tr>
            <w:tr w:rsidR="00147056" w14:paraId="449633AF" w14:textId="77777777">
              <w:trPr>
                <w:trHeight w:val="81"/>
              </w:trPr>
              <w:tc>
                <w:tcPr>
                  <w:tcW w:w="180" w:type="dxa"/>
                  <w:tcBorders>
                    <w:left w:val="single" w:sz="15" w:space="0" w:color="000000"/>
                  </w:tcBorders>
                </w:tcPr>
                <w:p w14:paraId="6951465A" w14:textId="77777777" w:rsidR="00147056" w:rsidRDefault="00147056">
                  <w:pPr>
                    <w:pStyle w:val="EmptyCellLayoutStyle"/>
                    <w:spacing w:after="0" w:line="240" w:lineRule="auto"/>
                  </w:pPr>
                </w:p>
              </w:tc>
              <w:tc>
                <w:tcPr>
                  <w:tcW w:w="1080" w:type="dxa"/>
                </w:tcPr>
                <w:p w14:paraId="6E04CD99" w14:textId="77777777" w:rsidR="00147056" w:rsidRDefault="00147056">
                  <w:pPr>
                    <w:pStyle w:val="EmptyCellLayoutStyle"/>
                    <w:spacing w:after="0" w:line="240" w:lineRule="auto"/>
                  </w:pPr>
                </w:p>
              </w:tc>
              <w:tc>
                <w:tcPr>
                  <w:tcW w:w="1980" w:type="dxa"/>
                </w:tcPr>
                <w:p w14:paraId="49505DCB" w14:textId="77777777" w:rsidR="00147056" w:rsidRDefault="00147056">
                  <w:pPr>
                    <w:pStyle w:val="EmptyCellLayoutStyle"/>
                    <w:spacing w:after="0" w:line="240" w:lineRule="auto"/>
                  </w:pPr>
                </w:p>
              </w:tc>
              <w:tc>
                <w:tcPr>
                  <w:tcW w:w="359" w:type="dxa"/>
                </w:tcPr>
                <w:p w14:paraId="2B2B0E49" w14:textId="77777777" w:rsidR="00147056" w:rsidRDefault="00147056">
                  <w:pPr>
                    <w:pStyle w:val="EmptyCellLayoutStyle"/>
                    <w:spacing w:after="0" w:line="240" w:lineRule="auto"/>
                  </w:pPr>
                </w:p>
              </w:tc>
              <w:tc>
                <w:tcPr>
                  <w:tcW w:w="7200" w:type="dxa"/>
                </w:tcPr>
                <w:p w14:paraId="2DCFE2AF" w14:textId="77777777" w:rsidR="00147056" w:rsidRDefault="00147056">
                  <w:pPr>
                    <w:pStyle w:val="EmptyCellLayoutStyle"/>
                    <w:spacing w:after="0" w:line="240" w:lineRule="auto"/>
                  </w:pPr>
                </w:p>
              </w:tc>
              <w:tc>
                <w:tcPr>
                  <w:tcW w:w="180" w:type="dxa"/>
                </w:tcPr>
                <w:p w14:paraId="1B381716" w14:textId="77777777" w:rsidR="00147056" w:rsidRDefault="00147056">
                  <w:pPr>
                    <w:pStyle w:val="EmptyCellLayoutStyle"/>
                    <w:spacing w:after="0" w:line="240" w:lineRule="auto"/>
                  </w:pPr>
                </w:p>
              </w:tc>
              <w:tc>
                <w:tcPr>
                  <w:tcW w:w="180" w:type="dxa"/>
                  <w:tcBorders>
                    <w:right w:val="single" w:sz="15" w:space="0" w:color="000000"/>
                  </w:tcBorders>
                </w:tcPr>
                <w:p w14:paraId="51DA73B8" w14:textId="77777777" w:rsidR="00147056" w:rsidRDefault="00147056">
                  <w:pPr>
                    <w:pStyle w:val="EmptyCellLayoutStyle"/>
                    <w:spacing w:after="0" w:line="240" w:lineRule="auto"/>
                  </w:pPr>
                </w:p>
              </w:tc>
            </w:tr>
            <w:tr w:rsidR="00982121" w14:paraId="5A359AC3" w14:textId="77777777" w:rsidTr="00982121">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2"/>
                  </w:tblGrid>
                  <w:tr w:rsidR="00147056" w14:paraId="0E7C5448" w14:textId="77777777">
                    <w:trPr>
                      <w:trHeight w:val="192"/>
                    </w:trPr>
                    <w:tc>
                      <w:tcPr>
                        <w:tcW w:w="1260" w:type="dxa"/>
                        <w:tcBorders>
                          <w:top w:val="nil"/>
                          <w:left w:val="nil"/>
                          <w:bottom w:val="nil"/>
                          <w:right w:val="nil"/>
                        </w:tcBorders>
                        <w:tcMar>
                          <w:top w:w="39" w:type="dxa"/>
                          <w:left w:w="39" w:type="dxa"/>
                          <w:bottom w:w="39" w:type="dxa"/>
                          <w:right w:w="39" w:type="dxa"/>
                        </w:tcMar>
                      </w:tcPr>
                      <w:p w14:paraId="5149923F" w14:textId="77777777" w:rsidR="00147056" w:rsidRDefault="007322E6">
                        <w:pPr>
                          <w:spacing w:after="0" w:line="240" w:lineRule="auto"/>
                        </w:pPr>
                        <w:r>
                          <w:rPr>
                            <w:rFonts w:ascii="Arial" w:eastAsia="Arial" w:hAnsi="Arial"/>
                            <w:b/>
                            <w:color w:val="000000"/>
                            <w:sz w:val="16"/>
                          </w:rPr>
                          <w:t>EDUCATION:</w:t>
                        </w:r>
                      </w:p>
                    </w:tc>
                  </w:tr>
                </w:tbl>
                <w:p w14:paraId="52B9F604" w14:textId="77777777" w:rsidR="00147056" w:rsidRDefault="00147056">
                  <w:pPr>
                    <w:spacing w:after="0" w:line="240" w:lineRule="auto"/>
                  </w:pPr>
                </w:p>
              </w:tc>
              <w:tc>
                <w:tcPr>
                  <w:tcW w:w="1980" w:type="dxa"/>
                </w:tcPr>
                <w:p w14:paraId="3A505204" w14:textId="77777777" w:rsidR="00147056" w:rsidRDefault="00147056">
                  <w:pPr>
                    <w:pStyle w:val="EmptyCellLayoutStyle"/>
                    <w:spacing w:after="0" w:line="240" w:lineRule="auto"/>
                  </w:pPr>
                </w:p>
              </w:tc>
              <w:tc>
                <w:tcPr>
                  <w:tcW w:w="359" w:type="dxa"/>
                </w:tcPr>
                <w:p w14:paraId="36674456" w14:textId="77777777" w:rsidR="00147056" w:rsidRDefault="00147056">
                  <w:pPr>
                    <w:pStyle w:val="EmptyCellLayoutStyle"/>
                    <w:spacing w:after="0" w:line="240" w:lineRule="auto"/>
                  </w:pPr>
                </w:p>
              </w:tc>
              <w:tc>
                <w:tcPr>
                  <w:tcW w:w="7200" w:type="dxa"/>
                </w:tcPr>
                <w:p w14:paraId="32B56BC3" w14:textId="77777777" w:rsidR="00147056" w:rsidRDefault="00147056">
                  <w:pPr>
                    <w:pStyle w:val="EmptyCellLayoutStyle"/>
                    <w:spacing w:after="0" w:line="240" w:lineRule="auto"/>
                  </w:pPr>
                </w:p>
              </w:tc>
              <w:tc>
                <w:tcPr>
                  <w:tcW w:w="180" w:type="dxa"/>
                </w:tcPr>
                <w:p w14:paraId="74F3ED7B" w14:textId="77777777" w:rsidR="00147056" w:rsidRDefault="00147056">
                  <w:pPr>
                    <w:pStyle w:val="EmptyCellLayoutStyle"/>
                    <w:spacing w:after="0" w:line="240" w:lineRule="auto"/>
                  </w:pPr>
                </w:p>
              </w:tc>
              <w:tc>
                <w:tcPr>
                  <w:tcW w:w="180" w:type="dxa"/>
                  <w:tcBorders>
                    <w:right w:val="single" w:sz="15" w:space="0" w:color="000000"/>
                  </w:tcBorders>
                </w:tcPr>
                <w:p w14:paraId="4CEA7920" w14:textId="77777777" w:rsidR="00147056" w:rsidRDefault="00147056">
                  <w:pPr>
                    <w:pStyle w:val="EmptyCellLayoutStyle"/>
                    <w:spacing w:after="0" w:line="240" w:lineRule="auto"/>
                  </w:pPr>
                </w:p>
              </w:tc>
            </w:tr>
            <w:tr w:rsidR="00147056" w14:paraId="653438A8" w14:textId="77777777">
              <w:trPr>
                <w:trHeight w:val="89"/>
              </w:trPr>
              <w:tc>
                <w:tcPr>
                  <w:tcW w:w="180" w:type="dxa"/>
                  <w:tcBorders>
                    <w:left w:val="single" w:sz="15" w:space="0" w:color="000000"/>
                  </w:tcBorders>
                </w:tcPr>
                <w:p w14:paraId="557F1862" w14:textId="77777777" w:rsidR="00147056" w:rsidRDefault="00147056">
                  <w:pPr>
                    <w:pStyle w:val="EmptyCellLayoutStyle"/>
                    <w:spacing w:after="0" w:line="240" w:lineRule="auto"/>
                  </w:pPr>
                </w:p>
              </w:tc>
              <w:tc>
                <w:tcPr>
                  <w:tcW w:w="1080" w:type="dxa"/>
                </w:tcPr>
                <w:p w14:paraId="07D756E0" w14:textId="77777777" w:rsidR="00147056" w:rsidRDefault="00147056">
                  <w:pPr>
                    <w:pStyle w:val="EmptyCellLayoutStyle"/>
                    <w:spacing w:after="0" w:line="240" w:lineRule="auto"/>
                  </w:pPr>
                </w:p>
              </w:tc>
              <w:tc>
                <w:tcPr>
                  <w:tcW w:w="1980" w:type="dxa"/>
                </w:tcPr>
                <w:p w14:paraId="6B2C78BC" w14:textId="77777777" w:rsidR="00147056" w:rsidRDefault="00147056">
                  <w:pPr>
                    <w:pStyle w:val="EmptyCellLayoutStyle"/>
                    <w:spacing w:after="0" w:line="240" w:lineRule="auto"/>
                  </w:pPr>
                </w:p>
              </w:tc>
              <w:tc>
                <w:tcPr>
                  <w:tcW w:w="359" w:type="dxa"/>
                </w:tcPr>
                <w:p w14:paraId="2420A854" w14:textId="77777777" w:rsidR="00147056" w:rsidRDefault="00147056">
                  <w:pPr>
                    <w:pStyle w:val="EmptyCellLayoutStyle"/>
                    <w:spacing w:after="0" w:line="240" w:lineRule="auto"/>
                  </w:pPr>
                </w:p>
              </w:tc>
              <w:tc>
                <w:tcPr>
                  <w:tcW w:w="7200" w:type="dxa"/>
                </w:tcPr>
                <w:p w14:paraId="13E664E0" w14:textId="77777777" w:rsidR="00147056" w:rsidRDefault="00147056">
                  <w:pPr>
                    <w:pStyle w:val="EmptyCellLayoutStyle"/>
                    <w:spacing w:after="0" w:line="240" w:lineRule="auto"/>
                  </w:pPr>
                </w:p>
              </w:tc>
              <w:tc>
                <w:tcPr>
                  <w:tcW w:w="180" w:type="dxa"/>
                </w:tcPr>
                <w:p w14:paraId="08B8AE5C" w14:textId="77777777" w:rsidR="00147056" w:rsidRDefault="00147056">
                  <w:pPr>
                    <w:pStyle w:val="EmptyCellLayoutStyle"/>
                    <w:spacing w:after="0" w:line="240" w:lineRule="auto"/>
                  </w:pPr>
                </w:p>
              </w:tc>
              <w:tc>
                <w:tcPr>
                  <w:tcW w:w="180" w:type="dxa"/>
                  <w:tcBorders>
                    <w:right w:val="single" w:sz="15" w:space="0" w:color="000000"/>
                  </w:tcBorders>
                </w:tcPr>
                <w:p w14:paraId="3005AFC0" w14:textId="77777777" w:rsidR="00147056" w:rsidRDefault="00147056">
                  <w:pPr>
                    <w:pStyle w:val="EmptyCellLayoutStyle"/>
                    <w:spacing w:after="0" w:line="240" w:lineRule="auto"/>
                  </w:pPr>
                </w:p>
              </w:tc>
            </w:tr>
            <w:tr w:rsidR="00982121" w14:paraId="11E4155B" w14:textId="77777777" w:rsidTr="00982121">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147056" w14:paraId="1F9081F1" w14:textId="77777777">
                    <w:trPr>
                      <w:trHeight w:val="212"/>
                    </w:trPr>
                    <w:tc>
                      <w:tcPr>
                        <w:tcW w:w="11160" w:type="dxa"/>
                        <w:tcBorders>
                          <w:top w:val="nil"/>
                          <w:left w:val="nil"/>
                          <w:bottom w:val="nil"/>
                          <w:right w:val="nil"/>
                        </w:tcBorders>
                        <w:tcMar>
                          <w:top w:w="39" w:type="dxa"/>
                          <w:left w:w="39" w:type="dxa"/>
                          <w:bottom w:w="39" w:type="dxa"/>
                          <w:right w:w="39" w:type="dxa"/>
                        </w:tcMar>
                      </w:tcPr>
                      <w:p w14:paraId="1F6E720E" w14:textId="77777777" w:rsidR="00147056" w:rsidRDefault="007322E6">
                        <w:pPr>
                          <w:spacing w:before="199" w:after="199" w:line="240" w:lineRule="auto"/>
                        </w:pPr>
                        <w:r>
                          <w:rPr>
                            <w:rFonts w:ascii="Arial" w:eastAsia="Arial" w:hAnsi="Arial"/>
                            <w:color w:val="000000"/>
                          </w:rPr>
                          <w:t>Possession of a bachelor’s degree in any major.</w:t>
                        </w:r>
                      </w:p>
                      <w:p w14:paraId="6B1A4193" w14:textId="77777777" w:rsidR="00147056" w:rsidRDefault="007322E6">
                        <w:pPr>
                          <w:spacing w:after="199" w:line="240" w:lineRule="auto"/>
                        </w:pPr>
                        <w:r>
                          <w:rPr>
                            <w:rFonts w:ascii="Arial" w:eastAsia="Arial" w:hAnsi="Arial"/>
                            <w:b/>
                            <w:color w:val="000000"/>
                          </w:rPr>
                          <w:t xml:space="preserve">Preferred: </w:t>
                        </w:r>
                        <w:proofErr w:type="gramStart"/>
                        <w:r>
                          <w:rPr>
                            <w:rFonts w:ascii="Arial" w:eastAsia="Arial" w:hAnsi="Arial"/>
                            <w:color w:val="000000"/>
                          </w:rPr>
                          <w:t>Bachelors in public health</w:t>
                        </w:r>
                        <w:proofErr w:type="gramEnd"/>
                        <w:r>
                          <w:rPr>
                            <w:rFonts w:ascii="Arial" w:eastAsia="Arial" w:hAnsi="Arial"/>
                            <w:color w:val="000000"/>
                          </w:rPr>
                          <w:t xml:space="preserve">, sociology, social work, social science, psychology, community health, training and education, or other related fields; or a </w:t>
                        </w:r>
                        <w:proofErr w:type="spellStart"/>
                        <w:r>
                          <w:rPr>
                            <w:rFonts w:ascii="Arial" w:eastAsia="Arial" w:hAnsi="Arial"/>
                            <w:color w:val="000000"/>
                          </w:rPr>
                          <w:t>Masters</w:t>
                        </w:r>
                        <w:proofErr w:type="spellEnd"/>
                        <w:r>
                          <w:rPr>
                            <w:rFonts w:ascii="Arial" w:eastAsia="Arial" w:hAnsi="Arial"/>
                            <w:color w:val="000000"/>
                          </w:rPr>
                          <w:t xml:space="preserve"> degree in epidemiology, program evaluation or public health with a minimum of 8 semester (12 term) hours of graduate level course work in epidemiology or program evaluation.  </w:t>
                        </w:r>
                      </w:p>
                      <w:p w14:paraId="695290F9" w14:textId="77777777" w:rsidR="00147056" w:rsidRDefault="007322E6">
                        <w:pPr>
                          <w:spacing w:after="0" w:line="240" w:lineRule="auto"/>
                        </w:pPr>
                        <w:r>
                          <w:rPr>
                            <w:rFonts w:ascii="Arial" w:eastAsia="Arial" w:hAnsi="Arial"/>
                            <w:color w:val="000000"/>
                          </w:rPr>
                          <w:lastRenderedPageBreak/>
                          <w:br/>
                        </w:r>
                      </w:p>
                    </w:tc>
                  </w:tr>
                </w:tbl>
                <w:p w14:paraId="05D5BA18" w14:textId="77777777" w:rsidR="00147056" w:rsidRDefault="00147056">
                  <w:pPr>
                    <w:spacing w:after="0" w:line="240" w:lineRule="auto"/>
                  </w:pPr>
                </w:p>
              </w:tc>
            </w:tr>
            <w:tr w:rsidR="00147056" w14:paraId="4FB7BEE0" w14:textId="77777777">
              <w:trPr>
                <w:trHeight w:val="69"/>
              </w:trPr>
              <w:tc>
                <w:tcPr>
                  <w:tcW w:w="180" w:type="dxa"/>
                  <w:tcBorders>
                    <w:left w:val="single" w:sz="15" w:space="0" w:color="000000"/>
                  </w:tcBorders>
                </w:tcPr>
                <w:p w14:paraId="7613ECE4" w14:textId="77777777" w:rsidR="00147056" w:rsidRDefault="00147056">
                  <w:pPr>
                    <w:pStyle w:val="EmptyCellLayoutStyle"/>
                    <w:spacing w:after="0" w:line="240" w:lineRule="auto"/>
                  </w:pPr>
                </w:p>
              </w:tc>
              <w:tc>
                <w:tcPr>
                  <w:tcW w:w="1080" w:type="dxa"/>
                </w:tcPr>
                <w:p w14:paraId="7573E6CD" w14:textId="77777777" w:rsidR="00147056" w:rsidRDefault="00147056">
                  <w:pPr>
                    <w:pStyle w:val="EmptyCellLayoutStyle"/>
                    <w:spacing w:after="0" w:line="240" w:lineRule="auto"/>
                  </w:pPr>
                </w:p>
              </w:tc>
              <w:tc>
                <w:tcPr>
                  <w:tcW w:w="1980" w:type="dxa"/>
                </w:tcPr>
                <w:p w14:paraId="7A6A4FF6" w14:textId="77777777" w:rsidR="00147056" w:rsidRDefault="00147056">
                  <w:pPr>
                    <w:pStyle w:val="EmptyCellLayoutStyle"/>
                    <w:spacing w:after="0" w:line="240" w:lineRule="auto"/>
                  </w:pPr>
                </w:p>
              </w:tc>
              <w:tc>
                <w:tcPr>
                  <w:tcW w:w="359" w:type="dxa"/>
                </w:tcPr>
                <w:p w14:paraId="5B8A9C8F" w14:textId="77777777" w:rsidR="00147056" w:rsidRDefault="00147056">
                  <w:pPr>
                    <w:pStyle w:val="EmptyCellLayoutStyle"/>
                    <w:spacing w:after="0" w:line="240" w:lineRule="auto"/>
                  </w:pPr>
                </w:p>
              </w:tc>
              <w:tc>
                <w:tcPr>
                  <w:tcW w:w="7200" w:type="dxa"/>
                </w:tcPr>
                <w:p w14:paraId="6FA4EE17" w14:textId="77777777" w:rsidR="00147056" w:rsidRDefault="00147056">
                  <w:pPr>
                    <w:pStyle w:val="EmptyCellLayoutStyle"/>
                    <w:spacing w:after="0" w:line="240" w:lineRule="auto"/>
                  </w:pPr>
                </w:p>
              </w:tc>
              <w:tc>
                <w:tcPr>
                  <w:tcW w:w="180" w:type="dxa"/>
                </w:tcPr>
                <w:p w14:paraId="254EE7E3" w14:textId="77777777" w:rsidR="00147056" w:rsidRDefault="00147056">
                  <w:pPr>
                    <w:pStyle w:val="EmptyCellLayoutStyle"/>
                    <w:spacing w:after="0" w:line="240" w:lineRule="auto"/>
                  </w:pPr>
                </w:p>
              </w:tc>
              <w:tc>
                <w:tcPr>
                  <w:tcW w:w="180" w:type="dxa"/>
                  <w:tcBorders>
                    <w:right w:val="single" w:sz="15" w:space="0" w:color="000000"/>
                  </w:tcBorders>
                </w:tcPr>
                <w:p w14:paraId="5F22A8EF" w14:textId="77777777" w:rsidR="00147056" w:rsidRDefault="00147056">
                  <w:pPr>
                    <w:pStyle w:val="EmptyCellLayoutStyle"/>
                    <w:spacing w:after="0" w:line="240" w:lineRule="auto"/>
                  </w:pPr>
                </w:p>
              </w:tc>
            </w:tr>
            <w:tr w:rsidR="00982121" w14:paraId="04D853CF" w14:textId="77777777" w:rsidTr="00982121">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2"/>
                  </w:tblGrid>
                  <w:tr w:rsidR="00147056" w14:paraId="61A2C287" w14:textId="77777777">
                    <w:trPr>
                      <w:trHeight w:val="192"/>
                    </w:trPr>
                    <w:tc>
                      <w:tcPr>
                        <w:tcW w:w="1260" w:type="dxa"/>
                        <w:tcBorders>
                          <w:top w:val="nil"/>
                          <w:left w:val="nil"/>
                          <w:bottom w:val="nil"/>
                          <w:right w:val="nil"/>
                        </w:tcBorders>
                        <w:tcMar>
                          <w:top w:w="39" w:type="dxa"/>
                          <w:left w:w="39" w:type="dxa"/>
                          <w:bottom w:w="39" w:type="dxa"/>
                          <w:right w:w="39" w:type="dxa"/>
                        </w:tcMar>
                      </w:tcPr>
                      <w:p w14:paraId="57228059" w14:textId="77777777" w:rsidR="00147056" w:rsidRDefault="007322E6">
                        <w:pPr>
                          <w:spacing w:after="0" w:line="240" w:lineRule="auto"/>
                        </w:pPr>
                        <w:r>
                          <w:rPr>
                            <w:rFonts w:ascii="Arial" w:eastAsia="Arial" w:hAnsi="Arial"/>
                            <w:b/>
                            <w:color w:val="000000"/>
                            <w:sz w:val="16"/>
                          </w:rPr>
                          <w:t>EXPERIENCE:</w:t>
                        </w:r>
                      </w:p>
                    </w:tc>
                  </w:tr>
                </w:tbl>
                <w:p w14:paraId="3C0D99F9" w14:textId="77777777" w:rsidR="00147056" w:rsidRDefault="00147056">
                  <w:pPr>
                    <w:spacing w:after="0" w:line="240" w:lineRule="auto"/>
                  </w:pPr>
                </w:p>
              </w:tc>
              <w:tc>
                <w:tcPr>
                  <w:tcW w:w="1980" w:type="dxa"/>
                </w:tcPr>
                <w:p w14:paraId="4449CE23" w14:textId="77777777" w:rsidR="00147056" w:rsidRDefault="00147056">
                  <w:pPr>
                    <w:pStyle w:val="EmptyCellLayoutStyle"/>
                    <w:spacing w:after="0" w:line="240" w:lineRule="auto"/>
                  </w:pPr>
                </w:p>
              </w:tc>
              <w:tc>
                <w:tcPr>
                  <w:tcW w:w="359" w:type="dxa"/>
                </w:tcPr>
                <w:p w14:paraId="5E75F419" w14:textId="77777777" w:rsidR="00147056" w:rsidRDefault="00147056">
                  <w:pPr>
                    <w:pStyle w:val="EmptyCellLayoutStyle"/>
                    <w:spacing w:after="0" w:line="240" w:lineRule="auto"/>
                  </w:pPr>
                </w:p>
              </w:tc>
              <w:tc>
                <w:tcPr>
                  <w:tcW w:w="7200" w:type="dxa"/>
                </w:tcPr>
                <w:p w14:paraId="6E2245AF" w14:textId="77777777" w:rsidR="00147056" w:rsidRDefault="00147056">
                  <w:pPr>
                    <w:pStyle w:val="EmptyCellLayoutStyle"/>
                    <w:spacing w:after="0" w:line="240" w:lineRule="auto"/>
                  </w:pPr>
                </w:p>
              </w:tc>
              <w:tc>
                <w:tcPr>
                  <w:tcW w:w="180" w:type="dxa"/>
                </w:tcPr>
                <w:p w14:paraId="33D84C47" w14:textId="77777777" w:rsidR="00147056" w:rsidRDefault="00147056">
                  <w:pPr>
                    <w:pStyle w:val="EmptyCellLayoutStyle"/>
                    <w:spacing w:after="0" w:line="240" w:lineRule="auto"/>
                  </w:pPr>
                </w:p>
              </w:tc>
              <w:tc>
                <w:tcPr>
                  <w:tcW w:w="180" w:type="dxa"/>
                  <w:tcBorders>
                    <w:right w:val="single" w:sz="15" w:space="0" w:color="000000"/>
                  </w:tcBorders>
                </w:tcPr>
                <w:p w14:paraId="0BF30375" w14:textId="77777777" w:rsidR="00147056" w:rsidRDefault="00147056">
                  <w:pPr>
                    <w:pStyle w:val="EmptyCellLayoutStyle"/>
                    <w:spacing w:after="0" w:line="240" w:lineRule="auto"/>
                  </w:pPr>
                </w:p>
              </w:tc>
            </w:tr>
            <w:tr w:rsidR="00147056" w14:paraId="4A5B9C0E" w14:textId="77777777">
              <w:trPr>
                <w:trHeight w:val="90"/>
              </w:trPr>
              <w:tc>
                <w:tcPr>
                  <w:tcW w:w="180" w:type="dxa"/>
                  <w:tcBorders>
                    <w:left w:val="single" w:sz="15" w:space="0" w:color="000000"/>
                  </w:tcBorders>
                </w:tcPr>
                <w:p w14:paraId="7A13D76E" w14:textId="77777777" w:rsidR="00147056" w:rsidRDefault="00147056">
                  <w:pPr>
                    <w:pStyle w:val="EmptyCellLayoutStyle"/>
                    <w:spacing w:after="0" w:line="240" w:lineRule="auto"/>
                  </w:pPr>
                </w:p>
              </w:tc>
              <w:tc>
                <w:tcPr>
                  <w:tcW w:w="1080" w:type="dxa"/>
                </w:tcPr>
                <w:p w14:paraId="663C8FBE" w14:textId="77777777" w:rsidR="00147056" w:rsidRDefault="00147056">
                  <w:pPr>
                    <w:pStyle w:val="EmptyCellLayoutStyle"/>
                    <w:spacing w:after="0" w:line="240" w:lineRule="auto"/>
                  </w:pPr>
                </w:p>
              </w:tc>
              <w:tc>
                <w:tcPr>
                  <w:tcW w:w="1980" w:type="dxa"/>
                </w:tcPr>
                <w:p w14:paraId="3C6364BC" w14:textId="77777777" w:rsidR="00147056" w:rsidRDefault="00147056">
                  <w:pPr>
                    <w:pStyle w:val="EmptyCellLayoutStyle"/>
                    <w:spacing w:after="0" w:line="240" w:lineRule="auto"/>
                  </w:pPr>
                </w:p>
              </w:tc>
              <w:tc>
                <w:tcPr>
                  <w:tcW w:w="359" w:type="dxa"/>
                </w:tcPr>
                <w:p w14:paraId="4C1C4BAD" w14:textId="77777777" w:rsidR="00147056" w:rsidRDefault="00147056">
                  <w:pPr>
                    <w:pStyle w:val="EmptyCellLayoutStyle"/>
                    <w:spacing w:after="0" w:line="240" w:lineRule="auto"/>
                  </w:pPr>
                </w:p>
              </w:tc>
              <w:tc>
                <w:tcPr>
                  <w:tcW w:w="7200" w:type="dxa"/>
                </w:tcPr>
                <w:p w14:paraId="748FFB58" w14:textId="77777777" w:rsidR="00147056" w:rsidRDefault="00147056">
                  <w:pPr>
                    <w:pStyle w:val="EmptyCellLayoutStyle"/>
                    <w:spacing w:after="0" w:line="240" w:lineRule="auto"/>
                  </w:pPr>
                </w:p>
              </w:tc>
              <w:tc>
                <w:tcPr>
                  <w:tcW w:w="180" w:type="dxa"/>
                </w:tcPr>
                <w:p w14:paraId="52AA5475" w14:textId="77777777" w:rsidR="00147056" w:rsidRDefault="00147056">
                  <w:pPr>
                    <w:pStyle w:val="EmptyCellLayoutStyle"/>
                    <w:spacing w:after="0" w:line="240" w:lineRule="auto"/>
                  </w:pPr>
                </w:p>
              </w:tc>
              <w:tc>
                <w:tcPr>
                  <w:tcW w:w="180" w:type="dxa"/>
                  <w:tcBorders>
                    <w:right w:val="single" w:sz="15" w:space="0" w:color="000000"/>
                  </w:tcBorders>
                </w:tcPr>
                <w:p w14:paraId="6B76DF26" w14:textId="77777777" w:rsidR="00147056" w:rsidRDefault="00147056">
                  <w:pPr>
                    <w:pStyle w:val="EmptyCellLayoutStyle"/>
                    <w:spacing w:after="0" w:line="240" w:lineRule="auto"/>
                  </w:pPr>
                </w:p>
              </w:tc>
            </w:tr>
            <w:tr w:rsidR="00982121" w14:paraId="4A76C847" w14:textId="77777777" w:rsidTr="00982121">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147056" w14:paraId="4A4FD4E6" w14:textId="77777777">
                    <w:trPr>
                      <w:trHeight w:val="212"/>
                    </w:trPr>
                    <w:tc>
                      <w:tcPr>
                        <w:tcW w:w="11160" w:type="dxa"/>
                        <w:tcBorders>
                          <w:top w:val="nil"/>
                          <w:left w:val="nil"/>
                          <w:bottom w:val="nil"/>
                          <w:right w:val="nil"/>
                        </w:tcBorders>
                        <w:tcMar>
                          <w:top w:w="39" w:type="dxa"/>
                          <w:left w:w="39" w:type="dxa"/>
                          <w:bottom w:w="39" w:type="dxa"/>
                          <w:right w:w="39" w:type="dxa"/>
                        </w:tcMar>
                      </w:tcPr>
                      <w:p w14:paraId="377EAA9D" w14:textId="77777777" w:rsidR="00147056" w:rsidRDefault="007322E6">
                        <w:pPr>
                          <w:spacing w:before="199" w:after="199" w:line="240" w:lineRule="auto"/>
                        </w:pPr>
                        <w:r>
                          <w:rPr>
                            <w:rFonts w:ascii="Arial" w:eastAsia="Arial" w:hAnsi="Arial"/>
                            <w:color w:val="000000"/>
                          </w:rPr>
                          <w:br/>
                        </w:r>
                        <w:r>
                          <w:rPr>
                            <w:rFonts w:ascii="Arial" w:eastAsia="Arial" w:hAnsi="Arial"/>
                            <w:b/>
                            <w:color w:val="000000"/>
                          </w:rPr>
                          <w:t>Departmental Analyst 12</w:t>
                        </w:r>
                        <w:r>
                          <w:rPr>
                            <w:rFonts w:ascii="Arial" w:eastAsia="Arial" w:hAnsi="Arial"/>
                            <w:color w:val="000000"/>
                          </w:rPr>
                          <w:br/>
                        </w:r>
                        <w:r>
                          <w:rPr>
                            <w:rFonts w:ascii="Arial" w:eastAsia="Arial" w:hAnsi="Arial"/>
                            <w:color w:val="000000"/>
                          </w:rPr>
                          <w:t>Three years of professional experience, including one year of experience equivalent to the experienced (P11) level in state service.</w:t>
                        </w:r>
                        <w:r>
                          <w:rPr>
                            <w:rFonts w:ascii="Arial" w:eastAsia="Arial" w:hAnsi="Arial"/>
                            <w:color w:val="000000"/>
                          </w:rPr>
                          <w:br/>
                        </w:r>
                        <w:r>
                          <w:rPr>
                            <w:rFonts w:ascii="Arial" w:eastAsia="Arial" w:hAnsi="Arial"/>
                            <w:color w:val="000000"/>
                          </w:rPr>
                          <w:br/>
                        </w:r>
                        <w:r>
                          <w:rPr>
                            <w:rFonts w:ascii="Arial" w:eastAsia="Arial" w:hAnsi="Arial"/>
                            <w:b/>
                            <w:color w:val="000000"/>
                          </w:rPr>
                          <w:t>Alternate Education and Experience</w:t>
                        </w:r>
                        <w:r>
                          <w:rPr>
                            <w:rFonts w:ascii="Arial" w:eastAsia="Arial" w:hAnsi="Arial"/>
                            <w:color w:val="000000"/>
                          </w:rPr>
                          <w:br/>
                        </w:r>
                        <w:r>
                          <w:rPr>
                            <w:rFonts w:ascii="Arial" w:eastAsia="Arial" w:hAnsi="Arial"/>
                            <w:color w:val="000000"/>
                          </w:rPr>
                          <w:br/>
                        </w:r>
                        <w:r>
                          <w:rPr>
                            <w:rFonts w:ascii="Arial" w:eastAsia="Arial" w:hAnsi="Arial"/>
                            <w:b/>
                            <w:color w:val="000000"/>
                          </w:rPr>
                          <w:t>Departmental Analyst 9 - 12</w:t>
                        </w:r>
                        <w:r>
                          <w:rPr>
                            <w:rFonts w:ascii="Arial" w:eastAsia="Arial" w:hAnsi="Arial"/>
                            <w:color w:val="000000"/>
                          </w:rPr>
                          <w:br/>
                          <w:t>Educational level typically acquired through completion of high school and the equivalent of at least two years of full-time active-duty experience at or above the E-6 level in the uniformed services may be substituted for the education requirement.</w:t>
                        </w:r>
                      </w:p>
                      <w:p w14:paraId="11642799" w14:textId="77777777" w:rsidR="00147056" w:rsidRDefault="007322E6">
                        <w:pPr>
                          <w:spacing w:after="199" w:line="240" w:lineRule="auto"/>
                        </w:pPr>
                        <w:r>
                          <w:rPr>
                            <w:rFonts w:ascii="Arial" w:eastAsia="Arial" w:hAnsi="Arial"/>
                            <w:b/>
                            <w:color w:val="000000"/>
                          </w:rPr>
                          <w:t>Preferred</w:t>
                        </w:r>
                        <w:r>
                          <w:rPr>
                            <w:rFonts w:ascii="Arial" w:eastAsia="Arial" w:hAnsi="Arial"/>
                            <w:color w:val="000000"/>
                          </w:rPr>
                          <w:t xml:space="preserve"> – A minimum of two years’ work experience developing surveys and other tools to evaluate efficiency and effectiveness of programs. Proficiency with Microsoft Access, Excel and PowerPoint, online survey tools (e.g., Survey Monkey) and technical writing; and experience with Publisher or other desktop publishing software. Knowledge of questionnaire design and survey methodology would be advantageous but is not required.</w:t>
                        </w:r>
                        <w:r>
                          <w:rPr>
                            <w:rFonts w:ascii="Arial" w:eastAsia="Arial" w:hAnsi="Arial"/>
                            <w:color w:val="000000"/>
                          </w:rPr>
                          <w:br/>
                        </w:r>
                      </w:p>
                    </w:tc>
                  </w:tr>
                </w:tbl>
                <w:p w14:paraId="73A75DDC" w14:textId="77777777" w:rsidR="00147056" w:rsidRDefault="00147056">
                  <w:pPr>
                    <w:spacing w:after="0" w:line="240" w:lineRule="auto"/>
                  </w:pPr>
                </w:p>
              </w:tc>
            </w:tr>
            <w:tr w:rsidR="00147056" w14:paraId="7E10F73B" w14:textId="77777777">
              <w:trPr>
                <w:trHeight w:val="69"/>
              </w:trPr>
              <w:tc>
                <w:tcPr>
                  <w:tcW w:w="180" w:type="dxa"/>
                  <w:tcBorders>
                    <w:left w:val="single" w:sz="15" w:space="0" w:color="000000"/>
                  </w:tcBorders>
                </w:tcPr>
                <w:p w14:paraId="49EE2329" w14:textId="77777777" w:rsidR="00147056" w:rsidRDefault="00147056">
                  <w:pPr>
                    <w:pStyle w:val="EmptyCellLayoutStyle"/>
                    <w:spacing w:after="0" w:line="240" w:lineRule="auto"/>
                  </w:pPr>
                </w:p>
              </w:tc>
              <w:tc>
                <w:tcPr>
                  <w:tcW w:w="1080" w:type="dxa"/>
                </w:tcPr>
                <w:p w14:paraId="4FC7ADCA" w14:textId="77777777" w:rsidR="00147056" w:rsidRDefault="00147056">
                  <w:pPr>
                    <w:pStyle w:val="EmptyCellLayoutStyle"/>
                    <w:spacing w:after="0" w:line="240" w:lineRule="auto"/>
                  </w:pPr>
                </w:p>
              </w:tc>
              <w:tc>
                <w:tcPr>
                  <w:tcW w:w="1980" w:type="dxa"/>
                </w:tcPr>
                <w:p w14:paraId="3A630CAE" w14:textId="77777777" w:rsidR="00147056" w:rsidRDefault="00147056">
                  <w:pPr>
                    <w:pStyle w:val="EmptyCellLayoutStyle"/>
                    <w:spacing w:after="0" w:line="240" w:lineRule="auto"/>
                  </w:pPr>
                </w:p>
              </w:tc>
              <w:tc>
                <w:tcPr>
                  <w:tcW w:w="359" w:type="dxa"/>
                </w:tcPr>
                <w:p w14:paraId="04EA3114" w14:textId="77777777" w:rsidR="00147056" w:rsidRDefault="00147056">
                  <w:pPr>
                    <w:pStyle w:val="EmptyCellLayoutStyle"/>
                    <w:spacing w:after="0" w:line="240" w:lineRule="auto"/>
                  </w:pPr>
                </w:p>
              </w:tc>
              <w:tc>
                <w:tcPr>
                  <w:tcW w:w="7200" w:type="dxa"/>
                </w:tcPr>
                <w:p w14:paraId="276972C8" w14:textId="77777777" w:rsidR="00147056" w:rsidRDefault="00147056">
                  <w:pPr>
                    <w:pStyle w:val="EmptyCellLayoutStyle"/>
                    <w:spacing w:after="0" w:line="240" w:lineRule="auto"/>
                  </w:pPr>
                </w:p>
              </w:tc>
              <w:tc>
                <w:tcPr>
                  <w:tcW w:w="180" w:type="dxa"/>
                </w:tcPr>
                <w:p w14:paraId="13652412" w14:textId="77777777" w:rsidR="00147056" w:rsidRDefault="00147056">
                  <w:pPr>
                    <w:pStyle w:val="EmptyCellLayoutStyle"/>
                    <w:spacing w:after="0" w:line="240" w:lineRule="auto"/>
                  </w:pPr>
                </w:p>
              </w:tc>
              <w:tc>
                <w:tcPr>
                  <w:tcW w:w="180" w:type="dxa"/>
                  <w:tcBorders>
                    <w:right w:val="single" w:sz="15" w:space="0" w:color="000000"/>
                  </w:tcBorders>
                </w:tcPr>
                <w:p w14:paraId="2A258FF8" w14:textId="77777777" w:rsidR="00147056" w:rsidRDefault="00147056">
                  <w:pPr>
                    <w:pStyle w:val="EmptyCellLayoutStyle"/>
                    <w:spacing w:after="0" w:line="240" w:lineRule="auto"/>
                  </w:pPr>
                </w:p>
              </w:tc>
            </w:tr>
            <w:tr w:rsidR="00982121" w14:paraId="3693EC82" w14:textId="77777777" w:rsidTr="00982121">
              <w:trPr>
                <w:trHeight w:val="270"/>
              </w:trPr>
              <w:tc>
                <w:tcPr>
                  <w:tcW w:w="18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214"/>
                  </w:tblGrid>
                  <w:tr w:rsidR="00147056" w14:paraId="77DF893C" w14:textId="77777777">
                    <w:trPr>
                      <w:trHeight w:val="192"/>
                    </w:trPr>
                    <w:tc>
                      <w:tcPr>
                        <w:tcW w:w="3240" w:type="dxa"/>
                        <w:tcBorders>
                          <w:top w:val="nil"/>
                          <w:left w:val="nil"/>
                          <w:bottom w:val="nil"/>
                          <w:right w:val="nil"/>
                        </w:tcBorders>
                        <w:tcMar>
                          <w:top w:w="39" w:type="dxa"/>
                          <w:left w:w="39" w:type="dxa"/>
                          <w:bottom w:w="39" w:type="dxa"/>
                          <w:right w:w="39" w:type="dxa"/>
                        </w:tcMar>
                      </w:tcPr>
                      <w:p w14:paraId="6BE97FFA" w14:textId="77777777" w:rsidR="00147056" w:rsidRDefault="007322E6">
                        <w:pPr>
                          <w:spacing w:after="0" w:line="240" w:lineRule="auto"/>
                        </w:pPr>
                        <w:r>
                          <w:rPr>
                            <w:rFonts w:ascii="Arial" w:eastAsia="Arial" w:hAnsi="Arial"/>
                            <w:b/>
                            <w:color w:val="000000"/>
                            <w:sz w:val="16"/>
                          </w:rPr>
                          <w:t>KNOWLEDGE, SKILLS, AND ABILITIES:</w:t>
                        </w:r>
                      </w:p>
                    </w:tc>
                  </w:tr>
                </w:tbl>
                <w:p w14:paraId="55A0C6E5" w14:textId="77777777" w:rsidR="00147056" w:rsidRDefault="00147056">
                  <w:pPr>
                    <w:spacing w:after="0" w:line="240" w:lineRule="auto"/>
                  </w:pPr>
                </w:p>
              </w:tc>
              <w:tc>
                <w:tcPr>
                  <w:tcW w:w="359" w:type="dxa"/>
                </w:tcPr>
                <w:p w14:paraId="6D6FBF08" w14:textId="77777777" w:rsidR="00147056" w:rsidRDefault="00147056">
                  <w:pPr>
                    <w:pStyle w:val="EmptyCellLayoutStyle"/>
                    <w:spacing w:after="0" w:line="240" w:lineRule="auto"/>
                  </w:pPr>
                </w:p>
              </w:tc>
              <w:tc>
                <w:tcPr>
                  <w:tcW w:w="7200" w:type="dxa"/>
                </w:tcPr>
                <w:p w14:paraId="73009116" w14:textId="77777777" w:rsidR="00147056" w:rsidRDefault="00147056">
                  <w:pPr>
                    <w:pStyle w:val="EmptyCellLayoutStyle"/>
                    <w:spacing w:after="0" w:line="240" w:lineRule="auto"/>
                  </w:pPr>
                </w:p>
              </w:tc>
              <w:tc>
                <w:tcPr>
                  <w:tcW w:w="180" w:type="dxa"/>
                </w:tcPr>
                <w:p w14:paraId="77CAEA81" w14:textId="77777777" w:rsidR="00147056" w:rsidRDefault="00147056">
                  <w:pPr>
                    <w:pStyle w:val="EmptyCellLayoutStyle"/>
                    <w:spacing w:after="0" w:line="240" w:lineRule="auto"/>
                  </w:pPr>
                </w:p>
              </w:tc>
              <w:tc>
                <w:tcPr>
                  <w:tcW w:w="180" w:type="dxa"/>
                  <w:tcBorders>
                    <w:right w:val="single" w:sz="15" w:space="0" w:color="000000"/>
                  </w:tcBorders>
                </w:tcPr>
                <w:p w14:paraId="3E935E42" w14:textId="77777777" w:rsidR="00147056" w:rsidRDefault="00147056">
                  <w:pPr>
                    <w:pStyle w:val="EmptyCellLayoutStyle"/>
                    <w:spacing w:after="0" w:line="240" w:lineRule="auto"/>
                  </w:pPr>
                </w:p>
              </w:tc>
            </w:tr>
            <w:tr w:rsidR="00147056" w14:paraId="35407191" w14:textId="77777777">
              <w:trPr>
                <w:trHeight w:val="90"/>
              </w:trPr>
              <w:tc>
                <w:tcPr>
                  <w:tcW w:w="180" w:type="dxa"/>
                  <w:tcBorders>
                    <w:left w:val="single" w:sz="15" w:space="0" w:color="000000"/>
                  </w:tcBorders>
                </w:tcPr>
                <w:p w14:paraId="63E50B98" w14:textId="77777777" w:rsidR="00147056" w:rsidRDefault="00147056">
                  <w:pPr>
                    <w:pStyle w:val="EmptyCellLayoutStyle"/>
                    <w:spacing w:after="0" w:line="240" w:lineRule="auto"/>
                  </w:pPr>
                </w:p>
              </w:tc>
              <w:tc>
                <w:tcPr>
                  <w:tcW w:w="1080" w:type="dxa"/>
                </w:tcPr>
                <w:p w14:paraId="64FAB449" w14:textId="77777777" w:rsidR="00147056" w:rsidRDefault="00147056">
                  <w:pPr>
                    <w:pStyle w:val="EmptyCellLayoutStyle"/>
                    <w:spacing w:after="0" w:line="240" w:lineRule="auto"/>
                  </w:pPr>
                </w:p>
              </w:tc>
              <w:tc>
                <w:tcPr>
                  <w:tcW w:w="1980" w:type="dxa"/>
                </w:tcPr>
                <w:p w14:paraId="00E34E35" w14:textId="77777777" w:rsidR="00147056" w:rsidRDefault="00147056">
                  <w:pPr>
                    <w:pStyle w:val="EmptyCellLayoutStyle"/>
                    <w:spacing w:after="0" w:line="240" w:lineRule="auto"/>
                  </w:pPr>
                </w:p>
              </w:tc>
              <w:tc>
                <w:tcPr>
                  <w:tcW w:w="359" w:type="dxa"/>
                </w:tcPr>
                <w:p w14:paraId="2B3BFA22" w14:textId="77777777" w:rsidR="00147056" w:rsidRDefault="00147056">
                  <w:pPr>
                    <w:pStyle w:val="EmptyCellLayoutStyle"/>
                    <w:spacing w:after="0" w:line="240" w:lineRule="auto"/>
                  </w:pPr>
                </w:p>
              </w:tc>
              <w:tc>
                <w:tcPr>
                  <w:tcW w:w="7200" w:type="dxa"/>
                </w:tcPr>
                <w:p w14:paraId="36F7AAA4" w14:textId="77777777" w:rsidR="00147056" w:rsidRDefault="00147056">
                  <w:pPr>
                    <w:pStyle w:val="EmptyCellLayoutStyle"/>
                    <w:spacing w:after="0" w:line="240" w:lineRule="auto"/>
                  </w:pPr>
                </w:p>
              </w:tc>
              <w:tc>
                <w:tcPr>
                  <w:tcW w:w="180" w:type="dxa"/>
                </w:tcPr>
                <w:p w14:paraId="565A3513" w14:textId="77777777" w:rsidR="00147056" w:rsidRDefault="00147056">
                  <w:pPr>
                    <w:pStyle w:val="EmptyCellLayoutStyle"/>
                    <w:spacing w:after="0" w:line="240" w:lineRule="auto"/>
                  </w:pPr>
                </w:p>
              </w:tc>
              <w:tc>
                <w:tcPr>
                  <w:tcW w:w="180" w:type="dxa"/>
                  <w:tcBorders>
                    <w:right w:val="single" w:sz="15" w:space="0" w:color="000000"/>
                  </w:tcBorders>
                </w:tcPr>
                <w:p w14:paraId="5DB2F3D1" w14:textId="77777777" w:rsidR="00147056" w:rsidRDefault="00147056">
                  <w:pPr>
                    <w:pStyle w:val="EmptyCellLayoutStyle"/>
                    <w:spacing w:after="0" w:line="240" w:lineRule="auto"/>
                  </w:pPr>
                </w:p>
              </w:tc>
            </w:tr>
            <w:tr w:rsidR="00982121" w14:paraId="462A5B4C" w14:textId="77777777" w:rsidTr="00982121">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147056" w14:paraId="62B6143A" w14:textId="77777777">
                    <w:trPr>
                      <w:trHeight w:val="212"/>
                    </w:trPr>
                    <w:tc>
                      <w:tcPr>
                        <w:tcW w:w="11160" w:type="dxa"/>
                        <w:tcBorders>
                          <w:top w:val="nil"/>
                          <w:left w:val="nil"/>
                          <w:bottom w:val="nil"/>
                          <w:right w:val="nil"/>
                        </w:tcBorders>
                        <w:tcMar>
                          <w:top w:w="39" w:type="dxa"/>
                          <w:left w:w="39" w:type="dxa"/>
                          <w:bottom w:w="39" w:type="dxa"/>
                          <w:right w:w="39" w:type="dxa"/>
                        </w:tcMar>
                      </w:tcPr>
                      <w:p w14:paraId="04519CF3" w14:textId="77777777" w:rsidR="00147056" w:rsidRDefault="007322E6">
                        <w:pPr>
                          <w:spacing w:before="199" w:after="199" w:line="240" w:lineRule="auto"/>
                        </w:pPr>
                        <w:r>
                          <w:rPr>
                            <w:rFonts w:ascii="Arial" w:eastAsia="Arial" w:hAnsi="Arial"/>
                            <w:color w:val="000000"/>
                          </w:rPr>
                          <w:t>Important Skills and Characteristics:</w:t>
                        </w:r>
                      </w:p>
                      <w:p w14:paraId="49FEBE83" w14:textId="77777777" w:rsidR="00147056" w:rsidRDefault="007322E6">
                        <w:pPr>
                          <w:spacing w:after="199" w:line="240" w:lineRule="auto"/>
                        </w:pPr>
                        <w:r>
                          <w:rPr>
                            <w:rFonts w:ascii="Arial" w:eastAsia="Arial" w:hAnsi="Arial"/>
                            <w:color w:val="000000"/>
                          </w:rPr>
                          <w:t>Knowledge of methods used to organize and analyze large sets of data. Knowledge of basic summary statistics for evaluation reporting and ability to present data and research results as information useful to decision-makers and the general community. Ability to work with a broad range of partners and stakeholders.</w:t>
                        </w:r>
                      </w:p>
                      <w:p w14:paraId="4CDF962F" w14:textId="77777777" w:rsidR="00147056" w:rsidRDefault="007322E6">
                        <w:pPr>
                          <w:spacing w:after="199" w:line="240" w:lineRule="auto"/>
                        </w:pPr>
                        <w:r>
                          <w:rPr>
                            <w:rFonts w:ascii="Arial" w:eastAsia="Arial" w:hAnsi="Arial"/>
                            <w:color w:val="000000"/>
                          </w:rPr>
                          <w:t>As listed on the Civil Service job specification. In addition:</w:t>
                        </w:r>
                      </w:p>
                      <w:p w14:paraId="389166CF" w14:textId="77777777" w:rsidR="00147056" w:rsidRDefault="007322E6">
                        <w:pPr>
                          <w:numPr>
                            <w:ilvl w:val="0"/>
                            <w:numId w:val="1"/>
                          </w:numPr>
                          <w:spacing w:after="0" w:line="240" w:lineRule="auto"/>
                          <w:ind w:left="720" w:hanging="360"/>
                        </w:pPr>
                        <w:r>
                          <w:rPr>
                            <w:rFonts w:ascii="Arial" w:eastAsia="Arial" w:hAnsi="Arial"/>
                            <w:color w:val="000000"/>
                          </w:rPr>
                          <w:t>Program evaluation experience</w:t>
                        </w:r>
                      </w:p>
                      <w:p w14:paraId="3D21F5F5" w14:textId="77777777" w:rsidR="00147056" w:rsidRDefault="007322E6">
                        <w:pPr>
                          <w:numPr>
                            <w:ilvl w:val="0"/>
                            <w:numId w:val="1"/>
                          </w:numPr>
                          <w:spacing w:after="0" w:line="240" w:lineRule="auto"/>
                          <w:ind w:left="720" w:hanging="360"/>
                        </w:pPr>
                        <w:r>
                          <w:rPr>
                            <w:rFonts w:ascii="Arial" w:eastAsia="Arial" w:hAnsi="Arial"/>
                            <w:color w:val="000000"/>
                          </w:rPr>
                          <w:t>Ability to maintain records, and to prepare reports and correspondence.</w:t>
                        </w:r>
                      </w:p>
                      <w:p w14:paraId="5AE57AEA" w14:textId="77777777" w:rsidR="00147056" w:rsidRDefault="007322E6">
                        <w:pPr>
                          <w:numPr>
                            <w:ilvl w:val="0"/>
                            <w:numId w:val="1"/>
                          </w:numPr>
                          <w:spacing w:after="0" w:line="240" w:lineRule="auto"/>
                          <w:ind w:left="720" w:hanging="360"/>
                        </w:pPr>
                        <w:r>
                          <w:rPr>
                            <w:rFonts w:ascii="Arial" w:eastAsia="Arial" w:hAnsi="Arial"/>
                            <w:color w:val="000000"/>
                          </w:rPr>
                          <w:t>Knowledge of planning and evaluating training programs.</w:t>
                        </w:r>
                      </w:p>
                      <w:p w14:paraId="30A944B7" w14:textId="77777777" w:rsidR="00147056" w:rsidRDefault="007322E6">
                        <w:pPr>
                          <w:numPr>
                            <w:ilvl w:val="0"/>
                            <w:numId w:val="1"/>
                          </w:numPr>
                          <w:spacing w:after="0" w:line="240" w:lineRule="auto"/>
                          <w:ind w:left="720" w:hanging="360"/>
                        </w:pPr>
                        <w:r>
                          <w:rPr>
                            <w:rFonts w:ascii="Arial" w:eastAsia="Arial" w:hAnsi="Arial"/>
                            <w:color w:val="000000"/>
                          </w:rPr>
                          <w:t>At least intermediate level knowledge in areas of social justice, race, racism, sociology, and historical oppression</w:t>
                        </w:r>
                      </w:p>
                      <w:p w14:paraId="68BDF4EC" w14:textId="77777777" w:rsidR="00147056" w:rsidRDefault="007322E6">
                        <w:pPr>
                          <w:numPr>
                            <w:ilvl w:val="0"/>
                            <w:numId w:val="1"/>
                          </w:numPr>
                          <w:spacing w:after="0" w:line="240" w:lineRule="auto"/>
                          <w:ind w:left="720" w:hanging="360"/>
                        </w:pPr>
                        <w:r>
                          <w:rPr>
                            <w:rFonts w:ascii="Arial" w:eastAsia="Arial" w:hAnsi="Arial"/>
                            <w:color w:val="000000"/>
                          </w:rPr>
                          <w:t>Excellent oral and written communication skills</w:t>
                        </w:r>
                      </w:p>
                      <w:p w14:paraId="5A69F6C5" w14:textId="77777777" w:rsidR="00147056" w:rsidRDefault="007322E6">
                        <w:pPr>
                          <w:numPr>
                            <w:ilvl w:val="0"/>
                            <w:numId w:val="1"/>
                          </w:numPr>
                          <w:spacing w:after="0" w:line="240" w:lineRule="auto"/>
                          <w:ind w:left="720" w:hanging="360"/>
                        </w:pPr>
                        <w:r>
                          <w:rPr>
                            <w:rFonts w:ascii="Arial" w:eastAsia="Arial" w:hAnsi="Arial"/>
                            <w:color w:val="000000"/>
                          </w:rPr>
                          <w:t>Excellent presentation skills</w:t>
                        </w:r>
                      </w:p>
                      <w:p w14:paraId="2E2CD921" w14:textId="77777777" w:rsidR="00147056" w:rsidRDefault="007322E6">
                        <w:pPr>
                          <w:numPr>
                            <w:ilvl w:val="0"/>
                            <w:numId w:val="1"/>
                          </w:numPr>
                          <w:spacing w:after="0" w:line="240" w:lineRule="auto"/>
                          <w:ind w:left="720" w:hanging="360"/>
                        </w:pPr>
                        <w:r>
                          <w:rPr>
                            <w:rFonts w:ascii="Arial" w:eastAsia="Arial" w:hAnsi="Arial"/>
                            <w:color w:val="000000"/>
                          </w:rPr>
                          <w:t xml:space="preserve">Ability to work closely with </w:t>
                        </w:r>
                        <w:proofErr w:type="gramStart"/>
                        <w:r>
                          <w:rPr>
                            <w:rFonts w:ascii="Arial" w:eastAsia="Arial" w:hAnsi="Arial"/>
                            <w:color w:val="000000"/>
                          </w:rPr>
                          <w:t>colleagues</w:t>
                        </w:r>
                        <w:proofErr w:type="gramEnd"/>
                        <w:r>
                          <w:rPr>
                            <w:rFonts w:ascii="Arial" w:eastAsia="Arial" w:hAnsi="Arial"/>
                            <w:color w:val="000000"/>
                          </w:rPr>
                          <w:t> </w:t>
                        </w:r>
                      </w:p>
                      <w:p w14:paraId="0992A09B" w14:textId="77777777" w:rsidR="00147056" w:rsidRDefault="007322E6">
                        <w:pPr>
                          <w:numPr>
                            <w:ilvl w:val="0"/>
                            <w:numId w:val="1"/>
                          </w:numPr>
                          <w:spacing w:after="0" w:line="240" w:lineRule="auto"/>
                          <w:ind w:left="720" w:hanging="360"/>
                        </w:pPr>
                        <w:r>
                          <w:rPr>
                            <w:rFonts w:ascii="Arial" w:eastAsia="Arial" w:hAnsi="Arial"/>
                            <w:color w:val="000000"/>
                          </w:rPr>
                          <w:t xml:space="preserve">Experience using multifaceted approaches to convey subject matter </w:t>
                        </w:r>
                        <w:proofErr w:type="gramStart"/>
                        <w:r>
                          <w:rPr>
                            <w:rFonts w:ascii="Arial" w:eastAsia="Arial" w:hAnsi="Arial"/>
                            <w:color w:val="000000"/>
                          </w:rPr>
                          <w:t>topics</w:t>
                        </w:r>
                        <w:proofErr w:type="gramEnd"/>
                        <w:r>
                          <w:rPr>
                            <w:rFonts w:ascii="Arial" w:eastAsia="Arial" w:hAnsi="Arial"/>
                            <w:color w:val="000000"/>
                          </w:rPr>
                          <w:t> </w:t>
                        </w:r>
                      </w:p>
                      <w:p w14:paraId="59281713" w14:textId="77777777" w:rsidR="00147056" w:rsidRDefault="007322E6">
                        <w:pPr>
                          <w:numPr>
                            <w:ilvl w:val="0"/>
                            <w:numId w:val="1"/>
                          </w:numPr>
                          <w:spacing w:after="0" w:line="240" w:lineRule="auto"/>
                          <w:ind w:left="720" w:hanging="360"/>
                        </w:pPr>
                        <w:r>
                          <w:rPr>
                            <w:rFonts w:ascii="Arial" w:eastAsia="Arial" w:hAnsi="Arial"/>
                            <w:color w:val="000000"/>
                          </w:rPr>
                          <w:t xml:space="preserve">Experience using multimedia for experiential </w:t>
                        </w:r>
                        <w:proofErr w:type="gramStart"/>
                        <w:r>
                          <w:rPr>
                            <w:rFonts w:ascii="Arial" w:eastAsia="Arial" w:hAnsi="Arial"/>
                            <w:color w:val="000000"/>
                          </w:rPr>
                          <w:t>learning</w:t>
                        </w:r>
                        <w:proofErr w:type="gramEnd"/>
                        <w:r>
                          <w:rPr>
                            <w:rFonts w:ascii="Arial" w:eastAsia="Arial" w:hAnsi="Arial"/>
                            <w:color w:val="000000"/>
                          </w:rPr>
                          <w:t>  </w:t>
                        </w:r>
                      </w:p>
                      <w:p w14:paraId="720A19A7" w14:textId="77777777" w:rsidR="00147056" w:rsidRDefault="007322E6">
                        <w:pPr>
                          <w:numPr>
                            <w:ilvl w:val="0"/>
                            <w:numId w:val="1"/>
                          </w:numPr>
                          <w:spacing w:after="0" w:line="240" w:lineRule="auto"/>
                          <w:ind w:left="720" w:hanging="360"/>
                        </w:pPr>
                        <w:r>
                          <w:rPr>
                            <w:rFonts w:ascii="Arial" w:eastAsia="Arial" w:hAnsi="Arial"/>
                            <w:color w:val="000000"/>
                          </w:rPr>
                          <w:t xml:space="preserve">Demonstrated experience in public health and social </w:t>
                        </w:r>
                        <w:proofErr w:type="gramStart"/>
                        <w:r>
                          <w:rPr>
                            <w:rFonts w:ascii="Arial" w:eastAsia="Arial" w:hAnsi="Arial"/>
                            <w:color w:val="000000"/>
                          </w:rPr>
                          <w:t>justice</w:t>
                        </w:r>
                        <w:proofErr w:type="gramEnd"/>
                        <w:r>
                          <w:rPr>
                            <w:rFonts w:ascii="Arial" w:eastAsia="Arial" w:hAnsi="Arial"/>
                            <w:color w:val="000000"/>
                          </w:rPr>
                          <w:t> </w:t>
                        </w:r>
                      </w:p>
                      <w:p w14:paraId="08870F23" w14:textId="77777777" w:rsidR="00147056" w:rsidRDefault="007322E6">
                        <w:pPr>
                          <w:numPr>
                            <w:ilvl w:val="0"/>
                            <w:numId w:val="1"/>
                          </w:numPr>
                          <w:spacing w:after="0" w:line="240" w:lineRule="auto"/>
                          <w:ind w:left="720" w:hanging="360"/>
                        </w:pPr>
                        <w:r>
                          <w:rPr>
                            <w:rFonts w:ascii="Arial" w:eastAsia="Arial" w:hAnsi="Arial"/>
                            <w:color w:val="000000"/>
                          </w:rPr>
                          <w:t xml:space="preserve">Ability to passionately empower and inspire self and </w:t>
                        </w:r>
                        <w:proofErr w:type="gramStart"/>
                        <w:r>
                          <w:rPr>
                            <w:rFonts w:ascii="Arial" w:eastAsia="Arial" w:hAnsi="Arial"/>
                            <w:color w:val="000000"/>
                          </w:rPr>
                          <w:t>others</w:t>
                        </w:r>
                        <w:proofErr w:type="gramEnd"/>
                      </w:p>
                      <w:p w14:paraId="405C61BF" w14:textId="77777777" w:rsidR="00147056" w:rsidRDefault="007322E6">
                        <w:pPr>
                          <w:numPr>
                            <w:ilvl w:val="0"/>
                            <w:numId w:val="1"/>
                          </w:numPr>
                          <w:spacing w:after="0" w:line="240" w:lineRule="auto"/>
                          <w:ind w:left="720" w:hanging="360"/>
                        </w:pPr>
                        <w:r>
                          <w:rPr>
                            <w:rFonts w:ascii="Arial" w:eastAsia="Arial" w:hAnsi="Arial"/>
                            <w:color w:val="000000"/>
                          </w:rPr>
                          <w:t>Excellent organization, planning, and time management skills</w:t>
                        </w:r>
                      </w:p>
                      <w:p w14:paraId="331EA06C" w14:textId="77777777" w:rsidR="00147056" w:rsidRDefault="007322E6">
                        <w:pPr>
                          <w:spacing w:before="199" w:after="199" w:line="240" w:lineRule="auto"/>
                        </w:pPr>
                        <w:r>
                          <w:rPr>
                            <w:rFonts w:ascii="Arial" w:eastAsia="Arial" w:hAnsi="Arial"/>
                            <w:color w:val="000000"/>
                          </w:rPr>
                          <w:t>Knowledge of the principles and practices of research and analysis. Knowledge of the principles of administrative management, including budgeting techniques, office procedures, and reporting. Knowledge of the tools of management, such as methods development, cost analysis, procedural manuals, training materials, operating controls, records and reports, and studies applicable in evaluating programs or services. Knowledge of the principles and methods of research, statistics, operational analysis, cost analys</w:t>
                        </w:r>
                        <w:r>
                          <w:rPr>
                            <w:rFonts w:ascii="Arial" w:eastAsia="Arial" w:hAnsi="Arial"/>
                            <w:color w:val="000000"/>
                          </w:rPr>
                          <w:t xml:space="preserve">is, and finance of public and private programs. Knowledge of the initiation, development, accomplishment, and evaluation of public programs or services. Knowledge of the economic, social, political, and business conditions of the state. Knowledge of the legislative process and governmental organization and structure. Ability to analyze, synthesize, and evaluate a variety of data for use in program development and analysis. Ability to analyze and assess operations from the standpoint of management controls, </w:t>
                        </w:r>
                        <w:r>
                          <w:rPr>
                            <w:rFonts w:ascii="Arial" w:eastAsia="Arial" w:hAnsi="Arial"/>
                            <w:color w:val="000000"/>
                          </w:rPr>
                          <w:t>systems, and procedures. Ability to establish program or service procedures, policies, or guidelines and to relate these to objectives. Ability to prepare requests for proposals and program agreements. Ability to organize, evaluate, and present information effectively. Ability to interpret laws, rules, and regulations relative to the work. Ability to formulate plans, procedures, and controls in a program or service area. Ability to learn and utilize computer processes. Ability to design forms. Ability to ma</w:t>
                        </w:r>
                        <w:r>
                          <w:rPr>
                            <w:rFonts w:ascii="Arial" w:eastAsia="Arial" w:hAnsi="Arial"/>
                            <w:color w:val="000000"/>
                          </w:rPr>
                          <w:t xml:space="preserve">intain favorable public relations. </w:t>
                        </w:r>
                      </w:p>
                      <w:p w14:paraId="38FD2660" w14:textId="77777777" w:rsidR="00147056" w:rsidRDefault="007322E6">
                        <w:pPr>
                          <w:spacing w:after="199" w:line="240" w:lineRule="auto"/>
                        </w:pPr>
                        <w:r>
                          <w:rPr>
                            <w:rFonts w:ascii="Arial" w:eastAsia="Arial" w:hAnsi="Arial"/>
                            <w:i/>
                            <w:color w:val="000000"/>
                            <w:sz w:val="22"/>
                          </w:rPr>
                          <w:t xml:space="preserve">The MDHHS mission is to provide opportunities, services, and programs that promote a healthy, safe, and stable environment for residents to be self-sufficient. We are committed to ensuring a diverse workforce and a work environment whereby all employees are treated with dignity, </w:t>
                        </w:r>
                        <w:proofErr w:type="gramStart"/>
                        <w:r>
                          <w:rPr>
                            <w:rFonts w:ascii="Arial" w:eastAsia="Arial" w:hAnsi="Arial"/>
                            <w:i/>
                            <w:color w:val="000000"/>
                            <w:sz w:val="22"/>
                          </w:rPr>
                          <w:t>respect</w:t>
                        </w:r>
                        <w:proofErr w:type="gramEnd"/>
                        <w:r>
                          <w:rPr>
                            <w:rFonts w:ascii="Arial" w:eastAsia="Arial" w:hAnsi="Arial"/>
                            <w:i/>
                            <w:color w:val="000000"/>
                            <w:sz w:val="22"/>
                          </w:rPr>
                          <w:t xml:space="preserve"> and fairness.</w:t>
                        </w:r>
                        <w:r>
                          <w:rPr>
                            <w:rFonts w:ascii="Arial" w:eastAsia="Arial" w:hAnsi="Arial"/>
                            <w:color w:val="000000"/>
                          </w:rPr>
                          <w:br/>
                        </w:r>
                      </w:p>
                    </w:tc>
                  </w:tr>
                </w:tbl>
                <w:p w14:paraId="7E32EFB9" w14:textId="77777777" w:rsidR="00147056" w:rsidRDefault="00147056">
                  <w:pPr>
                    <w:spacing w:after="0" w:line="240" w:lineRule="auto"/>
                  </w:pPr>
                </w:p>
              </w:tc>
            </w:tr>
            <w:tr w:rsidR="00147056" w14:paraId="6DF3F913" w14:textId="77777777">
              <w:trPr>
                <w:trHeight w:val="69"/>
              </w:trPr>
              <w:tc>
                <w:tcPr>
                  <w:tcW w:w="180" w:type="dxa"/>
                  <w:tcBorders>
                    <w:left w:val="single" w:sz="15" w:space="0" w:color="000000"/>
                  </w:tcBorders>
                </w:tcPr>
                <w:p w14:paraId="61FD5DC1" w14:textId="77777777" w:rsidR="00147056" w:rsidRDefault="00147056">
                  <w:pPr>
                    <w:pStyle w:val="EmptyCellLayoutStyle"/>
                    <w:spacing w:after="0" w:line="240" w:lineRule="auto"/>
                  </w:pPr>
                </w:p>
              </w:tc>
              <w:tc>
                <w:tcPr>
                  <w:tcW w:w="1080" w:type="dxa"/>
                </w:tcPr>
                <w:p w14:paraId="5002AB93" w14:textId="77777777" w:rsidR="00147056" w:rsidRDefault="00147056">
                  <w:pPr>
                    <w:pStyle w:val="EmptyCellLayoutStyle"/>
                    <w:spacing w:after="0" w:line="240" w:lineRule="auto"/>
                  </w:pPr>
                </w:p>
              </w:tc>
              <w:tc>
                <w:tcPr>
                  <w:tcW w:w="1980" w:type="dxa"/>
                </w:tcPr>
                <w:p w14:paraId="117D06EA" w14:textId="77777777" w:rsidR="00147056" w:rsidRDefault="00147056">
                  <w:pPr>
                    <w:pStyle w:val="EmptyCellLayoutStyle"/>
                    <w:spacing w:after="0" w:line="240" w:lineRule="auto"/>
                  </w:pPr>
                </w:p>
              </w:tc>
              <w:tc>
                <w:tcPr>
                  <w:tcW w:w="359" w:type="dxa"/>
                </w:tcPr>
                <w:p w14:paraId="047EF0B0" w14:textId="77777777" w:rsidR="00147056" w:rsidRDefault="00147056">
                  <w:pPr>
                    <w:pStyle w:val="EmptyCellLayoutStyle"/>
                    <w:spacing w:after="0" w:line="240" w:lineRule="auto"/>
                  </w:pPr>
                </w:p>
              </w:tc>
              <w:tc>
                <w:tcPr>
                  <w:tcW w:w="7200" w:type="dxa"/>
                </w:tcPr>
                <w:p w14:paraId="14E453D3" w14:textId="77777777" w:rsidR="00147056" w:rsidRDefault="00147056">
                  <w:pPr>
                    <w:pStyle w:val="EmptyCellLayoutStyle"/>
                    <w:spacing w:after="0" w:line="240" w:lineRule="auto"/>
                  </w:pPr>
                </w:p>
              </w:tc>
              <w:tc>
                <w:tcPr>
                  <w:tcW w:w="180" w:type="dxa"/>
                </w:tcPr>
                <w:p w14:paraId="16708EDC" w14:textId="77777777" w:rsidR="00147056" w:rsidRDefault="00147056">
                  <w:pPr>
                    <w:pStyle w:val="EmptyCellLayoutStyle"/>
                    <w:spacing w:after="0" w:line="240" w:lineRule="auto"/>
                  </w:pPr>
                </w:p>
              </w:tc>
              <w:tc>
                <w:tcPr>
                  <w:tcW w:w="180" w:type="dxa"/>
                  <w:tcBorders>
                    <w:right w:val="single" w:sz="15" w:space="0" w:color="000000"/>
                  </w:tcBorders>
                </w:tcPr>
                <w:p w14:paraId="77255327" w14:textId="77777777" w:rsidR="00147056" w:rsidRDefault="00147056">
                  <w:pPr>
                    <w:pStyle w:val="EmptyCellLayoutStyle"/>
                    <w:spacing w:after="0" w:line="240" w:lineRule="auto"/>
                  </w:pPr>
                </w:p>
              </w:tc>
            </w:tr>
            <w:tr w:rsidR="00982121" w14:paraId="3AD139AC" w14:textId="77777777" w:rsidTr="00982121">
              <w:trPr>
                <w:trHeight w:val="270"/>
              </w:trPr>
              <w:tc>
                <w:tcPr>
                  <w:tcW w:w="180" w:type="dxa"/>
                  <w:gridSpan w:val="4"/>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572"/>
                  </w:tblGrid>
                  <w:tr w:rsidR="00147056" w14:paraId="01BA5299" w14:textId="77777777">
                    <w:trPr>
                      <w:trHeight w:val="192"/>
                    </w:trPr>
                    <w:tc>
                      <w:tcPr>
                        <w:tcW w:w="3600" w:type="dxa"/>
                        <w:tcBorders>
                          <w:top w:val="nil"/>
                          <w:left w:val="nil"/>
                          <w:bottom w:val="nil"/>
                          <w:right w:val="nil"/>
                        </w:tcBorders>
                        <w:tcMar>
                          <w:top w:w="39" w:type="dxa"/>
                          <w:left w:w="39" w:type="dxa"/>
                          <w:bottom w:w="39" w:type="dxa"/>
                          <w:right w:w="39" w:type="dxa"/>
                        </w:tcMar>
                      </w:tcPr>
                      <w:p w14:paraId="43A73C1F" w14:textId="77777777" w:rsidR="00147056" w:rsidRDefault="007322E6">
                        <w:pPr>
                          <w:spacing w:after="0" w:line="240" w:lineRule="auto"/>
                        </w:pPr>
                        <w:r>
                          <w:rPr>
                            <w:rFonts w:ascii="Arial" w:eastAsia="Arial" w:hAnsi="Arial"/>
                            <w:b/>
                            <w:color w:val="000000"/>
                            <w:sz w:val="16"/>
                          </w:rPr>
                          <w:t>CERTIFICATES, LICENSES, REGISTRATIONS:</w:t>
                        </w:r>
                      </w:p>
                    </w:tc>
                  </w:tr>
                </w:tbl>
                <w:p w14:paraId="63FF692F" w14:textId="77777777" w:rsidR="00147056" w:rsidRDefault="00147056">
                  <w:pPr>
                    <w:spacing w:after="0" w:line="240" w:lineRule="auto"/>
                  </w:pPr>
                </w:p>
              </w:tc>
              <w:tc>
                <w:tcPr>
                  <w:tcW w:w="7200" w:type="dxa"/>
                </w:tcPr>
                <w:p w14:paraId="7209B326" w14:textId="77777777" w:rsidR="00147056" w:rsidRDefault="00147056">
                  <w:pPr>
                    <w:pStyle w:val="EmptyCellLayoutStyle"/>
                    <w:spacing w:after="0" w:line="240" w:lineRule="auto"/>
                  </w:pPr>
                </w:p>
              </w:tc>
              <w:tc>
                <w:tcPr>
                  <w:tcW w:w="180" w:type="dxa"/>
                </w:tcPr>
                <w:p w14:paraId="792ABB8D" w14:textId="77777777" w:rsidR="00147056" w:rsidRDefault="00147056">
                  <w:pPr>
                    <w:pStyle w:val="EmptyCellLayoutStyle"/>
                    <w:spacing w:after="0" w:line="240" w:lineRule="auto"/>
                  </w:pPr>
                </w:p>
              </w:tc>
              <w:tc>
                <w:tcPr>
                  <w:tcW w:w="180" w:type="dxa"/>
                  <w:tcBorders>
                    <w:right w:val="single" w:sz="15" w:space="0" w:color="000000"/>
                  </w:tcBorders>
                </w:tcPr>
                <w:p w14:paraId="776A0F13" w14:textId="77777777" w:rsidR="00147056" w:rsidRDefault="00147056">
                  <w:pPr>
                    <w:pStyle w:val="EmptyCellLayoutStyle"/>
                    <w:spacing w:after="0" w:line="240" w:lineRule="auto"/>
                  </w:pPr>
                </w:p>
              </w:tc>
            </w:tr>
            <w:tr w:rsidR="00147056" w14:paraId="20104410" w14:textId="77777777">
              <w:trPr>
                <w:trHeight w:val="90"/>
              </w:trPr>
              <w:tc>
                <w:tcPr>
                  <w:tcW w:w="180" w:type="dxa"/>
                  <w:tcBorders>
                    <w:left w:val="single" w:sz="15" w:space="0" w:color="000000"/>
                  </w:tcBorders>
                </w:tcPr>
                <w:p w14:paraId="079E5960" w14:textId="77777777" w:rsidR="00147056" w:rsidRDefault="00147056">
                  <w:pPr>
                    <w:pStyle w:val="EmptyCellLayoutStyle"/>
                    <w:spacing w:after="0" w:line="240" w:lineRule="auto"/>
                  </w:pPr>
                </w:p>
              </w:tc>
              <w:tc>
                <w:tcPr>
                  <w:tcW w:w="1080" w:type="dxa"/>
                </w:tcPr>
                <w:p w14:paraId="60D75BD7" w14:textId="77777777" w:rsidR="00147056" w:rsidRDefault="00147056">
                  <w:pPr>
                    <w:pStyle w:val="EmptyCellLayoutStyle"/>
                    <w:spacing w:after="0" w:line="240" w:lineRule="auto"/>
                  </w:pPr>
                </w:p>
              </w:tc>
              <w:tc>
                <w:tcPr>
                  <w:tcW w:w="1980" w:type="dxa"/>
                </w:tcPr>
                <w:p w14:paraId="40EB2823" w14:textId="77777777" w:rsidR="00147056" w:rsidRDefault="00147056">
                  <w:pPr>
                    <w:pStyle w:val="EmptyCellLayoutStyle"/>
                    <w:spacing w:after="0" w:line="240" w:lineRule="auto"/>
                  </w:pPr>
                </w:p>
              </w:tc>
              <w:tc>
                <w:tcPr>
                  <w:tcW w:w="359" w:type="dxa"/>
                </w:tcPr>
                <w:p w14:paraId="186FA92C" w14:textId="77777777" w:rsidR="00147056" w:rsidRDefault="00147056">
                  <w:pPr>
                    <w:pStyle w:val="EmptyCellLayoutStyle"/>
                    <w:spacing w:after="0" w:line="240" w:lineRule="auto"/>
                  </w:pPr>
                </w:p>
              </w:tc>
              <w:tc>
                <w:tcPr>
                  <w:tcW w:w="7200" w:type="dxa"/>
                </w:tcPr>
                <w:p w14:paraId="0EB9CA63" w14:textId="77777777" w:rsidR="00147056" w:rsidRDefault="00147056">
                  <w:pPr>
                    <w:pStyle w:val="EmptyCellLayoutStyle"/>
                    <w:spacing w:after="0" w:line="240" w:lineRule="auto"/>
                  </w:pPr>
                </w:p>
              </w:tc>
              <w:tc>
                <w:tcPr>
                  <w:tcW w:w="180" w:type="dxa"/>
                </w:tcPr>
                <w:p w14:paraId="089603CC" w14:textId="77777777" w:rsidR="00147056" w:rsidRDefault="00147056">
                  <w:pPr>
                    <w:pStyle w:val="EmptyCellLayoutStyle"/>
                    <w:spacing w:after="0" w:line="240" w:lineRule="auto"/>
                  </w:pPr>
                </w:p>
              </w:tc>
              <w:tc>
                <w:tcPr>
                  <w:tcW w:w="180" w:type="dxa"/>
                  <w:tcBorders>
                    <w:right w:val="single" w:sz="15" w:space="0" w:color="000000"/>
                  </w:tcBorders>
                </w:tcPr>
                <w:p w14:paraId="7E1C55B0" w14:textId="77777777" w:rsidR="00147056" w:rsidRDefault="00147056">
                  <w:pPr>
                    <w:pStyle w:val="EmptyCellLayoutStyle"/>
                    <w:spacing w:after="0" w:line="240" w:lineRule="auto"/>
                  </w:pPr>
                </w:p>
              </w:tc>
            </w:tr>
            <w:tr w:rsidR="00982121" w14:paraId="24FA7E5E" w14:textId="77777777" w:rsidTr="00982121">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147056" w14:paraId="1D4B279E" w14:textId="77777777">
                    <w:trPr>
                      <w:trHeight w:val="212"/>
                    </w:trPr>
                    <w:tc>
                      <w:tcPr>
                        <w:tcW w:w="11160" w:type="dxa"/>
                        <w:tcBorders>
                          <w:top w:val="nil"/>
                          <w:left w:val="nil"/>
                          <w:bottom w:val="nil"/>
                          <w:right w:val="nil"/>
                        </w:tcBorders>
                        <w:tcMar>
                          <w:top w:w="39" w:type="dxa"/>
                          <w:left w:w="39" w:type="dxa"/>
                          <w:bottom w:w="39" w:type="dxa"/>
                          <w:right w:w="39" w:type="dxa"/>
                        </w:tcMar>
                      </w:tcPr>
                      <w:p w14:paraId="2B0FEEDC" w14:textId="77777777" w:rsidR="00147056" w:rsidRDefault="007322E6">
                        <w:pPr>
                          <w:spacing w:after="0" w:line="240" w:lineRule="auto"/>
                        </w:pPr>
                        <w:r>
                          <w:rPr>
                            <w:rFonts w:ascii="Arial" w:eastAsia="Arial" w:hAnsi="Arial"/>
                            <w:color w:val="000000"/>
                          </w:rPr>
                          <w:t>None</w:t>
                        </w:r>
                      </w:p>
                    </w:tc>
                  </w:tr>
                </w:tbl>
                <w:p w14:paraId="673BACFE" w14:textId="77777777" w:rsidR="00147056" w:rsidRDefault="00147056">
                  <w:pPr>
                    <w:spacing w:after="0" w:line="240" w:lineRule="auto"/>
                  </w:pPr>
                </w:p>
              </w:tc>
            </w:tr>
            <w:tr w:rsidR="00147056" w14:paraId="390ACBB0" w14:textId="77777777">
              <w:trPr>
                <w:trHeight w:val="69"/>
              </w:trPr>
              <w:tc>
                <w:tcPr>
                  <w:tcW w:w="180" w:type="dxa"/>
                  <w:tcBorders>
                    <w:left w:val="single" w:sz="15" w:space="0" w:color="000000"/>
                  </w:tcBorders>
                </w:tcPr>
                <w:p w14:paraId="38CE9937" w14:textId="77777777" w:rsidR="00147056" w:rsidRDefault="00147056">
                  <w:pPr>
                    <w:pStyle w:val="EmptyCellLayoutStyle"/>
                    <w:spacing w:after="0" w:line="240" w:lineRule="auto"/>
                  </w:pPr>
                </w:p>
              </w:tc>
              <w:tc>
                <w:tcPr>
                  <w:tcW w:w="1080" w:type="dxa"/>
                </w:tcPr>
                <w:p w14:paraId="68D8AE3E" w14:textId="77777777" w:rsidR="00147056" w:rsidRDefault="00147056">
                  <w:pPr>
                    <w:pStyle w:val="EmptyCellLayoutStyle"/>
                    <w:spacing w:after="0" w:line="240" w:lineRule="auto"/>
                  </w:pPr>
                </w:p>
              </w:tc>
              <w:tc>
                <w:tcPr>
                  <w:tcW w:w="1980" w:type="dxa"/>
                </w:tcPr>
                <w:p w14:paraId="5BA16381" w14:textId="77777777" w:rsidR="00147056" w:rsidRDefault="00147056">
                  <w:pPr>
                    <w:pStyle w:val="EmptyCellLayoutStyle"/>
                    <w:spacing w:after="0" w:line="240" w:lineRule="auto"/>
                  </w:pPr>
                </w:p>
              </w:tc>
              <w:tc>
                <w:tcPr>
                  <w:tcW w:w="359" w:type="dxa"/>
                </w:tcPr>
                <w:p w14:paraId="597323AE" w14:textId="77777777" w:rsidR="00147056" w:rsidRDefault="00147056">
                  <w:pPr>
                    <w:pStyle w:val="EmptyCellLayoutStyle"/>
                    <w:spacing w:after="0" w:line="240" w:lineRule="auto"/>
                  </w:pPr>
                </w:p>
              </w:tc>
              <w:tc>
                <w:tcPr>
                  <w:tcW w:w="7200" w:type="dxa"/>
                </w:tcPr>
                <w:p w14:paraId="312C9F8E" w14:textId="77777777" w:rsidR="00147056" w:rsidRDefault="00147056">
                  <w:pPr>
                    <w:pStyle w:val="EmptyCellLayoutStyle"/>
                    <w:spacing w:after="0" w:line="240" w:lineRule="auto"/>
                  </w:pPr>
                </w:p>
              </w:tc>
              <w:tc>
                <w:tcPr>
                  <w:tcW w:w="180" w:type="dxa"/>
                </w:tcPr>
                <w:p w14:paraId="17F1E028" w14:textId="77777777" w:rsidR="00147056" w:rsidRDefault="00147056">
                  <w:pPr>
                    <w:pStyle w:val="EmptyCellLayoutStyle"/>
                    <w:spacing w:after="0" w:line="240" w:lineRule="auto"/>
                  </w:pPr>
                </w:p>
              </w:tc>
              <w:tc>
                <w:tcPr>
                  <w:tcW w:w="180" w:type="dxa"/>
                  <w:tcBorders>
                    <w:right w:val="single" w:sz="15" w:space="0" w:color="000000"/>
                  </w:tcBorders>
                </w:tcPr>
                <w:p w14:paraId="353122A4" w14:textId="77777777" w:rsidR="00147056" w:rsidRDefault="00147056">
                  <w:pPr>
                    <w:pStyle w:val="EmptyCellLayoutStyle"/>
                    <w:spacing w:after="0" w:line="240" w:lineRule="auto"/>
                  </w:pPr>
                </w:p>
              </w:tc>
            </w:tr>
            <w:tr w:rsidR="00982121" w14:paraId="4D78511A" w14:textId="77777777" w:rsidTr="00982121">
              <w:trPr>
                <w:trHeight w:val="359"/>
              </w:trPr>
              <w:tc>
                <w:tcPr>
                  <w:tcW w:w="180" w:type="dxa"/>
                  <w:tcBorders>
                    <w:left w:val="single" w:sz="15" w:space="0" w:color="000000"/>
                  </w:tcBorders>
                </w:tcPr>
                <w:p w14:paraId="6E34FE2B" w14:textId="77777777" w:rsidR="00147056" w:rsidRDefault="00147056">
                  <w:pPr>
                    <w:pStyle w:val="EmptyCellLayoutStyle"/>
                    <w:spacing w:after="0" w:line="240" w:lineRule="auto"/>
                  </w:pPr>
                </w:p>
              </w:tc>
              <w:tc>
                <w:tcPr>
                  <w:tcW w:w="1080" w:type="dxa"/>
                  <w:gridSpan w:val="4"/>
                </w:tcPr>
                <w:tbl>
                  <w:tblPr>
                    <w:tblW w:w="0" w:type="auto"/>
                    <w:tblCellMar>
                      <w:left w:w="0" w:type="dxa"/>
                      <w:right w:w="0" w:type="dxa"/>
                    </w:tblCellMar>
                    <w:tblLook w:val="0000" w:firstRow="0" w:lastRow="0" w:firstColumn="0" w:lastColumn="0" w:noHBand="0" w:noVBand="0"/>
                  </w:tblPr>
                  <w:tblGrid>
                    <w:gridCol w:w="10580"/>
                  </w:tblGrid>
                  <w:tr w:rsidR="00147056" w14:paraId="7C5D9465" w14:textId="77777777">
                    <w:trPr>
                      <w:trHeight w:val="282"/>
                    </w:trPr>
                    <w:tc>
                      <w:tcPr>
                        <w:tcW w:w="10620" w:type="dxa"/>
                        <w:tcBorders>
                          <w:top w:val="nil"/>
                          <w:left w:val="nil"/>
                          <w:bottom w:val="nil"/>
                          <w:right w:val="nil"/>
                        </w:tcBorders>
                        <w:tcMar>
                          <w:top w:w="39" w:type="dxa"/>
                          <w:left w:w="39" w:type="dxa"/>
                          <w:bottom w:w="39" w:type="dxa"/>
                          <w:right w:w="39" w:type="dxa"/>
                        </w:tcMar>
                      </w:tcPr>
                      <w:p w14:paraId="0207B2A8" w14:textId="77777777" w:rsidR="00147056" w:rsidRDefault="007322E6">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2D12DDD5" w14:textId="77777777" w:rsidR="00147056" w:rsidRDefault="00147056">
                  <w:pPr>
                    <w:spacing w:after="0" w:line="240" w:lineRule="auto"/>
                  </w:pPr>
                </w:p>
              </w:tc>
              <w:tc>
                <w:tcPr>
                  <w:tcW w:w="180" w:type="dxa"/>
                </w:tcPr>
                <w:p w14:paraId="2493A576" w14:textId="77777777" w:rsidR="00147056" w:rsidRDefault="00147056">
                  <w:pPr>
                    <w:pStyle w:val="EmptyCellLayoutStyle"/>
                    <w:spacing w:after="0" w:line="240" w:lineRule="auto"/>
                  </w:pPr>
                </w:p>
              </w:tc>
              <w:tc>
                <w:tcPr>
                  <w:tcW w:w="180" w:type="dxa"/>
                  <w:tcBorders>
                    <w:right w:val="single" w:sz="15" w:space="0" w:color="000000"/>
                  </w:tcBorders>
                </w:tcPr>
                <w:p w14:paraId="4F3F60FB" w14:textId="77777777" w:rsidR="00147056" w:rsidRDefault="00147056">
                  <w:pPr>
                    <w:pStyle w:val="EmptyCellLayoutStyle"/>
                    <w:spacing w:after="0" w:line="240" w:lineRule="auto"/>
                  </w:pPr>
                </w:p>
              </w:tc>
            </w:tr>
            <w:tr w:rsidR="00147056" w14:paraId="2691A52C" w14:textId="77777777">
              <w:trPr>
                <w:trHeight w:val="128"/>
              </w:trPr>
              <w:tc>
                <w:tcPr>
                  <w:tcW w:w="180" w:type="dxa"/>
                  <w:tcBorders>
                    <w:left w:val="single" w:sz="15" w:space="0" w:color="000000"/>
                    <w:bottom w:val="single" w:sz="15" w:space="0" w:color="000000"/>
                  </w:tcBorders>
                </w:tcPr>
                <w:p w14:paraId="1BCC3D12" w14:textId="77777777" w:rsidR="00147056" w:rsidRDefault="00147056">
                  <w:pPr>
                    <w:pStyle w:val="EmptyCellLayoutStyle"/>
                    <w:spacing w:after="0" w:line="240" w:lineRule="auto"/>
                  </w:pPr>
                </w:p>
              </w:tc>
              <w:tc>
                <w:tcPr>
                  <w:tcW w:w="1080" w:type="dxa"/>
                  <w:tcBorders>
                    <w:bottom w:val="single" w:sz="15" w:space="0" w:color="000000"/>
                  </w:tcBorders>
                </w:tcPr>
                <w:p w14:paraId="054FA13A" w14:textId="77777777" w:rsidR="00147056" w:rsidRDefault="00147056">
                  <w:pPr>
                    <w:pStyle w:val="EmptyCellLayoutStyle"/>
                    <w:spacing w:after="0" w:line="240" w:lineRule="auto"/>
                  </w:pPr>
                </w:p>
              </w:tc>
              <w:tc>
                <w:tcPr>
                  <w:tcW w:w="1980" w:type="dxa"/>
                  <w:tcBorders>
                    <w:bottom w:val="single" w:sz="15" w:space="0" w:color="000000"/>
                  </w:tcBorders>
                </w:tcPr>
                <w:p w14:paraId="5AE8DEB3" w14:textId="77777777" w:rsidR="00147056" w:rsidRDefault="00147056">
                  <w:pPr>
                    <w:pStyle w:val="EmptyCellLayoutStyle"/>
                    <w:spacing w:after="0" w:line="240" w:lineRule="auto"/>
                  </w:pPr>
                </w:p>
              </w:tc>
              <w:tc>
                <w:tcPr>
                  <w:tcW w:w="359" w:type="dxa"/>
                  <w:tcBorders>
                    <w:bottom w:val="single" w:sz="15" w:space="0" w:color="000000"/>
                  </w:tcBorders>
                </w:tcPr>
                <w:p w14:paraId="32B44E72" w14:textId="77777777" w:rsidR="00147056" w:rsidRDefault="00147056">
                  <w:pPr>
                    <w:pStyle w:val="EmptyCellLayoutStyle"/>
                    <w:spacing w:after="0" w:line="240" w:lineRule="auto"/>
                  </w:pPr>
                </w:p>
              </w:tc>
              <w:tc>
                <w:tcPr>
                  <w:tcW w:w="7200" w:type="dxa"/>
                  <w:tcBorders>
                    <w:bottom w:val="single" w:sz="15" w:space="0" w:color="000000"/>
                  </w:tcBorders>
                </w:tcPr>
                <w:p w14:paraId="4A3247F3" w14:textId="77777777" w:rsidR="00147056" w:rsidRDefault="00147056">
                  <w:pPr>
                    <w:pStyle w:val="EmptyCellLayoutStyle"/>
                    <w:spacing w:after="0" w:line="240" w:lineRule="auto"/>
                  </w:pPr>
                </w:p>
              </w:tc>
              <w:tc>
                <w:tcPr>
                  <w:tcW w:w="180" w:type="dxa"/>
                  <w:tcBorders>
                    <w:bottom w:val="single" w:sz="15" w:space="0" w:color="000000"/>
                  </w:tcBorders>
                </w:tcPr>
                <w:p w14:paraId="05FF1BA2" w14:textId="77777777" w:rsidR="00147056" w:rsidRDefault="00147056">
                  <w:pPr>
                    <w:pStyle w:val="EmptyCellLayoutStyle"/>
                    <w:spacing w:after="0" w:line="240" w:lineRule="auto"/>
                  </w:pPr>
                </w:p>
              </w:tc>
              <w:tc>
                <w:tcPr>
                  <w:tcW w:w="180" w:type="dxa"/>
                  <w:tcBorders>
                    <w:bottom w:val="single" w:sz="15" w:space="0" w:color="000000"/>
                    <w:right w:val="single" w:sz="15" w:space="0" w:color="000000"/>
                  </w:tcBorders>
                </w:tcPr>
                <w:p w14:paraId="26D3CDFA" w14:textId="77777777" w:rsidR="00147056" w:rsidRDefault="00147056">
                  <w:pPr>
                    <w:pStyle w:val="EmptyCellLayoutStyle"/>
                    <w:spacing w:after="0" w:line="240" w:lineRule="auto"/>
                  </w:pPr>
                </w:p>
              </w:tc>
            </w:tr>
          </w:tbl>
          <w:p w14:paraId="3C7A490C" w14:textId="77777777" w:rsidR="00147056" w:rsidRDefault="00147056">
            <w:pPr>
              <w:spacing w:after="0" w:line="240" w:lineRule="auto"/>
            </w:pPr>
          </w:p>
        </w:tc>
        <w:tc>
          <w:tcPr>
            <w:tcW w:w="179" w:type="dxa"/>
          </w:tcPr>
          <w:p w14:paraId="65EB28AB" w14:textId="77777777" w:rsidR="00147056" w:rsidRDefault="00147056">
            <w:pPr>
              <w:pStyle w:val="EmptyCellLayoutStyle"/>
              <w:spacing w:after="0" w:line="240" w:lineRule="auto"/>
            </w:pPr>
          </w:p>
        </w:tc>
      </w:tr>
      <w:tr w:rsidR="00147056" w14:paraId="365D6C65" w14:textId="77777777">
        <w:trPr>
          <w:trHeight w:val="148"/>
        </w:trPr>
        <w:tc>
          <w:tcPr>
            <w:tcW w:w="179" w:type="dxa"/>
          </w:tcPr>
          <w:p w14:paraId="2BEF6224" w14:textId="77777777" w:rsidR="00147056" w:rsidRDefault="00147056">
            <w:pPr>
              <w:pStyle w:val="EmptyCellLayoutStyle"/>
              <w:spacing w:after="0" w:line="240" w:lineRule="auto"/>
            </w:pPr>
          </w:p>
        </w:tc>
        <w:tc>
          <w:tcPr>
            <w:tcW w:w="0" w:type="dxa"/>
          </w:tcPr>
          <w:p w14:paraId="1994B99A" w14:textId="77777777" w:rsidR="00147056" w:rsidRDefault="00147056">
            <w:pPr>
              <w:pStyle w:val="EmptyCellLayoutStyle"/>
              <w:spacing w:after="0" w:line="240" w:lineRule="auto"/>
            </w:pPr>
          </w:p>
        </w:tc>
        <w:tc>
          <w:tcPr>
            <w:tcW w:w="0" w:type="dxa"/>
          </w:tcPr>
          <w:p w14:paraId="79A0F719" w14:textId="77777777" w:rsidR="00147056" w:rsidRDefault="00147056">
            <w:pPr>
              <w:pStyle w:val="EmptyCellLayoutStyle"/>
              <w:spacing w:after="0" w:line="240" w:lineRule="auto"/>
            </w:pPr>
          </w:p>
        </w:tc>
        <w:tc>
          <w:tcPr>
            <w:tcW w:w="0" w:type="dxa"/>
          </w:tcPr>
          <w:p w14:paraId="2F347617" w14:textId="77777777" w:rsidR="00147056" w:rsidRDefault="00147056">
            <w:pPr>
              <w:pStyle w:val="EmptyCellLayoutStyle"/>
              <w:spacing w:after="0" w:line="240" w:lineRule="auto"/>
            </w:pPr>
          </w:p>
        </w:tc>
        <w:tc>
          <w:tcPr>
            <w:tcW w:w="0" w:type="dxa"/>
          </w:tcPr>
          <w:p w14:paraId="0AA31B83" w14:textId="77777777" w:rsidR="00147056" w:rsidRDefault="00147056">
            <w:pPr>
              <w:pStyle w:val="EmptyCellLayoutStyle"/>
              <w:spacing w:after="0" w:line="240" w:lineRule="auto"/>
            </w:pPr>
          </w:p>
        </w:tc>
        <w:tc>
          <w:tcPr>
            <w:tcW w:w="0" w:type="dxa"/>
          </w:tcPr>
          <w:p w14:paraId="2E632B2F" w14:textId="77777777" w:rsidR="00147056" w:rsidRDefault="00147056">
            <w:pPr>
              <w:pStyle w:val="EmptyCellLayoutStyle"/>
              <w:spacing w:after="0" w:line="240" w:lineRule="auto"/>
            </w:pPr>
          </w:p>
        </w:tc>
        <w:tc>
          <w:tcPr>
            <w:tcW w:w="0" w:type="dxa"/>
          </w:tcPr>
          <w:p w14:paraId="2D7C8590" w14:textId="77777777" w:rsidR="00147056" w:rsidRDefault="00147056">
            <w:pPr>
              <w:pStyle w:val="EmptyCellLayoutStyle"/>
              <w:spacing w:after="0" w:line="240" w:lineRule="auto"/>
            </w:pPr>
          </w:p>
        </w:tc>
        <w:tc>
          <w:tcPr>
            <w:tcW w:w="2505" w:type="dxa"/>
          </w:tcPr>
          <w:p w14:paraId="1D1CB6D6" w14:textId="77777777" w:rsidR="00147056" w:rsidRDefault="00147056">
            <w:pPr>
              <w:pStyle w:val="EmptyCellLayoutStyle"/>
              <w:spacing w:after="0" w:line="240" w:lineRule="auto"/>
            </w:pPr>
          </w:p>
        </w:tc>
        <w:tc>
          <w:tcPr>
            <w:tcW w:w="6120" w:type="dxa"/>
          </w:tcPr>
          <w:p w14:paraId="719EFB31" w14:textId="77777777" w:rsidR="00147056" w:rsidRDefault="00147056">
            <w:pPr>
              <w:pStyle w:val="EmptyCellLayoutStyle"/>
              <w:spacing w:after="0" w:line="240" w:lineRule="auto"/>
            </w:pPr>
          </w:p>
        </w:tc>
        <w:tc>
          <w:tcPr>
            <w:tcW w:w="2534" w:type="dxa"/>
          </w:tcPr>
          <w:p w14:paraId="7B1783A1" w14:textId="77777777" w:rsidR="00147056" w:rsidRDefault="00147056">
            <w:pPr>
              <w:pStyle w:val="EmptyCellLayoutStyle"/>
              <w:spacing w:after="0" w:line="240" w:lineRule="auto"/>
            </w:pPr>
          </w:p>
        </w:tc>
        <w:tc>
          <w:tcPr>
            <w:tcW w:w="179" w:type="dxa"/>
          </w:tcPr>
          <w:p w14:paraId="5021A901" w14:textId="77777777" w:rsidR="00147056" w:rsidRDefault="00147056">
            <w:pPr>
              <w:pStyle w:val="EmptyCellLayoutStyle"/>
              <w:spacing w:after="0" w:line="240" w:lineRule="auto"/>
            </w:pPr>
          </w:p>
        </w:tc>
      </w:tr>
      <w:tr w:rsidR="00982121" w14:paraId="12293521" w14:textId="77777777" w:rsidTr="00982121">
        <w:tc>
          <w:tcPr>
            <w:tcW w:w="179" w:type="dxa"/>
          </w:tcPr>
          <w:p w14:paraId="39144126" w14:textId="77777777" w:rsidR="00147056" w:rsidRDefault="00147056">
            <w:pPr>
              <w:pStyle w:val="EmptyCellLayoutStyle"/>
              <w:spacing w:after="0" w:line="240" w:lineRule="auto"/>
            </w:pPr>
          </w:p>
        </w:tc>
        <w:tc>
          <w:tcPr>
            <w:tcW w:w="0" w:type="dxa"/>
          </w:tcPr>
          <w:p w14:paraId="59141C34" w14:textId="77777777" w:rsidR="00147056" w:rsidRDefault="00147056">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5202"/>
              <w:gridCol w:w="358"/>
              <w:gridCol w:w="5200"/>
              <w:gridCol w:w="179"/>
            </w:tblGrid>
            <w:tr w:rsidR="00147056" w14:paraId="0D6786AB" w14:textId="77777777">
              <w:trPr>
                <w:trHeight w:val="180"/>
              </w:trPr>
              <w:tc>
                <w:tcPr>
                  <w:tcW w:w="180" w:type="dxa"/>
                  <w:tcBorders>
                    <w:top w:val="single" w:sz="15" w:space="0" w:color="000000"/>
                    <w:left w:val="single" w:sz="15" w:space="0" w:color="000000"/>
                  </w:tcBorders>
                </w:tcPr>
                <w:p w14:paraId="738AE914" w14:textId="77777777" w:rsidR="00147056" w:rsidRDefault="00147056">
                  <w:pPr>
                    <w:pStyle w:val="EmptyCellLayoutStyle"/>
                    <w:spacing w:after="0" w:line="240" w:lineRule="auto"/>
                  </w:pPr>
                </w:p>
              </w:tc>
              <w:tc>
                <w:tcPr>
                  <w:tcW w:w="5220" w:type="dxa"/>
                  <w:tcBorders>
                    <w:top w:val="single" w:sz="15" w:space="0" w:color="000000"/>
                  </w:tcBorders>
                </w:tcPr>
                <w:p w14:paraId="331C9D93" w14:textId="77777777" w:rsidR="00147056" w:rsidRDefault="00147056">
                  <w:pPr>
                    <w:pStyle w:val="EmptyCellLayoutStyle"/>
                    <w:spacing w:after="0" w:line="240" w:lineRule="auto"/>
                  </w:pPr>
                </w:p>
              </w:tc>
              <w:tc>
                <w:tcPr>
                  <w:tcW w:w="359" w:type="dxa"/>
                  <w:tcBorders>
                    <w:top w:val="single" w:sz="15" w:space="0" w:color="000000"/>
                  </w:tcBorders>
                </w:tcPr>
                <w:p w14:paraId="6BD5ED3C" w14:textId="77777777" w:rsidR="00147056" w:rsidRDefault="00147056">
                  <w:pPr>
                    <w:pStyle w:val="EmptyCellLayoutStyle"/>
                    <w:spacing w:after="0" w:line="240" w:lineRule="auto"/>
                  </w:pPr>
                </w:p>
              </w:tc>
              <w:tc>
                <w:tcPr>
                  <w:tcW w:w="5220" w:type="dxa"/>
                  <w:tcBorders>
                    <w:top w:val="single" w:sz="15" w:space="0" w:color="000000"/>
                  </w:tcBorders>
                </w:tcPr>
                <w:p w14:paraId="08FB1907" w14:textId="77777777" w:rsidR="00147056" w:rsidRDefault="00147056">
                  <w:pPr>
                    <w:pStyle w:val="EmptyCellLayoutStyle"/>
                    <w:spacing w:after="0" w:line="240" w:lineRule="auto"/>
                  </w:pPr>
                </w:p>
              </w:tc>
              <w:tc>
                <w:tcPr>
                  <w:tcW w:w="180" w:type="dxa"/>
                  <w:tcBorders>
                    <w:top w:val="single" w:sz="15" w:space="0" w:color="000000"/>
                    <w:right w:val="single" w:sz="15" w:space="0" w:color="000000"/>
                  </w:tcBorders>
                </w:tcPr>
                <w:p w14:paraId="23FBC955" w14:textId="77777777" w:rsidR="00147056" w:rsidRDefault="00147056">
                  <w:pPr>
                    <w:pStyle w:val="EmptyCellLayoutStyle"/>
                    <w:spacing w:after="0" w:line="240" w:lineRule="auto"/>
                  </w:pPr>
                </w:p>
              </w:tc>
            </w:tr>
            <w:tr w:rsidR="00982121" w14:paraId="7496B5F3" w14:textId="77777777" w:rsidTr="00982121">
              <w:trPr>
                <w:trHeight w:val="540"/>
              </w:trPr>
              <w:tc>
                <w:tcPr>
                  <w:tcW w:w="180" w:type="dxa"/>
                  <w:tcBorders>
                    <w:left w:val="single" w:sz="15" w:space="0" w:color="000000"/>
                  </w:tcBorders>
                </w:tcPr>
                <w:p w14:paraId="57A5F7DB" w14:textId="77777777" w:rsidR="00147056" w:rsidRDefault="00147056">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60"/>
                  </w:tblGrid>
                  <w:tr w:rsidR="00147056" w14:paraId="64BEFD37" w14:textId="77777777">
                    <w:trPr>
                      <w:trHeight w:val="462"/>
                    </w:trPr>
                    <w:tc>
                      <w:tcPr>
                        <w:tcW w:w="10800" w:type="dxa"/>
                        <w:tcBorders>
                          <w:top w:val="nil"/>
                          <w:left w:val="nil"/>
                          <w:bottom w:val="nil"/>
                          <w:right w:val="nil"/>
                        </w:tcBorders>
                        <w:tcMar>
                          <w:top w:w="39" w:type="dxa"/>
                          <w:left w:w="39" w:type="dxa"/>
                          <w:bottom w:w="39" w:type="dxa"/>
                          <w:right w:w="39" w:type="dxa"/>
                        </w:tcMar>
                      </w:tcPr>
                      <w:p w14:paraId="15226D12" w14:textId="77777777" w:rsidR="00147056" w:rsidRDefault="007322E6">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0E05113B" w14:textId="77777777" w:rsidR="00147056" w:rsidRDefault="00147056">
                  <w:pPr>
                    <w:spacing w:after="0" w:line="240" w:lineRule="auto"/>
                  </w:pPr>
                </w:p>
              </w:tc>
              <w:tc>
                <w:tcPr>
                  <w:tcW w:w="180" w:type="dxa"/>
                  <w:tcBorders>
                    <w:right w:val="single" w:sz="15" w:space="0" w:color="000000"/>
                  </w:tcBorders>
                </w:tcPr>
                <w:p w14:paraId="5C48EC1B" w14:textId="77777777" w:rsidR="00147056" w:rsidRDefault="00147056">
                  <w:pPr>
                    <w:pStyle w:val="EmptyCellLayoutStyle"/>
                    <w:spacing w:after="0" w:line="240" w:lineRule="auto"/>
                  </w:pPr>
                </w:p>
              </w:tc>
            </w:tr>
            <w:tr w:rsidR="00147056" w14:paraId="7365F71F" w14:textId="77777777">
              <w:trPr>
                <w:trHeight w:val="290"/>
              </w:trPr>
              <w:tc>
                <w:tcPr>
                  <w:tcW w:w="180" w:type="dxa"/>
                  <w:tcBorders>
                    <w:left w:val="single" w:sz="15" w:space="0" w:color="000000"/>
                  </w:tcBorders>
                </w:tcPr>
                <w:p w14:paraId="54CF2BEE" w14:textId="77777777" w:rsidR="00147056" w:rsidRDefault="00147056">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147056" w14:paraId="4D05DAAA" w14:textId="77777777">
                    <w:trPr>
                      <w:trHeight w:val="212"/>
                    </w:trPr>
                    <w:tc>
                      <w:tcPr>
                        <w:tcW w:w="5220" w:type="dxa"/>
                        <w:tcBorders>
                          <w:top w:val="nil"/>
                          <w:left w:val="nil"/>
                          <w:bottom w:val="nil"/>
                          <w:right w:val="nil"/>
                        </w:tcBorders>
                        <w:tcMar>
                          <w:top w:w="39" w:type="dxa"/>
                          <w:left w:w="39" w:type="dxa"/>
                          <w:bottom w:w="39" w:type="dxa"/>
                          <w:right w:w="39" w:type="dxa"/>
                        </w:tcMar>
                      </w:tcPr>
                      <w:p w14:paraId="2AD51EA8" w14:textId="77777777" w:rsidR="00147056" w:rsidRDefault="00147056">
                        <w:pPr>
                          <w:spacing w:after="0" w:line="240" w:lineRule="auto"/>
                        </w:pPr>
                      </w:p>
                    </w:tc>
                  </w:tr>
                </w:tbl>
                <w:p w14:paraId="74A2781B" w14:textId="77777777" w:rsidR="00147056" w:rsidRDefault="00147056">
                  <w:pPr>
                    <w:spacing w:after="0" w:line="240" w:lineRule="auto"/>
                  </w:pPr>
                </w:p>
              </w:tc>
              <w:tc>
                <w:tcPr>
                  <w:tcW w:w="359" w:type="dxa"/>
                </w:tcPr>
                <w:p w14:paraId="17E6A789" w14:textId="77777777" w:rsidR="00147056" w:rsidRDefault="00147056">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147056" w14:paraId="0D31BAD6" w14:textId="77777777">
                    <w:trPr>
                      <w:trHeight w:val="212"/>
                    </w:trPr>
                    <w:tc>
                      <w:tcPr>
                        <w:tcW w:w="5220" w:type="dxa"/>
                        <w:tcBorders>
                          <w:top w:val="nil"/>
                          <w:left w:val="nil"/>
                          <w:bottom w:val="nil"/>
                          <w:right w:val="nil"/>
                        </w:tcBorders>
                        <w:tcMar>
                          <w:top w:w="39" w:type="dxa"/>
                          <w:left w:w="39" w:type="dxa"/>
                          <w:bottom w:w="39" w:type="dxa"/>
                          <w:right w:w="39" w:type="dxa"/>
                        </w:tcMar>
                      </w:tcPr>
                      <w:p w14:paraId="06B5F2D6" w14:textId="77777777" w:rsidR="00147056" w:rsidRDefault="00147056">
                        <w:pPr>
                          <w:spacing w:after="0" w:line="240" w:lineRule="auto"/>
                        </w:pPr>
                      </w:p>
                    </w:tc>
                  </w:tr>
                </w:tbl>
                <w:p w14:paraId="47D954F8" w14:textId="77777777" w:rsidR="00147056" w:rsidRDefault="00147056">
                  <w:pPr>
                    <w:spacing w:after="0" w:line="240" w:lineRule="auto"/>
                  </w:pPr>
                </w:p>
              </w:tc>
              <w:tc>
                <w:tcPr>
                  <w:tcW w:w="180" w:type="dxa"/>
                  <w:tcBorders>
                    <w:right w:val="single" w:sz="15" w:space="0" w:color="000000"/>
                  </w:tcBorders>
                </w:tcPr>
                <w:p w14:paraId="779D94E4" w14:textId="77777777" w:rsidR="00147056" w:rsidRDefault="00147056">
                  <w:pPr>
                    <w:pStyle w:val="EmptyCellLayoutStyle"/>
                    <w:spacing w:after="0" w:line="240" w:lineRule="auto"/>
                  </w:pPr>
                </w:p>
              </w:tc>
            </w:tr>
            <w:tr w:rsidR="00147056" w14:paraId="0DF0EADC" w14:textId="77777777">
              <w:trPr>
                <w:trHeight w:val="34"/>
              </w:trPr>
              <w:tc>
                <w:tcPr>
                  <w:tcW w:w="180" w:type="dxa"/>
                  <w:tcBorders>
                    <w:left w:val="single" w:sz="15" w:space="0" w:color="000000"/>
                  </w:tcBorders>
                </w:tcPr>
                <w:p w14:paraId="29C649B0" w14:textId="77777777" w:rsidR="00147056" w:rsidRDefault="00147056">
                  <w:pPr>
                    <w:pStyle w:val="EmptyCellLayoutStyle"/>
                    <w:spacing w:after="0" w:line="240" w:lineRule="auto"/>
                  </w:pPr>
                </w:p>
              </w:tc>
              <w:tc>
                <w:tcPr>
                  <w:tcW w:w="5220" w:type="dxa"/>
                </w:tcPr>
                <w:p w14:paraId="3705AE4B" w14:textId="77777777" w:rsidR="00147056" w:rsidRDefault="00147056">
                  <w:pPr>
                    <w:pStyle w:val="EmptyCellLayoutStyle"/>
                    <w:spacing w:after="0" w:line="240" w:lineRule="auto"/>
                  </w:pPr>
                </w:p>
              </w:tc>
              <w:tc>
                <w:tcPr>
                  <w:tcW w:w="359" w:type="dxa"/>
                </w:tcPr>
                <w:p w14:paraId="6FFC466A" w14:textId="77777777" w:rsidR="00147056" w:rsidRDefault="00147056">
                  <w:pPr>
                    <w:pStyle w:val="EmptyCellLayoutStyle"/>
                    <w:spacing w:after="0" w:line="240" w:lineRule="auto"/>
                  </w:pPr>
                </w:p>
              </w:tc>
              <w:tc>
                <w:tcPr>
                  <w:tcW w:w="5220" w:type="dxa"/>
                </w:tcPr>
                <w:p w14:paraId="3C26422D" w14:textId="77777777" w:rsidR="00147056" w:rsidRDefault="00147056">
                  <w:pPr>
                    <w:pStyle w:val="EmptyCellLayoutStyle"/>
                    <w:spacing w:after="0" w:line="240" w:lineRule="auto"/>
                  </w:pPr>
                </w:p>
              </w:tc>
              <w:tc>
                <w:tcPr>
                  <w:tcW w:w="180" w:type="dxa"/>
                  <w:tcBorders>
                    <w:right w:val="single" w:sz="15" w:space="0" w:color="000000"/>
                  </w:tcBorders>
                </w:tcPr>
                <w:p w14:paraId="22C580F5" w14:textId="77777777" w:rsidR="00147056" w:rsidRDefault="00147056">
                  <w:pPr>
                    <w:pStyle w:val="EmptyCellLayoutStyle"/>
                    <w:spacing w:after="0" w:line="240" w:lineRule="auto"/>
                  </w:pPr>
                </w:p>
              </w:tc>
            </w:tr>
            <w:tr w:rsidR="00147056" w14:paraId="53FAD50D" w14:textId="77777777">
              <w:trPr>
                <w:trHeight w:val="360"/>
              </w:trPr>
              <w:tc>
                <w:tcPr>
                  <w:tcW w:w="180" w:type="dxa"/>
                  <w:tcBorders>
                    <w:left w:val="single" w:sz="15" w:space="0" w:color="000000"/>
                  </w:tcBorders>
                </w:tcPr>
                <w:p w14:paraId="6E6EA1B5" w14:textId="77777777" w:rsidR="00147056" w:rsidRDefault="00147056">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147056" w14:paraId="6AF0792A"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53E87E7" w14:textId="77777777" w:rsidR="00147056" w:rsidRDefault="007322E6">
                        <w:pPr>
                          <w:spacing w:after="0" w:line="240" w:lineRule="auto"/>
                          <w:jc w:val="center"/>
                        </w:pPr>
                        <w:r>
                          <w:rPr>
                            <w:rFonts w:ascii="Arial" w:eastAsia="Arial" w:hAnsi="Arial"/>
                            <w:b/>
                            <w:color w:val="000000"/>
                            <w:sz w:val="16"/>
                          </w:rPr>
                          <w:t>Supervisor</w:t>
                        </w:r>
                      </w:p>
                    </w:tc>
                  </w:tr>
                </w:tbl>
                <w:p w14:paraId="26652EB4" w14:textId="77777777" w:rsidR="00147056" w:rsidRDefault="00147056">
                  <w:pPr>
                    <w:spacing w:after="0" w:line="240" w:lineRule="auto"/>
                  </w:pPr>
                </w:p>
              </w:tc>
              <w:tc>
                <w:tcPr>
                  <w:tcW w:w="359" w:type="dxa"/>
                </w:tcPr>
                <w:p w14:paraId="12BD7F58" w14:textId="77777777" w:rsidR="00147056" w:rsidRDefault="00147056">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147056" w14:paraId="28AC41A2"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ACAFF2E" w14:textId="77777777" w:rsidR="00147056" w:rsidRDefault="007322E6">
                        <w:pPr>
                          <w:spacing w:after="0" w:line="240" w:lineRule="auto"/>
                          <w:jc w:val="center"/>
                        </w:pPr>
                        <w:r>
                          <w:rPr>
                            <w:rFonts w:ascii="Arial" w:eastAsia="Arial" w:hAnsi="Arial"/>
                            <w:b/>
                            <w:color w:val="000000"/>
                            <w:sz w:val="16"/>
                          </w:rPr>
                          <w:t>Date</w:t>
                        </w:r>
                      </w:p>
                    </w:tc>
                  </w:tr>
                </w:tbl>
                <w:p w14:paraId="735EA6FC" w14:textId="77777777" w:rsidR="00147056" w:rsidRDefault="00147056">
                  <w:pPr>
                    <w:spacing w:after="0" w:line="240" w:lineRule="auto"/>
                  </w:pPr>
                </w:p>
              </w:tc>
              <w:tc>
                <w:tcPr>
                  <w:tcW w:w="180" w:type="dxa"/>
                  <w:tcBorders>
                    <w:right w:val="single" w:sz="15" w:space="0" w:color="000000"/>
                  </w:tcBorders>
                </w:tcPr>
                <w:p w14:paraId="11390829" w14:textId="77777777" w:rsidR="00147056" w:rsidRDefault="00147056">
                  <w:pPr>
                    <w:pStyle w:val="EmptyCellLayoutStyle"/>
                    <w:spacing w:after="0" w:line="240" w:lineRule="auto"/>
                  </w:pPr>
                </w:p>
              </w:tc>
            </w:tr>
            <w:tr w:rsidR="00147056" w14:paraId="735A0C05" w14:textId="77777777">
              <w:trPr>
                <w:trHeight w:val="214"/>
              </w:trPr>
              <w:tc>
                <w:tcPr>
                  <w:tcW w:w="180" w:type="dxa"/>
                  <w:tcBorders>
                    <w:left w:val="single" w:sz="15" w:space="0" w:color="000000"/>
                    <w:bottom w:val="single" w:sz="15" w:space="0" w:color="000000"/>
                  </w:tcBorders>
                </w:tcPr>
                <w:p w14:paraId="58CC2A7D" w14:textId="77777777" w:rsidR="00147056" w:rsidRDefault="00147056">
                  <w:pPr>
                    <w:pStyle w:val="EmptyCellLayoutStyle"/>
                    <w:spacing w:after="0" w:line="240" w:lineRule="auto"/>
                  </w:pPr>
                </w:p>
              </w:tc>
              <w:tc>
                <w:tcPr>
                  <w:tcW w:w="5220" w:type="dxa"/>
                  <w:tcBorders>
                    <w:bottom w:val="single" w:sz="15" w:space="0" w:color="000000"/>
                  </w:tcBorders>
                </w:tcPr>
                <w:p w14:paraId="2B86E44A" w14:textId="77777777" w:rsidR="00147056" w:rsidRDefault="00147056">
                  <w:pPr>
                    <w:pStyle w:val="EmptyCellLayoutStyle"/>
                    <w:spacing w:after="0" w:line="240" w:lineRule="auto"/>
                  </w:pPr>
                </w:p>
              </w:tc>
              <w:tc>
                <w:tcPr>
                  <w:tcW w:w="359" w:type="dxa"/>
                  <w:tcBorders>
                    <w:bottom w:val="single" w:sz="15" w:space="0" w:color="000000"/>
                  </w:tcBorders>
                </w:tcPr>
                <w:p w14:paraId="70F0AD6B" w14:textId="77777777" w:rsidR="00147056" w:rsidRDefault="00147056">
                  <w:pPr>
                    <w:pStyle w:val="EmptyCellLayoutStyle"/>
                    <w:spacing w:after="0" w:line="240" w:lineRule="auto"/>
                  </w:pPr>
                </w:p>
              </w:tc>
              <w:tc>
                <w:tcPr>
                  <w:tcW w:w="5220" w:type="dxa"/>
                  <w:tcBorders>
                    <w:bottom w:val="single" w:sz="15" w:space="0" w:color="000000"/>
                  </w:tcBorders>
                </w:tcPr>
                <w:p w14:paraId="5C39C719" w14:textId="77777777" w:rsidR="00147056" w:rsidRDefault="00147056">
                  <w:pPr>
                    <w:pStyle w:val="EmptyCellLayoutStyle"/>
                    <w:spacing w:after="0" w:line="240" w:lineRule="auto"/>
                  </w:pPr>
                </w:p>
              </w:tc>
              <w:tc>
                <w:tcPr>
                  <w:tcW w:w="180" w:type="dxa"/>
                  <w:tcBorders>
                    <w:bottom w:val="single" w:sz="15" w:space="0" w:color="000000"/>
                    <w:right w:val="single" w:sz="15" w:space="0" w:color="000000"/>
                  </w:tcBorders>
                </w:tcPr>
                <w:p w14:paraId="2F97F335" w14:textId="77777777" w:rsidR="00147056" w:rsidRDefault="00147056">
                  <w:pPr>
                    <w:pStyle w:val="EmptyCellLayoutStyle"/>
                    <w:spacing w:after="0" w:line="240" w:lineRule="auto"/>
                  </w:pPr>
                </w:p>
              </w:tc>
            </w:tr>
          </w:tbl>
          <w:p w14:paraId="608C1EDD" w14:textId="77777777" w:rsidR="00147056" w:rsidRDefault="00147056">
            <w:pPr>
              <w:spacing w:after="0" w:line="240" w:lineRule="auto"/>
            </w:pPr>
          </w:p>
        </w:tc>
        <w:tc>
          <w:tcPr>
            <w:tcW w:w="179" w:type="dxa"/>
          </w:tcPr>
          <w:p w14:paraId="29508C75" w14:textId="77777777" w:rsidR="00147056" w:rsidRDefault="00147056">
            <w:pPr>
              <w:pStyle w:val="EmptyCellLayoutStyle"/>
              <w:spacing w:after="0" w:line="240" w:lineRule="auto"/>
            </w:pPr>
          </w:p>
        </w:tc>
      </w:tr>
      <w:tr w:rsidR="00147056" w14:paraId="6BC5F3E2" w14:textId="77777777">
        <w:trPr>
          <w:trHeight w:val="99"/>
        </w:trPr>
        <w:tc>
          <w:tcPr>
            <w:tcW w:w="179" w:type="dxa"/>
          </w:tcPr>
          <w:p w14:paraId="51E7F78C" w14:textId="77777777" w:rsidR="00147056" w:rsidRDefault="00147056">
            <w:pPr>
              <w:pStyle w:val="EmptyCellLayoutStyle"/>
              <w:spacing w:after="0" w:line="240" w:lineRule="auto"/>
            </w:pPr>
          </w:p>
        </w:tc>
        <w:tc>
          <w:tcPr>
            <w:tcW w:w="0" w:type="dxa"/>
          </w:tcPr>
          <w:p w14:paraId="4B10976A" w14:textId="77777777" w:rsidR="00147056" w:rsidRDefault="00147056">
            <w:pPr>
              <w:pStyle w:val="EmptyCellLayoutStyle"/>
              <w:spacing w:after="0" w:line="240" w:lineRule="auto"/>
            </w:pPr>
          </w:p>
        </w:tc>
        <w:tc>
          <w:tcPr>
            <w:tcW w:w="0" w:type="dxa"/>
          </w:tcPr>
          <w:p w14:paraId="568DAA61" w14:textId="77777777" w:rsidR="00147056" w:rsidRDefault="00147056">
            <w:pPr>
              <w:pStyle w:val="EmptyCellLayoutStyle"/>
              <w:spacing w:after="0" w:line="240" w:lineRule="auto"/>
            </w:pPr>
          </w:p>
        </w:tc>
        <w:tc>
          <w:tcPr>
            <w:tcW w:w="0" w:type="dxa"/>
          </w:tcPr>
          <w:p w14:paraId="13CE2228" w14:textId="77777777" w:rsidR="00147056" w:rsidRDefault="00147056">
            <w:pPr>
              <w:pStyle w:val="EmptyCellLayoutStyle"/>
              <w:spacing w:after="0" w:line="240" w:lineRule="auto"/>
            </w:pPr>
          </w:p>
        </w:tc>
        <w:tc>
          <w:tcPr>
            <w:tcW w:w="0" w:type="dxa"/>
          </w:tcPr>
          <w:p w14:paraId="660126FB" w14:textId="77777777" w:rsidR="00147056" w:rsidRDefault="00147056">
            <w:pPr>
              <w:pStyle w:val="EmptyCellLayoutStyle"/>
              <w:spacing w:after="0" w:line="240" w:lineRule="auto"/>
            </w:pPr>
          </w:p>
        </w:tc>
        <w:tc>
          <w:tcPr>
            <w:tcW w:w="0" w:type="dxa"/>
          </w:tcPr>
          <w:p w14:paraId="55414BD7" w14:textId="77777777" w:rsidR="00147056" w:rsidRDefault="00147056">
            <w:pPr>
              <w:pStyle w:val="EmptyCellLayoutStyle"/>
              <w:spacing w:after="0" w:line="240" w:lineRule="auto"/>
            </w:pPr>
          </w:p>
        </w:tc>
        <w:tc>
          <w:tcPr>
            <w:tcW w:w="0" w:type="dxa"/>
          </w:tcPr>
          <w:p w14:paraId="45075D15" w14:textId="77777777" w:rsidR="00147056" w:rsidRDefault="00147056">
            <w:pPr>
              <w:pStyle w:val="EmptyCellLayoutStyle"/>
              <w:spacing w:after="0" w:line="240" w:lineRule="auto"/>
            </w:pPr>
          </w:p>
        </w:tc>
        <w:tc>
          <w:tcPr>
            <w:tcW w:w="2505" w:type="dxa"/>
          </w:tcPr>
          <w:p w14:paraId="468AD0A3" w14:textId="77777777" w:rsidR="00147056" w:rsidRDefault="00147056">
            <w:pPr>
              <w:pStyle w:val="EmptyCellLayoutStyle"/>
              <w:spacing w:after="0" w:line="240" w:lineRule="auto"/>
            </w:pPr>
          </w:p>
        </w:tc>
        <w:tc>
          <w:tcPr>
            <w:tcW w:w="6120" w:type="dxa"/>
          </w:tcPr>
          <w:p w14:paraId="5672C72B" w14:textId="77777777" w:rsidR="00147056" w:rsidRDefault="00147056">
            <w:pPr>
              <w:pStyle w:val="EmptyCellLayoutStyle"/>
              <w:spacing w:after="0" w:line="240" w:lineRule="auto"/>
            </w:pPr>
          </w:p>
        </w:tc>
        <w:tc>
          <w:tcPr>
            <w:tcW w:w="2534" w:type="dxa"/>
          </w:tcPr>
          <w:p w14:paraId="0C4FA12E" w14:textId="77777777" w:rsidR="00147056" w:rsidRDefault="00147056">
            <w:pPr>
              <w:pStyle w:val="EmptyCellLayoutStyle"/>
              <w:spacing w:after="0" w:line="240" w:lineRule="auto"/>
            </w:pPr>
          </w:p>
        </w:tc>
        <w:tc>
          <w:tcPr>
            <w:tcW w:w="179" w:type="dxa"/>
          </w:tcPr>
          <w:p w14:paraId="65E70C0B" w14:textId="77777777" w:rsidR="00147056" w:rsidRDefault="00147056">
            <w:pPr>
              <w:pStyle w:val="EmptyCellLayoutStyle"/>
              <w:spacing w:after="0" w:line="240" w:lineRule="auto"/>
            </w:pPr>
          </w:p>
        </w:tc>
      </w:tr>
      <w:tr w:rsidR="00147056" w14:paraId="0A786F01" w14:textId="77777777">
        <w:trPr>
          <w:trHeight w:val="360"/>
        </w:trPr>
        <w:tc>
          <w:tcPr>
            <w:tcW w:w="179" w:type="dxa"/>
          </w:tcPr>
          <w:p w14:paraId="242A28E7" w14:textId="77777777" w:rsidR="00147056" w:rsidRDefault="00147056">
            <w:pPr>
              <w:pStyle w:val="EmptyCellLayoutStyle"/>
              <w:spacing w:after="0" w:line="240" w:lineRule="auto"/>
            </w:pPr>
          </w:p>
        </w:tc>
        <w:tc>
          <w:tcPr>
            <w:tcW w:w="0" w:type="dxa"/>
          </w:tcPr>
          <w:p w14:paraId="006FECE1" w14:textId="77777777" w:rsidR="00147056" w:rsidRDefault="00147056">
            <w:pPr>
              <w:pStyle w:val="EmptyCellLayoutStyle"/>
              <w:spacing w:after="0" w:line="240" w:lineRule="auto"/>
            </w:pPr>
          </w:p>
        </w:tc>
        <w:tc>
          <w:tcPr>
            <w:tcW w:w="0" w:type="dxa"/>
          </w:tcPr>
          <w:p w14:paraId="60DF27BD" w14:textId="77777777" w:rsidR="00147056" w:rsidRDefault="00147056">
            <w:pPr>
              <w:pStyle w:val="EmptyCellLayoutStyle"/>
              <w:spacing w:after="0" w:line="240" w:lineRule="auto"/>
            </w:pPr>
          </w:p>
        </w:tc>
        <w:tc>
          <w:tcPr>
            <w:tcW w:w="0" w:type="dxa"/>
          </w:tcPr>
          <w:p w14:paraId="6C0459BF" w14:textId="77777777" w:rsidR="00147056" w:rsidRDefault="00147056">
            <w:pPr>
              <w:pStyle w:val="EmptyCellLayoutStyle"/>
              <w:spacing w:after="0" w:line="240" w:lineRule="auto"/>
            </w:pPr>
          </w:p>
        </w:tc>
        <w:tc>
          <w:tcPr>
            <w:tcW w:w="0" w:type="dxa"/>
          </w:tcPr>
          <w:p w14:paraId="7DF3E2C1" w14:textId="77777777" w:rsidR="00147056" w:rsidRDefault="00147056">
            <w:pPr>
              <w:pStyle w:val="EmptyCellLayoutStyle"/>
              <w:spacing w:after="0" w:line="240" w:lineRule="auto"/>
            </w:pPr>
          </w:p>
        </w:tc>
        <w:tc>
          <w:tcPr>
            <w:tcW w:w="0" w:type="dxa"/>
          </w:tcPr>
          <w:p w14:paraId="104EF563" w14:textId="77777777" w:rsidR="00147056" w:rsidRDefault="00147056">
            <w:pPr>
              <w:pStyle w:val="EmptyCellLayoutStyle"/>
              <w:spacing w:after="0" w:line="240" w:lineRule="auto"/>
            </w:pPr>
          </w:p>
        </w:tc>
        <w:tc>
          <w:tcPr>
            <w:tcW w:w="0" w:type="dxa"/>
          </w:tcPr>
          <w:p w14:paraId="40288067" w14:textId="77777777" w:rsidR="00147056" w:rsidRDefault="00147056">
            <w:pPr>
              <w:pStyle w:val="EmptyCellLayoutStyle"/>
              <w:spacing w:after="0" w:line="240" w:lineRule="auto"/>
            </w:pPr>
          </w:p>
        </w:tc>
        <w:tc>
          <w:tcPr>
            <w:tcW w:w="2505" w:type="dxa"/>
          </w:tcPr>
          <w:p w14:paraId="6CD2B40D" w14:textId="77777777" w:rsidR="00147056" w:rsidRDefault="00147056">
            <w:pPr>
              <w:pStyle w:val="EmptyCellLayoutStyle"/>
              <w:spacing w:after="0" w:line="240" w:lineRule="auto"/>
            </w:pPr>
          </w:p>
        </w:tc>
        <w:tc>
          <w:tcPr>
            <w:tcW w:w="6120" w:type="dxa"/>
          </w:tcPr>
          <w:tbl>
            <w:tblPr>
              <w:tblW w:w="0" w:type="auto"/>
              <w:tblCellMar>
                <w:left w:w="0" w:type="dxa"/>
                <w:right w:w="0" w:type="dxa"/>
              </w:tblCellMar>
              <w:tblLook w:val="0000" w:firstRow="0" w:lastRow="0" w:firstColumn="0" w:lastColumn="0" w:noHBand="0" w:noVBand="0"/>
            </w:tblPr>
            <w:tblGrid>
              <w:gridCol w:w="6105"/>
            </w:tblGrid>
            <w:tr w:rsidR="00147056" w14:paraId="70513CB5" w14:textId="77777777">
              <w:trPr>
                <w:trHeight w:val="282"/>
              </w:trPr>
              <w:tc>
                <w:tcPr>
                  <w:tcW w:w="6120" w:type="dxa"/>
                  <w:tcBorders>
                    <w:top w:val="nil"/>
                    <w:left w:val="nil"/>
                    <w:bottom w:val="nil"/>
                    <w:right w:val="nil"/>
                  </w:tcBorders>
                  <w:tcMar>
                    <w:top w:w="39" w:type="dxa"/>
                    <w:left w:w="39" w:type="dxa"/>
                    <w:bottom w:w="39" w:type="dxa"/>
                    <w:right w:w="39" w:type="dxa"/>
                  </w:tcMar>
                </w:tcPr>
                <w:p w14:paraId="6A523F3F" w14:textId="77777777" w:rsidR="00147056" w:rsidRDefault="007322E6">
                  <w:pPr>
                    <w:spacing w:after="0" w:line="240" w:lineRule="auto"/>
                  </w:pPr>
                  <w:r>
                    <w:rPr>
                      <w:rFonts w:ascii="Arial" w:eastAsia="Arial" w:hAnsi="Arial"/>
                      <w:b/>
                      <w:color w:val="000000"/>
                      <w:u w:val="single"/>
                    </w:rPr>
                    <w:t>TO BE FILLED OUT BY APPOINTING AUTHORITY</w:t>
                  </w:r>
                </w:p>
              </w:tc>
            </w:tr>
          </w:tbl>
          <w:p w14:paraId="7792F060" w14:textId="77777777" w:rsidR="00147056" w:rsidRDefault="00147056">
            <w:pPr>
              <w:spacing w:after="0" w:line="240" w:lineRule="auto"/>
            </w:pPr>
          </w:p>
        </w:tc>
        <w:tc>
          <w:tcPr>
            <w:tcW w:w="2534" w:type="dxa"/>
          </w:tcPr>
          <w:p w14:paraId="5B1C8032" w14:textId="77777777" w:rsidR="00147056" w:rsidRDefault="00147056">
            <w:pPr>
              <w:pStyle w:val="EmptyCellLayoutStyle"/>
              <w:spacing w:after="0" w:line="240" w:lineRule="auto"/>
            </w:pPr>
          </w:p>
        </w:tc>
        <w:tc>
          <w:tcPr>
            <w:tcW w:w="179" w:type="dxa"/>
          </w:tcPr>
          <w:p w14:paraId="6F6ED89A" w14:textId="77777777" w:rsidR="00147056" w:rsidRDefault="00147056">
            <w:pPr>
              <w:pStyle w:val="EmptyCellLayoutStyle"/>
              <w:spacing w:after="0" w:line="240" w:lineRule="auto"/>
            </w:pPr>
          </w:p>
        </w:tc>
      </w:tr>
      <w:tr w:rsidR="00147056" w14:paraId="6EA36CFF" w14:textId="77777777">
        <w:trPr>
          <w:trHeight w:val="174"/>
        </w:trPr>
        <w:tc>
          <w:tcPr>
            <w:tcW w:w="179" w:type="dxa"/>
          </w:tcPr>
          <w:p w14:paraId="494731EF" w14:textId="77777777" w:rsidR="00147056" w:rsidRDefault="00147056">
            <w:pPr>
              <w:pStyle w:val="EmptyCellLayoutStyle"/>
              <w:spacing w:after="0" w:line="240" w:lineRule="auto"/>
            </w:pPr>
          </w:p>
        </w:tc>
        <w:tc>
          <w:tcPr>
            <w:tcW w:w="0" w:type="dxa"/>
          </w:tcPr>
          <w:p w14:paraId="4B537CFC" w14:textId="77777777" w:rsidR="00147056" w:rsidRDefault="00147056">
            <w:pPr>
              <w:pStyle w:val="EmptyCellLayoutStyle"/>
              <w:spacing w:after="0" w:line="240" w:lineRule="auto"/>
            </w:pPr>
          </w:p>
        </w:tc>
        <w:tc>
          <w:tcPr>
            <w:tcW w:w="0" w:type="dxa"/>
          </w:tcPr>
          <w:p w14:paraId="5CEE9D3F" w14:textId="77777777" w:rsidR="00147056" w:rsidRDefault="00147056">
            <w:pPr>
              <w:pStyle w:val="EmptyCellLayoutStyle"/>
              <w:spacing w:after="0" w:line="240" w:lineRule="auto"/>
            </w:pPr>
          </w:p>
        </w:tc>
        <w:tc>
          <w:tcPr>
            <w:tcW w:w="0" w:type="dxa"/>
          </w:tcPr>
          <w:p w14:paraId="49136196" w14:textId="77777777" w:rsidR="00147056" w:rsidRDefault="00147056">
            <w:pPr>
              <w:pStyle w:val="EmptyCellLayoutStyle"/>
              <w:spacing w:after="0" w:line="240" w:lineRule="auto"/>
            </w:pPr>
          </w:p>
        </w:tc>
        <w:tc>
          <w:tcPr>
            <w:tcW w:w="0" w:type="dxa"/>
          </w:tcPr>
          <w:p w14:paraId="0793A052" w14:textId="77777777" w:rsidR="00147056" w:rsidRDefault="00147056">
            <w:pPr>
              <w:pStyle w:val="EmptyCellLayoutStyle"/>
              <w:spacing w:after="0" w:line="240" w:lineRule="auto"/>
            </w:pPr>
          </w:p>
        </w:tc>
        <w:tc>
          <w:tcPr>
            <w:tcW w:w="0" w:type="dxa"/>
          </w:tcPr>
          <w:p w14:paraId="457A21B0" w14:textId="77777777" w:rsidR="00147056" w:rsidRDefault="00147056">
            <w:pPr>
              <w:pStyle w:val="EmptyCellLayoutStyle"/>
              <w:spacing w:after="0" w:line="240" w:lineRule="auto"/>
            </w:pPr>
          </w:p>
        </w:tc>
        <w:tc>
          <w:tcPr>
            <w:tcW w:w="0" w:type="dxa"/>
          </w:tcPr>
          <w:p w14:paraId="796B23BE" w14:textId="77777777" w:rsidR="00147056" w:rsidRDefault="00147056">
            <w:pPr>
              <w:pStyle w:val="EmptyCellLayoutStyle"/>
              <w:spacing w:after="0" w:line="240" w:lineRule="auto"/>
            </w:pPr>
          </w:p>
        </w:tc>
        <w:tc>
          <w:tcPr>
            <w:tcW w:w="2505" w:type="dxa"/>
          </w:tcPr>
          <w:p w14:paraId="1E4722D1" w14:textId="77777777" w:rsidR="00147056" w:rsidRDefault="00147056">
            <w:pPr>
              <w:pStyle w:val="EmptyCellLayoutStyle"/>
              <w:spacing w:after="0" w:line="240" w:lineRule="auto"/>
            </w:pPr>
          </w:p>
        </w:tc>
        <w:tc>
          <w:tcPr>
            <w:tcW w:w="6120" w:type="dxa"/>
          </w:tcPr>
          <w:p w14:paraId="2A0F69E5" w14:textId="77777777" w:rsidR="00147056" w:rsidRDefault="00147056">
            <w:pPr>
              <w:pStyle w:val="EmptyCellLayoutStyle"/>
              <w:spacing w:after="0" w:line="240" w:lineRule="auto"/>
            </w:pPr>
          </w:p>
        </w:tc>
        <w:tc>
          <w:tcPr>
            <w:tcW w:w="2534" w:type="dxa"/>
          </w:tcPr>
          <w:p w14:paraId="2C5E31FC" w14:textId="77777777" w:rsidR="00147056" w:rsidRDefault="00147056">
            <w:pPr>
              <w:pStyle w:val="EmptyCellLayoutStyle"/>
              <w:spacing w:after="0" w:line="240" w:lineRule="auto"/>
            </w:pPr>
          </w:p>
        </w:tc>
        <w:tc>
          <w:tcPr>
            <w:tcW w:w="179" w:type="dxa"/>
          </w:tcPr>
          <w:p w14:paraId="34B06870" w14:textId="77777777" w:rsidR="00147056" w:rsidRDefault="00147056">
            <w:pPr>
              <w:pStyle w:val="EmptyCellLayoutStyle"/>
              <w:spacing w:after="0" w:line="240" w:lineRule="auto"/>
            </w:pPr>
          </w:p>
        </w:tc>
      </w:tr>
      <w:tr w:rsidR="00982121" w14:paraId="11AE6043" w14:textId="77777777" w:rsidTr="00982121">
        <w:tc>
          <w:tcPr>
            <w:tcW w:w="179" w:type="dxa"/>
          </w:tcPr>
          <w:p w14:paraId="0E996A73" w14:textId="77777777" w:rsidR="00147056" w:rsidRDefault="00147056">
            <w:pPr>
              <w:pStyle w:val="EmptyCellLayoutStyle"/>
              <w:spacing w:after="0" w:line="240" w:lineRule="auto"/>
            </w:pPr>
          </w:p>
        </w:tc>
        <w:tc>
          <w:tcPr>
            <w:tcW w:w="0" w:type="dxa"/>
          </w:tcPr>
          <w:p w14:paraId="2E958257" w14:textId="77777777" w:rsidR="00147056" w:rsidRDefault="00147056">
            <w:pPr>
              <w:pStyle w:val="EmptyCellLayoutStyle"/>
              <w:spacing w:after="0" w:line="240" w:lineRule="auto"/>
            </w:pPr>
          </w:p>
        </w:tc>
        <w:tc>
          <w:tcPr>
            <w:tcW w:w="0" w:type="dxa"/>
          </w:tcPr>
          <w:p w14:paraId="38B5FECD" w14:textId="77777777" w:rsidR="00147056" w:rsidRDefault="00147056">
            <w:pPr>
              <w:pStyle w:val="EmptyCellLayoutStyle"/>
              <w:spacing w:after="0" w:line="240" w:lineRule="auto"/>
            </w:pPr>
          </w:p>
        </w:tc>
        <w:tc>
          <w:tcPr>
            <w:tcW w:w="0" w:type="dxa"/>
          </w:tcPr>
          <w:p w14:paraId="38FCC4FB" w14:textId="77777777" w:rsidR="00147056" w:rsidRDefault="00147056">
            <w:pPr>
              <w:pStyle w:val="EmptyCellLayoutStyle"/>
              <w:spacing w:after="0" w:line="240" w:lineRule="auto"/>
            </w:pPr>
          </w:p>
        </w:tc>
        <w:tc>
          <w:tcPr>
            <w:tcW w:w="0" w:type="dxa"/>
          </w:tcPr>
          <w:p w14:paraId="541DA819" w14:textId="77777777" w:rsidR="00147056" w:rsidRDefault="00147056">
            <w:pPr>
              <w:pStyle w:val="EmptyCellLayoutStyle"/>
              <w:spacing w:after="0" w:line="240" w:lineRule="auto"/>
            </w:pPr>
          </w:p>
        </w:tc>
        <w:tc>
          <w:tcPr>
            <w:tcW w:w="0" w:type="dxa"/>
          </w:tcPr>
          <w:p w14:paraId="10C6BBE6" w14:textId="77777777" w:rsidR="00147056" w:rsidRDefault="00147056">
            <w:pPr>
              <w:pStyle w:val="EmptyCellLayoutStyle"/>
              <w:spacing w:after="0" w:line="240" w:lineRule="auto"/>
            </w:pPr>
          </w:p>
        </w:tc>
        <w:tc>
          <w:tcPr>
            <w:tcW w:w="0" w:type="dxa"/>
          </w:tcPr>
          <w:p w14:paraId="332320DA" w14:textId="77777777" w:rsidR="00147056" w:rsidRDefault="00147056">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10731"/>
              <w:gridCol w:w="179"/>
            </w:tblGrid>
            <w:tr w:rsidR="00147056" w14:paraId="5FA255CE" w14:textId="77777777">
              <w:trPr>
                <w:trHeight w:val="180"/>
              </w:trPr>
              <w:tc>
                <w:tcPr>
                  <w:tcW w:w="180" w:type="dxa"/>
                  <w:tcBorders>
                    <w:top w:val="single" w:sz="15" w:space="0" w:color="000000"/>
                    <w:left w:val="single" w:sz="15" w:space="0" w:color="000000"/>
                  </w:tcBorders>
                </w:tcPr>
                <w:p w14:paraId="65B00ACF" w14:textId="77777777" w:rsidR="00147056" w:rsidRDefault="00147056">
                  <w:pPr>
                    <w:pStyle w:val="EmptyCellLayoutStyle"/>
                    <w:spacing w:after="0" w:line="240" w:lineRule="auto"/>
                  </w:pPr>
                </w:p>
              </w:tc>
              <w:tc>
                <w:tcPr>
                  <w:tcW w:w="10800" w:type="dxa"/>
                  <w:tcBorders>
                    <w:top w:val="single" w:sz="15" w:space="0" w:color="000000"/>
                  </w:tcBorders>
                </w:tcPr>
                <w:p w14:paraId="2D9B8935" w14:textId="77777777" w:rsidR="00147056" w:rsidRDefault="00147056">
                  <w:pPr>
                    <w:pStyle w:val="EmptyCellLayoutStyle"/>
                    <w:spacing w:after="0" w:line="240" w:lineRule="auto"/>
                  </w:pPr>
                </w:p>
              </w:tc>
              <w:tc>
                <w:tcPr>
                  <w:tcW w:w="180" w:type="dxa"/>
                  <w:tcBorders>
                    <w:top w:val="single" w:sz="15" w:space="0" w:color="000000"/>
                    <w:right w:val="single" w:sz="15" w:space="0" w:color="000000"/>
                  </w:tcBorders>
                </w:tcPr>
                <w:p w14:paraId="42EB8035" w14:textId="77777777" w:rsidR="00147056" w:rsidRDefault="00147056">
                  <w:pPr>
                    <w:pStyle w:val="EmptyCellLayoutStyle"/>
                    <w:spacing w:after="0" w:line="240" w:lineRule="auto"/>
                  </w:pPr>
                </w:p>
              </w:tc>
            </w:tr>
            <w:tr w:rsidR="00147056" w14:paraId="43BF33AD" w14:textId="77777777">
              <w:trPr>
                <w:trHeight w:val="270"/>
              </w:trPr>
              <w:tc>
                <w:tcPr>
                  <w:tcW w:w="180" w:type="dxa"/>
                  <w:tcBorders>
                    <w:left w:val="single" w:sz="15" w:space="0" w:color="000000"/>
                  </w:tcBorders>
                </w:tcPr>
                <w:p w14:paraId="71C2B6E5" w14:textId="77777777" w:rsidR="00147056" w:rsidRDefault="00147056">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147056" w14:paraId="5B6C4010" w14:textId="77777777">
                    <w:trPr>
                      <w:trHeight w:val="192"/>
                    </w:trPr>
                    <w:tc>
                      <w:tcPr>
                        <w:tcW w:w="10800" w:type="dxa"/>
                        <w:tcBorders>
                          <w:top w:val="nil"/>
                          <w:left w:val="nil"/>
                          <w:bottom w:val="nil"/>
                          <w:right w:val="nil"/>
                        </w:tcBorders>
                        <w:tcMar>
                          <w:top w:w="39" w:type="dxa"/>
                          <w:left w:w="39" w:type="dxa"/>
                          <w:bottom w:w="39" w:type="dxa"/>
                          <w:right w:w="39" w:type="dxa"/>
                        </w:tcMar>
                      </w:tcPr>
                      <w:p w14:paraId="55EF6115" w14:textId="77777777" w:rsidR="00147056" w:rsidRDefault="007322E6">
                        <w:pPr>
                          <w:spacing w:after="0" w:line="240" w:lineRule="auto"/>
                        </w:pPr>
                        <w:r>
                          <w:rPr>
                            <w:rFonts w:ascii="Arial" w:eastAsia="Arial" w:hAnsi="Arial"/>
                            <w:b/>
                            <w:color w:val="000000"/>
                            <w:sz w:val="16"/>
                          </w:rPr>
                          <w:t>Indicate any exceptions or additions to the statements of employee or supervisors.</w:t>
                        </w:r>
                      </w:p>
                    </w:tc>
                  </w:tr>
                </w:tbl>
                <w:p w14:paraId="62E2930E" w14:textId="77777777" w:rsidR="00147056" w:rsidRDefault="00147056">
                  <w:pPr>
                    <w:spacing w:after="0" w:line="240" w:lineRule="auto"/>
                  </w:pPr>
                </w:p>
              </w:tc>
              <w:tc>
                <w:tcPr>
                  <w:tcW w:w="180" w:type="dxa"/>
                  <w:tcBorders>
                    <w:right w:val="single" w:sz="15" w:space="0" w:color="000000"/>
                  </w:tcBorders>
                </w:tcPr>
                <w:p w14:paraId="293079D9" w14:textId="77777777" w:rsidR="00147056" w:rsidRDefault="00147056">
                  <w:pPr>
                    <w:pStyle w:val="EmptyCellLayoutStyle"/>
                    <w:spacing w:after="0" w:line="240" w:lineRule="auto"/>
                  </w:pPr>
                </w:p>
              </w:tc>
            </w:tr>
            <w:tr w:rsidR="00147056" w14:paraId="476A978F" w14:textId="77777777">
              <w:trPr>
                <w:trHeight w:val="89"/>
              </w:trPr>
              <w:tc>
                <w:tcPr>
                  <w:tcW w:w="180" w:type="dxa"/>
                  <w:tcBorders>
                    <w:left w:val="single" w:sz="15" w:space="0" w:color="000000"/>
                  </w:tcBorders>
                </w:tcPr>
                <w:p w14:paraId="192E5662" w14:textId="77777777" w:rsidR="00147056" w:rsidRDefault="00147056">
                  <w:pPr>
                    <w:pStyle w:val="EmptyCellLayoutStyle"/>
                    <w:spacing w:after="0" w:line="240" w:lineRule="auto"/>
                  </w:pPr>
                </w:p>
              </w:tc>
              <w:tc>
                <w:tcPr>
                  <w:tcW w:w="10800" w:type="dxa"/>
                </w:tcPr>
                <w:p w14:paraId="21B49B9C" w14:textId="77777777" w:rsidR="00147056" w:rsidRDefault="00147056">
                  <w:pPr>
                    <w:pStyle w:val="EmptyCellLayoutStyle"/>
                    <w:spacing w:after="0" w:line="240" w:lineRule="auto"/>
                  </w:pPr>
                </w:p>
              </w:tc>
              <w:tc>
                <w:tcPr>
                  <w:tcW w:w="180" w:type="dxa"/>
                  <w:tcBorders>
                    <w:right w:val="single" w:sz="15" w:space="0" w:color="000000"/>
                  </w:tcBorders>
                </w:tcPr>
                <w:p w14:paraId="28C27761" w14:textId="77777777" w:rsidR="00147056" w:rsidRDefault="00147056">
                  <w:pPr>
                    <w:pStyle w:val="EmptyCellLayoutStyle"/>
                    <w:spacing w:after="0" w:line="240" w:lineRule="auto"/>
                  </w:pPr>
                </w:p>
              </w:tc>
            </w:tr>
            <w:tr w:rsidR="00147056" w14:paraId="7049D4A6" w14:textId="77777777">
              <w:trPr>
                <w:trHeight w:val="290"/>
              </w:trPr>
              <w:tc>
                <w:tcPr>
                  <w:tcW w:w="180" w:type="dxa"/>
                  <w:tcBorders>
                    <w:left w:val="single" w:sz="15" w:space="0" w:color="000000"/>
                  </w:tcBorders>
                </w:tcPr>
                <w:p w14:paraId="5F452230" w14:textId="77777777" w:rsidR="00147056" w:rsidRDefault="00147056">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147056" w14:paraId="224EB05A" w14:textId="77777777">
                    <w:trPr>
                      <w:trHeight w:val="212"/>
                    </w:trPr>
                    <w:tc>
                      <w:tcPr>
                        <w:tcW w:w="10800" w:type="dxa"/>
                        <w:tcBorders>
                          <w:top w:val="nil"/>
                          <w:left w:val="nil"/>
                          <w:bottom w:val="nil"/>
                          <w:right w:val="nil"/>
                        </w:tcBorders>
                        <w:tcMar>
                          <w:top w:w="39" w:type="dxa"/>
                          <w:left w:w="39" w:type="dxa"/>
                          <w:bottom w:w="39" w:type="dxa"/>
                          <w:right w:w="39" w:type="dxa"/>
                        </w:tcMar>
                      </w:tcPr>
                      <w:p w14:paraId="7A3D7216" w14:textId="77777777" w:rsidR="00147056" w:rsidRDefault="007322E6">
                        <w:pPr>
                          <w:spacing w:after="0" w:line="240" w:lineRule="auto"/>
                        </w:pPr>
                        <w:r>
                          <w:rPr>
                            <w:rFonts w:ascii="Arial" w:eastAsia="Arial" w:hAnsi="Arial"/>
                            <w:color w:val="000000"/>
                          </w:rPr>
                          <w:t>N/A</w:t>
                        </w:r>
                      </w:p>
                    </w:tc>
                  </w:tr>
                </w:tbl>
                <w:p w14:paraId="3FD03800" w14:textId="77777777" w:rsidR="00147056" w:rsidRDefault="00147056">
                  <w:pPr>
                    <w:spacing w:after="0" w:line="240" w:lineRule="auto"/>
                  </w:pPr>
                </w:p>
              </w:tc>
              <w:tc>
                <w:tcPr>
                  <w:tcW w:w="180" w:type="dxa"/>
                  <w:tcBorders>
                    <w:right w:val="single" w:sz="15" w:space="0" w:color="000000"/>
                  </w:tcBorders>
                </w:tcPr>
                <w:p w14:paraId="32012088" w14:textId="77777777" w:rsidR="00147056" w:rsidRDefault="00147056">
                  <w:pPr>
                    <w:pStyle w:val="EmptyCellLayoutStyle"/>
                    <w:spacing w:after="0" w:line="240" w:lineRule="auto"/>
                  </w:pPr>
                </w:p>
              </w:tc>
            </w:tr>
            <w:tr w:rsidR="00147056" w14:paraId="08797198" w14:textId="77777777">
              <w:trPr>
                <w:trHeight w:val="69"/>
              </w:trPr>
              <w:tc>
                <w:tcPr>
                  <w:tcW w:w="180" w:type="dxa"/>
                  <w:tcBorders>
                    <w:left w:val="single" w:sz="15" w:space="0" w:color="000000"/>
                    <w:bottom w:val="single" w:sz="15" w:space="0" w:color="000000"/>
                  </w:tcBorders>
                </w:tcPr>
                <w:p w14:paraId="5B6FDCF0" w14:textId="77777777" w:rsidR="00147056" w:rsidRDefault="00147056">
                  <w:pPr>
                    <w:pStyle w:val="EmptyCellLayoutStyle"/>
                    <w:spacing w:after="0" w:line="240" w:lineRule="auto"/>
                  </w:pPr>
                </w:p>
              </w:tc>
              <w:tc>
                <w:tcPr>
                  <w:tcW w:w="10800" w:type="dxa"/>
                  <w:tcBorders>
                    <w:bottom w:val="single" w:sz="15" w:space="0" w:color="000000"/>
                  </w:tcBorders>
                </w:tcPr>
                <w:p w14:paraId="6D7BCE1C" w14:textId="77777777" w:rsidR="00147056" w:rsidRDefault="00147056">
                  <w:pPr>
                    <w:pStyle w:val="EmptyCellLayoutStyle"/>
                    <w:spacing w:after="0" w:line="240" w:lineRule="auto"/>
                  </w:pPr>
                </w:p>
              </w:tc>
              <w:tc>
                <w:tcPr>
                  <w:tcW w:w="180" w:type="dxa"/>
                  <w:tcBorders>
                    <w:bottom w:val="single" w:sz="15" w:space="0" w:color="000000"/>
                    <w:right w:val="single" w:sz="15" w:space="0" w:color="000000"/>
                  </w:tcBorders>
                </w:tcPr>
                <w:p w14:paraId="419EE9BB" w14:textId="77777777" w:rsidR="00147056" w:rsidRDefault="00147056">
                  <w:pPr>
                    <w:pStyle w:val="EmptyCellLayoutStyle"/>
                    <w:spacing w:after="0" w:line="240" w:lineRule="auto"/>
                  </w:pPr>
                </w:p>
              </w:tc>
            </w:tr>
          </w:tbl>
          <w:p w14:paraId="360792B6" w14:textId="77777777" w:rsidR="00147056" w:rsidRDefault="00147056">
            <w:pPr>
              <w:spacing w:after="0" w:line="240" w:lineRule="auto"/>
            </w:pPr>
          </w:p>
        </w:tc>
        <w:tc>
          <w:tcPr>
            <w:tcW w:w="179" w:type="dxa"/>
          </w:tcPr>
          <w:p w14:paraId="5ADDFFE2" w14:textId="77777777" w:rsidR="00147056" w:rsidRDefault="00147056">
            <w:pPr>
              <w:pStyle w:val="EmptyCellLayoutStyle"/>
              <w:spacing w:after="0" w:line="240" w:lineRule="auto"/>
            </w:pPr>
          </w:p>
        </w:tc>
      </w:tr>
      <w:tr w:rsidR="00147056" w14:paraId="4B55D2F5" w14:textId="77777777">
        <w:trPr>
          <w:trHeight w:val="114"/>
        </w:trPr>
        <w:tc>
          <w:tcPr>
            <w:tcW w:w="179" w:type="dxa"/>
          </w:tcPr>
          <w:p w14:paraId="69AFB80A" w14:textId="77777777" w:rsidR="00147056" w:rsidRDefault="00147056">
            <w:pPr>
              <w:pStyle w:val="EmptyCellLayoutStyle"/>
              <w:spacing w:after="0" w:line="240" w:lineRule="auto"/>
            </w:pPr>
          </w:p>
        </w:tc>
        <w:tc>
          <w:tcPr>
            <w:tcW w:w="0" w:type="dxa"/>
          </w:tcPr>
          <w:p w14:paraId="15343F56" w14:textId="77777777" w:rsidR="00147056" w:rsidRDefault="00147056">
            <w:pPr>
              <w:pStyle w:val="EmptyCellLayoutStyle"/>
              <w:spacing w:after="0" w:line="240" w:lineRule="auto"/>
            </w:pPr>
          </w:p>
        </w:tc>
        <w:tc>
          <w:tcPr>
            <w:tcW w:w="0" w:type="dxa"/>
          </w:tcPr>
          <w:p w14:paraId="106E88B5" w14:textId="77777777" w:rsidR="00147056" w:rsidRDefault="00147056">
            <w:pPr>
              <w:pStyle w:val="EmptyCellLayoutStyle"/>
              <w:spacing w:after="0" w:line="240" w:lineRule="auto"/>
            </w:pPr>
          </w:p>
        </w:tc>
        <w:tc>
          <w:tcPr>
            <w:tcW w:w="0" w:type="dxa"/>
          </w:tcPr>
          <w:p w14:paraId="7B7F3FA6" w14:textId="77777777" w:rsidR="00147056" w:rsidRDefault="00147056">
            <w:pPr>
              <w:pStyle w:val="EmptyCellLayoutStyle"/>
              <w:spacing w:after="0" w:line="240" w:lineRule="auto"/>
            </w:pPr>
          </w:p>
        </w:tc>
        <w:tc>
          <w:tcPr>
            <w:tcW w:w="0" w:type="dxa"/>
          </w:tcPr>
          <w:p w14:paraId="5BB9B079" w14:textId="77777777" w:rsidR="00147056" w:rsidRDefault="00147056">
            <w:pPr>
              <w:pStyle w:val="EmptyCellLayoutStyle"/>
              <w:spacing w:after="0" w:line="240" w:lineRule="auto"/>
            </w:pPr>
          </w:p>
        </w:tc>
        <w:tc>
          <w:tcPr>
            <w:tcW w:w="0" w:type="dxa"/>
          </w:tcPr>
          <w:p w14:paraId="7DB404D2" w14:textId="77777777" w:rsidR="00147056" w:rsidRDefault="00147056">
            <w:pPr>
              <w:pStyle w:val="EmptyCellLayoutStyle"/>
              <w:spacing w:after="0" w:line="240" w:lineRule="auto"/>
            </w:pPr>
          </w:p>
        </w:tc>
        <w:tc>
          <w:tcPr>
            <w:tcW w:w="0" w:type="dxa"/>
          </w:tcPr>
          <w:p w14:paraId="7E29D795" w14:textId="77777777" w:rsidR="00147056" w:rsidRDefault="00147056">
            <w:pPr>
              <w:pStyle w:val="EmptyCellLayoutStyle"/>
              <w:spacing w:after="0" w:line="240" w:lineRule="auto"/>
            </w:pPr>
          </w:p>
        </w:tc>
        <w:tc>
          <w:tcPr>
            <w:tcW w:w="2505" w:type="dxa"/>
          </w:tcPr>
          <w:p w14:paraId="26407387" w14:textId="77777777" w:rsidR="00147056" w:rsidRDefault="00147056">
            <w:pPr>
              <w:pStyle w:val="EmptyCellLayoutStyle"/>
              <w:spacing w:after="0" w:line="240" w:lineRule="auto"/>
            </w:pPr>
          </w:p>
        </w:tc>
        <w:tc>
          <w:tcPr>
            <w:tcW w:w="6120" w:type="dxa"/>
          </w:tcPr>
          <w:p w14:paraId="119CDA63" w14:textId="77777777" w:rsidR="00147056" w:rsidRDefault="00147056">
            <w:pPr>
              <w:pStyle w:val="EmptyCellLayoutStyle"/>
              <w:spacing w:after="0" w:line="240" w:lineRule="auto"/>
            </w:pPr>
          </w:p>
        </w:tc>
        <w:tc>
          <w:tcPr>
            <w:tcW w:w="2534" w:type="dxa"/>
          </w:tcPr>
          <w:p w14:paraId="4972C15C" w14:textId="77777777" w:rsidR="00147056" w:rsidRDefault="00147056">
            <w:pPr>
              <w:pStyle w:val="EmptyCellLayoutStyle"/>
              <w:spacing w:after="0" w:line="240" w:lineRule="auto"/>
            </w:pPr>
          </w:p>
        </w:tc>
        <w:tc>
          <w:tcPr>
            <w:tcW w:w="179" w:type="dxa"/>
          </w:tcPr>
          <w:p w14:paraId="5270C581" w14:textId="77777777" w:rsidR="00147056" w:rsidRDefault="00147056">
            <w:pPr>
              <w:pStyle w:val="EmptyCellLayoutStyle"/>
              <w:spacing w:after="0" w:line="240" w:lineRule="auto"/>
            </w:pPr>
          </w:p>
        </w:tc>
      </w:tr>
      <w:tr w:rsidR="00982121" w14:paraId="75CE99B0" w14:textId="77777777" w:rsidTr="00982121">
        <w:tc>
          <w:tcPr>
            <w:tcW w:w="179" w:type="dxa"/>
          </w:tcPr>
          <w:p w14:paraId="368AECD4" w14:textId="77777777" w:rsidR="00147056" w:rsidRDefault="00147056">
            <w:pPr>
              <w:pStyle w:val="EmptyCellLayoutStyle"/>
              <w:spacing w:after="0" w:line="240" w:lineRule="auto"/>
            </w:pPr>
          </w:p>
        </w:tc>
        <w:tc>
          <w:tcPr>
            <w:tcW w:w="0" w:type="dxa"/>
          </w:tcPr>
          <w:p w14:paraId="0AAC431B" w14:textId="77777777" w:rsidR="00147056" w:rsidRDefault="00147056">
            <w:pPr>
              <w:pStyle w:val="EmptyCellLayoutStyle"/>
              <w:spacing w:after="0" w:line="240" w:lineRule="auto"/>
            </w:pPr>
          </w:p>
        </w:tc>
        <w:tc>
          <w:tcPr>
            <w:tcW w:w="0" w:type="dxa"/>
          </w:tcPr>
          <w:p w14:paraId="0D971E3B" w14:textId="77777777" w:rsidR="00147056" w:rsidRDefault="00147056">
            <w:pPr>
              <w:pStyle w:val="EmptyCellLayoutStyle"/>
              <w:spacing w:after="0" w:line="240" w:lineRule="auto"/>
            </w:pPr>
          </w:p>
        </w:tc>
        <w:tc>
          <w:tcPr>
            <w:tcW w:w="0" w:type="dxa"/>
          </w:tcPr>
          <w:p w14:paraId="796F727B" w14:textId="77777777" w:rsidR="00147056" w:rsidRDefault="00147056">
            <w:pPr>
              <w:pStyle w:val="EmptyCellLayoutStyle"/>
              <w:spacing w:after="0" w:line="240" w:lineRule="auto"/>
            </w:pPr>
          </w:p>
        </w:tc>
        <w:tc>
          <w:tcPr>
            <w:tcW w:w="0" w:type="dxa"/>
          </w:tcPr>
          <w:p w14:paraId="4387C99A" w14:textId="77777777" w:rsidR="00147056" w:rsidRDefault="00147056">
            <w:pPr>
              <w:pStyle w:val="EmptyCellLayoutStyle"/>
              <w:spacing w:after="0" w:line="240" w:lineRule="auto"/>
            </w:pPr>
          </w:p>
        </w:tc>
        <w:tc>
          <w:tcPr>
            <w:tcW w:w="0" w:type="dxa"/>
          </w:tcPr>
          <w:p w14:paraId="4B4DE898" w14:textId="77777777" w:rsidR="00147056" w:rsidRDefault="00147056">
            <w:pPr>
              <w:pStyle w:val="EmptyCellLayoutStyle"/>
              <w:spacing w:after="0" w:line="240" w:lineRule="auto"/>
            </w:pPr>
          </w:p>
        </w:tc>
        <w:tc>
          <w:tcPr>
            <w:tcW w:w="0" w:type="dxa"/>
          </w:tcPr>
          <w:p w14:paraId="06E0EC49" w14:textId="77777777" w:rsidR="00147056" w:rsidRDefault="00147056">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5188"/>
              <w:gridCol w:w="356"/>
              <w:gridCol w:w="5187"/>
              <w:gridCol w:w="179"/>
            </w:tblGrid>
            <w:tr w:rsidR="00147056" w14:paraId="38B3AB3E" w14:textId="77777777">
              <w:trPr>
                <w:trHeight w:val="180"/>
              </w:trPr>
              <w:tc>
                <w:tcPr>
                  <w:tcW w:w="180" w:type="dxa"/>
                  <w:tcBorders>
                    <w:top w:val="single" w:sz="15" w:space="0" w:color="000000"/>
                    <w:left w:val="single" w:sz="15" w:space="0" w:color="000000"/>
                  </w:tcBorders>
                </w:tcPr>
                <w:p w14:paraId="7DD5508E" w14:textId="77777777" w:rsidR="00147056" w:rsidRDefault="00147056">
                  <w:pPr>
                    <w:pStyle w:val="EmptyCellLayoutStyle"/>
                    <w:spacing w:after="0" w:line="240" w:lineRule="auto"/>
                  </w:pPr>
                </w:p>
              </w:tc>
              <w:tc>
                <w:tcPr>
                  <w:tcW w:w="5220" w:type="dxa"/>
                  <w:tcBorders>
                    <w:top w:val="single" w:sz="15" w:space="0" w:color="000000"/>
                  </w:tcBorders>
                </w:tcPr>
                <w:p w14:paraId="7B8065F2" w14:textId="77777777" w:rsidR="00147056" w:rsidRDefault="00147056">
                  <w:pPr>
                    <w:pStyle w:val="EmptyCellLayoutStyle"/>
                    <w:spacing w:after="0" w:line="240" w:lineRule="auto"/>
                  </w:pPr>
                </w:p>
              </w:tc>
              <w:tc>
                <w:tcPr>
                  <w:tcW w:w="359" w:type="dxa"/>
                  <w:tcBorders>
                    <w:top w:val="single" w:sz="15" w:space="0" w:color="000000"/>
                  </w:tcBorders>
                </w:tcPr>
                <w:p w14:paraId="07D3F99E" w14:textId="77777777" w:rsidR="00147056" w:rsidRDefault="00147056">
                  <w:pPr>
                    <w:pStyle w:val="EmptyCellLayoutStyle"/>
                    <w:spacing w:after="0" w:line="240" w:lineRule="auto"/>
                  </w:pPr>
                </w:p>
              </w:tc>
              <w:tc>
                <w:tcPr>
                  <w:tcW w:w="5220" w:type="dxa"/>
                  <w:tcBorders>
                    <w:top w:val="single" w:sz="15" w:space="0" w:color="000000"/>
                  </w:tcBorders>
                </w:tcPr>
                <w:p w14:paraId="6A1BC9E2" w14:textId="77777777" w:rsidR="00147056" w:rsidRDefault="00147056">
                  <w:pPr>
                    <w:pStyle w:val="EmptyCellLayoutStyle"/>
                    <w:spacing w:after="0" w:line="240" w:lineRule="auto"/>
                  </w:pPr>
                </w:p>
              </w:tc>
              <w:tc>
                <w:tcPr>
                  <w:tcW w:w="180" w:type="dxa"/>
                  <w:tcBorders>
                    <w:top w:val="single" w:sz="15" w:space="0" w:color="000000"/>
                    <w:right w:val="single" w:sz="15" w:space="0" w:color="000000"/>
                  </w:tcBorders>
                </w:tcPr>
                <w:p w14:paraId="471CD8BD" w14:textId="77777777" w:rsidR="00147056" w:rsidRDefault="00147056">
                  <w:pPr>
                    <w:pStyle w:val="EmptyCellLayoutStyle"/>
                    <w:spacing w:after="0" w:line="240" w:lineRule="auto"/>
                  </w:pPr>
                </w:p>
              </w:tc>
            </w:tr>
            <w:tr w:rsidR="00982121" w14:paraId="783BB177" w14:textId="77777777" w:rsidTr="00982121">
              <w:trPr>
                <w:trHeight w:val="359"/>
              </w:trPr>
              <w:tc>
                <w:tcPr>
                  <w:tcW w:w="180" w:type="dxa"/>
                  <w:tcBorders>
                    <w:left w:val="single" w:sz="15" w:space="0" w:color="000000"/>
                  </w:tcBorders>
                </w:tcPr>
                <w:p w14:paraId="5FBD4888" w14:textId="77777777" w:rsidR="00147056" w:rsidRDefault="00147056">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1"/>
                  </w:tblGrid>
                  <w:tr w:rsidR="00147056" w14:paraId="0887A45A" w14:textId="77777777">
                    <w:trPr>
                      <w:trHeight w:val="282"/>
                    </w:trPr>
                    <w:tc>
                      <w:tcPr>
                        <w:tcW w:w="10800" w:type="dxa"/>
                        <w:tcBorders>
                          <w:top w:val="nil"/>
                          <w:left w:val="nil"/>
                          <w:bottom w:val="nil"/>
                          <w:right w:val="nil"/>
                        </w:tcBorders>
                        <w:tcMar>
                          <w:top w:w="39" w:type="dxa"/>
                          <w:left w:w="39" w:type="dxa"/>
                          <w:bottom w:w="39" w:type="dxa"/>
                          <w:right w:w="39" w:type="dxa"/>
                        </w:tcMar>
                      </w:tcPr>
                      <w:p w14:paraId="7B946F88" w14:textId="77777777" w:rsidR="00147056" w:rsidRDefault="007322E6">
                        <w:pPr>
                          <w:spacing w:after="0" w:line="240" w:lineRule="auto"/>
                        </w:pPr>
                        <w:r>
                          <w:rPr>
                            <w:rFonts w:ascii="Arial" w:eastAsia="Arial" w:hAnsi="Arial"/>
                            <w:b/>
                            <w:i/>
                            <w:color w:val="000000"/>
                          </w:rPr>
                          <w:t>I certify that the entries on these pages are accurate and complete.</w:t>
                        </w:r>
                      </w:p>
                    </w:tc>
                  </w:tr>
                </w:tbl>
                <w:p w14:paraId="56B8D28E" w14:textId="77777777" w:rsidR="00147056" w:rsidRDefault="00147056">
                  <w:pPr>
                    <w:spacing w:after="0" w:line="240" w:lineRule="auto"/>
                  </w:pPr>
                </w:p>
              </w:tc>
              <w:tc>
                <w:tcPr>
                  <w:tcW w:w="180" w:type="dxa"/>
                  <w:tcBorders>
                    <w:right w:val="single" w:sz="15" w:space="0" w:color="000000"/>
                  </w:tcBorders>
                </w:tcPr>
                <w:p w14:paraId="1A8B9765" w14:textId="77777777" w:rsidR="00147056" w:rsidRDefault="00147056">
                  <w:pPr>
                    <w:pStyle w:val="EmptyCellLayoutStyle"/>
                    <w:spacing w:after="0" w:line="240" w:lineRule="auto"/>
                  </w:pPr>
                </w:p>
              </w:tc>
            </w:tr>
            <w:tr w:rsidR="00147056" w14:paraId="3285F4CD" w14:textId="77777777">
              <w:trPr>
                <w:trHeight w:val="180"/>
              </w:trPr>
              <w:tc>
                <w:tcPr>
                  <w:tcW w:w="180" w:type="dxa"/>
                  <w:tcBorders>
                    <w:left w:val="single" w:sz="15" w:space="0" w:color="000000"/>
                  </w:tcBorders>
                </w:tcPr>
                <w:p w14:paraId="25140FC7" w14:textId="77777777" w:rsidR="00147056" w:rsidRDefault="00147056">
                  <w:pPr>
                    <w:pStyle w:val="EmptyCellLayoutStyle"/>
                    <w:spacing w:after="0" w:line="240" w:lineRule="auto"/>
                  </w:pPr>
                </w:p>
              </w:tc>
              <w:tc>
                <w:tcPr>
                  <w:tcW w:w="5220" w:type="dxa"/>
                </w:tcPr>
                <w:p w14:paraId="0DAE0E5A" w14:textId="77777777" w:rsidR="00147056" w:rsidRDefault="00147056">
                  <w:pPr>
                    <w:pStyle w:val="EmptyCellLayoutStyle"/>
                    <w:spacing w:after="0" w:line="240" w:lineRule="auto"/>
                  </w:pPr>
                </w:p>
              </w:tc>
              <w:tc>
                <w:tcPr>
                  <w:tcW w:w="359" w:type="dxa"/>
                </w:tcPr>
                <w:p w14:paraId="696949FD" w14:textId="77777777" w:rsidR="00147056" w:rsidRDefault="00147056">
                  <w:pPr>
                    <w:pStyle w:val="EmptyCellLayoutStyle"/>
                    <w:spacing w:after="0" w:line="240" w:lineRule="auto"/>
                  </w:pPr>
                </w:p>
              </w:tc>
              <w:tc>
                <w:tcPr>
                  <w:tcW w:w="5220" w:type="dxa"/>
                </w:tcPr>
                <w:p w14:paraId="07487110" w14:textId="77777777" w:rsidR="00147056" w:rsidRDefault="00147056">
                  <w:pPr>
                    <w:pStyle w:val="EmptyCellLayoutStyle"/>
                    <w:spacing w:after="0" w:line="240" w:lineRule="auto"/>
                  </w:pPr>
                </w:p>
              </w:tc>
              <w:tc>
                <w:tcPr>
                  <w:tcW w:w="180" w:type="dxa"/>
                  <w:tcBorders>
                    <w:right w:val="single" w:sz="15" w:space="0" w:color="000000"/>
                  </w:tcBorders>
                </w:tcPr>
                <w:p w14:paraId="012639D9" w14:textId="77777777" w:rsidR="00147056" w:rsidRDefault="00147056">
                  <w:pPr>
                    <w:pStyle w:val="EmptyCellLayoutStyle"/>
                    <w:spacing w:after="0" w:line="240" w:lineRule="auto"/>
                  </w:pPr>
                </w:p>
              </w:tc>
            </w:tr>
            <w:tr w:rsidR="00147056" w14:paraId="67060247" w14:textId="77777777">
              <w:trPr>
                <w:trHeight w:val="290"/>
              </w:trPr>
              <w:tc>
                <w:tcPr>
                  <w:tcW w:w="180" w:type="dxa"/>
                  <w:tcBorders>
                    <w:left w:val="single" w:sz="15" w:space="0" w:color="000000"/>
                  </w:tcBorders>
                </w:tcPr>
                <w:p w14:paraId="580D3470" w14:textId="77777777" w:rsidR="00147056" w:rsidRDefault="00147056">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8"/>
                  </w:tblGrid>
                  <w:tr w:rsidR="00147056" w14:paraId="0BD6269C" w14:textId="77777777">
                    <w:trPr>
                      <w:trHeight w:val="212"/>
                    </w:trPr>
                    <w:tc>
                      <w:tcPr>
                        <w:tcW w:w="5220" w:type="dxa"/>
                        <w:tcBorders>
                          <w:top w:val="nil"/>
                          <w:left w:val="nil"/>
                          <w:bottom w:val="nil"/>
                          <w:right w:val="nil"/>
                        </w:tcBorders>
                        <w:tcMar>
                          <w:top w:w="39" w:type="dxa"/>
                          <w:left w:w="39" w:type="dxa"/>
                          <w:bottom w:w="39" w:type="dxa"/>
                          <w:right w:w="39" w:type="dxa"/>
                        </w:tcMar>
                      </w:tcPr>
                      <w:p w14:paraId="0DA19B79" w14:textId="05CC4AA3" w:rsidR="00147056" w:rsidRDefault="00147056">
                        <w:pPr>
                          <w:spacing w:after="0" w:line="240" w:lineRule="auto"/>
                        </w:pPr>
                      </w:p>
                    </w:tc>
                  </w:tr>
                </w:tbl>
                <w:p w14:paraId="3193E43F" w14:textId="77777777" w:rsidR="00147056" w:rsidRDefault="00147056">
                  <w:pPr>
                    <w:spacing w:after="0" w:line="240" w:lineRule="auto"/>
                  </w:pPr>
                </w:p>
              </w:tc>
              <w:tc>
                <w:tcPr>
                  <w:tcW w:w="359" w:type="dxa"/>
                </w:tcPr>
                <w:p w14:paraId="11A819DC" w14:textId="77777777" w:rsidR="00147056" w:rsidRDefault="00147056">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7"/>
                  </w:tblGrid>
                  <w:tr w:rsidR="00147056" w14:paraId="60691C05" w14:textId="77777777">
                    <w:trPr>
                      <w:trHeight w:val="212"/>
                    </w:trPr>
                    <w:tc>
                      <w:tcPr>
                        <w:tcW w:w="5220" w:type="dxa"/>
                        <w:tcBorders>
                          <w:top w:val="nil"/>
                          <w:left w:val="nil"/>
                          <w:bottom w:val="nil"/>
                          <w:right w:val="nil"/>
                        </w:tcBorders>
                        <w:tcMar>
                          <w:top w:w="39" w:type="dxa"/>
                          <w:left w:w="39" w:type="dxa"/>
                          <w:bottom w:w="39" w:type="dxa"/>
                          <w:right w:w="39" w:type="dxa"/>
                        </w:tcMar>
                      </w:tcPr>
                      <w:p w14:paraId="78F4BFA5" w14:textId="77777777" w:rsidR="00147056" w:rsidRDefault="007322E6">
                        <w:pPr>
                          <w:spacing w:after="0" w:line="240" w:lineRule="auto"/>
                        </w:pPr>
                        <w:r>
                          <w:rPr>
                            <w:rFonts w:ascii="Arial" w:eastAsia="Arial" w:hAnsi="Arial"/>
                            <w:color w:val="000000"/>
                          </w:rPr>
                          <w:t>3/6/2024</w:t>
                        </w:r>
                      </w:p>
                    </w:tc>
                  </w:tr>
                </w:tbl>
                <w:p w14:paraId="3B64C80E" w14:textId="77777777" w:rsidR="00147056" w:rsidRDefault="00147056">
                  <w:pPr>
                    <w:spacing w:after="0" w:line="240" w:lineRule="auto"/>
                  </w:pPr>
                </w:p>
              </w:tc>
              <w:tc>
                <w:tcPr>
                  <w:tcW w:w="180" w:type="dxa"/>
                  <w:tcBorders>
                    <w:right w:val="single" w:sz="15" w:space="0" w:color="000000"/>
                  </w:tcBorders>
                </w:tcPr>
                <w:p w14:paraId="245B8B91" w14:textId="77777777" w:rsidR="00147056" w:rsidRDefault="00147056">
                  <w:pPr>
                    <w:pStyle w:val="EmptyCellLayoutStyle"/>
                    <w:spacing w:after="0" w:line="240" w:lineRule="auto"/>
                  </w:pPr>
                </w:p>
              </w:tc>
            </w:tr>
            <w:tr w:rsidR="00147056" w14:paraId="6D81DCD0" w14:textId="77777777">
              <w:trPr>
                <w:trHeight w:val="34"/>
              </w:trPr>
              <w:tc>
                <w:tcPr>
                  <w:tcW w:w="180" w:type="dxa"/>
                  <w:tcBorders>
                    <w:left w:val="single" w:sz="15" w:space="0" w:color="000000"/>
                  </w:tcBorders>
                </w:tcPr>
                <w:p w14:paraId="6C925E5E" w14:textId="77777777" w:rsidR="00147056" w:rsidRDefault="00147056">
                  <w:pPr>
                    <w:pStyle w:val="EmptyCellLayoutStyle"/>
                    <w:spacing w:after="0" w:line="240" w:lineRule="auto"/>
                  </w:pPr>
                </w:p>
              </w:tc>
              <w:tc>
                <w:tcPr>
                  <w:tcW w:w="5220" w:type="dxa"/>
                </w:tcPr>
                <w:p w14:paraId="463B30A9" w14:textId="77777777" w:rsidR="00147056" w:rsidRDefault="00147056">
                  <w:pPr>
                    <w:pStyle w:val="EmptyCellLayoutStyle"/>
                    <w:spacing w:after="0" w:line="240" w:lineRule="auto"/>
                  </w:pPr>
                </w:p>
              </w:tc>
              <w:tc>
                <w:tcPr>
                  <w:tcW w:w="359" w:type="dxa"/>
                </w:tcPr>
                <w:p w14:paraId="67C6AE9D" w14:textId="77777777" w:rsidR="00147056" w:rsidRDefault="00147056">
                  <w:pPr>
                    <w:pStyle w:val="EmptyCellLayoutStyle"/>
                    <w:spacing w:after="0" w:line="240" w:lineRule="auto"/>
                  </w:pPr>
                </w:p>
              </w:tc>
              <w:tc>
                <w:tcPr>
                  <w:tcW w:w="5220" w:type="dxa"/>
                </w:tcPr>
                <w:p w14:paraId="4C25BA77" w14:textId="77777777" w:rsidR="00147056" w:rsidRDefault="00147056">
                  <w:pPr>
                    <w:pStyle w:val="EmptyCellLayoutStyle"/>
                    <w:spacing w:after="0" w:line="240" w:lineRule="auto"/>
                  </w:pPr>
                </w:p>
              </w:tc>
              <w:tc>
                <w:tcPr>
                  <w:tcW w:w="180" w:type="dxa"/>
                  <w:tcBorders>
                    <w:right w:val="single" w:sz="15" w:space="0" w:color="000000"/>
                  </w:tcBorders>
                </w:tcPr>
                <w:p w14:paraId="5E6F439E" w14:textId="77777777" w:rsidR="00147056" w:rsidRDefault="00147056">
                  <w:pPr>
                    <w:pStyle w:val="EmptyCellLayoutStyle"/>
                    <w:spacing w:after="0" w:line="240" w:lineRule="auto"/>
                  </w:pPr>
                </w:p>
              </w:tc>
            </w:tr>
            <w:tr w:rsidR="00147056" w14:paraId="1E42DFD1" w14:textId="77777777">
              <w:trPr>
                <w:trHeight w:val="360"/>
              </w:trPr>
              <w:tc>
                <w:tcPr>
                  <w:tcW w:w="180" w:type="dxa"/>
                  <w:tcBorders>
                    <w:left w:val="single" w:sz="15" w:space="0" w:color="000000"/>
                  </w:tcBorders>
                </w:tcPr>
                <w:p w14:paraId="2A00FE4A" w14:textId="77777777" w:rsidR="00147056" w:rsidRDefault="00147056">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8"/>
                  </w:tblGrid>
                  <w:tr w:rsidR="00147056" w14:paraId="38F626CF"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32837ED" w14:textId="77777777" w:rsidR="00147056" w:rsidRDefault="007322E6">
                        <w:pPr>
                          <w:spacing w:after="0" w:line="240" w:lineRule="auto"/>
                          <w:jc w:val="center"/>
                        </w:pPr>
                        <w:r>
                          <w:rPr>
                            <w:rFonts w:ascii="Arial" w:eastAsia="Arial" w:hAnsi="Arial"/>
                            <w:b/>
                            <w:color w:val="000000"/>
                            <w:sz w:val="16"/>
                          </w:rPr>
                          <w:t>Appointing Authority</w:t>
                        </w:r>
                      </w:p>
                    </w:tc>
                  </w:tr>
                </w:tbl>
                <w:p w14:paraId="563BB761" w14:textId="77777777" w:rsidR="00147056" w:rsidRDefault="00147056">
                  <w:pPr>
                    <w:spacing w:after="0" w:line="240" w:lineRule="auto"/>
                  </w:pPr>
                </w:p>
              </w:tc>
              <w:tc>
                <w:tcPr>
                  <w:tcW w:w="359" w:type="dxa"/>
                </w:tcPr>
                <w:p w14:paraId="4BF6EF76" w14:textId="77777777" w:rsidR="00147056" w:rsidRDefault="00147056">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7"/>
                  </w:tblGrid>
                  <w:tr w:rsidR="00147056" w14:paraId="4159A536"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B4D58EF" w14:textId="77777777" w:rsidR="00147056" w:rsidRDefault="007322E6">
                        <w:pPr>
                          <w:spacing w:after="0" w:line="240" w:lineRule="auto"/>
                          <w:jc w:val="center"/>
                        </w:pPr>
                        <w:r>
                          <w:rPr>
                            <w:rFonts w:ascii="Arial" w:eastAsia="Arial" w:hAnsi="Arial"/>
                            <w:b/>
                            <w:color w:val="000000"/>
                            <w:sz w:val="16"/>
                          </w:rPr>
                          <w:t>Date</w:t>
                        </w:r>
                      </w:p>
                    </w:tc>
                  </w:tr>
                </w:tbl>
                <w:p w14:paraId="2723E109" w14:textId="77777777" w:rsidR="00147056" w:rsidRDefault="00147056">
                  <w:pPr>
                    <w:spacing w:after="0" w:line="240" w:lineRule="auto"/>
                  </w:pPr>
                </w:p>
              </w:tc>
              <w:tc>
                <w:tcPr>
                  <w:tcW w:w="180" w:type="dxa"/>
                  <w:tcBorders>
                    <w:right w:val="single" w:sz="15" w:space="0" w:color="000000"/>
                  </w:tcBorders>
                </w:tcPr>
                <w:p w14:paraId="267CD6A3" w14:textId="77777777" w:rsidR="00147056" w:rsidRDefault="00147056">
                  <w:pPr>
                    <w:pStyle w:val="EmptyCellLayoutStyle"/>
                    <w:spacing w:after="0" w:line="240" w:lineRule="auto"/>
                  </w:pPr>
                </w:p>
              </w:tc>
            </w:tr>
            <w:tr w:rsidR="00147056" w14:paraId="6976D9D8" w14:textId="77777777">
              <w:trPr>
                <w:trHeight w:val="214"/>
              </w:trPr>
              <w:tc>
                <w:tcPr>
                  <w:tcW w:w="180" w:type="dxa"/>
                  <w:tcBorders>
                    <w:left w:val="single" w:sz="15" w:space="0" w:color="000000"/>
                    <w:bottom w:val="single" w:sz="15" w:space="0" w:color="000000"/>
                  </w:tcBorders>
                </w:tcPr>
                <w:p w14:paraId="06911C09" w14:textId="77777777" w:rsidR="00147056" w:rsidRDefault="00147056">
                  <w:pPr>
                    <w:pStyle w:val="EmptyCellLayoutStyle"/>
                    <w:spacing w:after="0" w:line="240" w:lineRule="auto"/>
                  </w:pPr>
                </w:p>
              </w:tc>
              <w:tc>
                <w:tcPr>
                  <w:tcW w:w="5220" w:type="dxa"/>
                  <w:tcBorders>
                    <w:bottom w:val="single" w:sz="15" w:space="0" w:color="000000"/>
                  </w:tcBorders>
                </w:tcPr>
                <w:p w14:paraId="07ED4736" w14:textId="77777777" w:rsidR="00147056" w:rsidRDefault="00147056">
                  <w:pPr>
                    <w:pStyle w:val="EmptyCellLayoutStyle"/>
                    <w:spacing w:after="0" w:line="240" w:lineRule="auto"/>
                  </w:pPr>
                </w:p>
              </w:tc>
              <w:tc>
                <w:tcPr>
                  <w:tcW w:w="359" w:type="dxa"/>
                  <w:tcBorders>
                    <w:bottom w:val="single" w:sz="15" w:space="0" w:color="000000"/>
                  </w:tcBorders>
                </w:tcPr>
                <w:p w14:paraId="34D1901A" w14:textId="77777777" w:rsidR="00147056" w:rsidRDefault="00147056">
                  <w:pPr>
                    <w:pStyle w:val="EmptyCellLayoutStyle"/>
                    <w:spacing w:after="0" w:line="240" w:lineRule="auto"/>
                  </w:pPr>
                </w:p>
              </w:tc>
              <w:tc>
                <w:tcPr>
                  <w:tcW w:w="5220" w:type="dxa"/>
                  <w:tcBorders>
                    <w:bottom w:val="single" w:sz="15" w:space="0" w:color="000000"/>
                  </w:tcBorders>
                </w:tcPr>
                <w:p w14:paraId="6691F2BC" w14:textId="77777777" w:rsidR="00147056" w:rsidRDefault="00147056">
                  <w:pPr>
                    <w:pStyle w:val="EmptyCellLayoutStyle"/>
                    <w:spacing w:after="0" w:line="240" w:lineRule="auto"/>
                  </w:pPr>
                </w:p>
              </w:tc>
              <w:tc>
                <w:tcPr>
                  <w:tcW w:w="180" w:type="dxa"/>
                  <w:tcBorders>
                    <w:bottom w:val="single" w:sz="15" w:space="0" w:color="000000"/>
                    <w:right w:val="single" w:sz="15" w:space="0" w:color="000000"/>
                  </w:tcBorders>
                </w:tcPr>
                <w:p w14:paraId="081A0678" w14:textId="77777777" w:rsidR="00147056" w:rsidRDefault="00147056">
                  <w:pPr>
                    <w:pStyle w:val="EmptyCellLayoutStyle"/>
                    <w:spacing w:after="0" w:line="240" w:lineRule="auto"/>
                  </w:pPr>
                </w:p>
              </w:tc>
            </w:tr>
          </w:tbl>
          <w:p w14:paraId="0F9032C6" w14:textId="77777777" w:rsidR="00147056" w:rsidRDefault="00147056">
            <w:pPr>
              <w:spacing w:after="0" w:line="240" w:lineRule="auto"/>
            </w:pPr>
          </w:p>
        </w:tc>
        <w:tc>
          <w:tcPr>
            <w:tcW w:w="179" w:type="dxa"/>
          </w:tcPr>
          <w:p w14:paraId="4B8CDB87" w14:textId="77777777" w:rsidR="00147056" w:rsidRDefault="00147056">
            <w:pPr>
              <w:pStyle w:val="EmptyCellLayoutStyle"/>
              <w:spacing w:after="0" w:line="240" w:lineRule="auto"/>
            </w:pPr>
          </w:p>
        </w:tc>
      </w:tr>
      <w:tr w:rsidR="00147056" w14:paraId="05BF40BB" w14:textId="77777777">
        <w:trPr>
          <w:trHeight w:val="92"/>
        </w:trPr>
        <w:tc>
          <w:tcPr>
            <w:tcW w:w="179" w:type="dxa"/>
          </w:tcPr>
          <w:p w14:paraId="11EAF85D" w14:textId="77777777" w:rsidR="00147056" w:rsidRDefault="00147056">
            <w:pPr>
              <w:pStyle w:val="EmptyCellLayoutStyle"/>
              <w:spacing w:after="0" w:line="240" w:lineRule="auto"/>
            </w:pPr>
          </w:p>
        </w:tc>
        <w:tc>
          <w:tcPr>
            <w:tcW w:w="0" w:type="dxa"/>
          </w:tcPr>
          <w:p w14:paraId="7E46D256" w14:textId="77777777" w:rsidR="00147056" w:rsidRDefault="00147056">
            <w:pPr>
              <w:pStyle w:val="EmptyCellLayoutStyle"/>
              <w:spacing w:after="0" w:line="240" w:lineRule="auto"/>
            </w:pPr>
          </w:p>
        </w:tc>
        <w:tc>
          <w:tcPr>
            <w:tcW w:w="0" w:type="dxa"/>
          </w:tcPr>
          <w:p w14:paraId="7E00232D" w14:textId="77777777" w:rsidR="00147056" w:rsidRDefault="00147056">
            <w:pPr>
              <w:pStyle w:val="EmptyCellLayoutStyle"/>
              <w:spacing w:after="0" w:line="240" w:lineRule="auto"/>
            </w:pPr>
          </w:p>
        </w:tc>
        <w:tc>
          <w:tcPr>
            <w:tcW w:w="0" w:type="dxa"/>
          </w:tcPr>
          <w:p w14:paraId="665271F4" w14:textId="77777777" w:rsidR="00147056" w:rsidRDefault="00147056">
            <w:pPr>
              <w:pStyle w:val="EmptyCellLayoutStyle"/>
              <w:spacing w:after="0" w:line="240" w:lineRule="auto"/>
            </w:pPr>
          </w:p>
        </w:tc>
        <w:tc>
          <w:tcPr>
            <w:tcW w:w="0" w:type="dxa"/>
          </w:tcPr>
          <w:p w14:paraId="03EA7A2E" w14:textId="77777777" w:rsidR="00147056" w:rsidRDefault="00147056">
            <w:pPr>
              <w:pStyle w:val="EmptyCellLayoutStyle"/>
              <w:spacing w:after="0" w:line="240" w:lineRule="auto"/>
            </w:pPr>
          </w:p>
        </w:tc>
        <w:tc>
          <w:tcPr>
            <w:tcW w:w="0" w:type="dxa"/>
          </w:tcPr>
          <w:p w14:paraId="555DF6B3" w14:textId="77777777" w:rsidR="00147056" w:rsidRDefault="00147056">
            <w:pPr>
              <w:pStyle w:val="EmptyCellLayoutStyle"/>
              <w:spacing w:after="0" w:line="240" w:lineRule="auto"/>
            </w:pPr>
          </w:p>
        </w:tc>
        <w:tc>
          <w:tcPr>
            <w:tcW w:w="0" w:type="dxa"/>
          </w:tcPr>
          <w:p w14:paraId="10CE0F84" w14:textId="77777777" w:rsidR="00147056" w:rsidRDefault="00147056">
            <w:pPr>
              <w:pStyle w:val="EmptyCellLayoutStyle"/>
              <w:spacing w:after="0" w:line="240" w:lineRule="auto"/>
            </w:pPr>
          </w:p>
        </w:tc>
        <w:tc>
          <w:tcPr>
            <w:tcW w:w="2505" w:type="dxa"/>
          </w:tcPr>
          <w:p w14:paraId="4C35F04D" w14:textId="77777777" w:rsidR="00147056" w:rsidRDefault="00147056">
            <w:pPr>
              <w:pStyle w:val="EmptyCellLayoutStyle"/>
              <w:spacing w:after="0" w:line="240" w:lineRule="auto"/>
            </w:pPr>
          </w:p>
        </w:tc>
        <w:tc>
          <w:tcPr>
            <w:tcW w:w="6120" w:type="dxa"/>
          </w:tcPr>
          <w:p w14:paraId="4C50A066" w14:textId="77777777" w:rsidR="00147056" w:rsidRDefault="00147056">
            <w:pPr>
              <w:pStyle w:val="EmptyCellLayoutStyle"/>
              <w:spacing w:after="0" w:line="240" w:lineRule="auto"/>
            </w:pPr>
          </w:p>
        </w:tc>
        <w:tc>
          <w:tcPr>
            <w:tcW w:w="2534" w:type="dxa"/>
          </w:tcPr>
          <w:p w14:paraId="4C264E82" w14:textId="77777777" w:rsidR="00147056" w:rsidRDefault="00147056">
            <w:pPr>
              <w:pStyle w:val="EmptyCellLayoutStyle"/>
              <w:spacing w:after="0" w:line="240" w:lineRule="auto"/>
            </w:pPr>
          </w:p>
        </w:tc>
        <w:tc>
          <w:tcPr>
            <w:tcW w:w="179" w:type="dxa"/>
          </w:tcPr>
          <w:p w14:paraId="749EA8D1" w14:textId="77777777" w:rsidR="00147056" w:rsidRDefault="00147056">
            <w:pPr>
              <w:pStyle w:val="EmptyCellLayoutStyle"/>
              <w:spacing w:after="0" w:line="240" w:lineRule="auto"/>
            </w:pPr>
          </w:p>
        </w:tc>
      </w:tr>
      <w:tr w:rsidR="00982121" w14:paraId="5B7E2FD2" w14:textId="77777777" w:rsidTr="00982121">
        <w:tc>
          <w:tcPr>
            <w:tcW w:w="179" w:type="dxa"/>
          </w:tcPr>
          <w:p w14:paraId="15230181" w14:textId="77777777" w:rsidR="00147056" w:rsidRDefault="00147056">
            <w:pPr>
              <w:pStyle w:val="EmptyCellLayoutStyle"/>
              <w:spacing w:after="0" w:line="240" w:lineRule="auto"/>
            </w:pPr>
          </w:p>
        </w:tc>
        <w:tc>
          <w:tcPr>
            <w:tcW w:w="0" w:type="dxa"/>
          </w:tcPr>
          <w:p w14:paraId="7AFD74D9" w14:textId="77777777" w:rsidR="00147056" w:rsidRDefault="00147056">
            <w:pPr>
              <w:pStyle w:val="EmptyCellLayoutStyle"/>
              <w:spacing w:after="0" w:line="240" w:lineRule="auto"/>
            </w:pPr>
          </w:p>
        </w:tc>
        <w:tc>
          <w:tcPr>
            <w:tcW w:w="0" w:type="dxa"/>
          </w:tcPr>
          <w:p w14:paraId="68789181" w14:textId="77777777" w:rsidR="00147056" w:rsidRDefault="00147056">
            <w:pPr>
              <w:pStyle w:val="EmptyCellLayoutStyle"/>
              <w:spacing w:after="0" w:line="240" w:lineRule="auto"/>
            </w:pPr>
          </w:p>
        </w:tc>
        <w:tc>
          <w:tcPr>
            <w:tcW w:w="0" w:type="dxa"/>
          </w:tcPr>
          <w:p w14:paraId="7472F89F" w14:textId="77777777" w:rsidR="00147056" w:rsidRDefault="00147056">
            <w:pPr>
              <w:pStyle w:val="EmptyCellLayoutStyle"/>
              <w:spacing w:after="0" w:line="240" w:lineRule="auto"/>
            </w:pPr>
          </w:p>
        </w:tc>
        <w:tc>
          <w:tcPr>
            <w:tcW w:w="0" w:type="dxa"/>
          </w:tcPr>
          <w:p w14:paraId="79B8E824" w14:textId="77777777" w:rsidR="00147056" w:rsidRDefault="00147056">
            <w:pPr>
              <w:pStyle w:val="EmptyCellLayoutStyle"/>
              <w:spacing w:after="0" w:line="240" w:lineRule="auto"/>
            </w:pPr>
          </w:p>
        </w:tc>
        <w:tc>
          <w:tcPr>
            <w:tcW w:w="0" w:type="dxa"/>
          </w:tcPr>
          <w:p w14:paraId="45AE9AFF" w14:textId="77777777" w:rsidR="00147056" w:rsidRDefault="00147056">
            <w:pPr>
              <w:pStyle w:val="EmptyCellLayoutStyle"/>
              <w:spacing w:after="0" w:line="240" w:lineRule="auto"/>
            </w:pPr>
          </w:p>
        </w:tc>
        <w:tc>
          <w:tcPr>
            <w:tcW w:w="0" w:type="dxa"/>
          </w:tcPr>
          <w:p w14:paraId="567D1475" w14:textId="77777777" w:rsidR="00147056" w:rsidRDefault="00147056">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5189"/>
              <w:gridCol w:w="357"/>
              <w:gridCol w:w="5186"/>
              <w:gridCol w:w="179"/>
            </w:tblGrid>
            <w:tr w:rsidR="00147056" w14:paraId="14E18B3B" w14:textId="77777777">
              <w:trPr>
                <w:trHeight w:val="197"/>
              </w:trPr>
              <w:tc>
                <w:tcPr>
                  <w:tcW w:w="180" w:type="dxa"/>
                  <w:tcBorders>
                    <w:top w:val="single" w:sz="15" w:space="0" w:color="000000"/>
                    <w:left w:val="single" w:sz="15" w:space="0" w:color="000000"/>
                  </w:tcBorders>
                </w:tcPr>
                <w:p w14:paraId="1786B4F5" w14:textId="77777777" w:rsidR="00147056" w:rsidRDefault="00147056">
                  <w:pPr>
                    <w:pStyle w:val="EmptyCellLayoutStyle"/>
                    <w:spacing w:after="0" w:line="240" w:lineRule="auto"/>
                  </w:pPr>
                </w:p>
              </w:tc>
              <w:tc>
                <w:tcPr>
                  <w:tcW w:w="5220" w:type="dxa"/>
                  <w:tcBorders>
                    <w:top w:val="single" w:sz="15" w:space="0" w:color="000000"/>
                  </w:tcBorders>
                </w:tcPr>
                <w:p w14:paraId="25D8D66D" w14:textId="77777777" w:rsidR="00147056" w:rsidRDefault="00147056">
                  <w:pPr>
                    <w:pStyle w:val="EmptyCellLayoutStyle"/>
                    <w:spacing w:after="0" w:line="240" w:lineRule="auto"/>
                  </w:pPr>
                </w:p>
              </w:tc>
              <w:tc>
                <w:tcPr>
                  <w:tcW w:w="359" w:type="dxa"/>
                  <w:tcBorders>
                    <w:top w:val="single" w:sz="15" w:space="0" w:color="000000"/>
                  </w:tcBorders>
                </w:tcPr>
                <w:p w14:paraId="0AA6C8A7" w14:textId="77777777" w:rsidR="00147056" w:rsidRDefault="00147056">
                  <w:pPr>
                    <w:pStyle w:val="EmptyCellLayoutStyle"/>
                    <w:spacing w:after="0" w:line="240" w:lineRule="auto"/>
                  </w:pPr>
                </w:p>
              </w:tc>
              <w:tc>
                <w:tcPr>
                  <w:tcW w:w="5220" w:type="dxa"/>
                  <w:tcBorders>
                    <w:top w:val="single" w:sz="15" w:space="0" w:color="000000"/>
                  </w:tcBorders>
                </w:tcPr>
                <w:p w14:paraId="3B6C52DC" w14:textId="77777777" w:rsidR="00147056" w:rsidRDefault="00147056">
                  <w:pPr>
                    <w:pStyle w:val="EmptyCellLayoutStyle"/>
                    <w:spacing w:after="0" w:line="240" w:lineRule="auto"/>
                  </w:pPr>
                </w:p>
              </w:tc>
              <w:tc>
                <w:tcPr>
                  <w:tcW w:w="180" w:type="dxa"/>
                  <w:tcBorders>
                    <w:top w:val="single" w:sz="15" w:space="0" w:color="000000"/>
                    <w:right w:val="single" w:sz="15" w:space="0" w:color="000000"/>
                  </w:tcBorders>
                </w:tcPr>
                <w:p w14:paraId="45B3917F" w14:textId="77777777" w:rsidR="00147056" w:rsidRDefault="00147056">
                  <w:pPr>
                    <w:pStyle w:val="EmptyCellLayoutStyle"/>
                    <w:spacing w:after="0" w:line="240" w:lineRule="auto"/>
                  </w:pPr>
                </w:p>
              </w:tc>
            </w:tr>
            <w:tr w:rsidR="00982121" w14:paraId="194DBDE9" w14:textId="77777777" w:rsidTr="00982121">
              <w:trPr>
                <w:trHeight w:val="540"/>
              </w:trPr>
              <w:tc>
                <w:tcPr>
                  <w:tcW w:w="180" w:type="dxa"/>
                  <w:tcBorders>
                    <w:left w:val="single" w:sz="15" w:space="0" w:color="000000"/>
                  </w:tcBorders>
                </w:tcPr>
                <w:p w14:paraId="2BA724F6" w14:textId="77777777" w:rsidR="00147056" w:rsidRDefault="00147056">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2"/>
                  </w:tblGrid>
                  <w:tr w:rsidR="00147056" w14:paraId="616EAC58" w14:textId="77777777">
                    <w:trPr>
                      <w:trHeight w:val="462"/>
                    </w:trPr>
                    <w:tc>
                      <w:tcPr>
                        <w:tcW w:w="10800" w:type="dxa"/>
                        <w:tcBorders>
                          <w:top w:val="nil"/>
                          <w:left w:val="nil"/>
                          <w:bottom w:val="nil"/>
                          <w:right w:val="nil"/>
                        </w:tcBorders>
                        <w:tcMar>
                          <w:top w:w="39" w:type="dxa"/>
                          <w:left w:w="39" w:type="dxa"/>
                          <w:bottom w:w="39" w:type="dxa"/>
                          <w:right w:w="39" w:type="dxa"/>
                        </w:tcMar>
                      </w:tcPr>
                      <w:p w14:paraId="4641B2A1" w14:textId="77777777" w:rsidR="00147056" w:rsidRDefault="007322E6">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6DD68E59" w14:textId="77777777" w:rsidR="00147056" w:rsidRDefault="00147056">
                  <w:pPr>
                    <w:spacing w:after="0" w:line="240" w:lineRule="auto"/>
                  </w:pPr>
                </w:p>
              </w:tc>
              <w:tc>
                <w:tcPr>
                  <w:tcW w:w="180" w:type="dxa"/>
                  <w:tcBorders>
                    <w:right w:val="single" w:sz="15" w:space="0" w:color="000000"/>
                  </w:tcBorders>
                </w:tcPr>
                <w:p w14:paraId="098047C3" w14:textId="77777777" w:rsidR="00147056" w:rsidRDefault="00147056">
                  <w:pPr>
                    <w:pStyle w:val="EmptyCellLayoutStyle"/>
                    <w:spacing w:after="0" w:line="240" w:lineRule="auto"/>
                  </w:pPr>
                </w:p>
              </w:tc>
            </w:tr>
            <w:tr w:rsidR="00147056" w14:paraId="313C385B" w14:textId="77777777">
              <w:trPr>
                <w:trHeight w:val="17"/>
              </w:trPr>
              <w:tc>
                <w:tcPr>
                  <w:tcW w:w="180" w:type="dxa"/>
                  <w:tcBorders>
                    <w:left w:val="single" w:sz="15" w:space="0" w:color="000000"/>
                  </w:tcBorders>
                </w:tcPr>
                <w:p w14:paraId="567B64B7" w14:textId="77777777" w:rsidR="00147056" w:rsidRDefault="00147056">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9"/>
                  </w:tblGrid>
                  <w:tr w:rsidR="00147056" w14:paraId="11E7AA07" w14:textId="77777777">
                    <w:trPr>
                      <w:trHeight w:val="212"/>
                    </w:trPr>
                    <w:tc>
                      <w:tcPr>
                        <w:tcW w:w="5220" w:type="dxa"/>
                        <w:tcBorders>
                          <w:top w:val="nil"/>
                          <w:left w:val="nil"/>
                          <w:bottom w:val="nil"/>
                          <w:right w:val="nil"/>
                        </w:tcBorders>
                        <w:tcMar>
                          <w:top w:w="39" w:type="dxa"/>
                          <w:left w:w="39" w:type="dxa"/>
                          <w:bottom w:w="39" w:type="dxa"/>
                          <w:right w:w="39" w:type="dxa"/>
                        </w:tcMar>
                      </w:tcPr>
                      <w:p w14:paraId="56D3AED9" w14:textId="77777777" w:rsidR="00147056" w:rsidRDefault="00147056">
                        <w:pPr>
                          <w:spacing w:after="0" w:line="240" w:lineRule="auto"/>
                        </w:pPr>
                      </w:p>
                    </w:tc>
                  </w:tr>
                </w:tbl>
                <w:p w14:paraId="7F72974B" w14:textId="77777777" w:rsidR="00147056" w:rsidRDefault="00147056">
                  <w:pPr>
                    <w:spacing w:after="0" w:line="240" w:lineRule="auto"/>
                  </w:pPr>
                </w:p>
              </w:tc>
              <w:tc>
                <w:tcPr>
                  <w:tcW w:w="359" w:type="dxa"/>
                </w:tcPr>
                <w:p w14:paraId="6A2326C2" w14:textId="77777777" w:rsidR="00147056" w:rsidRDefault="00147056">
                  <w:pPr>
                    <w:pStyle w:val="EmptyCellLayoutStyle"/>
                    <w:spacing w:after="0" w:line="240" w:lineRule="auto"/>
                  </w:pPr>
                </w:p>
              </w:tc>
              <w:tc>
                <w:tcPr>
                  <w:tcW w:w="5220" w:type="dxa"/>
                </w:tcPr>
                <w:p w14:paraId="6192CCE5" w14:textId="77777777" w:rsidR="00147056" w:rsidRDefault="00147056">
                  <w:pPr>
                    <w:pStyle w:val="EmptyCellLayoutStyle"/>
                    <w:spacing w:after="0" w:line="240" w:lineRule="auto"/>
                  </w:pPr>
                </w:p>
              </w:tc>
              <w:tc>
                <w:tcPr>
                  <w:tcW w:w="180" w:type="dxa"/>
                  <w:tcBorders>
                    <w:right w:val="single" w:sz="15" w:space="0" w:color="000000"/>
                  </w:tcBorders>
                </w:tcPr>
                <w:p w14:paraId="57CB6706" w14:textId="77777777" w:rsidR="00147056" w:rsidRDefault="00147056">
                  <w:pPr>
                    <w:pStyle w:val="EmptyCellLayoutStyle"/>
                    <w:spacing w:after="0" w:line="240" w:lineRule="auto"/>
                  </w:pPr>
                </w:p>
              </w:tc>
            </w:tr>
            <w:tr w:rsidR="00147056" w14:paraId="602F7F61" w14:textId="77777777">
              <w:trPr>
                <w:trHeight w:val="273"/>
              </w:trPr>
              <w:tc>
                <w:tcPr>
                  <w:tcW w:w="180" w:type="dxa"/>
                  <w:tcBorders>
                    <w:left w:val="single" w:sz="15" w:space="0" w:color="000000"/>
                  </w:tcBorders>
                </w:tcPr>
                <w:p w14:paraId="6E4AD977" w14:textId="77777777" w:rsidR="00147056" w:rsidRDefault="00147056">
                  <w:pPr>
                    <w:pStyle w:val="EmptyCellLayoutStyle"/>
                    <w:spacing w:after="0" w:line="240" w:lineRule="auto"/>
                  </w:pPr>
                </w:p>
              </w:tc>
              <w:tc>
                <w:tcPr>
                  <w:tcW w:w="5220" w:type="dxa"/>
                  <w:vMerge/>
                </w:tcPr>
                <w:p w14:paraId="4885A556" w14:textId="77777777" w:rsidR="00147056" w:rsidRDefault="00147056">
                  <w:pPr>
                    <w:pStyle w:val="EmptyCellLayoutStyle"/>
                    <w:spacing w:after="0" w:line="240" w:lineRule="auto"/>
                  </w:pPr>
                </w:p>
              </w:tc>
              <w:tc>
                <w:tcPr>
                  <w:tcW w:w="359" w:type="dxa"/>
                </w:tcPr>
                <w:p w14:paraId="4A24BEDD" w14:textId="77777777" w:rsidR="00147056" w:rsidRDefault="00147056">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147056" w14:paraId="696E63DE" w14:textId="77777777">
                    <w:trPr>
                      <w:trHeight w:val="212"/>
                    </w:trPr>
                    <w:tc>
                      <w:tcPr>
                        <w:tcW w:w="5220" w:type="dxa"/>
                        <w:tcBorders>
                          <w:top w:val="nil"/>
                          <w:left w:val="nil"/>
                          <w:bottom w:val="nil"/>
                          <w:right w:val="nil"/>
                        </w:tcBorders>
                        <w:tcMar>
                          <w:top w:w="39" w:type="dxa"/>
                          <w:left w:w="39" w:type="dxa"/>
                          <w:bottom w:w="39" w:type="dxa"/>
                          <w:right w:w="39" w:type="dxa"/>
                        </w:tcMar>
                      </w:tcPr>
                      <w:p w14:paraId="7EBB1054" w14:textId="77777777" w:rsidR="00147056" w:rsidRDefault="00147056">
                        <w:pPr>
                          <w:spacing w:after="0" w:line="240" w:lineRule="auto"/>
                        </w:pPr>
                      </w:p>
                    </w:tc>
                  </w:tr>
                </w:tbl>
                <w:p w14:paraId="4AFA3781" w14:textId="77777777" w:rsidR="00147056" w:rsidRDefault="00147056">
                  <w:pPr>
                    <w:spacing w:after="0" w:line="240" w:lineRule="auto"/>
                  </w:pPr>
                </w:p>
              </w:tc>
              <w:tc>
                <w:tcPr>
                  <w:tcW w:w="180" w:type="dxa"/>
                  <w:tcBorders>
                    <w:right w:val="single" w:sz="15" w:space="0" w:color="000000"/>
                  </w:tcBorders>
                </w:tcPr>
                <w:p w14:paraId="7C30335D" w14:textId="77777777" w:rsidR="00147056" w:rsidRDefault="00147056">
                  <w:pPr>
                    <w:pStyle w:val="EmptyCellLayoutStyle"/>
                    <w:spacing w:after="0" w:line="240" w:lineRule="auto"/>
                  </w:pPr>
                </w:p>
              </w:tc>
            </w:tr>
            <w:tr w:rsidR="00147056" w14:paraId="300E8B29" w14:textId="77777777">
              <w:trPr>
                <w:trHeight w:val="17"/>
              </w:trPr>
              <w:tc>
                <w:tcPr>
                  <w:tcW w:w="180" w:type="dxa"/>
                  <w:tcBorders>
                    <w:left w:val="single" w:sz="15" w:space="0" w:color="000000"/>
                  </w:tcBorders>
                </w:tcPr>
                <w:p w14:paraId="19368B2D" w14:textId="77777777" w:rsidR="00147056" w:rsidRDefault="00147056">
                  <w:pPr>
                    <w:pStyle w:val="EmptyCellLayoutStyle"/>
                    <w:spacing w:after="0" w:line="240" w:lineRule="auto"/>
                  </w:pPr>
                </w:p>
              </w:tc>
              <w:tc>
                <w:tcPr>
                  <w:tcW w:w="5220" w:type="dxa"/>
                </w:tcPr>
                <w:p w14:paraId="5C85F624" w14:textId="77777777" w:rsidR="00147056" w:rsidRDefault="00147056">
                  <w:pPr>
                    <w:pStyle w:val="EmptyCellLayoutStyle"/>
                    <w:spacing w:after="0" w:line="240" w:lineRule="auto"/>
                  </w:pPr>
                </w:p>
              </w:tc>
              <w:tc>
                <w:tcPr>
                  <w:tcW w:w="359" w:type="dxa"/>
                </w:tcPr>
                <w:p w14:paraId="1A40B725" w14:textId="77777777" w:rsidR="00147056" w:rsidRDefault="00147056">
                  <w:pPr>
                    <w:pStyle w:val="EmptyCellLayoutStyle"/>
                    <w:spacing w:after="0" w:line="240" w:lineRule="auto"/>
                  </w:pPr>
                </w:p>
              </w:tc>
              <w:tc>
                <w:tcPr>
                  <w:tcW w:w="5220" w:type="dxa"/>
                  <w:vMerge/>
                </w:tcPr>
                <w:p w14:paraId="3FBEC7C7" w14:textId="77777777" w:rsidR="00147056" w:rsidRDefault="00147056">
                  <w:pPr>
                    <w:pStyle w:val="EmptyCellLayoutStyle"/>
                    <w:spacing w:after="0" w:line="240" w:lineRule="auto"/>
                  </w:pPr>
                </w:p>
              </w:tc>
              <w:tc>
                <w:tcPr>
                  <w:tcW w:w="180" w:type="dxa"/>
                  <w:tcBorders>
                    <w:right w:val="single" w:sz="15" w:space="0" w:color="000000"/>
                  </w:tcBorders>
                </w:tcPr>
                <w:p w14:paraId="1503061F" w14:textId="77777777" w:rsidR="00147056" w:rsidRDefault="00147056">
                  <w:pPr>
                    <w:pStyle w:val="EmptyCellLayoutStyle"/>
                    <w:spacing w:after="0" w:line="240" w:lineRule="auto"/>
                  </w:pPr>
                </w:p>
              </w:tc>
            </w:tr>
            <w:tr w:rsidR="00147056" w14:paraId="12F773B6" w14:textId="77777777">
              <w:trPr>
                <w:trHeight w:val="17"/>
              </w:trPr>
              <w:tc>
                <w:tcPr>
                  <w:tcW w:w="180" w:type="dxa"/>
                  <w:tcBorders>
                    <w:left w:val="single" w:sz="15" w:space="0" w:color="000000"/>
                  </w:tcBorders>
                </w:tcPr>
                <w:p w14:paraId="38FD6AB4" w14:textId="77777777" w:rsidR="00147056" w:rsidRDefault="00147056">
                  <w:pPr>
                    <w:pStyle w:val="EmptyCellLayoutStyle"/>
                    <w:spacing w:after="0" w:line="240" w:lineRule="auto"/>
                  </w:pPr>
                </w:p>
              </w:tc>
              <w:tc>
                <w:tcPr>
                  <w:tcW w:w="5220" w:type="dxa"/>
                </w:tcPr>
                <w:p w14:paraId="6CF347D1" w14:textId="77777777" w:rsidR="00147056" w:rsidRDefault="00147056">
                  <w:pPr>
                    <w:pStyle w:val="EmptyCellLayoutStyle"/>
                    <w:spacing w:after="0" w:line="240" w:lineRule="auto"/>
                  </w:pPr>
                </w:p>
              </w:tc>
              <w:tc>
                <w:tcPr>
                  <w:tcW w:w="359" w:type="dxa"/>
                </w:tcPr>
                <w:p w14:paraId="4C170141" w14:textId="77777777" w:rsidR="00147056" w:rsidRDefault="00147056">
                  <w:pPr>
                    <w:pStyle w:val="EmptyCellLayoutStyle"/>
                    <w:spacing w:after="0" w:line="240" w:lineRule="auto"/>
                  </w:pPr>
                </w:p>
              </w:tc>
              <w:tc>
                <w:tcPr>
                  <w:tcW w:w="5220" w:type="dxa"/>
                </w:tcPr>
                <w:p w14:paraId="2997FCD9" w14:textId="77777777" w:rsidR="00147056" w:rsidRDefault="00147056">
                  <w:pPr>
                    <w:pStyle w:val="EmptyCellLayoutStyle"/>
                    <w:spacing w:after="0" w:line="240" w:lineRule="auto"/>
                  </w:pPr>
                </w:p>
              </w:tc>
              <w:tc>
                <w:tcPr>
                  <w:tcW w:w="180" w:type="dxa"/>
                  <w:tcBorders>
                    <w:right w:val="single" w:sz="15" w:space="0" w:color="000000"/>
                  </w:tcBorders>
                </w:tcPr>
                <w:p w14:paraId="46CBC954" w14:textId="77777777" w:rsidR="00147056" w:rsidRDefault="00147056">
                  <w:pPr>
                    <w:pStyle w:val="EmptyCellLayoutStyle"/>
                    <w:spacing w:after="0" w:line="240" w:lineRule="auto"/>
                  </w:pPr>
                </w:p>
              </w:tc>
            </w:tr>
            <w:tr w:rsidR="00147056" w14:paraId="60579B40" w14:textId="77777777">
              <w:trPr>
                <w:trHeight w:val="17"/>
              </w:trPr>
              <w:tc>
                <w:tcPr>
                  <w:tcW w:w="180" w:type="dxa"/>
                  <w:tcBorders>
                    <w:left w:val="single" w:sz="15" w:space="0" w:color="000000"/>
                  </w:tcBorders>
                </w:tcPr>
                <w:p w14:paraId="3A1EB894" w14:textId="77777777" w:rsidR="00147056" w:rsidRDefault="00147056">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9"/>
                  </w:tblGrid>
                  <w:tr w:rsidR="00147056" w14:paraId="3E23B9EB"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79BC6BA" w14:textId="77777777" w:rsidR="00147056" w:rsidRDefault="007322E6">
                        <w:pPr>
                          <w:spacing w:after="0" w:line="240" w:lineRule="auto"/>
                          <w:jc w:val="center"/>
                        </w:pPr>
                        <w:r>
                          <w:rPr>
                            <w:rFonts w:ascii="Arial" w:eastAsia="Arial" w:hAnsi="Arial"/>
                            <w:b/>
                            <w:color w:val="000000"/>
                            <w:sz w:val="16"/>
                          </w:rPr>
                          <w:t>Employee</w:t>
                        </w:r>
                      </w:p>
                    </w:tc>
                  </w:tr>
                </w:tbl>
                <w:p w14:paraId="7BA038DF" w14:textId="77777777" w:rsidR="00147056" w:rsidRDefault="00147056">
                  <w:pPr>
                    <w:spacing w:after="0" w:line="240" w:lineRule="auto"/>
                  </w:pPr>
                </w:p>
              </w:tc>
              <w:tc>
                <w:tcPr>
                  <w:tcW w:w="359" w:type="dxa"/>
                </w:tcPr>
                <w:p w14:paraId="4CB2AE4F" w14:textId="77777777" w:rsidR="00147056" w:rsidRDefault="00147056">
                  <w:pPr>
                    <w:pStyle w:val="EmptyCellLayoutStyle"/>
                    <w:spacing w:after="0" w:line="240" w:lineRule="auto"/>
                  </w:pPr>
                </w:p>
              </w:tc>
              <w:tc>
                <w:tcPr>
                  <w:tcW w:w="5220" w:type="dxa"/>
                </w:tcPr>
                <w:p w14:paraId="7DD5EABB" w14:textId="77777777" w:rsidR="00147056" w:rsidRDefault="00147056">
                  <w:pPr>
                    <w:pStyle w:val="EmptyCellLayoutStyle"/>
                    <w:spacing w:after="0" w:line="240" w:lineRule="auto"/>
                  </w:pPr>
                </w:p>
              </w:tc>
              <w:tc>
                <w:tcPr>
                  <w:tcW w:w="180" w:type="dxa"/>
                  <w:tcBorders>
                    <w:right w:val="single" w:sz="15" w:space="0" w:color="000000"/>
                  </w:tcBorders>
                </w:tcPr>
                <w:p w14:paraId="129B0691" w14:textId="77777777" w:rsidR="00147056" w:rsidRDefault="00147056">
                  <w:pPr>
                    <w:pStyle w:val="EmptyCellLayoutStyle"/>
                    <w:spacing w:after="0" w:line="240" w:lineRule="auto"/>
                  </w:pPr>
                </w:p>
              </w:tc>
            </w:tr>
            <w:tr w:rsidR="00147056" w14:paraId="2BA5EF29" w14:textId="77777777">
              <w:trPr>
                <w:trHeight w:val="342"/>
              </w:trPr>
              <w:tc>
                <w:tcPr>
                  <w:tcW w:w="180" w:type="dxa"/>
                  <w:tcBorders>
                    <w:left w:val="single" w:sz="15" w:space="0" w:color="000000"/>
                  </w:tcBorders>
                </w:tcPr>
                <w:p w14:paraId="1BEBD765" w14:textId="77777777" w:rsidR="00147056" w:rsidRDefault="00147056">
                  <w:pPr>
                    <w:pStyle w:val="EmptyCellLayoutStyle"/>
                    <w:spacing w:after="0" w:line="240" w:lineRule="auto"/>
                  </w:pPr>
                </w:p>
              </w:tc>
              <w:tc>
                <w:tcPr>
                  <w:tcW w:w="5220" w:type="dxa"/>
                  <w:vMerge/>
                </w:tcPr>
                <w:p w14:paraId="41B2FBCF" w14:textId="77777777" w:rsidR="00147056" w:rsidRDefault="00147056">
                  <w:pPr>
                    <w:pStyle w:val="EmptyCellLayoutStyle"/>
                    <w:spacing w:after="0" w:line="240" w:lineRule="auto"/>
                  </w:pPr>
                </w:p>
              </w:tc>
              <w:tc>
                <w:tcPr>
                  <w:tcW w:w="359" w:type="dxa"/>
                </w:tcPr>
                <w:p w14:paraId="0A72FDEF" w14:textId="77777777" w:rsidR="00147056" w:rsidRDefault="00147056">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147056" w14:paraId="09DB063D"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884631B" w14:textId="77777777" w:rsidR="00147056" w:rsidRDefault="007322E6">
                        <w:pPr>
                          <w:spacing w:after="0" w:line="240" w:lineRule="auto"/>
                          <w:jc w:val="center"/>
                        </w:pPr>
                        <w:r>
                          <w:rPr>
                            <w:rFonts w:ascii="Arial" w:eastAsia="Arial" w:hAnsi="Arial"/>
                            <w:b/>
                            <w:color w:val="000000"/>
                            <w:sz w:val="16"/>
                          </w:rPr>
                          <w:t>Date</w:t>
                        </w:r>
                      </w:p>
                    </w:tc>
                  </w:tr>
                </w:tbl>
                <w:p w14:paraId="328AF65A" w14:textId="77777777" w:rsidR="00147056" w:rsidRDefault="00147056">
                  <w:pPr>
                    <w:spacing w:after="0" w:line="240" w:lineRule="auto"/>
                  </w:pPr>
                </w:p>
              </w:tc>
              <w:tc>
                <w:tcPr>
                  <w:tcW w:w="180" w:type="dxa"/>
                  <w:tcBorders>
                    <w:right w:val="single" w:sz="15" w:space="0" w:color="000000"/>
                  </w:tcBorders>
                </w:tcPr>
                <w:p w14:paraId="1819AA46" w14:textId="77777777" w:rsidR="00147056" w:rsidRDefault="00147056">
                  <w:pPr>
                    <w:pStyle w:val="EmptyCellLayoutStyle"/>
                    <w:spacing w:after="0" w:line="240" w:lineRule="auto"/>
                  </w:pPr>
                </w:p>
              </w:tc>
            </w:tr>
            <w:tr w:rsidR="00147056" w14:paraId="4CDEB92E" w14:textId="77777777">
              <w:trPr>
                <w:trHeight w:val="17"/>
              </w:trPr>
              <w:tc>
                <w:tcPr>
                  <w:tcW w:w="180" w:type="dxa"/>
                  <w:tcBorders>
                    <w:left w:val="single" w:sz="15" w:space="0" w:color="000000"/>
                  </w:tcBorders>
                </w:tcPr>
                <w:p w14:paraId="17D4C66C" w14:textId="77777777" w:rsidR="00147056" w:rsidRDefault="00147056">
                  <w:pPr>
                    <w:pStyle w:val="EmptyCellLayoutStyle"/>
                    <w:spacing w:after="0" w:line="240" w:lineRule="auto"/>
                  </w:pPr>
                </w:p>
              </w:tc>
              <w:tc>
                <w:tcPr>
                  <w:tcW w:w="5220" w:type="dxa"/>
                </w:tcPr>
                <w:p w14:paraId="58CCDE7F" w14:textId="77777777" w:rsidR="00147056" w:rsidRDefault="00147056">
                  <w:pPr>
                    <w:pStyle w:val="EmptyCellLayoutStyle"/>
                    <w:spacing w:after="0" w:line="240" w:lineRule="auto"/>
                  </w:pPr>
                </w:p>
              </w:tc>
              <w:tc>
                <w:tcPr>
                  <w:tcW w:w="359" w:type="dxa"/>
                </w:tcPr>
                <w:p w14:paraId="46808FFE" w14:textId="77777777" w:rsidR="00147056" w:rsidRDefault="00147056">
                  <w:pPr>
                    <w:pStyle w:val="EmptyCellLayoutStyle"/>
                    <w:spacing w:after="0" w:line="240" w:lineRule="auto"/>
                  </w:pPr>
                </w:p>
              </w:tc>
              <w:tc>
                <w:tcPr>
                  <w:tcW w:w="5220" w:type="dxa"/>
                  <w:vMerge/>
                </w:tcPr>
                <w:p w14:paraId="4D20E5A7" w14:textId="77777777" w:rsidR="00147056" w:rsidRDefault="00147056">
                  <w:pPr>
                    <w:pStyle w:val="EmptyCellLayoutStyle"/>
                    <w:spacing w:after="0" w:line="240" w:lineRule="auto"/>
                  </w:pPr>
                </w:p>
              </w:tc>
              <w:tc>
                <w:tcPr>
                  <w:tcW w:w="180" w:type="dxa"/>
                  <w:tcBorders>
                    <w:right w:val="single" w:sz="15" w:space="0" w:color="000000"/>
                  </w:tcBorders>
                </w:tcPr>
                <w:p w14:paraId="02172478" w14:textId="77777777" w:rsidR="00147056" w:rsidRDefault="00147056">
                  <w:pPr>
                    <w:pStyle w:val="EmptyCellLayoutStyle"/>
                    <w:spacing w:after="0" w:line="240" w:lineRule="auto"/>
                  </w:pPr>
                </w:p>
              </w:tc>
            </w:tr>
            <w:tr w:rsidR="00147056" w14:paraId="589BE6F8" w14:textId="77777777">
              <w:trPr>
                <w:trHeight w:val="180"/>
              </w:trPr>
              <w:tc>
                <w:tcPr>
                  <w:tcW w:w="180" w:type="dxa"/>
                  <w:tcBorders>
                    <w:left w:val="single" w:sz="15" w:space="0" w:color="000000"/>
                    <w:bottom w:val="single" w:sz="15" w:space="0" w:color="000000"/>
                  </w:tcBorders>
                </w:tcPr>
                <w:p w14:paraId="1772EC49" w14:textId="77777777" w:rsidR="00147056" w:rsidRDefault="00147056">
                  <w:pPr>
                    <w:pStyle w:val="EmptyCellLayoutStyle"/>
                    <w:spacing w:after="0" w:line="240" w:lineRule="auto"/>
                  </w:pPr>
                </w:p>
              </w:tc>
              <w:tc>
                <w:tcPr>
                  <w:tcW w:w="5220" w:type="dxa"/>
                  <w:tcBorders>
                    <w:bottom w:val="single" w:sz="15" w:space="0" w:color="000000"/>
                  </w:tcBorders>
                </w:tcPr>
                <w:p w14:paraId="2EDF7D72" w14:textId="77777777" w:rsidR="00147056" w:rsidRDefault="00147056">
                  <w:pPr>
                    <w:pStyle w:val="EmptyCellLayoutStyle"/>
                    <w:spacing w:after="0" w:line="240" w:lineRule="auto"/>
                  </w:pPr>
                </w:p>
              </w:tc>
              <w:tc>
                <w:tcPr>
                  <w:tcW w:w="359" w:type="dxa"/>
                  <w:tcBorders>
                    <w:bottom w:val="single" w:sz="15" w:space="0" w:color="000000"/>
                  </w:tcBorders>
                </w:tcPr>
                <w:p w14:paraId="4EDC387C" w14:textId="77777777" w:rsidR="00147056" w:rsidRDefault="00147056">
                  <w:pPr>
                    <w:pStyle w:val="EmptyCellLayoutStyle"/>
                    <w:spacing w:after="0" w:line="240" w:lineRule="auto"/>
                  </w:pPr>
                </w:p>
              </w:tc>
              <w:tc>
                <w:tcPr>
                  <w:tcW w:w="5220" w:type="dxa"/>
                  <w:tcBorders>
                    <w:bottom w:val="single" w:sz="15" w:space="0" w:color="000000"/>
                  </w:tcBorders>
                </w:tcPr>
                <w:p w14:paraId="716FBE1E" w14:textId="77777777" w:rsidR="00147056" w:rsidRDefault="00147056">
                  <w:pPr>
                    <w:pStyle w:val="EmptyCellLayoutStyle"/>
                    <w:spacing w:after="0" w:line="240" w:lineRule="auto"/>
                  </w:pPr>
                </w:p>
              </w:tc>
              <w:tc>
                <w:tcPr>
                  <w:tcW w:w="180" w:type="dxa"/>
                  <w:tcBorders>
                    <w:bottom w:val="single" w:sz="15" w:space="0" w:color="000000"/>
                    <w:right w:val="single" w:sz="15" w:space="0" w:color="000000"/>
                  </w:tcBorders>
                </w:tcPr>
                <w:p w14:paraId="66DD7344" w14:textId="77777777" w:rsidR="00147056" w:rsidRDefault="00147056">
                  <w:pPr>
                    <w:pStyle w:val="EmptyCellLayoutStyle"/>
                    <w:spacing w:after="0" w:line="240" w:lineRule="auto"/>
                  </w:pPr>
                </w:p>
              </w:tc>
            </w:tr>
          </w:tbl>
          <w:p w14:paraId="6FF8AE2E" w14:textId="77777777" w:rsidR="00147056" w:rsidRDefault="00147056">
            <w:pPr>
              <w:spacing w:after="0" w:line="240" w:lineRule="auto"/>
            </w:pPr>
          </w:p>
        </w:tc>
        <w:tc>
          <w:tcPr>
            <w:tcW w:w="179" w:type="dxa"/>
          </w:tcPr>
          <w:p w14:paraId="0F6CC996" w14:textId="77777777" w:rsidR="00147056" w:rsidRDefault="00147056">
            <w:pPr>
              <w:pStyle w:val="EmptyCellLayoutStyle"/>
              <w:spacing w:after="0" w:line="240" w:lineRule="auto"/>
            </w:pPr>
          </w:p>
        </w:tc>
      </w:tr>
      <w:tr w:rsidR="00147056" w14:paraId="57BD11B9" w14:textId="77777777">
        <w:trPr>
          <w:trHeight w:val="220"/>
        </w:trPr>
        <w:tc>
          <w:tcPr>
            <w:tcW w:w="179" w:type="dxa"/>
          </w:tcPr>
          <w:p w14:paraId="12FD6B33" w14:textId="77777777" w:rsidR="00147056" w:rsidRDefault="00147056">
            <w:pPr>
              <w:pStyle w:val="EmptyCellLayoutStyle"/>
              <w:spacing w:after="0" w:line="240" w:lineRule="auto"/>
            </w:pPr>
          </w:p>
        </w:tc>
        <w:tc>
          <w:tcPr>
            <w:tcW w:w="0" w:type="dxa"/>
          </w:tcPr>
          <w:p w14:paraId="1F064A30" w14:textId="77777777" w:rsidR="00147056" w:rsidRDefault="00147056">
            <w:pPr>
              <w:pStyle w:val="EmptyCellLayoutStyle"/>
              <w:spacing w:after="0" w:line="240" w:lineRule="auto"/>
            </w:pPr>
          </w:p>
        </w:tc>
        <w:tc>
          <w:tcPr>
            <w:tcW w:w="0" w:type="dxa"/>
          </w:tcPr>
          <w:p w14:paraId="4F58D1ED" w14:textId="77777777" w:rsidR="00147056" w:rsidRDefault="00147056">
            <w:pPr>
              <w:pStyle w:val="EmptyCellLayoutStyle"/>
              <w:spacing w:after="0" w:line="240" w:lineRule="auto"/>
            </w:pPr>
          </w:p>
        </w:tc>
        <w:tc>
          <w:tcPr>
            <w:tcW w:w="0" w:type="dxa"/>
          </w:tcPr>
          <w:p w14:paraId="1D7A5DAC" w14:textId="77777777" w:rsidR="00147056" w:rsidRDefault="00147056">
            <w:pPr>
              <w:pStyle w:val="EmptyCellLayoutStyle"/>
              <w:spacing w:after="0" w:line="240" w:lineRule="auto"/>
            </w:pPr>
          </w:p>
        </w:tc>
        <w:tc>
          <w:tcPr>
            <w:tcW w:w="0" w:type="dxa"/>
          </w:tcPr>
          <w:p w14:paraId="7A684A86" w14:textId="77777777" w:rsidR="00147056" w:rsidRDefault="00147056">
            <w:pPr>
              <w:pStyle w:val="EmptyCellLayoutStyle"/>
              <w:spacing w:after="0" w:line="240" w:lineRule="auto"/>
            </w:pPr>
          </w:p>
        </w:tc>
        <w:tc>
          <w:tcPr>
            <w:tcW w:w="0" w:type="dxa"/>
          </w:tcPr>
          <w:p w14:paraId="0DFFFBFB" w14:textId="77777777" w:rsidR="00147056" w:rsidRDefault="00147056">
            <w:pPr>
              <w:pStyle w:val="EmptyCellLayoutStyle"/>
              <w:spacing w:after="0" w:line="240" w:lineRule="auto"/>
            </w:pPr>
          </w:p>
        </w:tc>
        <w:tc>
          <w:tcPr>
            <w:tcW w:w="0" w:type="dxa"/>
          </w:tcPr>
          <w:p w14:paraId="3072850E" w14:textId="77777777" w:rsidR="00147056" w:rsidRDefault="00147056">
            <w:pPr>
              <w:pStyle w:val="EmptyCellLayoutStyle"/>
              <w:spacing w:after="0" w:line="240" w:lineRule="auto"/>
            </w:pPr>
          </w:p>
        </w:tc>
        <w:tc>
          <w:tcPr>
            <w:tcW w:w="2505" w:type="dxa"/>
          </w:tcPr>
          <w:p w14:paraId="34673EC2" w14:textId="77777777" w:rsidR="00147056" w:rsidRDefault="00147056">
            <w:pPr>
              <w:pStyle w:val="EmptyCellLayoutStyle"/>
              <w:spacing w:after="0" w:line="240" w:lineRule="auto"/>
            </w:pPr>
          </w:p>
        </w:tc>
        <w:tc>
          <w:tcPr>
            <w:tcW w:w="6120" w:type="dxa"/>
          </w:tcPr>
          <w:p w14:paraId="77DF55B1" w14:textId="77777777" w:rsidR="00147056" w:rsidRDefault="00147056">
            <w:pPr>
              <w:pStyle w:val="EmptyCellLayoutStyle"/>
              <w:spacing w:after="0" w:line="240" w:lineRule="auto"/>
            </w:pPr>
          </w:p>
        </w:tc>
        <w:tc>
          <w:tcPr>
            <w:tcW w:w="2534" w:type="dxa"/>
          </w:tcPr>
          <w:p w14:paraId="4DE75080" w14:textId="77777777" w:rsidR="00147056" w:rsidRDefault="00147056">
            <w:pPr>
              <w:pStyle w:val="EmptyCellLayoutStyle"/>
              <w:spacing w:after="0" w:line="240" w:lineRule="auto"/>
            </w:pPr>
          </w:p>
        </w:tc>
        <w:tc>
          <w:tcPr>
            <w:tcW w:w="179" w:type="dxa"/>
          </w:tcPr>
          <w:p w14:paraId="3E08193D" w14:textId="77777777" w:rsidR="00147056" w:rsidRDefault="00147056">
            <w:pPr>
              <w:pStyle w:val="EmptyCellLayoutStyle"/>
              <w:spacing w:after="0" w:line="240" w:lineRule="auto"/>
            </w:pPr>
          </w:p>
        </w:tc>
      </w:tr>
    </w:tbl>
    <w:p w14:paraId="0B5DDAE0" w14:textId="77777777" w:rsidR="00147056" w:rsidRDefault="00147056">
      <w:pPr>
        <w:spacing w:after="0" w:line="240" w:lineRule="auto"/>
      </w:pPr>
    </w:p>
    <w:sectPr w:rsidR="00147056">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5" w15:restartNumberingAfterBreak="0">
    <w:nsid w:val="0000001A"/>
    <w:multiLevelType w:val="multilevel"/>
    <w:tmpl w:val="0000001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6" w15:restartNumberingAfterBreak="0">
    <w:nsid w:val="0000001B"/>
    <w:multiLevelType w:val="multilevel"/>
    <w:tmpl w:val="0000001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2013800981">
    <w:abstractNumId w:val="0"/>
  </w:num>
  <w:num w:numId="2" w16cid:durableId="1346251480">
    <w:abstractNumId w:val="1"/>
  </w:num>
  <w:num w:numId="3" w16cid:durableId="1677072409">
    <w:abstractNumId w:val="2"/>
  </w:num>
  <w:num w:numId="4" w16cid:durableId="1506673024">
    <w:abstractNumId w:val="3"/>
  </w:num>
  <w:num w:numId="5" w16cid:durableId="12189850">
    <w:abstractNumId w:val="4"/>
  </w:num>
  <w:num w:numId="6" w16cid:durableId="2104714743">
    <w:abstractNumId w:val="5"/>
  </w:num>
  <w:num w:numId="7" w16cid:durableId="1504853405">
    <w:abstractNumId w:val="6"/>
  </w:num>
  <w:num w:numId="8" w16cid:durableId="2089813276">
    <w:abstractNumId w:val="7"/>
  </w:num>
  <w:num w:numId="9" w16cid:durableId="19627664">
    <w:abstractNumId w:val="8"/>
  </w:num>
  <w:num w:numId="10" w16cid:durableId="2136023845">
    <w:abstractNumId w:val="9"/>
  </w:num>
  <w:num w:numId="11" w16cid:durableId="176966369">
    <w:abstractNumId w:val="10"/>
  </w:num>
  <w:num w:numId="12" w16cid:durableId="130943062">
    <w:abstractNumId w:val="11"/>
  </w:num>
  <w:num w:numId="13" w16cid:durableId="585380000">
    <w:abstractNumId w:val="12"/>
  </w:num>
  <w:num w:numId="14" w16cid:durableId="2131900989">
    <w:abstractNumId w:val="13"/>
  </w:num>
  <w:num w:numId="15" w16cid:durableId="1307054242">
    <w:abstractNumId w:val="14"/>
  </w:num>
  <w:num w:numId="16" w16cid:durableId="485707029">
    <w:abstractNumId w:val="15"/>
  </w:num>
  <w:num w:numId="17" w16cid:durableId="1159610847">
    <w:abstractNumId w:val="16"/>
  </w:num>
  <w:num w:numId="18" w16cid:durableId="1435200213">
    <w:abstractNumId w:val="17"/>
  </w:num>
  <w:num w:numId="19" w16cid:durableId="1597859409">
    <w:abstractNumId w:val="18"/>
  </w:num>
  <w:num w:numId="20" w16cid:durableId="1512452236">
    <w:abstractNumId w:val="19"/>
  </w:num>
  <w:num w:numId="21" w16cid:durableId="871722837">
    <w:abstractNumId w:val="20"/>
  </w:num>
  <w:num w:numId="22" w16cid:durableId="2019229852">
    <w:abstractNumId w:val="21"/>
  </w:num>
  <w:num w:numId="23" w16cid:durableId="1831755323">
    <w:abstractNumId w:val="22"/>
  </w:num>
  <w:num w:numId="24" w16cid:durableId="970482180">
    <w:abstractNumId w:val="23"/>
  </w:num>
  <w:num w:numId="25" w16cid:durableId="528107790">
    <w:abstractNumId w:val="24"/>
  </w:num>
  <w:num w:numId="26" w16cid:durableId="313990453">
    <w:abstractNumId w:val="25"/>
  </w:num>
  <w:num w:numId="27" w16cid:durableId="157700996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056"/>
    <w:rsid w:val="00147056"/>
    <w:rsid w:val="007322E6"/>
    <w:rsid w:val="00982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7846D"/>
  <w15:docId w15:val="{8443713E-16EA-4093-BE4B-8BE44FB61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2182</Words>
  <Characters>12438</Characters>
  <Application>Microsoft Office Word</Application>
  <DocSecurity>0</DocSecurity>
  <Lines>103</Lines>
  <Paragraphs>29</Paragraphs>
  <ScaleCrop>false</ScaleCrop>
  <Company>State Of Michigan</Company>
  <LinksUpToDate>false</LinksUpToDate>
  <CharactersWithSpaces>14591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Song, Linda (MCSC)</dc:creator>
  <dc:description/>
  <cp:lastModifiedBy>Song, Linda (MCSC)</cp:lastModifiedBy>
  <cp:revision>3</cp:revision>
  <dcterms:created xsi:type="dcterms:W3CDTF">2024-03-07T15:51:00Z</dcterms:created>
  <dcterms:modified xsi:type="dcterms:W3CDTF">2024-03-07T15:52:00Z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2024-03-07T15:51:16Z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81a9c16b-b010-49cf-989e-0ff5fe9b4cfb</vt:lpwstr>
  </property>
  <property fmtid="{D5CDD505-2E9C-101B-9397-08002B2CF9AE}" pid="8" name="MSIP_Label_3a2fed65-62e7-46ea-af74-187e0c17143a_ContentBits">
    <vt:lpwstr>0</vt:lpwstr>
  </property>
</Properties>
</file>