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8273A3" w14:paraId="0C221571" w14:textId="77777777">
        <w:tc>
          <w:tcPr>
            <w:tcW w:w="179" w:type="dxa"/>
          </w:tcPr>
          <w:p w14:paraId="3501974C" w14:textId="77777777" w:rsidR="008273A3" w:rsidRDefault="008273A3">
            <w:pPr>
              <w:pStyle w:val="EmptyCellLayoutStyle"/>
              <w:spacing w:after="0" w:line="240" w:lineRule="auto"/>
            </w:pPr>
          </w:p>
        </w:tc>
        <w:tc>
          <w:tcPr>
            <w:tcW w:w="0" w:type="dxa"/>
          </w:tcPr>
          <w:p w14:paraId="19161395" w14:textId="77777777" w:rsidR="008273A3" w:rsidRDefault="008273A3">
            <w:pPr>
              <w:pStyle w:val="EmptyCellLayoutStyle"/>
              <w:spacing w:after="0" w:line="240" w:lineRule="auto"/>
            </w:pPr>
          </w:p>
        </w:tc>
        <w:tc>
          <w:tcPr>
            <w:tcW w:w="0" w:type="dxa"/>
          </w:tcPr>
          <w:p w14:paraId="7EF9EDDA" w14:textId="77777777" w:rsidR="008273A3" w:rsidRDefault="008273A3">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6"/>
              <w:gridCol w:w="179"/>
              <w:gridCol w:w="539"/>
              <w:gridCol w:w="2878"/>
              <w:gridCol w:w="540"/>
              <w:gridCol w:w="180"/>
              <w:gridCol w:w="539"/>
              <w:gridCol w:w="3059"/>
            </w:tblGrid>
            <w:tr w:rsidR="008273A3" w14:paraId="3064F29D" w14:textId="77777777">
              <w:trPr>
                <w:trHeight w:val="540"/>
              </w:trPr>
              <w:tc>
                <w:tcPr>
                  <w:tcW w:w="3240" w:type="dxa"/>
                </w:tcPr>
                <w:p w14:paraId="5526C346" w14:textId="77777777" w:rsidR="008273A3" w:rsidRDefault="008273A3">
                  <w:pPr>
                    <w:pStyle w:val="EmptyCellLayoutStyle"/>
                    <w:spacing w:after="0" w:line="240" w:lineRule="auto"/>
                  </w:pPr>
                </w:p>
              </w:tc>
              <w:tc>
                <w:tcPr>
                  <w:tcW w:w="179" w:type="dxa"/>
                </w:tcPr>
                <w:p w14:paraId="4B1E30AB" w14:textId="77777777" w:rsidR="008273A3" w:rsidRDefault="008273A3">
                  <w:pPr>
                    <w:pStyle w:val="EmptyCellLayoutStyle"/>
                    <w:spacing w:after="0" w:line="240" w:lineRule="auto"/>
                  </w:pPr>
                </w:p>
              </w:tc>
              <w:tc>
                <w:tcPr>
                  <w:tcW w:w="539" w:type="dxa"/>
                </w:tcPr>
                <w:p w14:paraId="603DDA99" w14:textId="77777777" w:rsidR="008273A3" w:rsidRDefault="008273A3">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8273A3" w14:paraId="2A531170" w14:textId="77777777">
                    <w:trPr>
                      <w:trHeight w:val="462"/>
                    </w:trPr>
                    <w:tc>
                      <w:tcPr>
                        <w:tcW w:w="2880" w:type="dxa"/>
                        <w:tcBorders>
                          <w:top w:val="nil"/>
                          <w:left w:val="nil"/>
                          <w:bottom w:val="nil"/>
                          <w:right w:val="nil"/>
                        </w:tcBorders>
                        <w:tcMar>
                          <w:top w:w="39" w:type="dxa"/>
                          <w:left w:w="39" w:type="dxa"/>
                          <w:bottom w:w="39" w:type="dxa"/>
                          <w:right w:w="39" w:type="dxa"/>
                        </w:tcMar>
                      </w:tcPr>
                      <w:p w14:paraId="3FF80E8D" w14:textId="77777777" w:rsidR="008273A3" w:rsidRDefault="0056114A">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4FD0C3D6" w14:textId="77777777" w:rsidR="008273A3" w:rsidRDefault="008273A3">
                  <w:pPr>
                    <w:spacing w:after="0" w:line="240" w:lineRule="auto"/>
                  </w:pPr>
                </w:p>
              </w:tc>
              <w:tc>
                <w:tcPr>
                  <w:tcW w:w="540" w:type="dxa"/>
                </w:tcPr>
                <w:p w14:paraId="16F5D3E4" w14:textId="77777777" w:rsidR="008273A3" w:rsidRDefault="008273A3">
                  <w:pPr>
                    <w:pStyle w:val="EmptyCellLayoutStyle"/>
                    <w:spacing w:after="0" w:line="240" w:lineRule="auto"/>
                  </w:pPr>
                </w:p>
              </w:tc>
              <w:tc>
                <w:tcPr>
                  <w:tcW w:w="180" w:type="dxa"/>
                </w:tcPr>
                <w:p w14:paraId="6FCEA1ED" w14:textId="77777777" w:rsidR="008273A3" w:rsidRDefault="008273A3">
                  <w:pPr>
                    <w:pStyle w:val="EmptyCellLayoutStyle"/>
                    <w:spacing w:after="0" w:line="240" w:lineRule="auto"/>
                  </w:pPr>
                </w:p>
              </w:tc>
              <w:tc>
                <w:tcPr>
                  <w:tcW w:w="539" w:type="dxa"/>
                </w:tcPr>
                <w:p w14:paraId="6526E19A" w14:textId="77777777" w:rsidR="008273A3" w:rsidRDefault="008273A3">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60"/>
                    <w:gridCol w:w="1761"/>
                  </w:tblGrid>
                  <w:tr w:rsidR="008273A3" w14:paraId="75CA27DD"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8273A3" w14:paraId="50847394" w14:textId="77777777">
                          <w:trPr>
                            <w:trHeight w:val="192"/>
                          </w:trPr>
                          <w:tc>
                            <w:tcPr>
                              <w:tcW w:w="1260" w:type="dxa"/>
                              <w:tcBorders>
                                <w:top w:val="nil"/>
                                <w:left w:val="nil"/>
                                <w:bottom w:val="nil"/>
                                <w:right w:val="nil"/>
                              </w:tcBorders>
                              <w:tcMar>
                                <w:top w:w="39" w:type="dxa"/>
                                <w:left w:w="39" w:type="dxa"/>
                                <w:bottom w:w="39" w:type="dxa"/>
                                <w:right w:w="39" w:type="dxa"/>
                              </w:tcMar>
                            </w:tcPr>
                            <w:p w14:paraId="1FA9CF5A" w14:textId="77777777" w:rsidR="008273A3" w:rsidRDefault="0056114A">
                              <w:pPr>
                                <w:spacing w:after="0" w:line="240" w:lineRule="auto"/>
                              </w:pPr>
                              <w:r>
                                <w:rPr>
                                  <w:rFonts w:ascii="Arial" w:eastAsia="Arial" w:hAnsi="Arial"/>
                                  <w:b/>
                                  <w:color w:val="000000"/>
                                  <w:sz w:val="16"/>
                                </w:rPr>
                                <w:t>Position Code</w:t>
                              </w:r>
                            </w:p>
                          </w:tc>
                        </w:tr>
                      </w:tbl>
                      <w:p w14:paraId="0452E456" w14:textId="77777777" w:rsidR="008273A3" w:rsidRDefault="008273A3">
                        <w:pPr>
                          <w:spacing w:after="0" w:line="240" w:lineRule="auto"/>
                        </w:pPr>
                      </w:p>
                    </w:tc>
                    <w:tc>
                      <w:tcPr>
                        <w:tcW w:w="1800" w:type="dxa"/>
                        <w:tcBorders>
                          <w:top w:val="single" w:sz="15" w:space="0" w:color="000000"/>
                          <w:right w:val="single" w:sz="15" w:space="0" w:color="000000"/>
                        </w:tcBorders>
                      </w:tcPr>
                      <w:p w14:paraId="7B0E7C79" w14:textId="77777777" w:rsidR="008273A3" w:rsidRDefault="008273A3">
                        <w:pPr>
                          <w:pStyle w:val="EmptyCellLayoutStyle"/>
                          <w:spacing w:after="0" w:line="240" w:lineRule="auto"/>
                        </w:pPr>
                      </w:p>
                    </w:tc>
                  </w:tr>
                  <w:tr w:rsidR="008273A3" w14:paraId="683A2321" w14:textId="77777777">
                    <w:trPr>
                      <w:trHeight w:val="90"/>
                    </w:trPr>
                    <w:tc>
                      <w:tcPr>
                        <w:tcW w:w="1260" w:type="dxa"/>
                        <w:tcBorders>
                          <w:left w:val="single" w:sz="15" w:space="0" w:color="000000"/>
                        </w:tcBorders>
                      </w:tcPr>
                      <w:p w14:paraId="67683781" w14:textId="77777777" w:rsidR="008273A3" w:rsidRDefault="008273A3">
                        <w:pPr>
                          <w:pStyle w:val="EmptyCellLayoutStyle"/>
                          <w:spacing w:after="0" w:line="240" w:lineRule="auto"/>
                        </w:pPr>
                      </w:p>
                    </w:tc>
                    <w:tc>
                      <w:tcPr>
                        <w:tcW w:w="1800" w:type="dxa"/>
                        <w:tcBorders>
                          <w:right w:val="single" w:sz="15" w:space="0" w:color="000000"/>
                        </w:tcBorders>
                      </w:tcPr>
                      <w:p w14:paraId="24263132" w14:textId="77777777" w:rsidR="008273A3" w:rsidRDefault="008273A3">
                        <w:pPr>
                          <w:pStyle w:val="EmptyCellLayoutStyle"/>
                          <w:spacing w:after="0" w:line="240" w:lineRule="auto"/>
                        </w:pPr>
                      </w:p>
                    </w:tc>
                  </w:tr>
                  <w:tr w:rsidR="00F972F5" w14:paraId="64114A23" w14:textId="77777777" w:rsidTr="00F972F5">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8273A3" w14:paraId="74AC0064" w14:textId="77777777">
                          <w:trPr>
                            <w:trHeight w:val="212"/>
                          </w:trPr>
                          <w:tc>
                            <w:tcPr>
                              <w:tcW w:w="3060" w:type="dxa"/>
                              <w:tcBorders>
                                <w:top w:val="nil"/>
                                <w:left w:val="nil"/>
                                <w:bottom w:val="nil"/>
                                <w:right w:val="nil"/>
                              </w:tcBorders>
                              <w:tcMar>
                                <w:top w:w="39" w:type="dxa"/>
                                <w:left w:w="39" w:type="dxa"/>
                                <w:bottom w:w="39" w:type="dxa"/>
                                <w:right w:w="39" w:type="dxa"/>
                              </w:tcMar>
                            </w:tcPr>
                            <w:p w14:paraId="19628C45" w14:textId="77777777" w:rsidR="008273A3" w:rsidRDefault="0056114A">
                              <w:pPr>
                                <w:spacing w:after="0" w:line="240" w:lineRule="auto"/>
                              </w:pPr>
                              <w:r>
                                <w:rPr>
                                  <w:rFonts w:ascii="Arial" w:eastAsia="Arial" w:hAnsi="Arial"/>
                                  <w:color w:val="000000"/>
                                </w:rPr>
                                <w:t>1. DEPTALTAM38Y</w:t>
                              </w:r>
                            </w:p>
                          </w:tc>
                        </w:tr>
                      </w:tbl>
                      <w:p w14:paraId="0597E78E" w14:textId="77777777" w:rsidR="008273A3" w:rsidRDefault="008273A3">
                        <w:pPr>
                          <w:spacing w:after="0" w:line="240" w:lineRule="auto"/>
                        </w:pPr>
                      </w:p>
                    </w:tc>
                  </w:tr>
                </w:tbl>
                <w:p w14:paraId="06561B60" w14:textId="77777777" w:rsidR="008273A3" w:rsidRDefault="008273A3">
                  <w:pPr>
                    <w:spacing w:after="0" w:line="240" w:lineRule="auto"/>
                  </w:pPr>
                </w:p>
              </w:tc>
            </w:tr>
            <w:tr w:rsidR="00F972F5" w14:paraId="6FDBA5B6" w14:textId="77777777" w:rsidTr="00F972F5">
              <w:trPr>
                <w:trHeight w:val="110"/>
              </w:trPr>
              <w:tc>
                <w:tcPr>
                  <w:tcW w:w="3240" w:type="dxa"/>
                </w:tcPr>
                <w:p w14:paraId="2BBC487A" w14:textId="77777777" w:rsidR="008273A3" w:rsidRDefault="008273A3">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8273A3" w14:paraId="24457A40" w14:textId="77777777">
                    <w:trPr>
                      <w:trHeight w:val="462"/>
                    </w:trPr>
                    <w:tc>
                      <w:tcPr>
                        <w:tcW w:w="4320" w:type="dxa"/>
                        <w:tcBorders>
                          <w:top w:val="nil"/>
                          <w:left w:val="nil"/>
                          <w:bottom w:val="nil"/>
                          <w:right w:val="nil"/>
                        </w:tcBorders>
                        <w:tcMar>
                          <w:top w:w="39" w:type="dxa"/>
                          <w:left w:w="39" w:type="dxa"/>
                          <w:bottom w:w="39" w:type="dxa"/>
                          <w:right w:w="39" w:type="dxa"/>
                        </w:tcMar>
                      </w:tcPr>
                      <w:p w14:paraId="7135492F" w14:textId="77777777" w:rsidR="008273A3" w:rsidRDefault="0056114A">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186FAB90" w14:textId="77777777" w:rsidR="008273A3" w:rsidRDefault="008273A3">
                  <w:pPr>
                    <w:spacing w:after="0" w:line="240" w:lineRule="auto"/>
                  </w:pPr>
                </w:p>
              </w:tc>
              <w:tc>
                <w:tcPr>
                  <w:tcW w:w="539" w:type="dxa"/>
                </w:tcPr>
                <w:p w14:paraId="334C64C0" w14:textId="77777777" w:rsidR="008273A3" w:rsidRDefault="008273A3">
                  <w:pPr>
                    <w:pStyle w:val="EmptyCellLayoutStyle"/>
                    <w:spacing w:after="0" w:line="240" w:lineRule="auto"/>
                  </w:pPr>
                </w:p>
              </w:tc>
              <w:tc>
                <w:tcPr>
                  <w:tcW w:w="3060" w:type="dxa"/>
                  <w:vMerge/>
                </w:tcPr>
                <w:p w14:paraId="14C1F4DE" w14:textId="77777777" w:rsidR="008273A3" w:rsidRDefault="008273A3">
                  <w:pPr>
                    <w:pStyle w:val="EmptyCellLayoutStyle"/>
                    <w:spacing w:after="0" w:line="240" w:lineRule="auto"/>
                  </w:pPr>
                </w:p>
              </w:tc>
            </w:tr>
            <w:tr w:rsidR="00F972F5" w14:paraId="2912FE5F" w14:textId="77777777" w:rsidTr="00F972F5">
              <w:trPr>
                <w:trHeight w:val="429"/>
              </w:trPr>
              <w:tc>
                <w:tcPr>
                  <w:tcW w:w="3240" w:type="dxa"/>
                </w:tcPr>
                <w:p w14:paraId="587138BE" w14:textId="77777777" w:rsidR="008273A3" w:rsidRDefault="008273A3">
                  <w:pPr>
                    <w:pStyle w:val="EmptyCellLayoutStyle"/>
                    <w:spacing w:after="0" w:line="240" w:lineRule="auto"/>
                  </w:pPr>
                </w:p>
              </w:tc>
              <w:tc>
                <w:tcPr>
                  <w:tcW w:w="179" w:type="dxa"/>
                  <w:gridSpan w:val="5"/>
                  <w:vMerge/>
                </w:tcPr>
                <w:p w14:paraId="0A9AB428" w14:textId="77777777" w:rsidR="008273A3" w:rsidRDefault="008273A3">
                  <w:pPr>
                    <w:pStyle w:val="EmptyCellLayoutStyle"/>
                    <w:spacing w:after="0" w:line="240" w:lineRule="auto"/>
                  </w:pPr>
                </w:p>
              </w:tc>
              <w:tc>
                <w:tcPr>
                  <w:tcW w:w="539" w:type="dxa"/>
                </w:tcPr>
                <w:p w14:paraId="030B41E5" w14:textId="77777777" w:rsidR="008273A3" w:rsidRDefault="008273A3">
                  <w:pPr>
                    <w:pStyle w:val="EmptyCellLayoutStyle"/>
                    <w:spacing w:after="0" w:line="240" w:lineRule="auto"/>
                  </w:pPr>
                </w:p>
              </w:tc>
              <w:tc>
                <w:tcPr>
                  <w:tcW w:w="3060" w:type="dxa"/>
                </w:tcPr>
                <w:p w14:paraId="61EBAB2E" w14:textId="77777777" w:rsidR="008273A3" w:rsidRDefault="008273A3">
                  <w:pPr>
                    <w:pStyle w:val="EmptyCellLayoutStyle"/>
                    <w:spacing w:after="0" w:line="240" w:lineRule="auto"/>
                  </w:pPr>
                </w:p>
              </w:tc>
            </w:tr>
            <w:tr w:rsidR="008273A3" w14:paraId="71B37A9D" w14:textId="77777777">
              <w:trPr>
                <w:trHeight w:val="180"/>
              </w:trPr>
              <w:tc>
                <w:tcPr>
                  <w:tcW w:w="3240" w:type="dxa"/>
                </w:tcPr>
                <w:p w14:paraId="58B55A40" w14:textId="77777777" w:rsidR="008273A3" w:rsidRDefault="008273A3">
                  <w:pPr>
                    <w:pStyle w:val="EmptyCellLayoutStyle"/>
                    <w:spacing w:after="0" w:line="240" w:lineRule="auto"/>
                  </w:pPr>
                </w:p>
              </w:tc>
              <w:tc>
                <w:tcPr>
                  <w:tcW w:w="179" w:type="dxa"/>
                </w:tcPr>
                <w:p w14:paraId="40543DFD" w14:textId="77777777" w:rsidR="008273A3" w:rsidRDefault="008273A3">
                  <w:pPr>
                    <w:pStyle w:val="EmptyCellLayoutStyle"/>
                    <w:spacing w:after="0" w:line="240" w:lineRule="auto"/>
                  </w:pPr>
                </w:p>
              </w:tc>
              <w:tc>
                <w:tcPr>
                  <w:tcW w:w="539" w:type="dxa"/>
                </w:tcPr>
                <w:p w14:paraId="7ADAEC99" w14:textId="77777777" w:rsidR="008273A3" w:rsidRDefault="008273A3">
                  <w:pPr>
                    <w:pStyle w:val="EmptyCellLayoutStyle"/>
                    <w:spacing w:after="0" w:line="240" w:lineRule="auto"/>
                  </w:pPr>
                </w:p>
              </w:tc>
              <w:tc>
                <w:tcPr>
                  <w:tcW w:w="2879" w:type="dxa"/>
                </w:tcPr>
                <w:p w14:paraId="3BB393AE" w14:textId="77777777" w:rsidR="008273A3" w:rsidRDefault="008273A3">
                  <w:pPr>
                    <w:pStyle w:val="EmptyCellLayoutStyle"/>
                    <w:spacing w:after="0" w:line="240" w:lineRule="auto"/>
                  </w:pPr>
                </w:p>
              </w:tc>
              <w:tc>
                <w:tcPr>
                  <w:tcW w:w="540" w:type="dxa"/>
                </w:tcPr>
                <w:p w14:paraId="73355BD7" w14:textId="77777777" w:rsidR="008273A3" w:rsidRDefault="008273A3">
                  <w:pPr>
                    <w:pStyle w:val="EmptyCellLayoutStyle"/>
                    <w:spacing w:after="0" w:line="240" w:lineRule="auto"/>
                  </w:pPr>
                </w:p>
              </w:tc>
              <w:tc>
                <w:tcPr>
                  <w:tcW w:w="180" w:type="dxa"/>
                </w:tcPr>
                <w:p w14:paraId="61113AF1" w14:textId="77777777" w:rsidR="008273A3" w:rsidRDefault="008273A3">
                  <w:pPr>
                    <w:pStyle w:val="EmptyCellLayoutStyle"/>
                    <w:spacing w:after="0" w:line="240" w:lineRule="auto"/>
                  </w:pPr>
                </w:p>
              </w:tc>
              <w:tc>
                <w:tcPr>
                  <w:tcW w:w="539" w:type="dxa"/>
                </w:tcPr>
                <w:p w14:paraId="6D0F28DB" w14:textId="77777777" w:rsidR="008273A3" w:rsidRDefault="008273A3">
                  <w:pPr>
                    <w:pStyle w:val="EmptyCellLayoutStyle"/>
                    <w:spacing w:after="0" w:line="240" w:lineRule="auto"/>
                  </w:pPr>
                </w:p>
              </w:tc>
              <w:tc>
                <w:tcPr>
                  <w:tcW w:w="3060" w:type="dxa"/>
                </w:tcPr>
                <w:p w14:paraId="799F5CAE" w14:textId="77777777" w:rsidR="008273A3" w:rsidRDefault="008273A3">
                  <w:pPr>
                    <w:pStyle w:val="EmptyCellLayoutStyle"/>
                    <w:spacing w:after="0" w:line="240" w:lineRule="auto"/>
                  </w:pPr>
                </w:p>
              </w:tc>
            </w:tr>
            <w:tr w:rsidR="00F972F5" w14:paraId="70494CD8" w14:textId="77777777" w:rsidTr="00F972F5">
              <w:trPr>
                <w:trHeight w:val="360"/>
              </w:trPr>
              <w:tc>
                <w:tcPr>
                  <w:tcW w:w="3240" w:type="dxa"/>
                </w:tcPr>
                <w:p w14:paraId="0D73DF89" w14:textId="77777777" w:rsidR="008273A3" w:rsidRDefault="008273A3">
                  <w:pPr>
                    <w:pStyle w:val="EmptyCellLayoutStyle"/>
                    <w:spacing w:after="0" w:line="240" w:lineRule="auto"/>
                  </w:pPr>
                </w:p>
              </w:tc>
              <w:tc>
                <w:tcPr>
                  <w:tcW w:w="179" w:type="dxa"/>
                </w:tcPr>
                <w:p w14:paraId="3153400B" w14:textId="77777777" w:rsidR="008273A3" w:rsidRDefault="008273A3">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8273A3" w14:paraId="07BFDCB8" w14:textId="77777777">
                    <w:trPr>
                      <w:trHeight w:val="282"/>
                    </w:trPr>
                    <w:tc>
                      <w:tcPr>
                        <w:tcW w:w="3960" w:type="dxa"/>
                        <w:tcBorders>
                          <w:top w:val="nil"/>
                          <w:left w:val="nil"/>
                          <w:bottom w:val="nil"/>
                          <w:right w:val="nil"/>
                        </w:tcBorders>
                        <w:tcMar>
                          <w:top w:w="39" w:type="dxa"/>
                          <w:left w:w="39" w:type="dxa"/>
                          <w:bottom w:w="39" w:type="dxa"/>
                          <w:right w:w="39" w:type="dxa"/>
                        </w:tcMar>
                      </w:tcPr>
                      <w:p w14:paraId="61CCC574" w14:textId="77777777" w:rsidR="008273A3" w:rsidRDefault="0056114A">
                        <w:pPr>
                          <w:spacing w:after="0" w:line="240" w:lineRule="auto"/>
                          <w:jc w:val="center"/>
                        </w:pPr>
                        <w:r>
                          <w:rPr>
                            <w:rFonts w:ascii="Arial" w:eastAsia="Arial" w:hAnsi="Arial"/>
                            <w:b/>
                            <w:color w:val="000000"/>
                            <w:sz w:val="28"/>
                          </w:rPr>
                          <w:t>POSITION DESCRIPTION</w:t>
                        </w:r>
                      </w:p>
                    </w:tc>
                  </w:tr>
                </w:tbl>
                <w:p w14:paraId="66832FB2" w14:textId="77777777" w:rsidR="008273A3" w:rsidRDefault="008273A3">
                  <w:pPr>
                    <w:spacing w:after="0" w:line="240" w:lineRule="auto"/>
                  </w:pPr>
                </w:p>
              </w:tc>
              <w:tc>
                <w:tcPr>
                  <w:tcW w:w="180" w:type="dxa"/>
                </w:tcPr>
                <w:p w14:paraId="3434501B" w14:textId="77777777" w:rsidR="008273A3" w:rsidRDefault="008273A3">
                  <w:pPr>
                    <w:pStyle w:val="EmptyCellLayoutStyle"/>
                    <w:spacing w:after="0" w:line="240" w:lineRule="auto"/>
                  </w:pPr>
                </w:p>
              </w:tc>
              <w:tc>
                <w:tcPr>
                  <w:tcW w:w="539" w:type="dxa"/>
                </w:tcPr>
                <w:p w14:paraId="55F1EFBA" w14:textId="77777777" w:rsidR="008273A3" w:rsidRDefault="008273A3">
                  <w:pPr>
                    <w:pStyle w:val="EmptyCellLayoutStyle"/>
                    <w:spacing w:after="0" w:line="240" w:lineRule="auto"/>
                  </w:pPr>
                </w:p>
              </w:tc>
              <w:tc>
                <w:tcPr>
                  <w:tcW w:w="3060" w:type="dxa"/>
                </w:tcPr>
                <w:p w14:paraId="3D869D32" w14:textId="77777777" w:rsidR="008273A3" w:rsidRDefault="008273A3">
                  <w:pPr>
                    <w:pStyle w:val="EmptyCellLayoutStyle"/>
                    <w:spacing w:after="0" w:line="240" w:lineRule="auto"/>
                  </w:pPr>
                </w:p>
              </w:tc>
            </w:tr>
            <w:tr w:rsidR="008273A3" w14:paraId="13E117A3" w14:textId="77777777">
              <w:trPr>
                <w:trHeight w:val="179"/>
              </w:trPr>
              <w:tc>
                <w:tcPr>
                  <w:tcW w:w="3240" w:type="dxa"/>
                </w:tcPr>
                <w:p w14:paraId="4715F7D3" w14:textId="77777777" w:rsidR="008273A3" w:rsidRDefault="008273A3">
                  <w:pPr>
                    <w:pStyle w:val="EmptyCellLayoutStyle"/>
                    <w:spacing w:after="0" w:line="240" w:lineRule="auto"/>
                  </w:pPr>
                </w:p>
              </w:tc>
              <w:tc>
                <w:tcPr>
                  <w:tcW w:w="179" w:type="dxa"/>
                </w:tcPr>
                <w:p w14:paraId="30D12F26" w14:textId="77777777" w:rsidR="008273A3" w:rsidRDefault="008273A3">
                  <w:pPr>
                    <w:pStyle w:val="EmptyCellLayoutStyle"/>
                    <w:spacing w:after="0" w:line="240" w:lineRule="auto"/>
                  </w:pPr>
                </w:p>
              </w:tc>
              <w:tc>
                <w:tcPr>
                  <w:tcW w:w="539" w:type="dxa"/>
                </w:tcPr>
                <w:p w14:paraId="640A81F2" w14:textId="77777777" w:rsidR="008273A3" w:rsidRDefault="008273A3">
                  <w:pPr>
                    <w:pStyle w:val="EmptyCellLayoutStyle"/>
                    <w:spacing w:after="0" w:line="240" w:lineRule="auto"/>
                  </w:pPr>
                </w:p>
              </w:tc>
              <w:tc>
                <w:tcPr>
                  <w:tcW w:w="2879" w:type="dxa"/>
                </w:tcPr>
                <w:p w14:paraId="02280326" w14:textId="77777777" w:rsidR="008273A3" w:rsidRDefault="008273A3">
                  <w:pPr>
                    <w:pStyle w:val="EmptyCellLayoutStyle"/>
                    <w:spacing w:after="0" w:line="240" w:lineRule="auto"/>
                  </w:pPr>
                </w:p>
              </w:tc>
              <w:tc>
                <w:tcPr>
                  <w:tcW w:w="540" w:type="dxa"/>
                </w:tcPr>
                <w:p w14:paraId="540D814D" w14:textId="77777777" w:rsidR="008273A3" w:rsidRDefault="008273A3">
                  <w:pPr>
                    <w:pStyle w:val="EmptyCellLayoutStyle"/>
                    <w:spacing w:after="0" w:line="240" w:lineRule="auto"/>
                  </w:pPr>
                </w:p>
              </w:tc>
              <w:tc>
                <w:tcPr>
                  <w:tcW w:w="180" w:type="dxa"/>
                </w:tcPr>
                <w:p w14:paraId="25263F2B" w14:textId="77777777" w:rsidR="008273A3" w:rsidRDefault="008273A3">
                  <w:pPr>
                    <w:pStyle w:val="EmptyCellLayoutStyle"/>
                    <w:spacing w:after="0" w:line="240" w:lineRule="auto"/>
                  </w:pPr>
                </w:p>
              </w:tc>
              <w:tc>
                <w:tcPr>
                  <w:tcW w:w="539" w:type="dxa"/>
                </w:tcPr>
                <w:p w14:paraId="47521715" w14:textId="77777777" w:rsidR="008273A3" w:rsidRDefault="008273A3">
                  <w:pPr>
                    <w:pStyle w:val="EmptyCellLayoutStyle"/>
                    <w:spacing w:after="0" w:line="240" w:lineRule="auto"/>
                  </w:pPr>
                </w:p>
              </w:tc>
              <w:tc>
                <w:tcPr>
                  <w:tcW w:w="3060" w:type="dxa"/>
                </w:tcPr>
                <w:p w14:paraId="334C5EE4" w14:textId="77777777" w:rsidR="008273A3" w:rsidRDefault="008273A3">
                  <w:pPr>
                    <w:pStyle w:val="EmptyCellLayoutStyle"/>
                    <w:spacing w:after="0" w:line="240" w:lineRule="auto"/>
                  </w:pPr>
                </w:p>
              </w:tc>
            </w:tr>
          </w:tbl>
          <w:p w14:paraId="3D5494A4" w14:textId="77777777" w:rsidR="008273A3" w:rsidRDefault="008273A3">
            <w:pPr>
              <w:spacing w:after="0" w:line="240" w:lineRule="auto"/>
            </w:pPr>
          </w:p>
        </w:tc>
        <w:tc>
          <w:tcPr>
            <w:tcW w:w="179" w:type="dxa"/>
          </w:tcPr>
          <w:p w14:paraId="70D73BE8" w14:textId="77777777" w:rsidR="008273A3" w:rsidRDefault="008273A3">
            <w:pPr>
              <w:pStyle w:val="EmptyCellLayoutStyle"/>
              <w:spacing w:after="0" w:line="240" w:lineRule="auto"/>
            </w:pPr>
          </w:p>
        </w:tc>
      </w:tr>
      <w:tr w:rsidR="008273A3" w14:paraId="79B6573A" w14:textId="77777777">
        <w:trPr>
          <w:trHeight w:val="99"/>
        </w:trPr>
        <w:tc>
          <w:tcPr>
            <w:tcW w:w="179" w:type="dxa"/>
          </w:tcPr>
          <w:p w14:paraId="129D41BB" w14:textId="77777777" w:rsidR="008273A3" w:rsidRDefault="008273A3">
            <w:pPr>
              <w:pStyle w:val="EmptyCellLayoutStyle"/>
              <w:spacing w:after="0" w:line="240" w:lineRule="auto"/>
            </w:pPr>
          </w:p>
        </w:tc>
        <w:tc>
          <w:tcPr>
            <w:tcW w:w="0" w:type="dxa"/>
          </w:tcPr>
          <w:p w14:paraId="35EF66D2" w14:textId="77777777" w:rsidR="008273A3" w:rsidRDefault="008273A3">
            <w:pPr>
              <w:pStyle w:val="EmptyCellLayoutStyle"/>
              <w:spacing w:after="0" w:line="240" w:lineRule="auto"/>
            </w:pPr>
          </w:p>
        </w:tc>
        <w:tc>
          <w:tcPr>
            <w:tcW w:w="0" w:type="dxa"/>
          </w:tcPr>
          <w:p w14:paraId="3C484F7F" w14:textId="77777777" w:rsidR="008273A3" w:rsidRDefault="008273A3">
            <w:pPr>
              <w:pStyle w:val="EmptyCellLayoutStyle"/>
              <w:spacing w:after="0" w:line="240" w:lineRule="auto"/>
            </w:pPr>
          </w:p>
        </w:tc>
        <w:tc>
          <w:tcPr>
            <w:tcW w:w="11159" w:type="dxa"/>
          </w:tcPr>
          <w:p w14:paraId="3D1E805F" w14:textId="77777777" w:rsidR="008273A3" w:rsidRDefault="008273A3">
            <w:pPr>
              <w:pStyle w:val="EmptyCellLayoutStyle"/>
              <w:spacing w:after="0" w:line="240" w:lineRule="auto"/>
            </w:pPr>
          </w:p>
        </w:tc>
        <w:tc>
          <w:tcPr>
            <w:tcW w:w="179" w:type="dxa"/>
          </w:tcPr>
          <w:p w14:paraId="562F900E" w14:textId="77777777" w:rsidR="008273A3" w:rsidRDefault="008273A3">
            <w:pPr>
              <w:pStyle w:val="EmptyCellLayoutStyle"/>
              <w:spacing w:after="0" w:line="240" w:lineRule="auto"/>
            </w:pPr>
          </w:p>
        </w:tc>
      </w:tr>
      <w:tr w:rsidR="00F972F5" w14:paraId="22F88D32" w14:textId="77777777" w:rsidTr="00F972F5">
        <w:tc>
          <w:tcPr>
            <w:tcW w:w="179" w:type="dxa"/>
          </w:tcPr>
          <w:p w14:paraId="633D4CB8" w14:textId="77777777" w:rsidR="008273A3" w:rsidRDefault="008273A3">
            <w:pPr>
              <w:pStyle w:val="EmptyCellLayoutStyle"/>
              <w:spacing w:after="0" w:line="240" w:lineRule="auto"/>
            </w:pPr>
          </w:p>
        </w:tc>
        <w:tc>
          <w:tcPr>
            <w:tcW w:w="0" w:type="dxa"/>
          </w:tcPr>
          <w:p w14:paraId="41B52A67" w14:textId="77777777" w:rsidR="008273A3" w:rsidRDefault="008273A3">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8273A3" w14:paraId="17B9629F"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8273A3" w14:paraId="51B8B413"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5E28790C" w14:textId="77777777" w:rsidR="008273A3" w:rsidRDefault="0056114A">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35E11A44" w14:textId="77777777" w:rsidR="008273A3" w:rsidRDefault="008273A3">
                  <w:pPr>
                    <w:spacing w:after="0" w:line="240" w:lineRule="auto"/>
                  </w:pPr>
                </w:p>
              </w:tc>
            </w:tr>
            <w:tr w:rsidR="008273A3" w14:paraId="7EF3D6D6" w14:textId="77777777">
              <w:trPr>
                <w:trHeight w:val="20"/>
              </w:trPr>
              <w:tc>
                <w:tcPr>
                  <w:tcW w:w="11160" w:type="dxa"/>
                  <w:tcBorders>
                    <w:left w:val="single" w:sz="15" w:space="0" w:color="000000"/>
                    <w:right w:val="single" w:sz="15" w:space="0" w:color="000000"/>
                  </w:tcBorders>
                </w:tcPr>
                <w:p w14:paraId="3E091EEA" w14:textId="77777777" w:rsidR="008273A3" w:rsidRDefault="008273A3">
                  <w:pPr>
                    <w:pStyle w:val="EmptyCellLayoutStyle"/>
                    <w:spacing w:after="0" w:line="240" w:lineRule="auto"/>
                  </w:pPr>
                </w:p>
              </w:tc>
            </w:tr>
            <w:tr w:rsidR="008273A3" w14:paraId="2F1CF666"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1"/>
                    <w:gridCol w:w="5540"/>
                  </w:tblGrid>
                  <w:tr w:rsidR="008273A3" w14:paraId="22D3A7E1" w14:textId="77777777">
                    <w:trPr>
                      <w:trHeight w:val="282"/>
                    </w:trPr>
                    <w:tc>
                      <w:tcPr>
                        <w:tcW w:w="5580" w:type="dxa"/>
                        <w:tcBorders>
                          <w:top w:val="nil"/>
                          <w:left w:val="nil"/>
                          <w:bottom w:val="nil"/>
                          <w:right w:val="nil"/>
                        </w:tcBorders>
                        <w:tcMar>
                          <w:top w:w="39" w:type="dxa"/>
                          <w:left w:w="39" w:type="dxa"/>
                          <w:bottom w:w="39" w:type="dxa"/>
                          <w:right w:w="39" w:type="dxa"/>
                        </w:tcMar>
                      </w:tcPr>
                      <w:p w14:paraId="6B85DC28" w14:textId="77777777" w:rsidR="008273A3" w:rsidRDefault="0056114A">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095BD3A9" w14:textId="77777777" w:rsidR="008273A3" w:rsidRDefault="0056114A">
                        <w:pPr>
                          <w:spacing w:after="0" w:line="240" w:lineRule="auto"/>
                        </w:pPr>
                        <w:r>
                          <w:rPr>
                            <w:rFonts w:ascii="Arial" w:eastAsia="Arial" w:hAnsi="Arial"/>
                            <w:b/>
                            <w:color w:val="000000"/>
                            <w:sz w:val="16"/>
                          </w:rPr>
                          <w:t>8. Department/Agency</w:t>
                        </w:r>
                      </w:p>
                    </w:tc>
                  </w:tr>
                  <w:tr w:rsidR="008273A3" w14:paraId="1F19C8BD"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CDC2008" w14:textId="77777777" w:rsidR="008273A3" w:rsidRDefault="008273A3">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3C59CB7" w14:textId="77777777" w:rsidR="008273A3" w:rsidRDefault="0056114A">
                        <w:pPr>
                          <w:spacing w:after="0" w:line="240" w:lineRule="auto"/>
                        </w:pPr>
                        <w:r>
                          <w:rPr>
                            <w:rFonts w:ascii="Arial" w:eastAsia="Arial" w:hAnsi="Arial"/>
                            <w:color w:val="000000"/>
                          </w:rPr>
                          <w:t>MDHHS-COM HEALTH CENTRAL OFF</w:t>
                        </w:r>
                      </w:p>
                    </w:tc>
                  </w:tr>
                  <w:tr w:rsidR="008273A3" w14:paraId="222326AB"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B36AD3D" w14:textId="77777777" w:rsidR="008273A3" w:rsidRDefault="0056114A">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BA0C7F0" w14:textId="77777777" w:rsidR="008273A3" w:rsidRDefault="0056114A">
                        <w:pPr>
                          <w:spacing w:after="0" w:line="240" w:lineRule="auto"/>
                        </w:pPr>
                        <w:r>
                          <w:rPr>
                            <w:rFonts w:ascii="Arial" w:eastAsia="Arial" w:hAnsi="Arial"/>
                            <w:b/>
                            <w:color w:val="000000"/>
                            <w:sz w:val="16"/>
                          </w:rPr>
                          <w:t>9. Bureau (Institution, Board, or Commission)</w:t>
                        </w:r>
                      </w:p>
                    </w:tc>
                  </w:tr>
                  <w:tr w:rsidR="008273A3" w14:paraId="30DBBC88"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98F37DA" w14:textId="77777777" w:rsidR="008273A3" w:rsidRDefault="008273A3">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65E75D8" w14:textId="77777777" w:rsidR="008273A3" w:rsidRDefault="0056114A">
                        <w:pPr>
                          <w:spacing w:after="0" w:line="240" w:lineRule="auto"/>
                        </w:pPr>
                        <w:r>
                          <w:rPr>
                            <w:rFonts w:ascii="Arial" w:eastAsia="Arial" w:hAnsi="Arial"/>
                            <w:color w:val="000000"/>
                          </w:rPr>
                          <w:t>Bureau of Community-Based Services</w:t>
                        </w:r>
                      </w:p>
                    </w:tc>
                  </w:tr>
                  <w:tr w:rsidR="008273A3" w14:paraId="712C0ADC"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78DC77CF" w14:textId="77777777" w:rsidR="008273A3" w:rsidRDefault="0056114A">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CED2833" w14:textId="77777777" w:rsidR="008273A3" w:rsidRDefault="0056114A">
                        <w:pPr>
                          <w:spacing w:after="0" w:line="240" w:lineRule="auto"/>
                        </w:pPr>
                        <w:r>
                          <w:rPr>
                            <w:rFonts w:ascii="Arial" w:eastAsia="Arial" w:hAnsi="Arial"/>
                            <w:b/>
                            <w:color w:val="000000"/>
                            <w:sz w:val="16"/>
                          </w:rPr>
                          <w:t>10. Division</w:t>
                        </w:r>
                      </w:p>
                    </w:tc>
                  </w:tr>
                  <w:tr w:rsidR="008273A3" w14:paraId="5E655758"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1A98E10" w14:textId="77777777" w:rsidR="008273A3" w:rsidRDefault="0056114A">
                        <w:pPr>
                          <w:spacing w:after="0" w:line="240" w:lineRule="auto"/>
                        </w:pPr>
                        <w:r>
                          <w:rPr>
                            <w:rFonts w:ascii="Arial" w:eastAsia="Arial" w:hAnsi="Arial"/>
                            <w:color w:val="000000"/>
                          </w:rPr>
                          <w:t>Departmental Analyst-A</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0BBC445" w14:textId="77777777" w:rsidR="008273A3" w:rsidRDefault="0056114A">
                        <w:pPr>
                          <w:spacing w:after="0" w:line="240" w:lineRule="auto"/>
                        </w:pPr>
                        <w:r>
                          <w:rPr>
                            <w:rFonts w:ascii="Arial" w:eastAsia="Arial" w:hAnsi="Arial"/>
                            <w:color w:val="000000"/>
                          </w:rPr>
                          <w:t>Contracts and Quality Management</w:t>
                        </w:r>
                      </w:p>
                    </w:tc>
                  </w:tr>
                  <w:tr w:rsidR="008273A3" w14:paraId="1B40BF6F"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70D4A15C" w14:textId="77777777" w:rsidR="008273A3" w:rsidRDefault="0056114A">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83F30D2" w14:textId="77777777" w:rsidR="008273A3" w:rsidRDefault="0056114A">
                        <w:pPr>
                          <w:spacing w:after="0" w:line="240" w:lineRule="auto"/>
                        </w:pPr>
                        <w:r>
                          <w:rPr>
                            <w:rFonts w:ascii="Arial" w:eastAsia="Arial" w:hAnsi="Arial"/>
                            <w:b/>
                            <w:color w:val="000000"/>
                            <w:sz w:val="16"/>
                          </w:rPr>
                          <w:t>11. Section</w:t>
                        </w:r>
                      </w:p>
                    </w:tc>
                  </w:tr>
                  <w:tr w:rsidR="008273A3" w14:paraId="0C9286F3"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DFCC251" w14:textId="77777777" w:rsidR="008273A3" w:rsidRDefault="0056114A">
                        <w:pPr>
                          <w:spacing w:after="0" w:line="240" w:lineRule="auto"/>
                        </w:pPr>
                        <w:r>
                          <w:rPr>
                            <w:rFonts w:ascii="Arial" w:eastAsia="Arial" w:hAnsi="Arial"/>
                            <w:color w:val="000000"/>
                          </w:rPr>
                          <w:t>Contract Manager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4B771B9" w14:textId="77777777" w:rsidR="008273A3" w:rsidRDefault="0056114A">
                        <w:pPr>
                          <w:spacing w:after="0" w:line="240" w:lineRule="auto"/>
                        </w:pPr>
                        <w:r>
                          <w:rPr>
                            <w:rFonts w:ascii="Arial" w:eastAsia="Arial" w:hAnsi="Arial"/>
                            <w:color w:val="000000"/>
                          </w:rPr>
                          <w:t>Contract Management</w:t>
                        </w:r>
                      </w:p>
                    </w:tc>
                  </w:tr>
                  <w:tr w:rsidR="008273A3" w14:paraId="4B1AC80F"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C4FC95A" w14:textId="77777777" w:rsidR="008273A3" w:rsidRDefault="0056114A">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BEC80EC" w14:textId="77777777" w:rsidR="008273A3" w:rsidRDefault="0056114A">
                        <w:pPr>
                          <w:spacing w:after="0" w:line="240" w:lineRule="auto"/>
                        </w:pPr>
                        <w:r>
                          <w:rPr>
                            <w:rFonts w:ascii="Arial" w:eastAsia="Arial" w:hAnsi="Arial"/>
                            <w:b/>
                            <w:color w:val="000000"/>
                            <w:sz w:val="16"/>
                          </w:rPr>
                          <w:t>12. Unit</w:t>
                        </w:r>
                      </w:p>
                    </w:tc>
                  </w:tr>
                  <w:tr w:rsidR="008273A3" w14:paraId="34DB9615"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D79B79F" w14:textId="77777777" w:rsidR="008273A3" w:rsidRDefault="0056114A">
                        <w:pPr>
                          <w:spacing w:after="0" w:line="240" w:lineRule="auto"/>
                        </w:pPr>
                        <w:r>
                          <w:rPr>
                            <w:rFonts w:ascii="Arial" w:eastAsia="Arial" w:hAnsi="Arial"/>
                            <w:color w:val="000000"/>
                          </w:rPr>
                          <w:t>KILFOYLE, LAURA;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186363D" w14:textId="77777777" w:rsidR="008273A3" w:rsidRDefault="008273A3">
                        <w:pPr>
                          <w:spacing w:after="0" w:line="240" w:lineRule="auto"/>
                        </w:pPr>
                      </w:p>
                    </w:tc>
                  </w:tr>
                  <w:tr w:rsidR="008273A3" w14:paraId="7FCA8794"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671967E3" w14:textId="77777777" w:rsidR="008273A3" w:rsidRDefault="0056114A">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4B35B83" w14:textId="77777777" w:rsidR="008273A3" w:rsidRDefault="0056114A">
                        <w:pPr>
                          <w:spacing w:after="0" w:line="240" w:lineRule="auto"/>
                        </w:pPr>
                        <w:r>
                          <w:rPr>
                            <w:rFonts w:ascii="Arial" w:eastAsia="Arial" w:hAnsi="Arial"/>
                            <w:b/>
                            <w:color w:val="000000"/>
                            <w:sz w:val="16"/>
                          </w:rPr>
                          <w:t>13. Work Location (City and Address)/Hours of Work</w:t>
                        </w:r>
                      </w:p>
                    </w:tc>
                  </w:tr>
                  <w:tr w:rsidR="008273A3" w14:paraId="549DF80B"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7C0348D" w14:textId="7FA1BE82" w:rsidR="008273A3" w:rsidRDefault="00F972F5">
                        <w:pPr>
                          <w:spacing w:after="0" w:line="240" w:lineRule="auto"/>
                        </w:pPr>
                        <w:r>
                          <w:rPr>
                            <w:rFonts w:ascii="Arial" w:eastAsia="Arial" w:hAnsi="Arial"/>
                            <w:color w:val="000000"/>
                          </w:rPr>
                          <w:t>VACANT</w:t>
                        </w:r>
                        <w:r w:rsidR="0056114A">
                          <w:rPr>
                            <w:rFonts w:ascii="Arial" w:eastAsia="Arial" w:hAnsi="Arial"/>
                            <w:color w:val="000000"/>
                          </w:rPr>
                          <w:t>; STATE DIVISION ADMINISTRATOR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3ACBB65" w14:textId="77777777" w:rsidR="008273A3" w:rsidRDefault="0056114A">
                        <w:pPr>
                          <w:spacing w:after="0" w:line="240" w:lineRule="auto"/>
                        </w:pPr>
                        <w:r>
                          <w:rPr>
                            <w:rFonts w:ascii="Arial" w:eastAsia="Arial" w:hAnsi="Arial"/>
                            <w:color w:val="000000"/>
                          </w:rPr>
                          <w:t xml:space="preserve">Capitol Commons Center 400 S. Pine St., Lansing, MI </w:t>
                        </w:r>
                        <w:proofErr w:type="gramStart"/>
                        <w:r>
                          <w:rPr>
                            <w:rFonts w:ascii="Arial" w:eastAsia="Arial" w:hAnsi="Arial"/>
                            <w:color w:val="000000"/>
                          </w:rPr>
                          <w:t>48933  /</w:t>
                        </w:r>
                        <w:proofErr w:type="gramEnd"/>
                        <w:r>
                          <w:rPr>
                            <w:rFonts w:ascii="Arial" w:eastAsia="Arial" w:hAnsi="Arial"/>
                            <w:color w:val="000000"/>
                          </w:rPr>
                          <w:t xml:space="preserve"> Monday - Friday; 8:00am - 5:00pm</w:t>
                        </w:r>
                      </w:p>
                    </w:tc>
                  </w:tr>
                </w:tbl>
                <w:p w14:paraId="4B419C7B" w14:textId="77777777" w:rsidR="008273A3" w:rsidRDefault="008273A3">
                  <w:pPr>
                    <w:spacing w:after="0" w:line="240" w:lineRule="auto"/>
                  </w:pPr>
                </w:p>
              </w:tc>
            </w:tr>
            <w:tr w:rsidR="008273A3" w14:paraId="06F1CF5B" w14:textId="77777777">
              <w:trPr>
                <w:trHeight w:val="14"/>
              </w:trPr>
              <w:tc>
                <w:tcPr>
                  <w:tcW w:w="11160" w:type="dxa"/>
                  <w:tcBorders>
                    <w:left w:val="single" w:sz="15" w:space="0" w:color="000000"/>
                    <w:bottom w:val="single" w:sz="7" w:space="0" w:color="000000"/>
                    <w:right w:val="single" w:sz="15" w:space="0" w:color="000000"/>
                  </w:tcBorders>
                </w:tcPr>
                <w:p w14:paraId="0525671F" w14:textId="77777777" w:rsidR="008273A3" w:rsidRDefault="008273A3">
                  <w:pPr>
                    <w:pStyle w:val="EmptyCellLayoutStyle"/>
                    <w:spacing w:after="0" w:line="240" w:lineRule="auto"/>
                  </w:pPr>
                </w:p>
              </w:tc>
            </w:tr>
          </w:tbl>
          <w:p w14:paraId="05AC874A" w14:textId="77777777" w:rsidR="008273A3" w:rsidRDefault="008273A3">
            <w:pPr>
              <w:spacing w:after="0" w:line="240" w:lineRule="auto"/>
            </w:pPr>
          </w:p>
        </w:tc>
        <w:tc>
          <w:tcPr>
            <w:tcW w:w="179" w:type="dxa"/>
          </w:tcPr>
          <w:p w14:paraId="09CD45B9" w14:textId="77777777" w:rsidR="008273A3" w:rsidRDefault="008273A3">
            <w:pPr>
              <w:pStyle w:val="EmptyCellLayoutStyle"/>
              <w:spacing w:after="0" w:line="240" w:lineRule="auto"/>
            </w:pPr>
          </w:p>
        </w:tc>
      </w:tr>
      <w:tr w:rsidR="00F972F5" w14:paraId="461466D7" w14:textId="77777777" w:rsidTr="00F972F5">
        <w:tc>
          <w:tcPr>
            <w:tcW w:w="179" w:type="dxa"/>
          </w:tcPr>
          <w:p w14:paraId="344D797A" w14:textId="77777777" w:rsidR="008273A3" w:rsidRDefault="008273A3">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8"/>
              <w:gridCol w:w="5722"/>
              <w:gridCol w:w="179"/>
            </w:tblGrid>
            <w:tr w:rsidR="008273A3" w14:paraId="41E7DE62" w14:textId="77777777">
              <w:trPr>
                <w:trHeight w:val="36"/>
              </w:trPr>
              <w:tc>
                <w:tcPr>
                  <w:tcW w:w="0" w:type="dxa"/>
                  <w:tcBorders>
                    <w:top w:val="single" w:sz="7" w:space="0" w:color="000000"/>
                    <w:left w:val="single" w:sz="15" w:space="0" w:color="000000"/>
                  </w:tcBorders>
                </w:tcPr>
                <w:p w14:paraId="1B3A0DA5" w14:textId="77777777" w:rsidR="008273A3" w:rsidRDefault="008273A3">
                  <w:pPr>
                    <w:pStyle w:val="EmptyCellLayoutStyle"/>
                    <w:spacing w:after="0" w:line="240" w:lineRule="auto"/>
                  </w:pPr>
                </w:p>
              </w:tc>
              <w:tc>
                <w:tcPr>
                  <w:tcW w:w="5220" w:type="dxa"/>
                  <w:tcBorders>
                    <w:top w:val="single" w:sz="7" w:space="0" w:color="000000"/>
                  </w:tcBorders>
                </w:tcPr>
                <w:p w14:paraId="1D2A41FE" w14:textId="77777777" w:rsidR="008273A3" w:rsidRDefault="008273A3">
                  <w:pPr>
                    <w:pStyle w:val="EmptyCellLayoutStyle"/>
                    <w:spacing w:after="0" w:line="240" w:lineRule="auto"/>
                  </w:pPr>
                </w:p>
              </w:tc>
              <w:tc>
                <w:tcPr>
                  <w:tcW w:w="5759" w:type="dxa"/>
                  <w:tcBorders>
                    <w:top w:val="single" w:sz="7" w:space="0" w:color="000000"/>
                  </w:tcBorders>
                </w:tcPr>
                <w:p w14:paraId="793278F3" w14:textId="77777777" w:rsidR="008273A3" w:rsidRDefault="008273A3">
                  <w:pPr>
                    <w:pStyle w:val="EmptyCellLayoutStyle"/>
                    <w:spacing w:after="0" w:line="240" w:lineRule="auto"/>
                  </w:pPr>
                </w:p>
              </w:tc>
              <w:tc>
                <w:tcPr>
                  <w:tcW w:w="180" w:type="dxa"/>
                  <w:tcBorders>
                    <w:top w:val="single" w:sz="7" w:space="0" w:color="000000"/>
                    <w:right w:val="single" w:sz="15" w:space="0" w:color="000000"/>
                  </w:tcBorders>
                </w:tcPr>
                <w:p w14:paraId="2056EDA7" w14:textId="77777777" w:rsidR="008273A3" w:rsidRDefault="008273A3">
                  <w:pPr>
                    <w:pStyle w:val="EmptyCellLayoutStyle"/>
                    <w:spacing w:after="0" w:line="240" w:lineRule="auto"/>
                  </w:pPr>
                </w:p>
              </w:tc>
            </w:tr>
            <w:tr w:rsidR="008273A3" w14:paraId="29F9E80F" w14:textId="77777777">
              <w:trPr>
                <w:trHeight w:val="270"/>
              </w:trPr>
              <w:tc>
                <w:tcPr>
                  <w:tcW w:w="0" w:type="dxa"/>
                  <w:tcBorders>
                    <w:left w:val="single" w:sz="15" w:space="0" w:color="000000"/>
                  </w:tcBorders>
                </w:tcPr>
                <w:p w14:paraId="774B30B6" w14:textId="77777777" w:rsidR="008273A3" w:rsidRDefault="008273A3">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8"/>
                  </w:tblGrid>
                  <w:tr w:rsidR="008273A3" w14:paraId="6EDF41CF" w14:textId="77777777">
                    <w:trPr>
                      <w:trHeight w:val="192"/>
                    </w:trPr>
                    <w:tc>
                      <w:tcPr>
                        <w:tcW w:w="5220" w:type="dxa"/>
                        <w:tcBorders>
                          <w:top w:val="nil"/>
                          <w:left w:val="nil"/>
                          <w:bottom w:val="nil"/>
                          <w:right w:val="nil"/>
                        </w:tcBorders>
                        <w:tcMar>
                          <w:top w:w="39" w:type="dxa"/>
                          <w:left w:w="39" w:type="dxa"/>
                          <w:bottom w:w="39" w:type="dxa"/>
                          <w:right w:w="39" w:type="dxa"/>
                        </w:tcMar>
                      </w:tcPr>
                      <w:p w14:paraId="1A98B187" w14:textId="77777777" w:rsidR="008273A3" w:rsidRDefault="0056114A">
                        <w:pPr>
                          <w:spacing w:after="0" w:line="240" w:lineRule="auto"/>
                        </w:pPr>
                        <w:r>
                          <w:rPr>
                            <w:rFonts w:ascii="Arial" w:eastAsia="Arial" w:hAnsi="Arial"/>
                            <w:b/>
                            <w:color w:val="000000"/>
                            <w:sz w:val="16"/>
                          </w:rPr>
                          <w:t>14. General Summary of Function/Purpose of Position</w:t>
                        </w:r>
                      </w:p>
                    </w:tc>
                  </w:tr>
                </w:tbl>
                <w:p w14:paraId="05ECA421" w14:textId="77777777" w:rsidR="008273A3" w:rsidRDefault="008273A3">
                  <w:pPr>
                    <w:spacing w:after="0" w:line="240" w:lineRule="auto"/>
                  </w:pPr>
                </w:p>
              </w:tc>
              <w:tc>
                <w:tcPr>
                  <w:tcW w:w="5759" w:type="dxa"/>
                </w:tcPr>
                <w:p w14:paraId="62613843" w14:textId="77777777" w:rsidR="008273A3" w:rsidRDefault="008273A3">
                  <w:pPr>
                    <w:pStyle w:val="EmptyCellLayoutStyle"/>
                    <w:spacing w:after="0" w:line="240" w:lineRule="auto"/>
                  </w:pPr>
                </w:p>
              </w:tc>
              <w:tc>
                <w:tcPr>
                  <w:tcW w:w="180" w:type="dxa"/>
                  <w:tcBorders>
                    <w:right w:val="single" w:sz="15" w:space="0" w:color="000000"/>
                  </w:tcBorders>
                </w:tcPr>
                <w:p w14:paraId="46B85DF9" w14:textId="77777777" w:rsidR="008273A3" w:rsidRDefault="008273A3">
                  <w:pPr>
                    <w:pStyle w:val="EmptyCellLayoutStyle"/>
                    <w:spacing w:after="0" w:line="240" w:lineRule="auto"/>
                  </w:pPr>
                </w:p>
              </w:tc>
            </w:tr>
            <w:tr w:rsidR="008273A3" w14:paraId="74713849" w14:textId="77777777">
              <w:trPr>
                <w:trHeight w:val="53"/>
              </w:trPr>
              <w:tc>
                <w:tcPr>
                  <w:tcW w:w="0" w:type="dxa"/>
                  <w:tcBorders>
                    <w:left w:val="single" w:sz="15" w:space="0" w:color="000000"/>
                  </w:tcBorders>
                </w:tcPr>
                <w:p w14:paraId="73484FAD" w14:textId="77777777" w:rsidR="008273A3" w:rsidRDefault="008273A3">
                  <w:pPr>
                    <w:pStyle w:val="EmptyCellLayoutStyle"/>
                    <w:spacing w:after="0" w:line="240" w:lineRule="auto"/>
                  </w:pPr>
                </w:p>
              </w:tc>
              <w:tc>
                <w:tcPr>
                  <w:tcW w:w="5220" w:type="dxa"/>
                </w:tcPr>
                <w:p w14:paraId="3825A3F2" w14:textId="77777777" w:rsidR="008273A3" w:rsidRDefault="008273A3">
                  <w:pPr>
                    <w:pStyle w:val="EmptyCellLayoutStyle"/>
                    <w:spacing w:after="0" w:line="240" w:lineRule="auto"/>
                  </w:pPr>
                </w:p>
              </w:tc>
              <w:tc>
                <w:tcPr>
                  <w:tcW w:w="5759" w:type="dxa"/>
                </w:tcPr>
                <w:p w14:paraId="170F5DBF" w14:textId="77777777" w:rsidR="008273A3" w:rsidRDefault="008273A3">
                  <w:pPr>
                    <w:pStyle w:val="EmptyCellLayoutStyle"/>
                    <w:spacing w:after="0" w:line="240" w:lineRule="auto"/>
                  </w:pPr>
                </w:p>
              </w:tc>
              <w:tc>
                <w:tcPr>
                  <w:tcW w:w="180" w:type="dxa"/>
                  <w:tcBorders>
                    <w:right w:val="single" w:sz="15" w:space="0" w:color="000000"/>
                  </w:tcBorders>
                </w:tcPr>
                <w:p w14:paraId="438C3244" w14:textId="77777777" w:rsidR="008273A3" w:rsidRDefault="008273A3">
                  <w:pPr>
                    <w:pStyle w:val="EmptyCellLayoutStyle"/>
                    <w:spacing w:after="0" w:line="240" w:lineRule="auto"/>
                  </w:pPr>
                </w:p>
              </w:tc>
            </w:tr>
            <w:tr w:rsidR="00F972F5" w14:paraId="0800280B" w14:textId="77777777" w:rsidTr="00F972F5">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8273A3" w14:paraId="4AF71B8B" w14:textId="77777777">
                    <w:trPr>
                      <w:trHeight w:val="212"/>
                    </w:trPr>
                    <w:tc>
                      <w:tcPr>
                        <w:tcW w:w="10980" w:type="dxa"/>
                        <w:tcBorders>
                          <w:top w:val="nil"/>
                          <w:left w:val="nil"/>
                          <w:bottom w:val="nil"/>
                          <w:right w:val="nil"/>
                        </w:tcBorders>
                        <w:tcMar>
                          <w:top w:w="39" w:type="dxa"/>
                          <w:left w:w="39" w:type="dxa"/>
                          <w:bottom w:w="39" w:type="dxa"/>
                          <w:right w:w="39" w:type="dxa"/>
                        </w:tcMar>
                      </w:tcPr>
                      <w:p w14:paraId="368943B4" w14:textId="77777777" w:rsidR="008273A3" w:rsidRDefault="0056114A">
                        <w:pPr>
                          <w:spacing w:after="0" w:line="240" w:lineRule="auto"/>
                        </w:pPr>
                        <w:r>
                          <w:rPr>
                            <w:rFonts w:ascii="Arial" w:eastAsia="Arial" w:hAnsi="Arial"/>
                            <w:color w:val="000000"/>
                          </w:rPr>
                          <w:t xml:space="preserve">This position is responsible for serving as the recognized resource for Community Mental Health Service Provider (CMHSP) and Prepaid Inpatient Health Plan (PIHP) contract monitoring and financial oversight, including summarizing contractor submitted financial reports, for assigned regions. Additional responsibilities include contract language review, reporting oversight, providing technical assistance, and corrective action plan oversight. The position works with several other MDHHS staff in different work </w:t>
                        </w:r>
                        <w:r>
                          <w:rPr>
                            <w:rFonts w:ascii="Arial" w:eastAsia="Arial" w:hAnsi="Arial"/>
                            <w:color w:val="000000"/>
                          </w:rPr>
                          <w:t xml:space="preserve">areas to ensure unity and consistency of work. The position is responsible for the following work: a) monitoring contractor financial status and preparing financial reports, applying financial expertise to recommend approval or denial of contractor financial submissions;; b) reviewing contracts, amendments, and required contract submissions for completeness, accuracy, and consistency with MDHHS funding, reporting requirements in </w:t>
                        </w:r>
                        <w:proofErr w:type="spellStart"/>
                        <w:r>
                          <w:rPr>
                            <w:rFonts w:ascii="Arial" w:eastAsia="Arial" w:hAnsi="Arial"/>
                            <w:color w:val="000000"/>
                          </w:rPr>
                          <w:t>EGrams</w:t>
                        </w:r>
                        <w:proofErr w:type="spellEnd"/>
                        <w:r>
                          <w:rPr>
                            <w:rFonts w:ascii="Arial" w:eastAsia="Arial" w:hAnsi="Arial"/>
                            <w:color w:val="000000"/>
                          </w:rPr>
                          <w:t xml:space="preserve"> system, and policy; c) identifying and participating in the provision of</w:t>
                        </w:r>
                        <w:r>
                          <w:rPr>
                            <w:rFonts w:ascii="Arial" w:eastAsia="Arial" w:hAnsi="Arial"/>
                            <w:color w:val="000000"/>
                          </w:rPr>
                          <w:t xml:space="preserve"> on-going technical assistance regarding contract development, contract provision clarification, compliance, and compliance/performance expectations to assigned CMHSPs/PIHPs; d) maintaining report schedules and consults regularly with PIHPs/CMHSPs Directors or designated staff to assure timely submission of contracts, amendments, other required reports, and other contract related documents; e) monitoring PIHPs/CMHSP for contract compliance and performance including corrective action plan resolution; and f) </w:t>
                        </w:r>
                        <w:r>
                          <w:rPr>
                            <w:rFonts w:ascii="Arial" w:eastAsia="Arial" w:hAnsi="Arial"/>
                            <w:color w:val="000000"/>
                          </w:rPr>
                          <w:t>maintaining regular contact with other MDHHS staff (re: performance indicators staff, site review team, Office of Recipient Rights, HAB Waiver, Children's Waiver, etc.), in order to coordinate timely access to needed information, and assure consistent communication with the PIHPs/CMHSPs</w:t>
                        </w:r>
                      </w:p>
                    </w:tc>
                  </w:tr>
                </w:tbl>
                <w:p w14:paraId="04E88475" w14:textId="77777777" w:rsidR="008273A3" w:rsidRDefault="008273A3">
                  <w:pPr>
                    <w:spacing w:after="0" w:line="240" w:lineRule="auto"/>
                  </w:pPr>
                </w:p>
              </w:tc>
              <w:tc>
                <w:tcPr>
                  <w:tcW w:w="180" w:type="dxa"/>
                  <w:tcBorders>
                    <w:right w:val="single" w:sz="15" w:space="0" w:color="000000"/>
                  </w:tcBorders>
                </w:tcPr>
                <w:p w14:paraId="1FD6A18C" w14:textId="77777777" w:rsidR="008273A3" w:rsidRDefault="008273A3">
                  <w:pPr>
                    <w:pStyle w:val="EmptyCellLayoutStyle"/>
                    <w:spacing w:after="0" w:line="240" w:lineRule="auto"/>
                  </w:pPr>
                </w:p>
              </w:tc>
            </w:tr>
            <w:tr w:rsidR="008273A3" w14:paraId="3E37BBBD" w14:textId="77777777">
              <w:trPr>
                <w:trHeight w:val="969"/>
              </w:trPr>
              <w:tc>
                <w:tcPr>
                  <w:tcW w:w="0" w:type="dxa"/>
                  <w:tcBorders>
                    <w:left w:val="single" w:sz="15" w:space="0" w:color="000000"/>
                    <w:bottom w:val="single" w:sz="15" w:space="0" w:color="000000"/>
                  </w:tcBorders>
                </w:tcPr>
                <w:p w14:paraId="090CD99C" w14:textId="77777777" w:rsidR="008273A3" w:rsidRDefault="008273A3">
                  <w:pPr>
                    <w:pStyle w:val="EmptyCellLayoutStyle"/>
                    <w:spacing w:after="0" w:line="240" w:lineRule="auto"/>
                  </w:pPr>
                </w:p>
              </w:tc>
              <w:tc>
                <w:tcPr>
                  <w:tcW w:w="5220" w:type="dxa"/>
                  <w:tcBorders>
                    <w:bottom w:val="single" w:sz="15" w:space="0" w:color="000000"/>
                  </w:tcBorders>
                </w:tcPr>
                <w:p w14:paraId="4D04DE35" w14:textId="77777777" w:rsidR="008273A3" w:rsidRDefault="008273A3">
                  <w:pPr>
                    <w:pStyle w:val="EmptyCellLayoutStyle"/>
                    <w:spacing w:after="0" w:line="240" w:lineRule="auto"/>
                  </w:pPr>
                </w:p>
              </w:tc>
              <w:tc>
                <w:tcPr>
                  <w:tcW w:w="5759" w:type="dxa"/>
                  <w:tcBorders>
                    <w:bottom w:val="single" w:sz="15" w:space="0" w:color="000000"/>
                  </w:tcBorders>
                </w:tcPr>
                <w:p w14:paraId="4ECD7B5C" w14:textId="77777777" w:rsidR="008273A3" w:rsidRDefault="008273A3">
                  <w:pPr>
                    <w:pStyle w:val="EmptyCellLayoutStyle"/>
                    <w:spacing w:after="0" w:line="240" w:lineRule="auto"/>
                  </w:pPr>
                </w:p>
              </w:tc>
              <w:tc>
                <w:tcPr>
                  <w:tcW w:w="180" w:type="dxa"/>
                  <w:tcBorders>
                    <w:bottom w:val="single" w:sz="15" w:space="0" w:color="000000"/>
                    <w:right w:val="single" w:sz="15" w:space="0" w:color="000000"/>
                  </w:tcBorders>
                </w:tcPr>
                <w:p w14:paraId="3C0245AC" w14:textId="77777777" w:rsidR="008273A3" w:rsidRDefault="008273A3">
                  <w:pPr>
                    <w:pStyle w:val="EmptyCellLayoutStyle"/>
                    <w:spacing w:after="0" w:line="240" w:lineRule="auto"/>
                  </w:pPr>
                </w:p>
              </w:tc>
            </w:tr>
          </w:tbl>
          <w:p w14:paraId="7B2A1CD8" w14:textId="77777777" w:rsidR="008273A3" w:rsidRDefault="008273A3">
            <w:pPr>
              <w:spacing w:after="0" w:line="240" w:lineRule="auto"/>
            </w:pPr>
          </w:p>
        </w:tc>
        <w:tc>
          <w:tcPr>
            <w:tcW w:w="179" w:type="dxa"/>
          </w:tcPr>
          <w:p w14:paraId="095968C1" w14:textId="77777777" w:rsidR="008273A3" w:rsidRDefault="008273A3">
            <w:pPr>
              <w:pStyle w:val="EmptyCellLayoutStyle"/>
              <w:spacing w:after="0" w:line="240" w:lineRule="auto"/>
            </w:pPr>
          </w:p>
        </w:tc>
      </w:tr>
    </w:tbl>
    <w:p w14:paraId="17BA1ED3" w14:textId="77777777" w:rsidR="008273A3" w:rsidRDefault="0056114A">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8273A3" w14:paraId="6B63A60D" w14:textId="77777777">
        <w:trPr>
          <w:trHeight w:val="99"/>
        </w:trPr>
        <w:tc>
          <w:tcPr>
            <w:tcW w:w="179" w:type="dxa"/>
          </w:tcPr>
          <w:p w14:paraId="5A3D3A86" w14:textId="77777777" w:rsidR="008273A3" w:rsidRDefault="008273A3">
            <w:pPr>
              <w:pStyle w:val="EmptyCellLayoutStyle"/>
              <w:spacing w:after="0" w:line="240" w:lineRule="auto"/>
            </w:pPr>
          </w:p>
        </w:tc>
        <w:tc>
          <w:tcPr>
            <w:tcW w:w="0" w:type="dxa"/>
          </w:tcPr>
          <w:p w14:paraId="79FB1785" w14:textId="77777777" w:rsidR="008273A3" w:rsidRDefault="008273A3">
            <w:pPr>
              <w:pStyle w:val="EmptyCellLayoutStyle"/>
              <w:spacing w:after="0" w:line="240" w:lineRule="auto"/>
            </w:pPr>
          </w:p>
        </w:tc>
        <w:tc>
          <w:tcPr>
            <w:tcW w:w="0" w:type="dxa"/>
          </w:tcPr>
          <w:p w14:paraId="30C23849" w14:textId="77777777" w:rsidR="008273A3" w:rsidRDefault="008273A3">
            <w:pPr>
              <w:pStyle w:val="EmptyCellLayoutStyle"/>
              <w:spacing w:after="0" w:line="240" w:lineRule="auto"/>
            </w:pPr>
          </w:p>
        </w:tc>
        <w:tc>
          <w:tcPr>
            <w:tcW w:w="0" w:type="dxa"/>
          </w:tcPr>
          <w:p w14:paraId="25F622CF" w14:textId="77777777" w:rsidR="008273A3" w:rsidRDefault="008273A3">
            <w:pPr>
              <w:pStyle w:val="EmptyCellLayoutStyle"/>
              <w:spacing w:after="0" w:line="240" w:lineRule="auto"/>
            </w:pPr>
          </w:p>
        </w:tc>
        <w:tc>
          <w:tcPr>
            <w:tcW w:w="0" w:type="dxa"/>
          </w:tcPr>
          <w:p w14:paraId="6EA23451" w14:textId="77777777" w:rsidR="008273A3" w:rsidRDefault="008273A3">
            <w:pPr>
              <w:pStyle w:val="EmptyCellLayoutStyle"/>
              <w:spacing w:after="0" w:line="240" w:lineRule="auto"/>
            </w:pPr>
          </w:p>
        </w:tc>
        <w:tc>
          <w:tcPr>
            <w:tcW w:w="0" w:type="dxa"/>
          </w:tcPr>
          <w:p w14:paraId="5FBDEE73" w14:textId="77777777" w:rsidR="008273A3" w:rsidRDefault="008273A3">
            <w:pPr>
              <w:pStyle w:val="EmptyCellLayoutStyle"/>
              <w:spacing w:after="0" w:line="240" w:lineRule="auto"/>
            </w:pPr>
          </w:p>
        </w:tc>
        <w:tc>
          <w:tcPr>
            <w:tcW w:w="0" w:type="dxa"/>
          </w:tcPr>
          <w:p w14:paraId="1471A8B1" w14:textId="77777777" w:rsidR="008273A3" w:rsidRDefault="008273A3">
            <w:pPr>
              <w:pStyle w:val="EmptyCellLayoutStyle"/>
              <w:spacing w:after="0" w:line="240" w:lineRule="auto"/>
            </w:pPr>
          </w:p>
        </w:tc>
        <w:tc>
          <w:tcPr>
            <w:tcW w:w="2505" w:type="dxa"/>
          </w:tcPr>
          <w:p w14:paraId="67614BE4" w14:textId="77777777" w:rsidR="008273A3" w:rsidRDefault="008273A3">
            <w:pPr>
              <w:pStyle w:val="EmptyCellLayoutStyle"/>
              <w:spacing w:after="0" w:line="240" w:lineRule="auto"/>
            </w:pPr>
          </w:p>
        </w:tc>
        <w:tc>
          <w:tcPr>
            <w:tcW w:w="6120" w:type="dxa"/>
          </w:tcPr>
          <w:p w14:paraId="1AA94F82" w14:textId="77777777" w:rsidR="008273A3" w:rsidRDefault="008273A3">
            <w:pPr>
              <w:pStyle w:val="EmptyCellLayoutStyle"/>
              <w:spacing w:after="0" w:line="240" w:lineRule="auto"/>
            </w:pPr>
          </w:p>
        </w:tc>
        <w:tc>
          <w:tcPr>
            <w:tcW w:w="2534" w:type="dxa"/>
          </w:tcPr>
          <w:p w14:paraId="6C5BF45B" w14:textId="77777777" w:rsidR="008273A3" w:rsidRDefault="008273A3">
            <w:pPr>
              <w:pStyle w:val="EmptyCellLayoutStyle"/>
              <w:spacing w:after="0" w:line="240" w:lineRule="auto"/>
            </w:pPr>
          </w:p>
        </w:tc>
        <w:tc>
          <w:tcPr>
            <w:tcW w:w="179" w:type="dxa"/>
          </w:tcPr>
          <w:p w14:paraId="1EBA47DD" w14:textId="77777777" w:rsidR="008273A3" w:rsidRDefault="008273A3">
            <w:pPr>
              <w:pStyle w:val="EmptyCellLayoutStyle"/>
              <w:spacing w:after="0" w:line="240" w:lineRule="auto"/>
            </w:pPr>
          </w:p>
        </w:tc>
      </w:tr>
      <w:tr w:rsidR="00F972F5" w14:paraId="2D4C425C" w14:textId="77777777" w:rsidTr="00F972F5">
        <w:tc>
          <w:tcPr>
            <w:tcW w:w="179" w:type="dxa"/>
          </w:tcPr>
          <w:p w14:paraId="68E62679" w14:textId="77777777" w:rsidR="008273A3" w:rsidRDefault="008273A3">
            <w:pPr>
              <w:pStyle w:val="EmptyCellLayoutStyle"/>
              <w:spacing w:after="0" w:line="240" w:lineRule="auto"/>
            </w:pPr>
          </w:p>
        </w:tc>
        <w:tc>
          <w:tcPr>
            <w:tcW w:w="0" w:type="dxa"/>
          </w:tcPr>
          <w:p w14:paraId="605EE392" w14:textId="77777777" w:rsidR="008273A3" w:rsidRDefault="008273A3">
            <w:pPr>
              <w:pStyle w:val="EmptyCellLayoutStyle"/>
              <w:spacing w:after="0" w:line="240" w:lineRule="auto"/>
            </w:pPr>
          </w:p>
        </w:tc>
        <w:tc>
          <w:tcPr>
            <w:tcW w:w="0" w:type="dxa"/>
          </w:tcPr>
          <w:p w14:paraId="334D3C4B" w14:textId="77777777" w:rsidR="008273A3" w:rsidRDefault="008273A3">
            <w:pPr>
              <w:pStyle w:val="EmptyCellLayoutStyle"/>
              <w:spacing w:after="0" w:line="240" w:lineRule="auto"/>
            </w:pPr>
          </w:p>
        </w:tc>
        <w:tc>
          <w:tcPr>
            <w:tcW w:w="0" w:type="dxa"/>
          </w:tcPr>
          <w:p w14:paraId="350EE46F" w14:textId="77777777" w:rsidR="008273A3" w:rsidRDefault="008273A3">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F972F5" w14:paraId="710D0CC3" w14:textId="77777777" w:rsidTr="00F972F5">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8273A3" w14:paraId="1889892F" w14:textId="77777777">
                    <w:trPr>
                      <w:trHeight w:val="822"/>
                    </w:trPr>
                    <w:tc>
                      <w:tcPr>
                        <w:tcW w:w="11160" w:type="dxa"/>
                        <w:tcBorders>
                          <w:top w:val="nil"/>
                          <w:left w:val="nil"/>
                          <w:bottom w:val="nil"/>
                          <w:right w:val="nil"/>
                        </w:tcBorders>
                        <w:tcMar>
                          <w:top w:w="39" w:type="dxa"/>
                          <w:left w:w="39" w:type="dxa"/>
                          <w:bottom w:w="39" w:type="dxa"/>
                          <w:right w:w="39" w:type="dxa"/>
                        </w:tcMar>
                      </w:tcPr>
                      <w:p w14:paraId="175E5257" w14:textId="77777777" w:rsidR="008273A3" w:rsidRDefault="0056114A">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6F607EAD" w14:textId="77777777" w:rsidR="008273A3" w:rsidRDefault="008273A3">
                  <w:pPr>
                    <w:spacing w:after="0" w:line="240" w:lineRule="auto"/>
                  </w:pPr>
                </w:p>
              </w:tc>
            </w:tr>
            <w:tr w:rsidR="008273A3" w14:paraId="66E01989" w14:textId="77777777">
              <w:tc>
                <w:tcPr>
                  <w:tcW w:w="0" w:type="dxa"/>
                  <w:tcBorders>
                    <w:left w:val="single" w:sz="15" w:space="0" w:color="000000"/>
                    <w:bottom w:val="single" w:sz="7" w:space="0" w:color="000000"/>
                  </w:tcBorders>
                </w:tcPr>
                <w:p w14:paraId="1CAF780C" w14:textId="77777777" w:rsidR="008273A3" w:rsidRDefault="008273A3">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8273A3" w14:paraId="58523915" w14:textId="77777777">
                    <w:trPr>
                      <w:trHeight w:val="90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6"/>
                          <w:gridCol w:w="1839"/>
                        </w:tblGrid>
                        <w:tr w:rsidR="00F972F5" w14:paraId="5A5ED5E0" w14:textId="77777777" w:rsidTr="00F972F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29D2AB8" w14:textId="77777777" w:rsidR="008273A3" w:rsidRDefault="0056114A">
                              <w:pPr>
                                <w:spacing w:after="0" w:line="240" w:lineRule="auto"/>
                              </w:pPr>
                              <w:r>
                                <w:rPr>
                                  <w:rFonts w:ascii="Arial" w:eastAsia="Arial" w:hAnsi="Arial"/>
                                  <w:b/>
                                  <w:color w:val="000000"/>
                                  <w:sz w:val="16"/>
                                </w:rPr>
                                <w:t>Duty 1</w:t>
                              </w:r>
                            </w:p>
                          </w:tc>
                        </w:tr>
                        <w:tr w:rsidR="008273A3" w14:paraId="6F9C7B95" w14:textId="77777777">
                          <w:trPr>
                            <w:trHeight w:val="282"/>
                          </w:trPr>
                          <w:tc>
                            <w:tcPr>
                              <w:tcW w:w="8004" w:type="dxa"/>
                              <w:tcBorders>
                                <w:top w:val="nil"/>
                                <w:left w:val="nil"/>
                                <w:bottom w:val="nil"/>
                                <w:right w:val="nil"/>
                              </w:tcBorders>
                              <w:tcMar>
                                <w:top w:w="39" w:type="dxa"/>
                                <w:left w:w="39" w:type="dxa"/>
                                <w:bottom w:w="39" w:type="dxa"/>
                                <w:right w:w="39" w:type="dxa"/>
                              </w:tcMar>
                            </w:tcPr>
                            <w:p w14:paraId="033FDF66" w14:textId="77777777" w:rsidR="008273A3" w:rsidRDefault="0056114A">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46A0A8C" w14:textId="77777777" w:rsidR="008273A3" w:rsidRDefault="0056114A">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3236312" w14:textId="77777777" w:rsidR="008273A3" w:rsidRDefault="0056114A">
                              <w:pPr>
                                <w:spacing w:after="0" w:line="240" w:lineRule="auto"/>
                              </w:pPr>
                              <w:r>
                                <w:rPr>
                                  <w:rFonts w:ascii="Arial" w:eastAsia="Arial" w:hAnsi="Arial"/>
                                  <w:b/>
                                  <w:color w:val="000000"/>
                                  <w:sz w:val="16"/>
                                </w:rPr>
                                <w:t>50</w:t>
                              </w:r>
                            </w:p>
                          </w:tc>
                        </w:tr>
                        <w:tr w:rsidR="00F972F5" w14:paraId="17CCED4C" w14:textId="77777777" w:rsidTr="00F972F5">
                          <w:trPr>
                            <w:trHeight w:val="282"/>
                          </w:trPr>
                          <w:tc>
                            <w:tcPr>
                              <w:tcW w:w="8004" w:type="dxa"/>
                              <w:gridSpan w:val="3"/>
                              <w:tcBorders>
                                <w:top w:val="nil"/>
                                <w:left w:val="nil"/>
                                <w:bottom w:val="nil"/>
                                <w:right w:val="nil"/>
                              </w:tcBorders>
                              <w:tcMar>
                                <w:top w:w="39" w:type="dxa"/>
                                <w:left w:w="39" w:type="dxa"/>
                                <w:bottom w:w="39" w:type="dxa"/>
                                <w:right w:w="39" w:type="dxa"/>
                              </w:tcMar>
                            </w:tcPr>
                            <w:p w14:paraId="613DFF5C" w14:textId="77777777" w:rsidR="008273A3" w:rsidRDefault="0056114A">
                              <w:pPr>
                                <w:spacing w:after="0" w:line="240" w:lineRule="auto"/>
                              </w:pPr>
                              <w:r>
                                <w:rPr>
                                  <w:rFonts w:ascii="Arial" w:eastAsia="Arial" w:hAnsi="Arial"/>
                                  <w:color w:val="000000"/>
                                </w:rPr>
                                <w:t xml:space="preserve">As the recognized resource, monitors PIHPs/CMHSP for contract compliance and performance and prepares quarterly reports regarding status of compliance and performance and their corrective action plans. Also notes </w:t>
                              </w:r>
                              <w:proofErr w:type="gramStart"/>
                              <w:r>
                                <w:rPr>
                                  <w:rFonts w:ascii="Arial" w:eastAsia="Arial" w:hAnsi="Arial"/>
                                  <w:color w:val="000000"/>
                                </w:rPr>
                                <w:t>potential</w:t>
                              </w:r>
                              <w:proofErr w:type="gramEnd"/>
                              <w:r>
                                <w:rPr>
                                  <w:rFonts w:ascii="Arial" w:eastAsia="Arial" w:hAnsi="Arial"/>
                                  <w:color w:val="000000"/>
                                </w:rPr>
                                <w:t xml:space="preserve"> areas of excellence where appropriate.</w:t>
                              </w:r>
                            </w:p>
                          </w:tc>
                        </w:tr>
                        <w:tr w:rsidR="008273A3" w14:paraId="2A7861C4" w14:textId="77777777">
                          <w:trPr>
                            <w:trHeight w:val="282"/>
                          </w:trPr>
                          <w:tc>
                            <w:tcPr>
                              <w:tcW w:w="8004" w:type="dxa"/>
                              <w:tcBorders>
                                <w:top w:val="nil"/>
                                <w:left w:val="nil"/>
                                <w:bottom w:val="nil"/>
                                <w:right w:val="nil"/>
                              </w:tcBorders>
                              <w:tcMar>
                                <w:top w:w="39" w:type="dxa"/>
                                <w:left w:w="39" w:type="dxa"/>
                                <w:bottom w:w="39" w:type="dxa"/>
                                <w:right w:w="39" w:type="dxa"/>
                              </w:tcMar>
                            </w:tcPr>
                            <w:p w14:paraId="2BB843F1" w14:textId="77777777" w:rsidR="008273A3" w:rsidRDefault="0056114A">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57134B64" w14:textId="77777777" w:rsidR="008273A3" w:rsidRDefault="008273A3">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1A40292D" w14:textId="77777777" w:rsidR="008273A3" w:rsidRDefault="008273A3">
                              <w:pPr>
                                <w:spacing w:after="0" w:line="240" w:lineRule="auto"/>
                              </w:pPr>
                            </w:p>
                          </w:tc>
                        </w:tr>
                        <w:tr w:rsidR="00F972F5" w14:paraId="0B1CE9D6" w14:textId="77777777" w:rsidTr="00F972F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674B5B71" w14:textId="77777777" w:rsidR="008273A3" w:rsidRDefault="0056114A">
                              <w:pPr>
                                <w:spacing w:after="0" w:line="240" w:lineRule="auto"/>
                              </w:pPr>
                              <w:r>
                                <w:rPr>
                                  <w:rFonts w:ascii="Arial" w:eastAsia="Arial" w:hAnsi="Arial"/>
                                  <w:color w:val="000000"/>
                                  <w:sz w:val="16"/>
                                </w:rPr>
                                <w:t>· Coordinate with other sections in the department when compliance or performance issues arise. Review with the section manager the initiation of recommended remedies and sanctions.</w:t>
                              </w:r>
                              <w:r>
                                <w:rPr>
                                  <w:rFonts w:ascii="Arial" w:eastAsia="Arial" w:hAnsi="Arial"/>
                                  <w:color w:val="000000"/>
                                  <w:sz w:val="16"/>
                                </w:rPr>
                                <w:br/>
                              </w:r>
                              <w:r>
                                <w:rPr>
                                  <w:rFonts w:ascii="Arial" w:eastAsia="Arial" w:hAnsi="Arial"/>
                                  <w:color w:val="000000"/>
                                  <w:sz w:val="16"/>
                                </w:rPr>
                                <w:t>· Track PIHP contract compliance issues in the contract database.</w:t>
                              </w:r>
                              <w:r>
                                <w:rPr>
                                  <w:rFonts w:ascii="Arial" w:eastAsia="Arial" w:hAnsi="Arial"/>
                                  <w:color w:val="000000"/>
                                  <w:sz w:val="16"/>
                                </w:rPr>
                                <w:br/>
                                <w:t>· Maintain and Develop financial reporting criteria/standards that will be implemented into the MDHHS Customer Relationship Management (CRM) System for common reporting process for PIHP/CMHP improvement practices.</w:t>
                              </w:r>
                              <w:r>
                                <w:rPr>
                                  <w:rFonts w:ascii="Arial" w:eastAsia="Arial" w:hAnsi="Arial"/>
                                  <w:color w:val="000000"/>
                                  <w:sz w:val="16"/>
                                </w:rPr>
                                <w:br/>
                                <w:t>· Review financial/provider incentive reinvestment plans submitted by the PIHP bringing attention to the PIHPs any concerns noted. Upon resolution, forward with recommendations to the section manager.</w:t>
                              </w:r>
                              <w:r>
                                <w:rPr>
                                  <w:rFonts w:ascii="Arial" w:eastAsia="Arial" w:hAnsi="Arial"/>
                                  <w:color w:val="000000"/>
                                  <w:sz w:val="16"/>
                                </w:rPr>
                                <w:br/>
                              </w:r>
                              <w:r>
                                <w:rPr>
                                  <w:rFonts w:ascii="Arial" w:eastAsia="Arial" w:hAnsi="Arial"/>
                                  <w:color w:val="000000"/>
                                  <w:sz w:val="16"/>
                                </w:rPr>
                                <w:t>· Participate in the follow-up on issues that are raised in the cost settlements with PIHPs and CMHSPs.</w:t>
                              </w:r>
                              <w:r>
                                <w:rPr>
                                  <w:rFonts w:ascii="Arial" w:eastAsia="Arial" w:hAnsi="Arial"/>
                                  <w:color w:val="000000"/>
                                  <w:sz w:val="16"/>
                                </w:rPr>
                                <w:br/>
                                <w:t>· Review each PIHPs/CMHSPs annual budget submissions.</w:t>
                              </w:r>
                              <w:r>
                                <w:rPr>
                                  <w:rFonts w:ascii="Arial" w:eastAsia="Arial" w:hAnsi="Arial"/>
                                  <w:color w:val="000000"/>
                                  <w:sz w:val="16"/>
                                </w:rPr>
                                <w:br/>
                              </w:r>
                            </w:p>
                          </w:tc>
                        </w:tr>
                        <w:tr w:rsidR="00F972F5" w14:paraId="4E54557A" w14:textId="77777777" w:rsidTr="00F972F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F4372AF" w14:textId="77777777" w:rsidR="008273A3" w:rsidRDefault="0056114A">
                              <w:pPr>
                                <w:spacing w:after="0" w:line="240" w:lineRule="auto"/>
                              </w:pPr>
                              <w:r>
                                <w:rPr>
                                  <w:rFonts w:ascii="Arial" w:eastAsia="Arial" w:hAnsi="Arial"/>
                                  <w:b/>
                                  <w:color w:val="000000"/>
                                  <w:sz w:val="16"/>
                                </w:rPr>
                                <w:t>Duty 2</w:t>
                              </w:r>
                            </w:p>
                          </w:tc>
                        </w:tr>
                        <w:tr w:rsidR="008273A3" w14:paraId="4D29639F" w14:textId="77777777">
                          <w:trPr>
                            <w:trHeight w:val="282"/>
                          </w:trPr>
                          <w:tc>
                            <w:tcPr>
                              <w:tcW w:w="8004" w:type="dxa"/>
                              <w:tcBorders>
                                <w:top w:val="nil"/>
                                <w:left w:val="nil"/>
                                <w:bottom w:val="nil"/>
                                <w:right w:val="nil"/>
                              </w:tcBorders>
                              <w:tcMar>
                                <w:top w:w="39" w:type="dxa"/>
                                <w:left w:w="39" w:type="dxa"/>
                                <w:bottom w:w="39" w:type="dxa"/>
                                <w:right w:w="39" w:type="dxa"/>
                              </w:tcMar>
                            </w:tcPr>
                            <w:p w14:paraId="14600928" w14:textId="77777777" w:rsidR="008273A3" w:rsidRDefault="0056114A">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34C0338" w14:textId="77777777" w:rsidR="008273A3" w:rsidRDefault="0056114A">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6246451" w14:textId="77777777" w:rsidR="008273A3" w:rsidRDefault="0056114A">
                              <w:pPr>
                                <w:spacing w:after="0" w:line="240" w:lineRule="auto"/>
                              </w:pPr>
                              <w:r>
                                <w:rPr>
                                  <w:rFonts w:ascii="Arial" w:eastAsia="Arial" w:hAnsi="Arial"/>
                                  <w:b/>
                                  <w:color w:val="000000"/>
                                  <w:sz w:val="16"/>
                                </w:rPr>
                                <w:t>20</w:t>
                              </w:r>
                            </w:p>
                          </w:tc>
                        </w:tr>
                        <w:tr w:rsidR="00F972F5" w14:paraId="413020B1" w14:textId="77777777" w:rsidTr="00F972F5">
                          <w:trPr>
                            <w:trHeight w:val="282"/>
                          </w:trPr>
                          <w:tc>
                            <w:tcPr>
                              <w:tcW w:w="8004" w:type="dxa"/>
                              <w:gridSpan w:val="3"/>
                              <w:tcBorders>
                                <w:top w:val="nil"/>
                                <w:left w:val="nil"/>
                                <w:bottom w:val="nil"/>
                                <w:right w:val="nil"/>
                              </w:tcBorders>
                              <w:tcMar>
                                <w:top w:w="39" w:type="dxa"/>
                                <w:left w:w="39" w:type="dxa"/>
                                <w:bottom w:w="39" w:type="dxa"/>
                                <w:right w:w="39" w:type="dxa"/>
                              </w:tcMar>
                            </w:tcPr>
                            <w:p w14:paraId="47DFAFB1" w14:textId="77777777" w:rsidR="008273A3" w:rsidRDefault="0056114A">
                              <w:pPr>
                                <w:spacing w:after="0" w:line="240" w:lineRule="auto"/>
                              </w:pPr>
                              <w:r>
                                <w:rPr>
                                  <w:rFonts w:ascii="Arial" w:eastAsia="Arial" w:hAnsi="Arial"/>
                                  <w:color w:val="000000"/>
                                </w:rPr>
                                <w:t>Reviews contracts, amendments, and required contract submissions for completeness, accuracy, and consistency with MDHHS funding, reporting requirements, and policy. Makes recommendations to the section manager regarding needed or proposed MDHHS actions involving PIHPs/CMHSPs.</w:t>
                              </w:r>
                            </w:p>
                          </w:tc>
                        </w:tr>
                        <w:tr w:rsidR="008273A3" w14:paraId="2911543B" w14:textId="77777777">
                          <w:trPr>
                            <w:trHeight w:val="282"/>
                          </w:trPr>
                          <w:tc>
                            <w:tcPr>
                              <w:tcW w:w="8004" w:type="dxa"/>
                              <w:tcBorders>
                                <w:top w:val="nil"/>
                                <w:left w:val="nil"/>
                                <w:bottom w:val="nil"/>
                                <w:right w:val="nil"/>
                              </w:tcBorders>
                              <w:tcMar>
                                <w:top w:w="39" w:type="dxa"/>
                                <w:left w:w="39" w:type="dxa"/>
                                <w:bottom w:w="39" w:type="dxa"/>
                                <w:right w:w="39" w:type="dxa"/>
                              </w:tcMar>
                            </w:tcPr>
                            <w:p w14:paraId="6E6308FB" w14:textId="77777777" w:rsidR="008273A3" w:rsidRDefault="0056114A">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85C677D" w14:textId="77777777" w:rsidR="008273A3" w:rsidRDefault="008273A3">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BFB0C3D" w14:textId="77777777" w:rsidR="008273A3" w:rsidRDefault="008273A3">
                              <w:pPr>
                                <w:spacing w:after="0" w:line="240" w:lineRule="auto"/>
                              </w:pPr>
                            </w:p>
                          </w:tc>
                        </w:tr>
                        <w:tr w:rsidR="00F972F5" w14:paraId="64540149" w14:textId="77777777" w:rsidTr="00F972F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8D92DA2" w14:textId="77777777" w:rsidR="008273A3" w:rsidRDefault="0056114A">
                              <w:pPr>
                                <w:spacing w:after="0" w:line="240" w:lineRule="auto"/>
                              </w:pPr>
                              <w:r>
                                <w:rPr>
                                  <w:rFonts w:ascii="Arial" w:eastAsia="Arial" w:hAnsi="Arial"/>
                                  <w:color w:val="000000"/>
                                  <w:sz w:val="16"/>
                                </w:rPr>
                                <w:t>· Keep abreast of new or revised MDHHS policies, reporting requirements, system changes, and federal Medicaid and Medicare rules and regulation changes. Attend meetings, trainings, and conferences to maintain adequate understanding of MDHHS policies, contract terms, and contractual issues being raised internally or by contractors.</w:t>
                              </w:r>
                              <w:r>
                                <w:rPr>
                                  <w:rFonts w:ascii="Arial" w:eastAsia="Arial" w:hAnsi="Arial"/>
                                  <w:color w:val="000000"/>
                                  <w:sz w:val="16"/>
                                </w:rPr>
                                <w:br/>
                                <w:t>· Review contractual agreements and amendments collaboratively with other MDHHS personnel.</w:t>
                              </w:r>
                              <w:r>
                                <w:rPr>
                                  <w:rFonts w:ascii="Arial" w:eastAsia="Arial" w:hAnsi="Arial"/>
                                  <w:color w:val="000000"/>
                                  <w:sz w:val="16"/>
                                </w:rPr>
                                <w:br/>
                              </w:r>
                              <w:r>
                                <w:rPr>
                                  <w:rFonts w:ascii="Arial" w:eastAsia="Arial" w:hAnsi="Arial"/>
                                  <w:color w:val="000000"/>
                                  <w:sz w:val="16"/>
                                </w:rPr>
                                <w:t>· Review contracts and amendments for consistency with MDHHS expectations and bring any concerns to the attention of the section manager.</w:t>
                              </w:r>
                              <w:r>
                                <w:rPr>
                                  <w:rFonts w:ascii="Arial" w:eastAsia="Arial" w:hAnsi="Arial"/>
                                  <w:color w:val="000000"/>
                                  <w:sz w:val="16"/>
                                </w:rPr>
                                <w:br/>
                                <w:t>· Forward contracts and amendments to the division secretary with a written recommendation for processing.</w:t>
                              </w:r>
                              <w:r>
                                <w:rPr>
                                  <w:rFonts w:ascii="Arial" w:eastAsia="Arial" w:hAnsi="Arial"/>
                                  <w:color w:val="000000"/>
                                  <w:sz w:val="16"/>
                                </w:rPr>
                                <w:br/>
                                <w:t>· Upon request, provide guidance on contract language interpretations to other divisions within MDHHS in addition to PIHPs/CMHSPs.</w:t>
                              </w:r>
                              <w:r>
                                <w:rPr>
                                  <w:rFonts w:ascii="Arial" w:eastAsia="Arial" w:hAnsi="Arial"/>
                                  <w:color w:val="000000"/>
                                  <w:sz w:val="16"/>
                                </w:rPr>
                                <w:br/>
                              </w:r>
                            </w:p>
                          </w:tc>
                        </w:tr>
                        <w:tr w:rsidR="00F972F5" w14:paraId="5BF33FFD" w14:textId="77777777" w:rsidTr="00F972F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5C22736" w14:textId="77777777" w:rsidR="008273A3" w:rsidRDefault="0056114A">
                              <w:pPr>
                                <w:spacing w:after="0" w:line="240" w:lineRule="auto"/>
                              </w:pPr>
                              <w:r>
                                <w:rPr>
                                  <w:rFonts w:ascii="Arial" w:eastAsia="Arial" w:hAnsi="Arial"/>
                                  <w:b/>
                                  <w:color w:val="000000"/>
                                  <w:sz w:val="16"/>
                                </w:rPr>
                                <w:t>Duty 3</w:t>
                              </w:r>
                            </w:p>
                          </w:tc>
                        </w:tr>
                        <w:tr w:rsidR="008273A3" w14:paraId="177C1284" w14:textId="77777777">
                          <w:trPr>
                            <w:trHeight w:val="282"/>
                          </w:trPr>
                          <w:tc>
                            <w:tcPr>
                              <w:tcW w:w="8004" w:type="dxa"/>
                              <w:tcBorders>
                                <w:top w:val="nil"/>
                                <w:left w:val="nil"/>
                                <w:bottom w:val="nil"/>
                                <w:right w:val="nil"/>
                              </w:tcBorders>
                              <w:tcMar>
                                <w:top w:w="39" w:type="dxa"/>
                                <w:left w:w="39" w:type="dxa"/>
                                <w:bottom w:w="39" w:type="dxa"/>
                                <w:right w:w="39" w:type="dxa"/>
                              </w:tcMar>
                            </w:tcPr>
                            <w:p w14:paraId="1DEAC639" w14:textId="77777777" w:rsidR="008273A3" w:rsidRDefault="0056114A">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2C32F1B" w14:textId="77777777" w:rsidR="008273A3" w:rsidRDefault="0056114A">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4F2F3B4" w14:textId="77777777" w:rsidR="008273A3" w:rsidRDefault="0056114A">
                              <w:pPr>
                                <w:spacing w:after="0" w:line="240" w:lineRule="auto"/>
                              </w:pPr>
                              <w:r>
                                <w:rPr>
                                  <w:rFonts w:ascii="Arial" w:eastAsia="Arial" w:hAnsi="Arial"/>
                                  <w:b/>
                                  <w:color w:val="000000"/>
                                  <w:sz w:val="16"/>
                                </w:rPr>
                                <w:t>15</w:t>
                              </w:r>
                            </w:p>
                          </w:tc>
                        </w:tr>
                        <w:tr w:rsidR="00F972F5" w14:paraId="7D5CCEDB" w14:textId="77777777" w:rsidTr="00F972F5">
                          <w:trPr>
                            <w:trHeight w:val="282"/>
                          </w:trPr>
                          <w:tc>
                            <w:tcPr>
                              <w:tcW w:w="8004" w:type="dxa"/>
                              <w:gridSpan w:val="3"/>
                              <w:tcBorders>
                                <w:top w:val="nil"/>
                                <w:left w:val="nil"/>
                                <w:bottom w:val="nil"/>
                                <w:right w:val="nil"/>
                              </w:tcBorders>
                              <w:tcMar>
                                <w:top w:w="39" w:type="dxa"/>
                                <w:left w:w="39" w:type="dxa"/>
                                <w:bottom w:w="39" w:type="dxa"/>
                                <w:right w:w="39" w:type="dxa"/>
                              </w:tcMar>
                            </w:tcPr>
                            <w:p w14:paraId="0DDF086E" w14:textId="77777777" w:rsidR="008273A3" w:rsidRDefault="0056114A">
                              <w:pPr>
                                <w:spacing w:after="0" w:line="240" w:lineRule="auto"/>
                              </w:pPr>
                              <w:r>
                                <w:rPr>
                                  <w:rFonts w:ascii="Arial" w:eastAsia="Arial" w:hAnsi="Arial"/>
                                  <w:color w:val="000000"/>
                                </w:rPr>
                                <w:t xml:space="preserve">Responsible for identifying and participating in the provision of on-going technical assistance regarding contract development, contract provision clarification, compliance, and compliance/performance expectations to assigned CMHSPs/PIHPs. If needed, recommend other MDHHS specialists, the section manager and/or division </w:t>
                              </w:r>
                              <w:proofErr w:type="gramStart"/>
                              <w:r>
                                <w:rPr>
                                  <w:rFonts w:ascii="Arial" w:eastAsia="Arial" w:hAnsi="Arial"/>
                                  <w:color w:val="000000"/>
                                </w:rPr>
                                <w:t>director</w:t>
                              </w:r>
                              <w:proofErr w:type="gramEnd"/>
                              <w:r>
                                <w:rPr>
                                  <w:rFonts w:ascii="Arial" w:eastAsia="Arial" w:hAnsi="Arial"/>
                                  <w:color w:val="000000"/>
                                </w:rPr>
                                <w:t xml:space="preserve"> to assist in providing technical assistance.</w:t>
                              </w:r>
                            </w:p>
                          </w:tc>
                        </w:tr>
                        <w:tr w:rsidR="008273A3" w14:paraId="4DA4E030" w14:textId="77777777">
                          <w:trPr>
                            <w:trHeight w:val="282"/>
                          </w:trPr>
                          <w:tc>
                            <w:tcPr>
                              <w:tcW w:w="8004" w:type="dxa"/>
                              <w:tcBorders>
                                <w:top w:val="nil"/>
                                <w:left w:val="nil"/>
                                <w:bottom w:val="nil"/>
                                <w:right w:val="nil"/>
                              </w:tcBorders>
                              <w:tcMar>
                                <w:top w:w="39" w:type="dxa"/>
                                <w:left w:w="39" w:type="dxa"/>
                                <w:bottom w:w="39" w:type="dxa"/>
                                <w:right w:w="39" w:type="dxa"/>
                              </w:tcMar>
                            </w:tcPr>
                            <w:p w14:paraId="6C78A643" w14:textId="77777777" w:rsidR="008273A3" w:rsidRDefault="0056114A">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B8F382C" w14:textId="77777777" w:rsidR="008273A3" w:rsidRDefault="008273A3">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706AD61C" w14:textId="77777777" w:rsidR="008273A3" w:rsidRDefault="008273A3">
                              <w:pPr>
                                <w:spacing w:after="0" w:line="240" w:lineRule="auto"/>
                              </w:pPr>
                            </w:p>
                          </w:tc>
                        </w:tr>
                        <w:tr w:rsidR="00F972F5" w14:paraId="0849C594" w14:textId="77777777" w:rsidTr="00F972F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4939808E" w14:textId="77777777" w:rsidR="008273A3" w:rsidRDefault="0056114A">
                              <w:pPr>
                                <w:spacing w:after="0" w:line="240" w:lineRule="auto"/>
                              </w:pPr>
                              <w:r>
                                <w:rPr>
                                  <w:rFonts w:ascii="Arial" w:eastAsia="Arial" w:hAnsi="Arial"/>
                                  <w:color w:val="000000"/>
                                  <w:sz w:val="16"/>
                                </w:rPr>
                                <w:t>· Review contract language to ensure compliance with federal and state guidelines and consistency with negotiated language.</w:t>
                              </w:r>
                              <w:r>
                                <w:rPr>
                                  <w:rFonts w:ascii="Arial" w:eastAsia="Arial" w:hAnsi="Arial"/>
                                  <w:color w:val="000000"/>
                                  <w:sz w:val="16"/>
                                </w:rPr>
                                <w:br/>
                                <w:t xml:space="preserve">· Review new contract language for changes in </w:t>
                              </w:r>
                              <w:proofErr w:type="gramStart"/>
                              <w:r>
                                <w:rPr>
                                  <w:rFonts w:ascii="Arial" w:eastAsia="Arial" w:hAnsi="Arial"/>
                                  <w:color w:val="000000"/>
                                  <w:sz w:val="16"/>
                                </w:rPr>
                                <w:t>compliance</w:t>
                              </w:r>
                              <w:proofErr w:type="gramEnd"/>
                              <w:r>
                                <w:rPr>
                                  <w:rFonts w:ascii="Arial" w:eastAsia="Arial" w:hAnsi="Arial"/>
                                  <w:color w:val="000000"/>
                                  <w:sz w:val="16"/>
                                </w:rPr>
                                <w:t xml:space="preserve"> and performance requirements and develop monitoring procedures to </w:t>
                              </w:r>
                              <w:proofErr w:type="gramStart"/>
                              <w:r>
                                <w:rPr>
                                  <w:rFonts w:ascii="Arial" w:eastAsia="Arial" w:hAnsi="Arial"/>
                                  <w:color w:val="000000"/>
                                  <w:sz w:val="16"/>
                                </w:rPr>
                                <w:t>insure</w:t>
                              </w:r>
                              <w:proofErr w:type="gramEnd"/>
                              <w:r>
                                <w:rPr>
                                  <w:rFonts w:ascii="Arial" w:eastAsia="Arial" w:hAnsi="Arial"/>
                                  <w:color w:val="000000"/>
                                  <w:sz w:val="16"/>
                                </w:rPr>
                                <w:t xml:space="preserve"> PIHP and CMHSP meet contract terms.</w:t>
                              </w:r>
                              <w:r>
                                <w:rPr>
                                  <w:rFonts w:ascii="Arial" w:eastAsia="Arial" w:hAnsi="Arial"/>
                                  <w:color w:val="000000"/>
                                  <w:sz w:val="16"/>
                                </w:rPr>
                                <w:br/>
                              </w:r>
                              <w:r>
                                <w:rPr>
                                  <w:rFonts w:ascii="Arial" w:eastAsia="Arial" w:hAnsi="Arial"/>
                                  <w:color w:val="000000"/>
                                  <w:sz w:val="16"/>
                                </w:rPr>
                                <w:t>· Assess consumer questions brought to contract management and customer service section and determine recommended action. This includes providing information, referral, and technical assistance as appropriate to the consumer or their advocate.</w:t>
                              </w:r>
                              <w:r>
                                <w:rPr>
                                  <w:rFonts w:ascii="Arial" w:eastAsia="Arial" w:hAnsi="Arial"/>
                                  <w:color w:val="000000"/>
                                  <w:sz w:val="16"/>
                                </w:rPr>
                                <w:br/>
                                <w:t>· Review, research, and process fund transfers between CMHSPs as allowed in the Michigan Mental Health Code.</w:t>
                              </w:r>
                              <w:r>
                                <w:rPr>
                                  <w:rFonts w:ascii="Arial" w:eastAsia="Arial" w:hAnsi="Arial"/>
                                  <w:color w:val="000000"/>
                                  <w:sz w:val="16"/>
                                </w:rPr>
                                <w:br/>
                                <w:t>· Review and research billing disputes and dispute resolution matters and make recommendations to the section manager of actions to be taken.</w:t>
                              </w:r>
                              <w:r>
                                <w:rPr>
                                  <w:rFonts w:ascii="Arial" w:eastAsia="Arial" w:hAnsi="Arial"/>
                                  <w:color w:val="000000"/>
                                  <w:sz w:val="16"/>
                                </w:rPr>
                                <w:br/>
                              </w:r>
                              <w:r>
                                <w:rPr>
                                  <w:rFonts w:ascii="Arial" w:eastAsia="Arial" w:hAnsi="Arial"/>
                                  <w:color w:val="000000"/>
                                  <w:sz w:val="16"/>
                                </w:rPr>
                                <w:t>· Perform preliminary review and research of state hospital billing disputes, and if no resolution is found and both PIHPs/CMHSPs agree, will forward to the MACMHB for a COFR dispute hearing.</w:t>
                              </w:r>
                              <w:r>
                                <w:rPr>
                                  <w:rFonts w:ascii="Arial" w:eastAsia="Arial" w:hAnsi="Arial"/>
                                  <w:color w:val="000000"/>
                                  <w:sz w:val="16"/>
                                </w:rPr>
                                <w:br/>
                                <w:t>· Draft correspondence for MDHHS signatures as needed.</w:t>
                              </w:r>
                              <w:r>
                                <w:rPr>
                                  <w:rFonts w:ascii="Arial" w:eastAsia="Arial" w:hAnsi="Arial"/>
                                  <w:color w:val="000000"/>
                                  <w:sz w:val="16"/>
                                </w:rPr>
                                <w:br/>
                              </w:r>
                            </w:p>
                          </w:tc>
                        </w:tr>
                        <w:tr w:rsidR="00F972F5" w14:paraId="5BA4B964" w14:textId="77777777" w:rsidTr="00F972F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12D6176" w14:textId="77777777" w:rsidR="008273A3" w:rsidRDefault="0056114A">
                              <w:pPr>
                                <w:spacing w:after="0" w:line="240" w:lineRule="auto"/>
                              </w:pPr>
                              <w:r>
                                <w:rPr>
                                  <w:rFonts w:ascii="Arial" w:eastAsia="Arial" w:hAnsi="Arial"/>
                                  <w:b/>
                                  <w:color w:val="000000"/>
                                  <w:sz w:val="16"/>
                                </w:rPr>
                                <w:t>Duty 4</w:t>
                              </w:r>
                            </w:p>
                          </w:tc>
                        </w:tr>
                        <w:tr w:rsidR="008273A3" w14:paraId="28345FB8" w14:textId="77777777">
                          <w:trPr>
                            <w:trHeight w:val="282"/>
                          </w:trPr>
                          <w:tc>
                            <w:tcPr>
                              <w:tcW w:w="8004" w:type="dxa"/>
                              <w:tcBorders>
                                <w:top w:val="nil"/>
                                <w:left w:val="nil"/>
                                <w:bottom w:val="nil"/>
                                <w:right w:val="nil"/>
                              </w:tcBorders>
                              <w:tcMar>
                                <w:top w:w="39" w:type="dxa"/>
                                <w:left w:w="39" w:type="dxa"/>
                                <w:bottom w:w="39" w:type="dxa"/>
                                <w:right w:w="39" w:type="dxa"/>
                              </w:tcMar>
                            </w:tcPr>
                            <w:p w14:paraId="596912A9" w14:textId="77777777" w:rsidR="008273A3" w:rsidRDefault="0056114A">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2EFDB55D" w14:textId="77777777" w:rsidR="008273A3" w:rsidRDefault="0056114A">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6236DB3" w14:textId="77777777" w:rsidR="008273A3" w:rsidRDefault="0056114A">
                              <w:pPr>
                                <w:spacing w:after="0" w:line="240" w:lineRule="auto"/>
                              </w:pPr>
                              <w:r>
                                <w:rPr>
                                  <w:rFonts w:ascii="Arial" w:eastAsia="Arial" w:hAnsi="Arial"/>
                                  <w:b/>
                                  <w:color w:val="000000"/>
                                  <w:sz w:val="16"/>
                                </w:rPr>
                                <w:t>10</w:t>
                              </w:r>
                            </w:p>
                          </w:tc>
                        </w:tr>
                        <w:tr w:rsidR="00F972F5" w14:paraId="64A5A8FC" w14:textId="77777777" w:rsidTr="00F972F5">
                          <w:trPr>
                            <w:trHeight w:val="282"/>
                          </w:trPr>
                          <w:tc>
                            <w:tcPr>
                              <w:tcW w:w="8004" w:type="dxa"/>
                              <w:gridSpan w:val="3"/>
                              <w:tcBorders>
                                <w:top w:val="nil"/>
                                <w:left w:val="nil"/>
                                <w:bottom w:val="nil"/>
                                <w:right w:val="nil"/>
                              </w:tcBorders>
                              <w:tcMar>
                                <w:top w:w="39" w:type="dxa"/>
                                <w:left w:w="39" w:type="dxa"/>
                                <w:bottom w:w="39" w:type="dxa"/>
                                <w:right w:w="39" w:type="dxa"/>
                              </w:tcMar>
                            </w:tcPr>
                            <w:p w14:paraId="7C48DAB3" w14:textId="77777777" w:rsidR="008273A3" w:rsidRDefault="0056114A">
                              <w:pPr>
                                <w:spacing w:after="0" w:line="240" w:lineRule="auto"/>
                              </w:pPr>
                              <w:r>
                                <w:rPr>
                                  <w:rFonts w:ascii="Arial" w:eastAsia="Arial" w:hAnsi="Arial"/>
                                  <w:color w:val="000000"/>
                                </w:rPr>
                                <w:t>Maintains financial reports schedules and consults regularly with PIHPs/CMHSPs Directors or designated staff to assure timely submission of contracts, amendments, other required reports, and other contract related documents. Also, maintains regular contact with other MDHHS staff (re: performance indicators staff, site review team, Office of Recipient Rights, HAB Waiver, Children's Waiver, etc.), to coordinate timely access to needed information, and assure consistent communication with the PIHPs/CMHSPs.</w:t>
                              </w:r>
                            </w:p>
                          </w:tc>
                        </w:tr>
                        <w:tr w:rsidR="008273A3" w14:paraId="640A3B1A" w14:textId="77777777">
                          <w:trPr>
                            <w:trHeight w:val="282"/>
                          </w:trPr>
                          <w:tc>
                            <w:tcPr>
                              <w:tcW w:w="8004" w:type="dxa"/>
                              <w:tcBorders>
                                <w:top w:val="nil"/>
                                <w:left w:val="nil"/>
                                <w:bottom w:val="nil"/>
                                <w:right w:val="nil"/>
                              </w:tcBorders>
                              <w:tcMar>
                                <w:top w:w="39" w:type="dxa"/>
                                <w:left w:w="39" w:type="dxa"/>
                                <w:bottom w:w="39" w:type="dxa"/>
                                <w:right w:w="39" w:type="dxa"/>
                              </w:tcMar>
                            </w:tcPr>
                            <w:p w14:paraId="4250AA08" w14:textId="77777777" w:rsidR="008273A3" w:rsidRDefault="0056114A">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B97D09F" w14:textId="77777777" w:rsidR="008273A3" w:rsidRDefault="008273A3">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7A2B23D2" w14:textId="77777777" w:rsidR="008273A3" w:rsidRDefault="008273A3">
                              <w:pPr>
                                <w:spacing w:after="0" w:line="240" w:lineRule="auto"/>
                              </w:pPr>
                            </w:p>
                          </w:tc>
                        </w:tr>
                        <w:tr w:rsidR="00F972F5" w14:paraId="6E818CE7" w14:textId="77777777" w:rsidTr="00F972F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778A528C" w14:textId="77777777" w:rsidR="008273A3" w:rsidRDefault="0056114A">
                              <w:pPr>
                                <w:spacing w:after="0" w:line="240" w:lineRule="auto"/>
                              </w:pPr>
                              <w:r>
                                <w:rPr>
                                  <w:rFonts w:ascii="Arial" w:eastAsia="Arial" w:hAnsi="Arial"/>
                                  <w:color w:val="000000"/>
                                  <w:sz w:val="16"/>
                                </w:rPr>
                                <w:lastRenderedPageBreak/>
                                <w:t>· Maintain a record for their respective PIHPs/CMHPs of required submission of contracts, amendments, reports, and other contract related documents, and review regularly for needed follow-up.</w:t>
                              </w:r>
                              <w:r>
                                <w:rPr>
                                  <w:rFonts w:ascii="Arial" w:eastAsia="Arial" w:hAnsi="Arial"/>
                                  <w:color w:val="000000"/>
                                  <w:sz w:val="16"/>
                                </w:rPr>
                                <w:br/>
                                <w:t>· Prepare a financial quarterly report for submission to the section manager on areas of non-compliance and excellence.</w:t>
                              </w:r>
                              <w:r>
                                <w:rPr>
                                  <w:rFonts w:ascii="Arial" w:eastAsia="Arial" w:hAnsi="Arial"/>
                                  <w:color w:val="000000"/>
                                  <w:sz w:val="16"/>
                                </w:rPr>
                                <w:br/>
                              </w:r>
                              <w:r>
                                <w:rPr>
                                  <w:rFonts w:ascii="Arial" w:eastAsia="Arial" w:hAnsi="Arial"/>
                                  <w:color w:val="000000"/>
                                  <w:sz w:val="16"/>
                                </w:rPr>
                                <w:t>· Meet regularly with the section manager to ensure that everyone is aware of all known urgent and important matters related to Contract Manager's respective PIHPs/CMHSPs.</w:t>
                              </w:r>
                              <w:r>
                                <w:rPr>
                                  <w:rFonts w:ascii="Arial" w:eastAsia="Arial" w:hAnsi="Arial"/>
                                  <w:color w:val="000000"/>
                                  <w:sz w:val="16"/>
                                </w:rPr>
                                <w:br/>
                              </w:r>
                            </w:p>
                          </w:tc>
                        </w:tr>
                        <w:tr w:rsidR="00F972F5" w14:paraId="0AC73EC1" w14:textId="77777777" w:rsidTr="00F972F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B0779AB" w14:textId="77777777" w:rsidR="008273A3" w:rsidRDefault="0056114A">
                              <w:pPr>
                                <w:spacing w:after="0" w:line="240" w:lineRule="auto"/>
                              </w:pPr>
                              <w:r>
                                <w:rPr>
                                  <w:rFonts w:ascii="Arial" w:eastAsia="Arial" w:hAnsi="Arial"/>
                                  <w:b/>
                                  <w:color w:val="000000"/>
                                  <w:sz w:val="16"/>
                                </w:rPr>
                                <w:t>Duty 5</w:t>
                              </w:r>
                            </w:p>
                          </w:tc>
                        </w:tr>
                        <w:tr w:rsidR="008273A3" w14:paraId="47D9B88C" w14:textId="77777777">
                          <w:trPr>
                            <w:trHeight w:val="282"/>
                          </w:trPr>
                          <w:tc>
                            <w:tcPr>
                              <w:tcW w:w="8004" w:type="dxa"/>
                              <w:tcBorders>
                                <w:top w:val="nil"/>
                                <w:left w:val="nil"/>
                                <w:bottom w:val="nil"/>
                                <w:right w:val="nil"/>
                              </w:tcBorders>
                              <w:tcMar>
                                <w:top w:w="39" w:type="dxa"/>
                                <w:left w:w="39" w:type="dxa"/>
                                <w:bottom w:w="39" w:type="dxa"/>
                                <w:right w:w="39" w:type="dxa"/>
                              </w:tcMar>
                            </w:tcPr>
                            <w:p w14:paraId="18BF28E3" w14:textId="77777777" w:rsidR="008273A3" w:rsidRDefault="0056114A">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8905DD5" w14:textId="77777777" w:rsidR="008273A3" w:rsidRDefault="0056114A">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56CBE9F" w14:textId="77777777" w:rsidR="008273A3" w:rsidRDefault="0056114A">
                              <w:pPr>
                                <w:spacing w:after="0" w:line="240" w:lineRule="auto"/>
                              </w:pPr>
                              <w:r>
                                <w:rPr>
                                  <w:rFonts w:ascii="Arial" w:eastAsia="Arial" w:hAnsi="Arial"/>
                                  <w:b/>
                                  <w:color w:val="000000"/>
                                  <w:sz w:val="16"/>
                                </w:rPr>
                                <w:t>5</w:t>
                              </w:r>
                            </w:p>
                          </w:tc>
                        </w:tr>
                        <w:tr w:rsidR="00F972F5" w14:paraId="460A6BC7" w14:textId="77777777" w:rsidTr="00F972F5">
                          <w:trPr>
                            <w:trHeight w:val="282"/>
                          </w:trPr>
                          <w:tc>
                            <w:tcPr>
                              <w:tcW w:w="8004" w:type="dxa"/>
                              <w:gridSpan w:val="3"/>
                              <w:tcBorders>
                                <w:top w:val="nil"/>
                                <w:left w:val="nil"/>
                                <w:bottom w:val="nil"/>
                                <w:right w:val="nil"/>
                              </w:tcBorders>
                              <w:tcMar>
                                <w:top w:w="39" w:type="dxa"/>
                                <w:left w:w="39" w:type="dxa"/>
                                <w:bottom w:w="39" w:type="dxa"/>
                                <w:right w:w="39" w:type="dxa"/>
                              </w:tcMar>
                            </w:tcPr>
                            <w:p w14:paraId="0689A416" w14:textId="77777777" w:rsidR="008273A3" w:rsidRDefault="0056114A">
                              <w:pPr>
                                <w:spacing w:after="0" w:line="240" w:lineRule="auto"/>
                              </w:pPr>
                              <w:r>
                                <w:rPr>
                                  <w:rFonts w:ascii="Arial" w:eastAsia="Arial" w:hAnsi="Arial"/>
                                  <w:color w:val="000000"/>
                                </w:rPr>
                                <w:t>Other tasks as assigned.</w:t>
                              </w:r>
                            </w:p>
                          </w:tc>
                        </w:tr>
                        <w:tr w:rsidR="008273A3" w14:paraId="2F483723" w14:textId="77777777">
                          <w:trPr>
                            <w:trHeight w:val="282"/>
                          </w:trPr>
                          <w:tc>
                            <w:tcPr>
                              <w:tcW w:w="8004" w:type="dxa"/>
                              <w:tcBorders>
                                <w:top w:val="nil"/>
                                <w:left w:val="nil"/>
                                <w:bottom w:val="nil"/>
                                <w:right w:val="nil"/>
                              </w:tcBorders>
                              <w:tcMar>
                                <w:top w:w="39" w:type="dxa"/>
                                <w:left w:w="39" w:type="dxa"/>
                                <w:bottom w:w="39" w:type="dxa"/>
                                <w:right w:w="39" w:type="dxa"/>
                              </w:tcMar>
                            </w:tcPr>
                            <w:p w14:paraId="18D5927A" w14:textId="77777777" w:rsidR="008273A3" w:rsidRDefault="0056114A">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54611C59" w14:textId="77777777" w:rsidR="008273A3" w:rsidRDefault="008273A3">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C896DDB" w14:textId="77777777" w:rsidR="008273A3" w:rsidRDefault="008273A3">
                              <w:pPr>
                                <w:spacing w:after="0" w:line="240" w:lineRule="auto"/>
                              </w:pPr>
                            </w:p>
                          </w:tc>
                        </w:tr>
                        <w:tr w:rsidR="00F972F5" w14:paraId="0864532A" w14:textId="77777777" w:rsidTr="00F972F5">
                          <w:trPr>
                            <w:trHeight w:val="282"/>
                          </w:trPr>
                          <w:tc>
                            <w:tcPr>
                              <w:tcW w:w="8004" w:type="dxa"/>
                              <w:gridSpan w:val="3"/>
                              <w:tcBorders>
                                <w:top w:val="nil"/>
                                <w:left w:val="nil"/>
                                <w:bottom w:val="nil"/>
                                <w:right w:val="nil"/>
                              </w:tcBorders>
                              <w:tcMar>
                                <w:top w:w="39" w:type="dxa"/>
                                <w:left w:w="39" w:type="dxa"/>
                                <w:bottom w:w="39" w:type="dxa"/>
                                <w:right w:w="39" w:type="dxa"/>
                              </w:tcMar>
                            </w:tcPr>
                            <w:p w14:paraId="0078059F" w14:textId="77777777" w:rsidR="008273A3" w:rsidRDefault="0056114A">
                              <w:pPr>
                                <w:spacing w:after="0" w:line="240" w:lineRule="auto"/>
                              </w:pPr>
                              <w:r>
                                <w:rPr>
                                  <w:rFonts w:ascii="Arial" w:eastAsia="Arial" w:hAnsi="Arial"/>
                                  <w:color w:val="000000"/>
                                  <w:sz w:val="16"/>
                                </w:rPr>
                                <w:t>· Work with section manager to identify professional development needs and develop a plan for achieving needed developments.</w:t>
                              </w:r>
                              <w:r>
                                <w:rPr>
                                  <w:rFonts w:ascii="Arial" w:eastAsia="Arial" w:hAnsi="Arial"/>
                                  <w:color w:val="000000"/>
                                  <w:sz w:val="16"/>
                                </w:rPr>
                                <w:br/>
                              </w:r>
                              <w:r>
                                <w:rPr>
                                  <w:rFonts w:ascii="Arial" w:eastAsia="Arial" w:hAnsi="Arial"/>
                                  <w:color w:val="000000"/>
                                  <w:sz w:val="16"/>
                                </w:rPr>
                                <w:t>· Travel as necessary for addressing PIHP/CMHSP contract issues, as well as attendance at trainings, meetings, and conferences.</w:t>
                              </w:r>
                              <w:r>
                                <w:rPr>
                                  <w:rFonts w:ascii="Arial" w:eastAsia="Arial" w:hAnsi="Arial"/>
                                  <w:color w:val="000000"/>
                                  <w:sz w:val="16"/>
                                </w:rPr>
                                <w:br/>
                                <w:t>· Cross-trains across other tasks in the section.</w:t>
                              </w:r>
                              <w:r>
                                <w:rPr>
                                  <w:rFonts w:ascii="Arial" w:eastAsia="Arial" w:hAnsi="Arial"/>
                                  <w:color w:val="000000"/>
                                  <w:sz w:val="16"/>
                                </w:rPr>
                                <w:br/>
                              </w:r>
                            </w:p>
                          </w:tc>
                        </w:tr>
                      </w:tbl>
                      <w:p w14:paraId="0BD72925" w14:textId="77777777" w:rsidR="008273A3" w:rsidRDefault="008273A3">
                        <w:pPr>
                          <w:spacing w:after="0" w:line="240" w:lineRule="auto"/>
                        </w:pPr>
                      </w:p>
                    </w:tc>
                  </w:tr>
                </w:tbl>
                <w:p w14:paraId="6564CB82" w14:textId="77777777" w:rsidR="008273A3" w:rsidRDefault="008273A3">
                  <w:pPr>
                    <w:spacing w:after="0" w:line="240" w:lineRule="auto"/>
                  </w:pPr>
                </w:p>
              </w:tc>
            </w:tr>
          </w:tbl>
          <w:p w14:paraId="3E407868" w14:textId="77777777" w:rsidR="008273A3" w:rsidRDefault="008273A3">
            <w:pPr>
              <w:spacing w:after="0" w:line="240" w:lineRule="auto"/>
            </w:pPr>
          </w:p>
        </w:tc>
        <w:tc>
          <w:tcPr>
            <w:tcW w:w="179" w:type="dxa"/>
          </w:tcPr>
          <w:p w14:paraId="197B6131" w14:textId="77777777" w:rsidR="008273A3" w:rsidRDefault="008273A3">
            <w:pPr>
              <w:pStyle w:val="EmptyCellLayoutStyle"/>
              <w:spacing w:after="0" w:line="240" w:lineRule="auto"/>
            </w:pPr>
          </w:p>
        </w:tc>
      </w:tr>
      <w:tr w:rsidR="008273A3" w14:paraId="3605F6CA" w14:textId="77777777">
        <w:trPr>
          <w:trHeight w:val="99"/>
        </w:trPr>
        <w:tc>
          <w:tcPr>
            <w:tcW w:w="179" w:type="dxa"/>
          </w:tcPr>
          <w:p w14:paraId="619A87AE" w14:textId="77777777" w:rsidR="008273A3" w:rsidRDefault="008273A3">
            <w:pPr>
              <w:pStyle w:val="EmptyCellLayoutStyle"/>
              <w:spacing w:after="0" w:line="240" w:lineRule="auto"/>
            </w:pPr>
          </w:p>
        </w:tc>
        <w:tc>
          <w:tcPr>
            <w:tcW w:w="0" w:type="dxa"/>
          </w:tcPr>
          <w:p w14:paraId="00540A43" w14:textId="77777777" w:rsidR="008273A3" w:rsidRDefault="008273A3">
            <w:pPr>
              <w:pStyle w:val="EmptyCellLayoutStyle"/>
              <w:spacing w:after="0" w:line="240" w:lineRule="auto"/>
            </w:pPr>
          </w:p>
        </w:tc>
        <w:tc>
          <w:tcPr>
            <w:tcW w:w="0" w:type="dxa"/>
          </w:tcPr>
          <w:p w14:paraId="331A5CF8" w14:textId="77777777" w:rsidR="008273A3" w:rsidRDefault="008273A3">
            <w:pPr>
              <w:pStyle w:val="EmptyCellLayoutStyle"/>
              <w:spacing w:after="0" w:line="240" w:lineRule="auto"/>
            </w:pPr>
          </w:p>
        </w:tc>
        <w:tc>
          <w:tcPr>
            <w:tcW w:w="0" w:type="dxa"/>
          </w:tcPr>
          <w:p w14:paraId="156D6B84" w14:textId="77777777" w:rsidR="008273A3" w:rsidRDefault="008273A3">
            <w:pPr>
              <w:pStyle w:val="EmptyCellLayoutStyle"/>
              <w:spacing w:after="0" w:line="240" w:lineRule="auto"/>
            </w:pPr>
          </w:p>
        </w:tc>
        <w:tc>
          <w:tcPr>
            <w:tcW w:w="0" w:type="dxa"/>
          </w:tcPr>
          <w:p w14:paraId="21C26B84" w14:textId="77777777" w:rsidR="008273A3" w:rsidRDefault="008273A3">
            <w:pPr>
              <w:pStyle w:val="EmptyCellLayoutStyle"/>
              <w:spacing w:after="0" w:line="240" w:lineRule="auto"/>
            </w:pPr>
          </w:p>
        </w:tc>
        <w:tc>
          <w:tcPr>
            <w:tcW w:w="0" w:type="dxa"/>
          </w:tcPr>
          <w:p w14:paraId="3AA36226" w14:textId="77777777" w:rsidR="008273A3" w:rsidRDefault="008273A3">
            <w:pPr>
              <w:pStyle w:val="EmptyCellLayoutStyle"/>
              <w:spacing w:after="0" w:line="240" w:lineRule="auto"/>
            </w:pPr>
          </w:p>
        </w:tc>
        <w:tc>
          <w:tcPr>
            <w:tcW w:w="0" w:type="dxa"/>
          </w:tcPr>
          <w:p w14:paraId="28F91250" w14:textId="77777777" w:rsidR="008273A3" w:rsidRDefault="008273A3">
            <w:pPr>
              <w:pStyle w:val="EmptyCellLayoutStyle"/>
              <w:spacing w:after="0" w:line="240" w:lineRule="auto"/>
            </w:pPr>
          </w:p>
        </w:tc>
        <w:tc>
          <w:tcPr>
            <w:tcW w:w="2505" w:type="dxa"/>
          </w:tcPr>
          <w:p w14:paraId="76405DFA" w14:textId="77777777" w:rsidR="008273A3" w:rsidRDefault="008273A3">
            <w:pPr>
              <w:pStyle w:val="EmptyCellLayoutStyle"/>
              <w:spacing w:after="0" w:line="240" w:lineRule="auto"/>
            </w:pPr>
          </w:p>
        </w:tc>
        <w:tc>
          <w:tcPr>
            <w:tcW w:w="6120" w:type="dxa"/>
          </w:tcPr>
          <w:p w14:paraId="1E6234A3" w14:textId="77777777" w:rsidR="008273A3" w:rsidRDefault="008273A3">
            <w:pPr>
              <w:pStyle w:val="EmptyCellLayoutStyle"/>
              <w:spacing w:after="0" w:line="240" w:lineRule="auto"/>
            </w:pPr>
          </w:p>
        </w:tc>
        <w:tc>
          <w:tcPr>
            <w:tcW w:w="2534" w:type="dxa"/>
          </w:tcPr>
          <w:p w14:paraId="388A0B96" w14:textId="77777777" w:rsidR="008273A3" w:rsidRDefault="008273A3">
            <w:pPr>
              <w:pStyle w:val="EmptyCellLayoutStyle"/>
              <w:spacing w:after="0" w:line="240" w:lineRule="auto"/>
            </w:pPr>
          </w:p>
        </w:tc>
        <w:tc>
          <w:tcPr>
            <w:tcW w:w="179" w:type="dxa"/>
          </w:tcPr>
          <w:p w14:paraId="22EB4014" w14:textId="77777777" w:rsidR="008273A3" w:rsidRDefault="008273A3">
            <w:pPr>
              <w:pStyle w:val="EmptyCellLayoutStyle"/>
              <w:spacing w:after="0" w:line="240" w:lineRule="auto"/>
            </w:pPr>
          </w:p>
        </w:tc>
      </w:tr>
      <w:tr w:rsidR="00F972F5" w14:paraId="0ACB82F9" w14:textId="77777777" w:rsidTr="00F972F5">
        <w:tc>
          <w:tcPr>
            <w:tcW w:w="179" w:type="dxa"/>
          </w:tcPr>
          <w:p w14:paraId="1DD96DB7" w14:textId="77777777" w:rsidR="008273A3" w:rsidRDefault="008273A3">
            <w:pPr>
              <w:pStyle w:val="EmptyCellLayoutStyle"/>
              <w:spacing w:after="0" w:line="240" w:lineRule="auto"/>
            </w:pPr>
          </w:p>
        </w:tc>
        <w:tc>
          <w:tcPr>
            <w:tcW w:w="0" w:type="dxa"/>
          </w:tcPr>
          <w:p w14:paraId="3952C026" w14:textId="77777777" w:rsidR="008273A3" w:rsidRDefault="008273A3">
            <w:pPr>
              <w:pStyle w:val="EmptyCellLayoutStyle"/>
              <w:spacing w:after="0" w:line="240" w:lineRule="auto"/>
            </w:pPr>
          </w:p>
        </w:tc>
        <w:tc>
          <w:tcPr>
            <w:tcW w:w="0" w:type="dxa"/>
          </w:tcPr>
          <w:p w14:paraId="36A25443" w14:textId="77777777" w:rsidR="008273A3" w:rsidRDefault="008273A3">
            <w:pPr>
              <w:pStyle w:val="EmptyCellLayoutStyle"/>
              <w:spacing w:after="0" w:line="240" w:lineRule="auto"/>
            </w:pPr>
          </w:p>
        </w:tc>
        <w:tc>
          <w:tcPr>
            <w:tcW w:w="0" w:type="dxa"/>
          </w:tcPr>
          <w:p w14:paraId="0C875BBF" w14:textId="77777777" w:rsidR="008273A3" w:rsidRDefault="008273A3">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8273A3" w14:paraId="40A432D7" w14:textId="77777777">
              <w:trPr>
                <w:trHeight w:val="119"/>
              </w:trPr>
              <w:tc>
                <w:tcPr>
                  <w:tcW w:w="0" w:type="dxa"/>
                  <w:tcBorders>
                    <w:top w:val="single" w:sz="15" w:space="0" w:color="000000"/>
                    <w:left w:val="single" w:sz="15" w:space="0" w:color="000000"/>
                  </w:tcBorders>
                </w:tcPr>
                <w:p w14:paraId="3FD753DA" w14:textId="77777777" w:rsidR="008273A3" w:rsidRDefault="008273A3">
                  <w:pPr>
                    <w:pStyle w:val="EmptyCellLayoutStyle"/>
                    <w:spacing w:after="0" w:line="240" w:lineRule="auto"/>
                  </w:pPr>
                </w:p>
              </w:tc>
              <w:tc>
                <w:tcPr>
                  <w:tcW w:w="11159" w:type="dxa"/>
                  <w:tcBorders>
                    <w:top w:val="single" w:sz="15" w:space="0" w:color="000000"/>
                    <w:right w:val="single" w:sz="15" w:space="0" w:color="000000"/>
                  </w:tcBorders>
                </w:tcPr>
                <w:p w14:paraId="42B8A524" w14:textId="77777777" w:rsidR="008273A3" w:rsidRDefault="008273A3">
                  <w:pPr>
                    <w:pStyle w:val="EmptyCellLayoutStyle"/>
                    <w:spacing w:after="0" w:line="240" w:lineRule="auto"/>
                  </w:pPr>
                </w:p>
              </w:tc>
            </w:tr>
            <w:tr w:rsidR="008273A3" w14:paraId="0CDDF6CA" w14:textId="77777777">
              <w:trPr>
                <w:trHeight w:val="270"/>
              </w:trPr>
              <w:tc>
                <w:tcPr>
                  <w:tcW w:w="0" w:type="dxa"/>
                  <w:tcBorders>
                    <w:left w:val="single" w:sz="15" w:space="0" w:color="000000"/>
                  </w:tcBorders>
                </w:tcPr>
                <w:p w14:paraId="763F36FF" w14:textId="77777777" w:rsidR="008273A3" w:rsidRDefault="008273A3">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8273A3" w14:paraId="6222FB19" w14:textId="77777777">
                    <w:trPr>
                      <w:trHeight w:val="192"/>
                    </w:trPr>
                    <w:tc>
                      <w:tcPr>
                        <w:tcW w:w="11160" w:type="dxa"/>
                        <w:tcBorders>
                          <w:top w:val="nil"/>
                          <w:left w:val="nil"/>
                          <w:bottom w:val="nil"/>
                          <w:right w:val="nil"/>
                        </w:tcBorders>
                        <w:tcMar>
                          <w:top w:w="39" w:type="dxa"/>
                          <w:left w:w="39" w:type="dxa"/>
                          <w:bottom w:w="39" w:type="dxa"/>
                          <w:right w:w="39" w:type="dxa"/>
                        </w:tcMar>
                      </w:tcPr>
                      <w:p w14:paraId="722DCD1E" w14:textId="77777777" w:rsidR="008273A3" w:rsidRDefault="0056114A">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7307CA04" w14:textId="77777777" w:rsidR="008273A3" w:rsidRDefault="008273A3">
                  <w:pPr>
                    <w:spacing w:after="0" w:line="240" w:lineRule="auto"/>
                  </w:pPr>
                </w:p>
              </w:tc>
            </w:tr>
            <w:tr w:rsidR="008273A3" w14:paraId="54C2DC7B" w14:textId="77777777">
              <w:trPr>
                <w:trHeight w:val="60"/>
              </w:trPr>
              <w:tc>
                <w:tcPr>
                  <w:tcW w:w="0" w:type="dxa"/>
                  <w:tcBorders>
                    <w:left w:val="single" w:sz="15" w:space="0" w:color="000000"/>
                  </w:tcBorders>
                </w:tcPr>
                <w:p w14:paraId="3A515643" w14:textId="77777777" w:rsidR="008273A3" w:rsidRDefault="008273A3">
                  <w:pPr>
                    <w:pStyle w:val="EmptyCellLayoutStyle"/>
                    <w:spacing w:after="0" w:line="240" w:lineRule="auto"/>
                  </w:pPr>
                </w:p>
              </w:tc>
              <w:tc>
                <w:tcPr>
                  <w:tcW w:w="11159" w:type="dxa"/>
                  <w:tcBorders>
                    <w:right w:val="single" w:sz="15" w:space="0" w:color="000000"/>
                  </w:tcBorders>
                </w:tcPr>
                <w:p w14:paraId="5D6708A0" w14:textId="77777777" w:rsidR="008273A3" w:rsidRDefault="008273A3">
                  <w:pPr>
                    <w:pStyle w:val="EmptyCellLayoutStyle"/>
                    <w:spacing w:after="0" w:line="240" w:lineRule="auto"/>
                  </w:pPr>
                </w:p>
              </w:tc>
            </w:tr>
            <w:tr w:rsidR="00F972F5" w14:paraId="0DECCA12" w14:textId="77777777" w:rsidTr="00F972F5">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8273A3" w14:paraId="2B28015B" w14:textId="77777777">
                    <w:trPr>
                      <w:trHeight w:val="212"/>
                    </w:trPr>
                    <w:tc>
                      <w:tcPr>
                        <w:tcW w:w="11160" w:type="dxa"/>
                        <w:tcBorders>
                          <w:top w:val="nil"/>
                          <w:left w:val="nil"/>
                          <w:bottom w:val="nil"/>
                          <w:right w:val="nil"/>
                        </w:tcBorders>
                        <w:tcMar>
                          <w:top w:w="39" w:type="dxa"/>
                          <w:left w:w="39" w:type="dxa"/>
                          <w:bottom w:w="39" w:type="dxa"/>
                          <w:right w:w="39" w:type="dxa"/>
                        </w:tcMar>
                      </w:tcPr>
                      <w:p w14:paraId="52914C46" w14:textId="77777777" w:rsidR="008273A3" w:rsidRDefault="0056114A">
                        <w:pPr>
                          <w:spacing w:after="0" w:line="240" w:lineRule="auto"/>
                        </w:pPr>
                        <w:r>
                          <w:rPr>
                            <w:rFonts w:ascii="Arial" w:eastAsia="Arial" w:hAnsi="Arial"/>
                            <w:color w:val="000000"/>
                          </w:rPr>
                          <w:t>A. Determine level of PIHP/CMHSP compliance based on analysis to minimize MDHHS risk.</w:t>
                        </w:r>
                        <w:r>
                          <w:rPr>
                            <w:rFonts w:ascii="Arial" w:eastAsia="Arial" w:hAnsi="Arial"/>
                            <w:color w:val="000000"/>
                          </w:rPr>
                          <w:br/>
                        </w:r>
                        <w:r>
                          <w:rPr>
                            <w:rFonts w:ascii="Arial" w:eastAsia="Arial" w:hAnsi="Arial"/>
                            <w:color w:val="000000"/>
                          </w:rPr>
                          <w:t>B. Routine follow-up with PIHPs/CMHSPs regarding delinquent reports.</w:t>
                        </w:r>
                        <w:r>
                          <w:rPr>
                            <w:rFonts w:ascii="Arial" w:eastAsia="Arial" w:hAnsi="Arial"/>
                            <w:color w:val="000000"/>
                          </w:rPr>
                          <w:br/>
                          <w:t>C. Develop accurate, readable quarterly summaries of compliance to ensure MDHHS in receiving expected outcomes.</w:t>
                        </w:r>
                        <w:r>
                          <w:rPr>
                            <w:rFonts w:ascii="Arial" w:eastAsia="Arial" w:hAnsi="Arial"/>
                            <w:color w:val="000000"/>
                          </w:rPr>
                          <w:br/>
                          <w:t>D. MDHHS/PIHP and MDHHS/CMHSP contract-based decisions on billing disputes and financial matters.</w:t>
                        </w:r>
                        <w:r>
                          <w:rPr>
                            <w:rFonts w:ascii="Arial" w:eastAsia="Arial" w:hAnsi="Arial"/>
                            <w:color w:val="000000"/>
                          </w:rPr>
                          <w:br/>
                        </w:r>
                      </w:p>
                    </w:tc>
                  </w:tr>
                </w:tbl>
                <w:p w14:paraId="38C8D76D" w14:textId="77777777" w:rsidR="008273A3" w:rsidRDefault="008273A3">
                  <w:pPr>
                    <w:spacing w:after="0" w:line="240" w:lineRule="auto"/>
                  </w:pPr>
                </w:p>
              </w:tc>
            </w:tr>
          </w:tbl>
          <w:p w14:paraId="5010D666" w14:textId="77777777" w:rsidR="008273A3" w:rsidRDefault="008273A3">
            <w:pPr>
              <w:spacing w:after="0" w:line="240" w:lineRule="auto"/>
            </w:pPr>
          </w:p>
        </w:tc>
        <w:tc>
          <w:tcPr>
            <w:tcW w:w="179" w:type="dxa"/>
          </w:tcPr>
          <w:p w14:paraId="099DEE4C" w14:textId="77777777" w:rsidR="008273A3" w:rsidRDefault="008273A3">
            <w:pPr>
              <w:pStyle w:val="EmptyCellLayoutStyle"/>
              <w:spacing w:after="0" w:line="240" w:lineRule="auto"/>
            </w:pPr>
          </w:p>
        </w:tc>
      </w:tr>
      <w:tr w:rsidR="008273A3" w14:paraId="1FBCC70B" w14:textId="77777777">
        <w:trPr>
          <w:trHeight w:val="99"/>
        </w:trPr>
        <w:tc>
          <w:tcPr>
            <w:tcW w:w="179" w:type="dxa"/>
          </w:tcPr>
          <w:p w14:paraId="3C6C4820" w14:textId="77777777" w:rsidR="008273A3" w:rsidRDefault="008273A3">
            <w:pPr>
              <w:pStyle w:val="EmptyCellLayoutStyle"/>
              <w:spacing w:after="0" w:line="240" w:lineRule="auto"/>
            </w:pPr>
          </w:p>
        </w:tc>
        <w:tc>
          <w:tcPr>
            <w:tcW w:w="0" w:type="dxa"/>
          </w:tcPr>
          <w:p w14:paraId="2117B9E9" w14:textId="77777777" w:rsidR="008273A3" w:rsidRDefault="008273A3">
            <w:pPr>
              <w:pStyle w:val="EmptyCellLayoutStyle"/>
              <w:spacing w:after="0" w:line="240" w:lineRule="auto"/>
            </w:pPr>
          </w:p>
        </w:tc>
        <w:tc>
          <w:tcPr>
            <w:tcW w:w="0" w:type="dxa"/>
          </w:tcPr>
          <w:p w14:paraId="2643E1A9" w14:textId="77777777" w:rsidR="008273A3" w:rsidRDefault="008273A3">
            <w:pPr>
              <w:pStyle w:val="EmptyCellLayoutStyle"/>
              <w:spacing w:after="0" w:line="240" w:lineRule="auto"/>
            </w:pPr>
          </w:p>
        </w:tc>
        <w:tc>
          <w:tcPr>
            <w:tcW w:w="0" w:type="dxa"/>
          </w:tcPr>
          <w:p w14:paraId="1534C4D9" w14:textId="77777777" w:rsidR="008273A3" w:rsidRDefault="008273A3">
            <w:pPr>
              <w:pStyle w:val="EmptyCellLayoutStyle"/>
              <w:spacing w:after="0" w:line="240" w:lineRule="auto"/>
            </w:pPr>
          </w:p>
        </w:tc>
        <w:tc>
          <w:tcPr>
            <w:tcW w:w="0" w:type="dxa"/>
          </w:tcPr>
          <w:p w14:paraId="24707201" w14:textId="77777777" w:rsidR="008273A3" w:rsidRDefault="008273A3">
            <w:pPr>
              <w:pStyle w:val="EmptyCellLayoutStyle"/>
              <w:spacing w:after="0" w:line="240" w:lineRule="auto"/>
            </w:pPr>
          </w:p>
        </w:tc>
        <w:tc>
          <w:tcPr>
            <w:tcW w:w="0" w:type="dxa"/>
          </w:tcPr>
          <w:p w14:paraId="08D25A8C" w14:textId="77777777" w:rsidR="008273A3" w:rsidRDefault="008273A3">
            <w:pPr>
              <w:pStyle w:val="EmptyCellLayoutStyle"/>
              <w:spacing w:after="0" w:line="240" w:lineRule="auto"/>
            </w:pPr>
          </w:p>
        </w:tc>
        <w:tc>
          <w:tcPr>
            <w:tcW w:w="0" w:type="dxa"/>
          </w:tcPr>
          <w:p w14:paraId="08E85998" w14:textId="77777777" w:rsidR="008273A3" w:rsidRDefault="008273A3">
            <w:pPr>
              <w:pStyle w:val="EmptyCellLayoutStyle"/>
              <w:spacing w:after="0" w:line="240" w:lineRule="auto"/>
            </w:pPr>
          </w:p>
        </w:tc>
        <w:tc>
          <w:tcPr>
            <w:tcW w:w="2505" w:type="dxa"/>
          </w:tcPr>
          <w:p w14:paraId="54C1E08D" w14:textId="77777777" w:rsidR="008273A3" w:rsidRDefault="008273A3">
            <w:pPr>
              <w:pStyle w:val="EmptyCellLayoutStyle"/>
              <w:spacing w:after="0" w:line="240" w:lineRule="auto"/>
            </w:pPr>
          </w:p>
        </w:tc>
        <w:tc>
          <w:tcPr>
            <w:tcW w:w="6120" w:type="dxa"/>
          </w:tcPr>
          <w:p w14:paraId="2CD0743D" w14:textId="77777777" w:rsidR="008273A3" w:rsidRDefault="008273A3">
            <w:pPr>
              <w:pStyle w:val="EmptyCellLayoutStyle"/>
              <w:spacing w:after="0" w:line="240" w:lineRule="auto"/>
            </w:pPr>
          </w:p>
        </w:tc>
        <w:tc>
          <w:tcPr>
            <w:tcW w:w="2534" w:type="dxa"/>
          </w:tcPr>
          <w:p w14:paraId="54081B08" w14:textId="77777777" w:rsidR="008273A3" w:rsidRDefault="008273A3">
            <w:pPr>
              <w:pStyle w:val="EmptyCellLayoutStyle"/>
              <w:spacing w:after="0" w:line="240" w:lineRule="auto"/>
            </w:pPr>
          </w:p>
        </w:tc>
        <w:tc>
          <w:tcPr>
            <w:tcW w:w="179" w:type="dxa"/>
          </w:tcPr>
          <w:p w14:paraId="5601D7B3" w14:textId="77777777" w:rsidR="008273A3" w:rsidRDefault="008273A3">
            <w:pPr>
              <w:pStyle w:val="EmptyCellLayoutStyle"/>
              <w:spacing w:after="0" w:line="240" w:lineRule="auto"/>
            </w:pPr>
          </w:p>
        </w:tc>
      </w:tr>
      <w:tr w:rsidR="00F972F5" w14:paraId="2AA17BB0" w14:textId="77777777" w:rsidTr="00F972F5">
        <w:tc>
          <w:tcPr>
            <w:tcW w:w="179" w:type="dxa"/>
          </w:tcPr>
          <w:p w14:paraId="282CC2BF" w14:textId="77777777" w:rsidR="008273A3" w:rsidRDefault="008273A3">
            <w:pPr>
              <w:pStyle w:val="EmptyCellLayoutStyle"/>
              <w:spacing w:after="0" w:line="240" w:lineRule="auto"/>
            </w:pPr>
          </w:p>
        </w:tc>
        <w:tc>
          <w:tcPr>
            <w:tcW w:w="0" w:type="dxa"/>
          </w:tcPr>
          <w:p w14:paraId="5837D361" w14:textId="77777777" w:rsidR="008273A3" w:rsidRDefault="008273A3">
            <w:pPr>
              <w:pStyle w:val="EmptyCellLayoutStyle"/>
              <w:spacing w:after="0" w:line="240" w:lineRule="auto"/>
            </w:pPr>
          </w:p>
        </w:tc>
        <w:tc>
          <w:tcPr>
            <w:tcW w:w="0" w:type="dxa"/>
          </w:tcPr>
          <w:p w14:paraId="70B520B4" w14:textId="77777777" w:rsidR="008273A3" w:rsidRDefault="008273A3">
            <w:pPr>
              <w:pStyle w:val="EmptyCellLayoutStyle"/>
              <w:spacing w:after="0" w:line="240" w:lineRule="auto"/>
            </w:pPr>
          </w:p>
        </w:tc>
        <w:tc>
          <w:tcPr>
            <w:tcW w:w="0" w:type="dxa"/>
          </w:tcPr>
          <w:p w14:paraId="6FB48BE1" w14:textId="77777777" w:rsidR="008273A3" w:rsidRDefault="008273A3">
            <w:pPr>
              <w:pStyle w:val="EmptyCellLayoutStyle"/>
              <w:spacing w:after="0" w:line="240" w:lineRule="auto"/>
            </w:pPr>
          </w:p>
        </w:tc>
        <w:tc>
          <w:tcPr>
            <w:tcW w:w="0" w:type="dxa"/>
          </w:tcPr>
          <w:p w14:paraId="7C67258E" w14:textId="77777777" w:rsidR="008273A3" w:rsidRDefault="008273A3">
            <w:pPr>
              <w:pStyle w:val="EmptyCellLayoutStyle"/>
              <w:spacing w:after="0" w:line="240" w:lineRule="auto"/>
            </w:pPr>
          </w:p>
        </w:tc>
        <w:tc>
          <w:tcPr>
            <w:tcW w:w="0" w:type="dxa"/>
          </w:tcPr>
          <w:p w14:paraId="1C18AB4E" w14:textId="77777777" w:rsidR="008273A3" w:rsidRDefault="008273A3">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8273A3" w14:paraId="1622AD17" w14:textId="77777777">
              <w:trPr>
                <w:trHeight w:val="38"/>
              </w:trPr>
              <w:tc>
                <w:tcPr>
                  <w:tcW w:w="0" w:type="dxa"/>
                  <w:tcBorders>
                    <w:top w:val="single" w:sz="15" w:space="0" w:color="000000"/>
                    <w:left w:val="single" w:sz="15" w:space="0" w:color="000000"/>
                  </w:tcBorders>
                </w:tcPr>
                <w:p w14:paraId="79708668" w14:textId="77777777" w:rsidR="008273A3" w:rsidRDefault="008273A3">
                  <w:pPr>
                    <w:pStyle w:val="EmptyCellLayoutStyle"/>
                    <w:spacing w:after="0" w:line="240" w:lineRule="auto"/>
                  </w:pPr>
                </w:p>
              </w:tc>
              <w:tc>
                <w:tcPr>
                  <w:tcW w:w="11159" w:type="dxa"/>
                  <w:tcBorders>
                    <w:top w:val="single" w:sz="15" w:space="0" w:color="000000"/>
                    <w:right w:val="single" w:sz="15" w:space="0" w:color="000000"/>
                  </w:tcBorders>
                </w:tcPr>
                <w:p w14:paraId="6CE13106" w14:textId="77777777" w:rsidR="008273A3" w:rsidRDefault="008273A3">
                  <w:pPr>
                    <w:pStyle w:val="EmptyCellLayoutStyle"/>
                    <w:spacing w:after="0" w:line="240" w:lineRule="auto"/>
                  </w:pPr>
                </w:p>
              </w:tc>
            </w:tr>
            <w:tr w:rsidR="008273A3" w14:paraId="6AE6E1F5" w14:textId="77777777">
              <w:trPr>
                <w:trHeight w:val="270"/>
              </w:trPr>
              <w:tc>
                <w:tcPr>
                  <w:tcW w:w="0" w:type="dxa"/>
                  <w:tcBorders>
                    <w:left w:val="single" w:sz="15" w:space="0" w:color="000000"/>
                  </w:tcBorders>
                </w:tcPr>
                <w:p w14:paraId="4B571336" w14:textId="77777777" w:rsidR="008273A3" w:rsidRDefault="008273A3">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8273A3" w14:paraId="2C016560" w14:textId="77777777">
                    <w:trPr>
                      <w:trHeight w:val="192"/>
                    </w:trPr>
                    <w:tc>
                      <w:tcPr>
                        <w:tcW w:w="11160" w:type="dxa"/>
                        <w:tcBorders>
                          <w:top w:val="nil"/>
                          <w:left w:val="nil"/>
                          <w:bottom w:val="nil"/>
                          <w:right w:val="nil"/>
                        </w:tcBorders>
                        <w:tcMar>
                          <w:top w:w="39" w:type="dxa"/>
                          <w:left w:w="39" w:type="dxa"/>
                          <w:bottom w:w="39" w:type="dxa"/>
                          <w:right w:w="39" w:type="dxa"/>
                        </w:tcMar>
                      </w:tcPr>
                      <w:p w14:paraId="6688DFDF" w14:textId="77777777" w:rsidR="008273A3" w:rsidRDefault="0056114A">
                        <w:pPr>
                          <w:spacing w:after="0" w:line="240" w:lineRule="auto"/>
                        </w:pPr>
                        <w:r>
                          <w:rPr>
                            <w:rFonts w:ascii="Arial" w:eastAsia="Arial" w:hAnsi="Arial"/>
                            <w:b/>
                            <w:color w:val="000000"/>
                            <w:sz w:val="16"/>
                          </w:rPr>
                          <w:t xml:space="preserve">17. Describe the types of decisions that require the supervisor's review. </w:t>
                        </w:r>
                      </w:p>
                    </w:tc>
                  </w:tr>
                </w:tbl>
                <w:p w14:paraId="4C9AD4EA" w14:textId="77777777" w:rsidR="008273A3" w:rsidRDefault="008273A3">
                  <w:pPr>
                    <w:spacing w:after="0" w:line="240" w:lineRule="auto"/>
                  </w:pPr>
                </w:p>
              </w:tc>
            </w:tr>
            <w:tr w:rsidR="008273A3" w14:paraId="28E44AB5" w14:textId="77777777">
              <w:trPr>
                <w:trHeight w:val="40"/>
              </w:trPr>
              <w:tc>
                <w:tcPr>
                  <w:tcW w:w="0" w:type="dxa"/>
                  <w:tcBorders>
                    <w:left w:val="single" w:sz="15" w:space="0" w:color="000000"/>
                  </w:tcBorders>
                </w:tcPr>
                <w:p w14:paraId="367762C0" w14:textId="77777777" w:rsidR="008273A3" w:rsidRDefault="008273A3">
                  <w:pPr>
                    <w:pStyle w:val="EmptyCellLayoutStyle"/>
                    <w:spacing w:after="0" w:line="240" w:lineRule="auto"/>
                  </w:pPr>
                </w:p>
              </w:tc>
              <w:tc>
                <w:tcPr>
                  <w:tcW w:w="11159" w:type="dxa"/>
                  <w:tcBorders>
                    <w:right w:val="single" w:sz="15" w:space="0" w:color="000000"/>
                  </w:tcBorders>
                </w:tcPr>
                <w:p w14:paraId="1D142536" w14:textId="77777777" w:rsidR="008273A3" w:rsidRDefault="008273A3">
                  <w:pPr>
                    <w:pStyle w:val="EmptyCellLayoutStyle"/>
                    <w:spacing w:after="0" w:line="240" w:lineRule="auto"/>
                  </w:pPr>
                </w:p>
              </w:tc>
            </w:tr>
            <w:tr w:rsidR="00F972F5" w14:paraId="6AFE2DFA" w14:textId="77777777" w:rsidTr="00F972F5">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8273A3" w14:paraId="3EF01C66" w14:textId="77777777">
                    <w:trPr>
                      <w:trHeight w:val="212"/>
                    </w:trPr>
                    <w:tc>
                      <w:tcPr>
                        <w:tcW w:w="11160" w:type="dxa"/>
                        <w:tcBorders>
                          <w:top w:val="nil"/>
                          <w:left w:val="nil"/>
                          <w:bottom w:val="nil"/>
                          <w:right w:val="nil"/>
                        </w:tcBorders>
                        <w:tcMar>
                          <w:top w:w="39" w:type="dxa"/>
                          <w:left w:w="39" w:type="dxa"/>
                          <w:bottom w:w="39" w:type="dxa"/>
                          <w:right w:w="39" w:type="dxa"/>
                        </w:tcMar>
                      </w:tcPr>
                      <w:p w14:paraId="5912BD2C" w14:textId="77777777" w:rsidR="008273A3" w:rsidRDefault="0056114A">
                        <w:pPr>
                          <w:spacing w:after="0" w:line="240" w:lineRule="auto"/>
                        </w:pPr>
                        <w:r>
                          <w:rPr>
                            <w:rFonts w:ascii="Arial" w:eastAsia="Arial" w:hAnsi="Arial"/>
                            <w:color w:val="000000"/>
                          </w:rPr>
                          <w:t>A. Specific action to address compliance violations including sanctions and penalties.</w:t>
                        </w:r>
                        <w:r>
                          <w:rPr>
                            <w:rFonts w:ascii="Arial" w:eastAsia="Arial" w:hAnsi="Arial"/>
                            <w:color w:val="000000"/>
                          </w:rPr>
                          <w:br/>
                          <w:t>B. Decisions related to MDHHS fiscal policy.</w:t>
                        </w:r>
                        <w:r>
                          <w:rPr>
                            <w:rFonts w:ascii="Arial" w:eastAsia="Arial" w:hAnsi="Arial"/>
                            <w:color w:val="000000"/>
                          </w:rPr>
                          <w:br/>
                          <w:t>C. Interpretation of fiscal and program policy regarding spending and provider (PIHP/CMHSP) incentive programs.</w:t>
                        </w:r>
                        <w:r>
                          <w:rPr>
                            <w:rFonts w:ascii="Arial" w:eastAsia="Arial" w:hAnsi="Arial"/>
                            <w:color w:val="000000"/>
                          </w:rPr>
                          <w:br/>
                        </w:r>
                      </w:p>
                    </w:tc>
                  </w:tr>
                </w:tbl>
                <w:p w14:paraId="1C7E3F9C" w14:textId="77777777" w:rsidR="008273A3" w:rsidRDefault="008273A3">
                  <w:pPr>
                    <w:spacing w:after="0" w:line="240" w:lineRule="auto"/>
                  </w:pPr>
                </w:p>
              </w:tc>
            </w:tr>
          </w:tbl>
          <w:p w14:paraId="3436C4B6" w14:textId="77777777" w:rsidR="008273A3" w:rsidRDefault="008273A3">
            <w:pPr>
              <w:spacing w:after="0" w:line="240" w:lineRule="auto"/>
            </w:pPr>
          </w:p>
        </w:tc>
        <w:tc>
          <w:tcPr>
            <w:tcW w:w="179" w:type="dxa"/>
          </w:tcPr>
          <w:p w14:paraId="79A784E0" w14:textId="77777777" w:rsidR="008273A3" w:rsidRDefault="008273A3">
            <w:pPr>
              <w:pStyle w:val="EmptyCellLayoutStyle"/>
              <w:spacing w:after="0" w:line="240" w:lineRule="auto"/>
            </w:pPr>
          </w:p>
        </w:tc>
      </w:tr>
      <w:tr w:rsidR="008273A3" w14:paraId="5C384EA7" w14:textId="77777777">
        <w:trPr>
          <w:trHeight w:val="100"/>
        </w:trPr>
        <w:tc>
          <w:tcPr>
            <w:tcW w:w="179" w:type="dxa"/>
          </w:tcPr>
          <w:p w14:paraId="1012E196" w14:textId="77777777" w:rsidR="008273A3" w:rsidRDefault="008273A3">
            <w:pPr>
              <w:pStyle w:val="EmptyCellLayoutStyle"/>
              <w:spacing w:after="0" w:line="240" w:lineRule="auto"/>
            </w:pPr>
          </w:p>
        </w:tc>
        <w:tc>
          <w:tcPr>
            <w:tcW w:w="0" w:type="dxa"/>
          </w:tcPr>
          <w:p w14:paraId="3F64F861" w14:textId="77777777" w:rsidR="008273A3" w:rsidRDefault="008273A3">
            <w:pPr>
              <w:pStyle w:val="EmptyCellLayoutStyle"/>
              <w:spacing w:after="0" w:line="240" w:lineRule="auto"/>
            </w:pPr>
          </w:p>
        </w:tc>
        <w:tc>
          <w:tcPr>
            <w:tcW w:w="0" w:type="dxa"/>
          </w:tcPr>
          <w:p w14:paraId="1F99869E" w14:textId="77777777" w:rsidR="008273A3" w:rsidRDefault="008273A3">
            <w:pPr>
              <w:pStyle w:val="EmptyCellLayoutStyle"/>
              <w:spacing w:after="0" w:line="240" w:lineRule="auto"/>
            </w:pPr>
          </w:p>
        </w:tc>
        <w:tc>
          <w:tcPr>
            <w:tcW w:w="0" w:type="dxa"/>
          </w:tcPr>
          <w:p w14:paraId="5FCE2C05" w14:textId="77777777" w:rsidR="008273A3" w:rsidRDefault="008273A3">
            <w:pPr>
              <w:pStyle w:val="EmptyCellLayoutStyle"/>
              <w:spacing w:after="0" w:line="240" w:lineRule="auto"/>
            </w:pPr>
          </w:p>
        </w:tc>
        <w:tc>
          <w:tcPr>
            <w:tcW w:w="0" w:type="dxa"/>
          </w:tcPr>
          <w:p w14:paraId="037BA6BE" w14:textId="77777777" w:rsidR="008273A3" w:rsidRDefault="008273A3">
            <w:pPr>
              <w:pStyle w:val="EmptyCellLayoutStyle"/>
              <w:spacing w:after="0" w:line="240" w:lineRule="auto"/>
            </w:pPr>
          </w:p>
        </w:tc>
        <w:tc>
          <w:tcPr>
            <w:tcW w:w="0" w:type="dxa"/>
          </w:tcPr>
          <w:p w14:paraId="39B88238" w14:textId="77777777" w:rsidR="008273A3" w:rsidRDefault="008273A3">
            <w:pPr>
              <w:pStyle w:val="EmptyCellLayoutStyle"/>
              <w:spacing w:after="0" w:line="240" w:lineRule="auto"/>
            </w:pPr>
          </w:p>
        </w:tc>
        <w:tc>
          <w:tcPr>
            <w:tcW w:w="0" w:type="dxa"/>
          </w:tcPr>
          <w:p w14:paraId="766864D9" w14:textId="77777777" w:rsidR="008273A3" w:rsidRDefault="008273A3">
            <w:pPr>
              <w:pStyle w:val="EmptyCellLayoutStyle"/>
              <w:spacing w:after="0" w:line="240" w:lineRule="auto"/>
            </w:pPr>
          </w:p>
        </w:tc>
        <w:tc>
          <w:tcPr>
            <w:tcW w:w="2505" w:type="dxa"/>
          </w:tcPr>
          <w:p w14:paraId="1DF1D61D" w14:textId="77777777" w:rsidR="008273A3" w:rsidRDefault="008273A3">
            <w:pPr>
              <w:pStyle w:val="EmptyCellLayoutStyle"/>
              <w:spacing w:after="0" w:line="240" w:lineRule="auto"/>
            </w:pPr>
          </w:p>
        </w:tc>
        <w:tc>
          <w:tcPr>
            <w:tcW w:w="6120" w:type="dxa"/>
          </w:tcPr>
          <w:p w14:paraId="61AFE4FC" w14:textId="77777777" w:rsidR="008273A3" w:rsidRDefault="008273A3">
            <w:pPr>
              <w:pStyle w:val="EmptyCellLayoutStyle"/>
              <w:spacing w:after="0" w:line="240" w:lineRule="auto"/>
            </w:pPr>
          </w:p>
        </w:tc>
        <w:tc>
          <w:tcPr>
            <w:tcW w:w="2534" w:type="dxa"/>
          </w:tcPr>
          <w:p w14:paraId="33F07835" w14:textId="77777777" w:rsidR="008273A3" w:rsidRDefault="008273A3">
            <w:pPr>
              <w:pStyle w:val="EmptyCellLayoutStyle"/>
              <w:spacing w:after="0" w:line="240" w:lineRule="auto"/>
            </w:pPr>
          </w:p>
        </w:tc>
        <w:tc>
          <w:tcPr>
            <w:tcW w:w="179" w:type="dxa"/>
          </w:tcPr>
          <w:p w14:paraId="2B4048DF" w14:textId="77777777" w:rsidR="008273A3" w:rsidRDefault="008273A3">
            <w:pPr>
              <w:pStyle w:val="EmptyCellLayoutStyle"/>
              <w:spacing w:after="0" w:line="240" w:lineRule="auto"/>
            </w:pPr>
          </w:p>
        </w:tc>
      </w:tr>
      <w:tr w:rsidR="00F972F5" w14:paraId="7746E7C3" w14:textId="77777777" w:rsidTr="00F972F5">
        <w:tc>
          <w:tcPr>
            <w:tcW w:w="179" w:type="dxa"/>
          </w:tcPr>
          <w:p w14:paraId="772E4CFC" w14:textId="77777777" w:rsidR="008273A3" w:rsidRDefault="008273A3">
            <w:pPr>
              <w:pStyle w:val="EmptyCellLayoutStyle"/>
              <w:spacing w:after="0" w:line="240" w:lineRule="auto"/>
            </w:pPr>
          </w:p>
        </w:tc>
        <w:tc>
          <w:tcPr>
            <w:tcW w:w="0" w:type="dxa"/>
          </w:tcPr>
          <w:p w14:paraId="464C441A" w14:textId="77777777" w:rsidR="008273A3" w:rsidRDefault="008273A3">
            <w:pPr>
              <w:pStyle w:val="EmptyCellLayoutStyle"/>
              <w:spacing w:after="0" w:line="240" w:lineRule="auto"/>
            </w:pPr>
          </w:p>
        </w:tc>
        <w:tc>
          <w:tcPr>
            <w:tcW w:w="0" w:type="dxa"/>
          </w:tcPr>
          <w:p w14:paraId="76DD6A4A" w14:textId="77777777" w:rsidR="008273A3" w:rsidRDefault="008273A3">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8273A3" w14:paraId="04508F39" w14:textId="77777777">
              <w:trPr>
                <w:trHeight w:val="459"/>
              </w:trPr>
              <w:tc>
                <w:tcPr>
                  <w:tcW w:w="0" w:type="dxa"/>
                  <w:tcBorders>
                    <w:top w:val="single" w:sz="15" w:space="0" w:color="000000"/>
                    <w:left w:val="single" w:sz="15" w:space="0" w:color="000000"/>
                  </w:tcBorders>
                </w:tcPr>
                <w:p w14:paraId="274398B6" w14:textId="77777777" w:rsidR="008273A3" w:rsidRDefault="008273A3">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8273A3" w14:paraId="0FFCAB70" w14:textId="77777777">
                    <w:trPr>
                      <w:trHeight w:val="381"/>
                    </w:trPr>
                    <w:tc>
                      <w:tcPr>
                        <w:tcW w:w="11160" w:type="dxa"/>
                        <w:tcBorders>
                          <w:top w:val="nil"/>
                          <w:left w:val="nil"/>
                          <w:bottom w:val="nil"/>
                          <w:right w:val="nil"/>
                        </w:tcBorders>
                        <w:tcMar>
                          <w:top w:w="39" w:type="dxa"/>
                          <w:left w:w="39" w:type="dxa"/>
                          <w:bottom w:w="39" w:type="dxa"/>
                          <w:right w:w="39" w:type="dxa"/>
                        </w:tcMar>
                      </w:tcPr>
                      <w:p w14:paraId="67465375" w14:textId="77777777" w:rsidR="008273A3" w:rsidRDefault="0056114A">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6B49ABCC" w14:textId="77777777" w:rsidR="008273A3" w:rsidRDefault="008273A3">
                  <w:pPr>
                    <w:spacing w:after="0" w:line="240" w:lineRule="auto"/>
                  </w:pPr>
                </w:p>
              </w:tc>
            </w:tr>
            <w:tr w:rsidR="008273A3" w14:paraId="7E94A5E7" w14:textId="77777777">
              <w:trPr>
                <w:trHeight w:val="80"/>
              </w:trPr>
              <w:tc>
                <w:tcPr>
                  <w:tcW w:w="0" w:type="dxa"/>
                  <w:tcBorders>
                    <w:left w:val="single" w:sz="15" w:space="0" w:color="000000"/>
                  </w:tcBorders>
                </w:tcPr>
                <w:p w14:paraId="21933694" w14:textId="77777777" w:rsidR="008273A3" w:rsidRDefault="008273A3">
                  <w:pPr>
                    <w:pStyle w:val="EmptyCellLayoutStyle"/>
                    <w:spacing w:after="0" w:line="240" w:lineRule="auto"/>
                  </w:pPr>
                </w:p>
              </w:tc>
              <w:tc>
                <w:tcPr>
                  <w:tcW w:w="11159" w:type="dxa"/>
                  <w:tcBorders>
                    <w:right w:val="single" w:sz="15" w:space="0" w:color="000000"/>
                  </w:tcBorders>
                </w:tcPr>
                <w:p w14:paraId="27A1A070" w14:textId="77777777" w:rsidR="008273A3" w:rsidRDefault="008273A3">
                  <w:pPr>
                    <w:pStyle w:val="EmptyCellLayoutStyle"/>
                    <w:spacing w:after="0" w:line="240" w:lineRule="auto"/>
                  </w:pPr>
                </w:p>
              </w:tc>
            </w:tr>
            <w:tr w:rsidR="00F972F5" w14:paraId="421959BA" w14:textId="77777777" w:rsidTr="00F972F5">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8273A3" w14:paraId="44E5F1A3" w14:textId="77777777">
                    <w:trPr>
                      <w:trHeight w:val="212"/>
                    </w:trPr>
                    <w:tc>
                      <w:tcPr>
                        <w:tcW w:w="11160" w:type="dxa"/>
                        <w:tcBorders>
                          <w:top w:val="nil"/>
                          <w:left w:val="nil"/>
                          <w:bottom w:val="nil"/>
                          <w:right w:val="nil"/>
                        </w:tcBorders>
                        <w:tcMar>
                          <w:top w:w="39" w:type="dxa"/>
                          <w:left w:w="39" w:type="dxa"/>
                          <w:bottom w:w="39" w:type="dxa"/>
                          <w:right w:w="39" w:type="dxa"/>
                        </w:tcMar>
                      </w:tcPr>
                      <w:p w14:paraId="27AD781E" w14:textId="77777777" w:rsidR="008273A3" w:rsidRDefault="0056114A">
                        <w:pPr>
                          <w:spacing w:after="0" w:line="240" w:lineRule="auto"/>
                        </w:pPr>
                        <w:r>
                          <w:rPr>
                            <w:rFonts w:ascii="Arial" w:eastAsia="Arial" w:hAnsi="Arial"/>
                            <w:color w:val="000000"/>
                          </w:rPr>
                          <w:t>This position requires sitting at a desk, reading/analyzing reports, and working on a computer. There will be periodic travel to program sites throughout the state, as well as to conferences and training events, some of which will require overnight stays. Physical effort will be needed to manage workpapers, training materials, and a laptop computer.</w:t>
                        </w:r>
                      </w:p>
                    </w:tc>
                  </w:tr>
                </w:tbl>
                <w:p w14:paraId="4473D2C8" w14:textId="77777777" w:rsidR="008273A3" w:rsidRDefault="008273A3">
                  <w:pPr>
                    <w:spacing w:after="0" w:line="240" w:lineRule="auto"/>
                  </w:pPr>
                </w:p>
              </w:tc>
            </w:tr>
          </w:tbl>
          <w:p w14:paraId="6193FC6D" w14:textId="77777777" w:rsidR="008273A3" w:rsidRDefault="008273A3">
            <w:pPr>
              <w:spacing w:after="0" w:line="240" w:lineRule="auto"/>
            </w:pPr>
          </w:p>
        </w:tc>
        <w:tc>
          <w:tcPr>
            <w:tcW w:w="179" w:type="dxa"/>
          </w:tcPr>
          <w:p w14:paraId="325B6538" w14:textId="77777777" w:rsidR="008273A3" w:rsidRDefault="008273A3">
            <w:pPr>
              <w:pStyle w:val="EmptyCellLayoutStyle"/>
              <w:spacing w:after="0" w:line="240" w:lineRule="auto"/>
            </w:pPr>
          </w:p>
        </w:tc>
      </w:tr>
      <w:tr w:rsidR="008273A3" w14:paraId="22C19625" w14:textId="77777777">
        <w:trPr>
          <w:trHeight w:val="99"/>
        </w:trPr>
        <w:tc>
          <w:tcPr>
            <w:tcW w:w="179" w:type="dxa"/>
          </w:tcPr>
          <w:p w14:paraId="76361C8C" w14:textId="77777777" w:rsidR="008273A3" w:rsidRDefault="008273A3">
            <w:pPr>
              <w:pStyle w:val="EmptyCellLayoutStyle"/>
              <w:spacing w:after="0" w:line="240" w:lineRule="auto"/>
            </w:pPr>
          </w:p>
        </w:tc>
        <w:tc>
          <w:tcPr>
            <w:tcW w:w="0" w:type="dxa"/>
          </w:tcPr>
          <w:p w14:paraId="14F218AE" w14:textId="77777777" w:rsidR="008273A3" w:rsidRDefault="008273A3">
            <w:pPr>
              <w:pStyle w:val="EmptyCellLayoutStyle"/>
              <w:spacing w:after="0" w:line="240" w:lineRule="auto"/>
            </w:pPr>
          </w:p>
        </w:tc>
        <w:tc>
          <w:tcPr>
            <w:tcW w:w="0" w:type="dxa"/>
          </w:tcPr>
          <w:p w14:paraId="26A97B64" w14:textId="77777777" w:rsidR="008273A3" w:rsidRDefault="008273A3">
            <w:pPr>
              <w:pStyle w:val="EmptyCellLayoutStyle"/>
              <w:spacing w:after="0" w:line="240" w:lineRule="auto"/>
            </w:pPr>
          </w:p>
        </w:tc>
        <w:tc>
          <w:tcPr>
            <w:tcW w:w="0" w:type="dxa"/>
          </w:tcPr>
          <w:p w14:paraId="4EEF7D4D" w14:textId="77777777" w:rsidR="008273A3" w:rsidRDefault="008273A3">
            <w:pPr>
              <w:pStyle w:val="EmptyCellLayoutStyle"/>
              <w:spacing w:after="0" w:line="240" w:lineRule="auto"/>
            </w:pPr>
          </w:p>
        </w:tc>
        <w:tc>
          <w:tcPr>
            <w:tcW w:w="0" w:type="dxa"/>
          </w:tcPr>
          <w:p w14:paraId="54A6C1DF" w14:textId="77777777" w:rsidR="008273A3" w:rsidRDefault="008273A3">
            <w:pPr>
              <w:pStyle w:val="EmptyCellLayoutStyle"/>
              <w:spacing w:after="0" w:line="240" w:lineRule="auto"/>
            </w:pPr>
          </w:p>
        </w:tc>
        <w:tc>
          <w:tcPr>
            <w:tcW w:w="0" w:type="dxa"/>
          </w:tcPr>
          <w:p w14:paraId="1C686C1E" w14:textId="77777777" w:rsidR="008273A3" w:rsidRDefault="008273A3">
            <w:pPr>
              <w:pStyle w:val="EmptyCellLayoutStyle"/>
              <w:spacing w:after="0" w:line="240" w:lineRule="auto"/>
            </w:pPr>
          </w:p>
        </w:tc>
        <w:tc>
          <w:tcPr>
            <w:tcW w:w="0" w:type="dxa"/>
          </w:tcPr>
          <w:p w14:paraId="6D088826" w14:textId="77777777" w:rsidR="008273A3" w:rsidRDefault="008273A3">
            <w:pPr>
              <w:pStyle w:val="EmptyCellLayoutStyle"/>
              <w:spacing w:after="0" w:line="240" w:lineRule="auto"/>
            </w:pPr>
          </w:p>
        </w:tc>
        <w:tc>
          <w:tcPr>
            <w:tcW w:w="2505" w:type="dxa"/>
          </w:tcPr>
          <w:p w14:paraId="7B5BFE0E" w14:textId="77777777" w:rsidR="008273A3" w:rsidRDefault="008273A3">
            <w:pPr>
              <w:pStyle w:val="EmptyCellLayoutStyle"/>
              <w:spacing w:after="0" w:line="240" w:lineRule="auto"/>
            </w:pPr>
          </w:p>
        </w:tc>
        <w:tc>
          <w:tcPr>
            <w:tcW w:w="6120" w:type="dxa"/>
          </w:tcPr>
          <w:p w14:paraId="132E60CA" w14:textId="77777777" w:rsidR="008273A3" w:rsidRDefault="008273A3">
            <w:pPr>
              <w:pStyle w:val="EmptyCellLayoutStyle"/>
              <w:spacing w:after="0" w:line="240" w:lineRule="auto"/>
            </w:pPr>
          </w:p>
        </w:tc>
        <w:tc>
          <w:tcPr>
            <w:tcW w:w="2534" w:type="dxa"/>
          </w:tcPr>
          <w:p w14:paraId="7543E90A" w14:textId="77777777" w:rsidR="008273A3" w:rsidRDefault="008273A3">
            <w:pPr>
              <w:pStyle w:val="EmptyCellLayoutStyle"/>
              <w:spacing w:after="0" w:line="240" w:lineRule="auto"/>
            </w:pPr>
          </w:p>
        </w:tc>
        <w:tc>
          <w:tcPr>
            <w:tcW w:w="179" w:type="dxa"/>
          </w:tcPr>
          <w:p w14:paraId="495025A9" w14:textId="77777777" w:rsidR="008273A3" w:rsidRDefault="008273A3">
            <w:pPr>
              <w:pStyle w:val="EmptyCellLayoutStyle"/>
              <w:spacing w:after="0" w:line="240" w:lineRule="auto"/>
            </w:pPr>
          </w:p>
        </w:tc>
      </w:tr>
      <w:tr w:rsidR="00F972F5" w14:paraId="5A54DC5B" w14:textId="77777777" w:rsidTr="00F972F5">
        <w:tc>
          <w:tcPr>
            <w:tcW w:w="179" w:type="dxa"/>
          </w:tcPr>
          <w:p w14:paraId="77A9C36F" w14:textId="77777777" w:rsidR="008273A3" w:rsidRDefault="008273A3">
            <w:pPr>
              <w:pStyle w:val="EmptyCellLayoutStyle"/>
              <w:spacing w:after="0" w:line="240" w:lineRule="auto"/>
            </w:pPr>
          </w:p>
        </w:tc>
        <w:tc>
          <w:tcPr>
            <w:tcW w:w="0" w:type="dxa"/>
          </w:tcPr>
          <w:p w14:paraId="46BB69CB" w14:textId="77777777" w:rsidR="008273A3" w:rsidRDefault="008273A3">
            <w:pPr>
              <w:pStyle w:val="EmptyCellLayoutStyle"/>
              <w:spacing w:after="0" w:line="240" w:lineRule="auto"/>
            </w:pPr>
          </w:p>
        </w:tc>
        <w:tc>
          <w:tcPr>
            <w:tcW w:w="0" w:type="dxa"/>
          </w:tcPr>
          <w:p w14:paraId="1ED65CF3" w14:textId="77777777" w:rsidR="008273A3" w:rsidRDefault="008273A3">
            <w:pPr>
              <w:pStyle w:val="EmptyCellLayoutStyle"/>
              <w:spacing w:after="0" w:line="240" w:lineRule="auto"/>
            </w:pPr>
          </w:p>
        </w:tc>
        <w:tc>
          <w:tcPr>
            <w:tcW w:w="0" w:type="dxa"/>
          </w:tcPr>
          <w:p w14:paraId="20B8A5B4" w14:textId="77777777" w:rsidR="008273A3" w:rsidRDefault="008273A3">
            <w:pPr>
              <w:pStyle w:val="EmptyCellLayoutStyle"/>
              <w:spacing w:after="0" w:line="240" w:lineRule="auto"/>
            </w:pPr>
          </w:p>
        </w:tc>
        <w:tc>
          <w:tcPr>
            <w:tcW w:w="0" w:type="dxa"/>
          </w:tcPr>
          <w:p w14:paraId="66B9B28B" w14:textId="77777777" w:rsidR="008273A3" w:rsidRDefault="008273A3">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F972F5" w14:paraId="26394DC3" w14:textId="77777777" w:rsidTr="00F972F5">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8273A3" w14:paraId="09AA9001" w14:textId="77777777">
                    <w:trPr>
                      <w:trHeight w:val="462"/>
                    </w:trPr>
                    <w:tc>
                      <w:tcPr>
                        <w:tcW w:w="11160" w:type="dxa"/>
                        <w:tcBorders>
                          <w:top w:val="nil"/>
                          <w:left w:val="nil"/>
                          <w:bottom w:val="nil"/>
                          <w:right w:val="nil"/>
                        </w:tcBorders>
                        <w:tcMar>
                          <w:top w:w="39" w:type="dxa"/>
                          <w:left w:w="39" w:type="dxa"/>
                          <w:bottom w:w="39" w:type="dxa"/>
                          <w:right w:w="39" w:type="dxa"/>
                        </w:tcMar>
                      </w:tcPr>
                      <w:p w14:paraId="7D037B9F" w14:textId="77777777" w:rsidR="008273A3" w:rsidRDefault="0056114A">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6F6338F9" w14:textId="77777777" w:rsidR="008273A3" w:rsidRDefault="008273A3">
                  <w:pPr>
                    <w:spacing w:after="0" w:line="240" w:lineRule="auto"/>
                  </w:pPr>
                </w:p>
              </w:tc>
            </w:tr>
            <w:tr w:rsidR="008273A3" w14:paraId="3278C7BB" w14:textId="77777777">
              <w:trPr>
                <w:trHeight w:val="180"/>
              </w:trPr>
              <w:tc>
                <w:tcPr>
                  <w:tcW w:w="179" w:type="dxa"/>
                  <w:tcBorders>
                    <w:left w:val="single" w:sz="15" w:space="0" w:color="000000"/>
                  </w:tcBorders>
                </w:tcPr>
                <w:p w14:paraId="7F68E8E9" w14:textId="77777777" w:rsidR="008273A3" w:rsidRDefault="008273A3">
                  <w:pPr>
                    <w:pStyle w:val="EmptyCellLayoutStyle"/>
                    <w:spacing w:after="0" w:line="240" w:lineRule="auto"/>
                  </w:pPr>
                </w:p>
              </w:tc>
              <w:tc>
                <w:tcPr>
                  <w:tcW w:w="10800" w:type="dxa"/>
                </w:tcPr>
                <w:p w14:paraId="76BC1FE3" w14:textId="77777777" w:rsidR="008273A3" w:rsidRDefault="008273A3">
                  <w:pPr>
                    <w:pStyle w:val="EmptyCellLayoutStyle"/>
                    <w:spacing w:after="0" w:line="240" w:lineRule="auto"/>
                  </w:pPr>
                </w:p>
              </w:tc>
              <w:tc>
                <w:tcPr>
                  <w:tcW w:w="180" w:type="dxa"/>
                  <w:tcBorders>
                    <w:right w:val="single" w:sz="15" w:space="0" w:color="000000"/>
                  </w:tcBorders>
                </w:tcPr>
                <w:p w14:paraId="2A204160" w14:textId="77777777" w:rsidR="008273A3" w:rsidRDefault="008273A3">
                  <w:pPr>
                    <w:pStyle w:val="EmptyCellLayoutStyle"/>
                    <w:spacing w:after="0" w:line="240" w:lineRule="auto"/>
                  </w:pPr>
                </w:p>
              </w:tc>
            </w:tr>
            <w:tr w:rsidR="00F972F5" w14:paraId="5723D632" w14:textId="77777777" w:rsidTr="00F972F5">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8273A3" w14:paraId="4FF952CC" w14:textId="77777777">
                    <w:trPr>
                      <w:trHeight w:val="176"/>
                    </w:trPr>
                    <w:tc>
                      <w:tcPr>
                        <w:tcW w:w="10980" w:type="dxa"/>
                        <w:tcBorders>
                          <w:top w:val="nil"/>
                          <w:left w:val="nil"/>
                          <w:bottom w:val="nil"/>
                          <w:right w:val="nil"/>
                        </w:tcBorders>
                        <w:tcMar>
                          <w:top w:w="39" w:type="dxa"/>
                          <w:left w:w="39" w:type="dxa"/>
                          <w:bottom w:w="39" w:type="dxa"/>
                          <w:right w:w="39" w:type="dxa"/>
                        </w:tcMar>
                      </w:tcPr>
                      <w:p w14:paraId="5E933230" w14:textId="77777777" w:rsidR="008273A3" w:rsidRDefault="0056114A">
                        <w:pPr>
                          <w:spacing w:after="0" w:line="240" w:lineRule="auto"/>
                        </w:pPr>
                        <w:r>
                          <w:rPr>
                            <w:rFonts w:ascii="Arial" w:eastAsia="Arial" w:hAnsi="Arial"/>
                            <w:b/>
                            <w:color w:val="000000"/>
                            <w:sz w:val="16"/>
                          </w:rPr>
                          <w:t>Additional Subordinates</w:t>
                        </w:r>
                      </w:p>
                    </w:tc>
                  </w:tr>
                </w:tbl>
                <w:p w14:paraId="2AEA4383" w14:textId="77777777" w:rsidR="008273A3" w:rsidRDefault="008273A3">
                  <w:pPr>
                    <w:spacing w:after="0" w:line="240" w:lineRule="auto"/>
                  </w:pPr>
                </w:p>
              </w:tc>
              <w:tc>
                <w:tcPr>
                  <w:tcW w:w="180" w:type="dxa"/>
                  <w:tcBorders>
                    <w:right w:val="single" w:sz="15" w:space="0" w:color="000000"/>
                  </w:tcBorders>
                </w:tcPr>
                <w:p w14:paraId="68A32DE0" w14:textId="77777777" w:rsidR="008273A3" w:rsidRDefault="008273A3">
                  <w:pPr>
                    <w:pStyle w:val="EmptyCellLayoutStyle"/>
                    <w:spacing w:after="0" w:line="240" w:lineRule="auto"/>
                  </w:pPr>
                </w:p>
              </w:tc>
            </w:tr>
            <w:tr w:rsidR="008273A3" w14:paraId="29A3892A" w14:textId="77777777">
              <w:trPr>
                <w:trHeight w:val="40"/>
              </w:trPr>
              <w:tc>
                <w:tcPr>
                  <w:tcW w:w="179" w:type="dxa"/>
                  <w:tcBorders>
                    <w:left w:val="single" w:sz="15" w:space="0" w:color="000000"/>
                  </w:tcBorders>
                </w:tcPr>
                <w:p w14:paraId="14DD249E" w14:textId="77777777" w:rsidR="008273A3" w:rsidRDefault="008273A3">
                  <w:pPr>
                    <w:pStyle w:val="EmptyCellLayoutStyle"/>
                    <w:spacing w:after="0" w:line="240" w:lineRule="auto"/>
                  </w:pPr>
                </w:p>
              </w:tc>
              <w:tc>
                <w:tcPr>
                  <w:tcW w:w="10800" w:type="dxa"/>
                </w:tcPr>
                <w:p w14:paraId="02D27CD2" w14:textId="77777777" w:rsidR="008273A3" w:rsidRDefault="008273A3">
                  <w:pPr>
                    <w:pStyle w:val="EmptyCellLayoutStyle"/>
                    <w:spacing w:after="0" w:line="240" w:lineRule="auto"/>
                  </w:pPr>
                </w:p>
              </w:tc>
              <w:tc>
                <w:tcPr>
                  <w:tcW w:w="180" w:type="dxa"/>
                  <w:tcBorders>
                    <w:right w:val="single" w:sz="15" w:space="0" w:color="000000"/>
                  </w:tcBorders>
                </w:tcPr>
                <w:p w14:paraId="600B3956" w14:textId="77777777" w:rsidR="008273A3" w:rsidRDefault="008273A3">
                  <w:pPr>
                    <w:pStyle w:val="EmptyCellLayoutStyle"/>
                    <w:spacing w:after="0" w:line="240" w:lineRule="auto"/>
                  </w:pPr>
                </w:p>
              </w:tc>
            </w:tr>
            <w:tr w:rsidR="008273A3" w14:paraId="306DA495" w14:textId="77777777">
              <w:trPr>
                <w:trHeight w:val="290"/>
              </w:trPr>
              <w:tc>
                <w:tcPr>
                  <w:tcW w:w="179" w:type="dxa"/>
                  <w:tcBorders>
                    <w:left w:val="single" w:sz="15" w:space="0" w:color="000000"/>
                  </w:tcBorders>
                </w:tcPr>
                <w:p w14:paraId="01D1D07A" w14:textId="77777777" w:rsidR="008273A3" w:rsidRDefault="008273A3">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8273A3" w14:paraId="110F58E7" w14:textId="77777777">
                    <w:trPr>
                      <w:trHeight w:val="212"/>
                    </w:trPr>
                    <w:tc>
                      <w:tcPr>
                        <w:tcW w:w="10800" w:type="dxa"/>
                        <w:tcBorders>
                          <w:top w:val="nil"/>
                          <w:left w:val="nil"/>
                          <w:bottom w:val="nil"/>
                          <w:right w:val="nil"/>
                        </w:tcBorders>
                        <w:tcMar>
                          <w:top w:w="39" w:type="dxa"/>
                          <w:left w:w="39" w:type="dxa"/>
                          <w:bottom w:w="39" w:type="dxa"/>
                          <w:right w:w="39" w:type="dxa"/>
                        </w:tcMar>
                      </w:tcPr>
                      <w:p w14:paraId="69377EFB" w14:textId="77777777" w:rsidR="008273A3" w:rsidRDefault="008273A3">
                        <w:pPr>
                          <w:spacing w:after="0" w:line="240" w:lineRule="auto"/>
                        </w:pPr>
                      </w:p>
                    </w:tc>
                  </w:tr>
                </w:tbl>
                <w:p w14:paraId="14D247C0" w14:textId="77777777" w:rsidR="008273A3" w:rsidRDefault="008273A3">
                  <w:pPr>
                    <w:spacing w:after="0" w:line="240" w:lineRule="auto"/>
                  </w:pPr>
                </w:p>
              </w:tc>
              <w:tc>
                <w:tcPr>
                  <w:tcW w:w="180" w:type="dxa"/>
                  <w:tcBorders>
                    <w:right w:val="single" w:sz="15" w:space="0" w:color="000000"/>
                  </w:tcBorders>
                </w:tcPr>
                <w:p w14:paraId="62173C35" w14:textId="77777777" w:rsidR="008273A3" w:rsidRDefault="008273A3">
                  <w:pPr>
                    <w:pStyle w:val="EmptyCellLayoutStyle"/>
                    <w:spacing w:after="0" w:line="240" w:lineRule="auto"/>
                  </w:pPr>
                </w:p>
              </w:tc>
            </w:tr>
            <w:tr w:rsidR="008273A3" w14:paraId="19B19F96" w14:textId="77777777">
              <w:trPr>
                <w:trHeight w:val="104"/>
              </w:trPr>
              <w:tc>
                <w:tcPr>
                  <w:tcW w:w="179" w:type="dxa"/>
                  <w:tcBorders>
                    <w:left w:val="single" w:sz="15" w:space="0" w:color="000000"/>
                    <w:bottom w:val="single" w:sz="15" w:space="0" w:color="000000"/>
                  </w:tcBorders>
                </w:tcPr>
                <w:p w14:paraId="794FAE1C" w14:textId="77777777" w:rsidR="008273A3" w:rsidRDefault="008273A3">
                  <w:pPr>
                    <w:pStyle w:val="EmptyCellLayoutStyle"/>
                    <w:spacing w:after="0" w:line="240" w:lineRule="auto"/>
                  </w:pPr>
                </w:p>
              </w:tc>
              <w:tc>
                <w:tcPr>
                  <w:tcW w:w="10800" w:type="dxa"/>
                  <w:tcBorders>
                    <w:bottom w:val="single" w:sz="15" w:space="0" w:color="000000"/>
                  </w:tcBorders>
                </w:tcPr>
                <w:p w14:paraId="00D75B0B" w14:textId="77777777" w:rsidR="008273A3" w:rsidRDefault="008273A3">
                  <w:pPr>
                    <w:pStyle w:val="EmptyCellLayoutStyle"/>
                    <w:spacing w:after="0" w:line="240" w:lineRule="auto"/>
                  </w:pPr>
                </w:p>
              </w:tc>
              <w:tc>
                <w:tcPr>
                  <w:tcW w:w="180" w:type="dxa"/>
                  <w:tcBorders>
                    <w:bottom w:val="single" w:sz="15" w:space="0" w:color="000000"/>
                    <w:right w:val="single" w:sz="15" w:space="0" w:color="000000"/>
                  </w:tcBorders>
                </w:tcPr>
                <w:p w14:paraId="60CC53A4" w14:textId="77777777" w:rsidR="008273A3" w:rsidRDefault="008273A3">
                  <w:pPr>
                    <w:pStyle w:val="EmptyCellLayoutStyle"/>
                    <w:spacing w:after="0" w:line="240" w:lineRule="auto"/>
                  </w:pPr>
                </w:p>
              </w:tc>
            </w:tr>
          </w:tbl>
          <w:p w14:paraId="4E43F6BD" w14:textId="77777777" w:rsidR="008273A3" w:rsidRDefault="008273A3">
            <w:pPr>
              <w:spacing w:after="0" w:line="240" w:lineRule="auto"/>
            </w:pPr>
          </w:p>
        </w:tc>
        <w:tc>
          <w:tcPr>
            <w:tcW w:w="179" w:type="dxa"/>
          </w:tcPr>
          <w:p w14:paraId="3E8A4A65" w14:textId="77777777" w:rsidR="008273A3" w:rsidRDefault="008273A3">
            <w:pPr>
              <w:pStyle w:val="EmptyCellLayoutStyle"/>
              <w:spacing w:after="0" w:line="240" w:lineRule="auto"/>
            </w:pPr>
          </w:p>
        </w:tc>
      </w:tr>
      <w:tr w:rsidR="008273A3" w14:paraId="76CB3E72" w14:textId="77777777">
        <w:trPr>
          <w:trHeight w:val="123"/>
        </w:trPr>
        <w:tc>
          <w:tcPr>
            <w:tcW w:w="179" w:type="dxa"/>
          </w:tcPr>
          <w:p w14:paraId="04967CD5" w14:textId="77777777" w:rsidR="008273A3" w:rsidRDefault="008273A3">
            <w:pPr>
              <w:pStyle w:val="EmptyCellLayoutStyle"/>
              <w:spacing w:after="0" w:line="240" w:lineRule="auto"/>
            </w:pPr>
          </w:p>
        </w:tc>
        <w:tc>
          <w:tcPr>
            <w:tcW w:w="0" w:type="dxa"/>
          </w:tcPr>
          <w:p w14:paraId="1C3FAED4" w14:textId="77777777" w:rsidR="008273A3" w:rsidRDefault="008273A3">
            <w:pPr>
              <w:pStyle w:val="EmptyCellLayoutStyle"/>
              <w:spacing w:after="0" w:line="240" w:lineRule="auto"/>
            </w:pPr>
          </w:p>
        </w:tc>
        <w:tc>
          <w:tcPr>
            <w:tcW w:w="0" w:type="dxa"/>
          </w:tcPr>
          <w:p w14:paraId="5222BE60" w14:textId="77777777" w:rsidR="008273A3" w:rsidRDefault="008273A3">
            <w:pPr>
              <w:pStyle w:val="EmptyCellLayoutStyle"/>
              <w:spacing w:after="0" w:line="240" w:lineRule="auto"/>
            </w:pPr>
          </w:p>
        </w:tc>
        <w:tc>
          <w:tcPr>
            <w:tcW w:w="0" w:type="dxa"/>
          </w:tcPr>
          <w:p w14:paraId="19EE4E08" w14:textId="77777777" w:rsidR="008273A3" w:rsidRDefault="008273A3">
            <w:pPr>
              <w:pStyle w:val="EmptyCellLayoutStyle"/>
              <w:spacing w:after="0" w:line="240" w:lineRule="auto"/>
            </w:pPr>
          </w:p>
        </w:tc>
        <w:tc>
          <w:tcPr>
            <w:tcW w:w="0" w:type="dxa"/>
          </w:tcPr>
          <w:p w14:paraId="6634449F" w14:textId="77777777" w:rsidR="008273A3" w:rsidRDefault="008273A3">
            <w:pPr>
              <w:pStyle w:val="EmptyCellLayoutStyle"/>
              <w:spacing w:after="0" w:line="240" w:lineRule="auto"/>
            </w:pPr>
          </w:p>
        </w:tc>
        <w:tc>
          <w:tcPr>
            <w:tcW w:w="0" w:type="dxa"/>
          </w:tcPr>
          <w:p w14:paraId="7E397F0B" w14:textId="77777777" w:rsidR="008273A3" w:rsidRDefault="008273A3">
            <w:pPr>
              <w:pStyle w:val="EmptyCellLayoutStyle"/>
              <w:spacing w:after="0" w:line="240" w:lineRule="auto"/>
            </w:pPr>
          </w:p>
        </w:tc>
        <w:tc>
          <w:tcPr>
            <w:tcW w:w="0" w:type="dxa"/>
          </w:tcPr>
          <w:p w14:paraId="7ECBCFCA" w14:textId="77777777" w:rsidR="008273A3" w:rsidRDefault="008273A3">
            <w:pPr>
              <w:pStyle w:val="EmptyCellLayoutStyle"/>
              <w:spacing w:after="0" w:line="240" w:lineRule="auto"/>
            </w:pPr>
          </w:p>
        </w:tc>
        <w:tc>
          <w:tcPr>
            <w:tcW w:w="2505" w:type="dxa"/>
          </w:tcPr>
          <w:p w14:paraId="6BEF6FE4" w14:textId="77777777" w:rsidR="008273A3" w:rsidRDefault="008273A3">
            <w:pPr>
              <w:pStyle w:val="EmptyCellLayoutStyle"/>
              <w:spacing w:after="0" w:line="240" w:lineRule="auto"/>
            </w:pPr>
          </w:p>
        </w:tc>
        <w:tc>
          <w:tcPr>
            <w:tcW w:w="6120" w:type="dxa"/>
          </w:tcPr>
          <w:p w14:paraId="5BA4733D" w14:textId="77777777" w:rsidR="008273A3" w:rsidRDefault="008273A3">
            <w:pPr>
              <w:pStyle w:val="EmptyCellLayoutStyle"/>
              <w:spacing w:after="0" w:line="240" w:lineRule="auto"/>
            </w:pPr>
          </w:p>
        </w:tc>
        <w:tc>
          <w:tcPr>
            <w:tcW w:w="2534" w:type="dxa"/>
          </w:tcPr>
          <w:p w14:paraId="4EE5DD46" w14:textId="77777777" w:rsidR="008273A3" w:rsidRDefault="008273A3">
            <w:pPr>
              <w:pStyle w:val="EmptyCellLayoutStyle"/>
              <w:spacing w:after="0" w:line="240" w:lineRule="auto"/>
            </w:pPr>
          </w:p>
        </w:tc>
        <w:tc>
          <w:tcPr>
            <w:tcW w:w="179" w:type="dxa"/>
          </w:tcPr>
          <w:p w14:paraId="6366B8C5" w14:textId="77777777" w:rsidR="008273A3" w:rsidRDefault="008273A3">
            <w:pPr>
              <w:pStyle w:val="EmptyCellLayoutStyle"/>
              <w:spacing w:after="0" w:line="240" w:lineRule="auto"/>
            </w:pPr>
          </w:p>
        </w:tc>
      </w:tr>
      <w:tr w:rsidR="00F972F5" w14:paraId="15231ACD" w14:textId="77777777" w:rsidTr="00F972F5">
        <w:tc>
          <w:tcPr>
            <w:tcW w:w="179" w:type="dxa"/>
          </w:tcPr>
          <w:p w14:paraId="6E27964B" w14:textId="77777777" w:rsidR="008273A3" w:rsidRDefault="008273A3">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F972F5" w14:paraId="51A69FC3" w14:textId="77777777" w:rsidTr="00F972F5">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8273A3" w14:paraId="2C2C03C5" w14:textId="77777777">
                    <w:trPr>
                      <w:trHeight w:val="192"/>
                    </w:trPr>
                    <w:tc>
                      <w:tcPr>
                        <w:tcW w:w="11160" w:type="dxa"/>
                        <w:tcBorders>
                          <w:top w:val="nil"/>
                          <w:left w:val="nil"/>
                          <w:bottom w:val="nil"/>
                          <w:right w:val="nil"/>
                        </w:tcBorders>
                        <w:tcMar>
                          <w:top w:w="39" w:type="dxa"/>
                          <w:left w:w="39" w:type="dxa"/>
                          <w:bottom w:w="39" w:type="dxa"/>
                          <w:right w:w="39" w:type="dxa"/>
                        </w:tcMar>
                      </w:tcPr>
                      <w:p w14:paraId="7FBDB740" w14:textId="77777777" w:rsidR="008273A3" w:rsidRDefault="0056114A">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2F99573D" w14:textId="77777777" w:rsidR="008273A3" w:rsidRDefault="008273A3">
                  <w:pPr>
                    <w:spacing w:after="0" w:line="240" w:lineRule="auto"/>
                  </w:pPr>
                </w:p>
              </w:tc>
            </w:tr>
            <w:tr w:rsidR="008273A3" w14:paraId="3DC02D64" w14:textId="77777777">
              <w:trPr>
                <w:trHeight w:val="80"/>
              </w:trPr>
              <w:tc>
                <w:tcPr>
                  <w:tcW w:w="900" w:type="dxa"/>
                  <w:tcBorders>
                    <w:left w:val="single" w:sz="15" w:space="0" w:color="000000"/>
                  </w:tcBorders>
                </w:tcPr>
                <w:p w14:paraId="004BD0D0" w14:textId="77777777" w:rsidR="008273A3" w:rsidRDefault="008273A3">
                  <w:pPr>
                    <w:pStyle w:val="EmptyCellLayoutStyle"/>
                    <w:spacing w:after="0" w:line="240" w:lineRule="auto"/>
                  </w:pPr>
                </w:p>
              </w:tc>
              <w:tc>
                <w:tcPr>
                  <w:tcW w:w="359" w:type="dxa"/>
                </w:tcPr>
                <w:p w14:paraId="77966E49" w14:textId="77777777" w:rsidR="008273A3" w:rsidRDefault="008273A3">
                  <w:pPr>
                    <w:pStyle w:val="EmptyCellLayoutStyle"/>
                    <w:spacing w:after="0" w:line="240" w:lineRule="auto"/>
                  </w:pPr>
                </w:p>
              </w:tc>
              <w:tc>
                <w:tcPr>
                  <w:tcW w:w="180" w:type="dxa"/>
                </w:tcPr>
                <w:p w14:paraId="6111E599" w14:textId="77777777" w:rsidR="008273A3" w:rsidRDefault="008273A3">
                  <w:pPr>
                    <w:pStyle w:val="EmptyCellLayoutStyle"/>
                    <w:spacing w:after="0" w:line="240" w:lineRule="auto"/>
                  </w:pPr>
                </w:p>
              </w:tc>
              <w:tc>
                <w:tcPr>
                  <w:tcW w:w="3240" w:type="dxa"/>
                </w:tcPr>
                <w:p w14:paraId="06A20935" w14:textId="77777777" w:rsidR="008273A3" w:rsidRDefault="008273A3">
                  <w:pPr>
                    <w:pStyle w:val="EmptyCellLayoutStyle"/>
                    <w:spacing w:after="0" w:line="240" w:lineRule="auto"/>
                  </w:pPr>
                </w:p>
              </w:tc>
              <w:tc>
                <w:tcPr>
                  <w:tcW w:w="2160" w:type="dxa"/>
                </w:tcPr>
                <w:p w14:paraId="1147FBF1" w14:textId="77777777" w:rsidR="008273A3" w:rsidRDefault="008273A3">
                  <w:pPr>
                    <w:pStyle w:val="EmptyCellLayoutStyle"/>
                    <w:spacing w:after="0" w:line="240" w:lineRule="auto"/>
                  </w:pPr>
                </w:p>
              </w:tc>
              <w:tc>
                <w:tcPr>
                  <w:tcW w:w="359" w:type="dxa"/>
                </w:tcPr>
                <w:p w14:paraId="1198FD2F" w14:textId="77777777" w:rsidR="008273A3" w:rsidRDefault="008273A3">
                  <w:pPr>
                    <w:pStyle w:val="EmptyCellLayoutStyle"/>
                    <w:spacing w:after="0" w:line="240" w:lineRule="auto"/>
                  </w:pPr>
                </w:p>
              </w:tc>
              <w:tc>
                <w:tcPr>
                  <w:tcW w:w="180" w:type="dxa"/>
                </w:tcPr>
                <w:p w14:paraId="3535A321" w14:textId="77777777" w:rsidR="008273A3" w:rsidRDefault="008273A3">
                  <w:pPr>
                    <w:pStyle w:val="EmptyCellLayoutStyle"/>
                    <w:spacing w:after="0" w:line="240" w:lineRule="auto"/>
                  </w:pPr>
                </w:p>
              </w:tc>
              <w:tc>
                <w:tcPr>
                  <w:tcW w:w="3240" w:type="dxa"/>
                </w:tcPr>
                <w:p w14:paraId="65C00586" w14:textId="77777777" w:rsidR="008273A3" w:rsidRDefault="008273A3">
                  <w:pPr>
                    <w:pStyle w:val="EmptyCellLayoutStyle"/>
                    <w:spacing w:after="0" w:line="240" w:lineRule="auto"/>
                  </w:pPr>
                </w:p>
              </w:tc>
              <w:tc>
                <w:tcPr>
                  <w:tcW w:w="539" w:type="dxa"/>
                  <w:tcBorders>
                    <w:right w:val="single" w:sz="15" w:space="0" w:color="000000"/>
                  </w:tcBorders>
                </w:tcPr>
                <w:p w14:paraId="12A0CC09" w14:textId="77777777" w:rsidR="008273A3" w:rsidRDefault="008273A3">
                  <w:pPr>
                    <w:pStyle w:val="EmptyCellLayoutStyle"/>
                    <w:spacing w:after="0" w:line="240" w:lineRule="auto"/>
                  </w:pPr>
                </w:p>
              </w:tc>
            </w:tr>
            <w:tr w:rsidR="008273A3" w14:paraId="7E574D32" w14:textId="77777777">
              <w:trPr>
                <w:trHeight w:val="269"/>
              </w:trPr>
              <w:tc>
                <w:tcPr>
                  <w:tcW w:w="900" w:type="dxa"/>
                  <w:tcBorders>
                    <w:left w:val="single" w:sz="15" w:space="0" w:color="000000"/>
                  </w:tcBorders>
                </w:tcPr>
                <w:p w14:paraId="109A310B" w14:textId="77777777" w:rsidR="008273A3" w:rsidRDefault="008273A3">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8273A3" w14:paraId="00ABABE8" w14:textId="77777777">
                    <w:trPr>
                      <w:trHeight w:val="212"/>
                    </w:trPr>
                    <w:tc>
                      <w:tcPr>
                        <w:tcW w:w="360" w:type="dxa"/>
                        <w:tcBorders>
                          <w:top w:val="nil"/>
                          <w:left w:val="nil"/>
                          <w:bottom w:val="nil"/>
                          <w:right w:val="nil"/>
                        </w:tcBorders>
                        <w:tcMar>
                          <w:top w:w="39" w:type="dxa"/>
                          <w:left w:w="39" w:type="dxa"/>
                          <w:bottom w:w="39" w:type="dxa"/>
                          <w:right w:w="39" w:type="dxa"/>
                        </w:tcMar>
                      </w:tcPr>
                      <w:p w14:paraId="06583310" w14:textId="77777777" w:rsidR="008273A3" w:rsidRDefault="0056114A">
                        <w:pPr>
                          <w:spacing w:after="0" w:line="240" w:lineRule="auto"/>
                        </w:pPr>
                        <w:r>
                          <w:rPr>
                            <w:rFonts w:ascii="Arial" w:eastAsia="Arial" w:hAnsi="Arial"/>
                            <w:color w:val="000000"/>
                          </w:rPr>
                          <w:t>N</w:t>
                        </w:r>
                      </w:p>
                    </w:tc>
                  </w:tr>
                </w:tbl>
                <w:p w14:paraId="54EE9482" w14:textId="77777777" w:rsidR="008273A3" w:rsidRDefault="008273A3">
                  <w:pPr>
                    <w:spacing w:after="0" w:line="240" w:lineRule="auto"/>
                  </w:pPr>
                </w:p>
              </w:tc>
              <w:tc>
                <w:tcPr>
                  <w:tcW w:w="180" w:type="dxa"/>
                </w:tcPr>
                <w:p w14:paraId="5FC42607" w14:textId="77777777" w:rsidR="008273A3" w:rsidRDefault="008273A3">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8273A3" w14:paraId="5D4A2385" w14:textId="77777777">
                    <w:trPr>
                      <w:trHeight w:val="192"/>
                    </w:trPr>
                    <w:tc>
                      <w:tcPr>
                        <w:tcW w:w="3240" w:type="dxa"/>
                        <w:tcBorders>
                          <w:top w:val="nil"/>
                          <w:left w:val="nil"/>
                          <w:bottom w:val="nil"/>
                          <w:right w:val="nil"/>
                        </w:tcBorders>
                        <w:tcMar>
                          <w:top w:w="39" w:type="dxa"/>
                          <w:left w:w="39" w:type="dxa"/>
                          <w:bottom w:w="39" w:type="dxa"/>
                          <w:right w:w="39" w:type="dxa"/>
                        </w:tcMar>
                      </w:tcPr>
                      <w:p w14:paraId="02F3C7F1" w14:textId="77777777" w:rsidR="008273A3" w:rsidRDefault="0056114A">
                        <w:pPr>
                          <w:spacing w:after="0" w:line="240" w:lineRule="auto"/>
                        </w:pPr>
                        <w:r>
                          <w:rPr>
                            <w:rFonts w:ascii="Arial" w:eastAsia="Arial" w:hAnsi="Arial"/>
                            <w:color w:val="000000"/>
                            <w:sz w:val="16"/>
                          </w:rPr>
                          <w:t>Complete and sign service ratings.</w:t>
                        </w:r>
                      </w:p>
                    </w:tc>
                  </w:tr>
                </w:tbl>
                <w:p w14:paraId="00417D4A" w14:textId="77777777" w:rsidR="008273A3" w:rsidRDefault="008273A3">
                  <w:pPr>
                    <w:spacing w:after="0" w:line="240" w:lineRule="auto"/>
                  </w:pPr>
                </w:p>
              </w:tc>
              <w:tc>
                <w:tcPr>
                  <w:tcW w:w="2160" w:type="dxa"/>
                </w:tcPr>
                <w:p w14:paraId="6B702D70" w14:textId="77777777" w:rsidR="008273A3" w:rsidRDefault="008273A3">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8273A3" w14:paraId="1CC12D36" w14:textId="77777777">
                    <w:trPr>
                      <w:trHeight w:val="212"/>
                    </w:trPr>
                    <w:tc>
                      <w:tcPr>
                        <w:tcW w:w="360" w:type="dxa"/>
                        <w:tcBorders>
                          <w:top w:val="nil"/>
                          <w:left w:val="nil"/>
                          <w:bottom w:val="nil"/>
                          <w:right w:val="nil"/>
                        </w:tcBorders>
                        <w:tcMar>
                          <w:top w:w="39" w:type="dxa"/>
                          <w:left w:w="39" w:type="dxa"/>
                          <w:bottom w:w="39" w:type="dxa"/>
                          <w:right w:w="39" w:type="dxa"/>
                        </w:tcMar>
                      </w:tcPr>
                      <w:p w14:paraId="498C0C50" w14:textId="77777777" w:rsidR="008273A3" w:rsidRDefault="0056114A">
                        <w:pPr>
                          <w:spacing w:after="0" w:line="240" w:lineRule="auto"/>
                        </w:pPr>
                        <w:r>
                          <w:rPr>
                            <w:rFonts w:ascii="Arial" w:eastAsia="Arial" w:hAnsi="Arial"/>
                            <w:color w:val="000000"/>
                          </w:rPr>
                          <w:t>N</w:t>
                        </w:r>
                      </w:p>
                    </w:tc>
                  </w:tr>
                </w:tbl>
                <w:p w14:paraId="39F0236B" w14:textId="77777777" w:rsidR="008273A3" w:rsidRDefault="008273A3">
                  <w:pPr>
                    <w:spacing w:after="0" w:line="240" w:lineRule="auto"/>
                  </w:pPr>
                </w:p>
              </w:tc>
              <w:tc>
                <w:tcPr>
                  <w:tcW w:w="180" w:type="dxa"/>
                </w:tcPr>
                <w:p w14:paraId="4C8B9F8E" w14:textId="77777777" w:rsidR="008273A3" w:rsidRDefault="008273A3">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8273A3" w14:paraId="5629DE3E" w14:textId="77777777">
                    <w:trPr>
                      <w:trHeight w:val="192"/>
                    </w:trPr>
                    <w:tc>
                      <w:tcPr>
                        <w:tcW w:w="3240" w:type="dxa"/>
                        <w:tcBorders>
                          <w:top w:val="nil"/>
                          <w:left w:val="nil"/>
                          <w:bottom w:val="nil"/>
                          <w:right w:val="nil"/>
                        </w:tcBorders>
                        <w:tcMar>
                          <w:top w:w="39" w:type="dxa"/>
                          <w:left w:w="39" w:type="dxa"/>
                          <w:bottom w:w="39" w:type="dxa"/>
                          <w:right w:w="39" w:type="dxa"/>
                        </w:tcMar>
                      </w:tcPr>
                      <w:p w14:paraId="2374E2B4" w14:textId="77777777" w:rsidR="008273A3" w:rsidRDefault="0056114A">
                        <w:pPr>
                          <w:spacing w:after="0" w:line="240" w:lineRule="auto"/>
                        </w:pPr>
                        <w:r>
                          <w:rPr>
                            <w:rFonts w:ascii="Arial" w:eastAsia="Arial" w:hAnsi="Arial"/>
                            <w:color w:val="000000"/>
                            <w:sz w:val="16"/>
                          </w:rPr>
                          <w:t>Assign work.</w:t>
                        </w:r>
                      </w:p>
                    </w:tc>
                  </w:tr>
                </w:tbl>
                <w:p w14:paraId="1F3FDBF9" w14:textId="77777777" w:rsidR="008273A3" w:rsidRDefault="008273A3">
                  <w:pPr>
                    <w:spacing w:after="0" w:line="240" w:lineRule="auto"/>
                  </w:pPr>
                </w:p>
              </w:tc>
              <w:tc>
                <w:tcPr>
                  <w:tcW w:w="539" w:type="dxa"/>
                  <w:tcBorders>
                    <w:right w:val="single" w:sz="15" w:space="0" w:color="000000"/>
                  </w:tcBorders>
                </w:tcPr>
                <w:p w14:paraId="6FE6A510" w14:textId="77777777" w:rsidR="008273A3" w:rsidRDefault="008273A3">
                  <w:pPr>
                    <w:pStyle w:val="EmptyCellLayoutStyle"/>
                    <w:spacing w:after="0" w:line="240" w:lineRule="auto"/>
                  </w:pPr>
                </w:p>
              </w:tc>
            </w:tr>
            <w:tr w:rsidR="008273A3" w14:paraId="5EDB3848" w14:textId="77777777">
              <w:trPr>
                <w:trHeight w:val="20"/>
              </w:trPr>
              <w:tc>
                <w:tcPr>
                  <w:tcW w:w="900" w:type="dxa"/>
                  <w:tcBorders>
                    <w:left w:val="single" w:sz="15" w:space="0" w:color="000000"/>
                  </w:tcBorders>
                </w:tcPr>
                <w:p w14:paraId="76397710" w14:textId="77777777" w:rsidR="008273A3" w:rsidRDefault="008273A3">
                  <w:pPr>
                    <w:pStyle w:val="EmptyCellLayoutStyle"/>
                    <w:spacing w:after="0" w:line="240" w:lineRule="auto"/>
                  </w:pPr>
                </w:p>
              </w:tc>
              <w:tc>
                <w:tcPr>
                  <w:tcW w:w="359" w:type="dxa"/>
                  <w:vMerge/>
                </w:tcPr>
                <w:p w14:paraId="1599A36A" w14:textId="77777777" w:rsidR="008273A3" w:rsidRDefault="008273A3">
                  <w:pPr>
                    <w:pStyle w:val="EmptyCellLayoutStyle"/>
                    <w:spacing w:after="0" w:line="240" w:lineRule="auto"/>
                  </w:pPr>
                </w:p>
              </w:tc>
              <w:tc>
                <w:tcPr>
                  <w:tcW w:w="180" w:type="dxa"/>
                </w:tcPr>
                <w:p w14:paraId="421EE410" w14:textId="77777777" w:rsidR="008273A3" w:rsidRDefault="008273A3">
                  <w:pPr>
                    <w:pStyle w:val="EmptyCellLayoutStyle"/>
                    <w:spacing w:after="0" w:line="240" w:lineRule="auto"/>
                  </w:pPr>
                </w:p>
              </w:tc>
              <w:tc>
                <w:tcPr>
                  <w:tcW w:w="3240" w:type="dxa"/>
                </w:tcPr>
                <w:p w14:paraId="36200963" w14:textId="77777777" w:rsidR="008273A3" w:rsidRDefault="008273A3">
                  <w:pPr>
                    <w:pStyle w:val="EmptyCellLayoutStyle"/>
                    <w:spacing w:after="0" w:line="240" w:lineRule="auto"/>
                  </w:pPr>
                </w:p>
              </w:tc>
              <w:tc>
                <w:tcPr>
                  <w:tcW w:w="2160" w:type="dxa"/>
                </w:tcPr>
                <w:p w14:paraId="0614F110" w14:textId="77777777" w:rsidR="008273A3" w:rsidRDefault="008273A3">
                  <w:pPr>
                    <w:pStyle w:val="EmptyCellLayoutStyle"/>
                    <w:spacing w:after="0" w:line="240" w:lineRule="auto"/>
                  </w:pPr>
                </w:p>
              </w:tc>
              <w:tc>
                <w:tcPr>
                  <w:tcW w:w="359" w:type="dxa"/>
                  <w:vMerge/>
                </w:tcPr>
                <w:p w14:paraId="6C709AF9" w14:textId="77777777" w:rsidR="008273A3" w:rsidRDefault="008273A3">
                  <w:pPr>
                    <w:pStyle w:val="EmptyCellLayoutStyle"/>
                    <w:spacing w:after="0" w:line="240" w:lineRule="auto"/>
                  </w:pPr>
                </w:p>
              </w:tc>
              <w:tc>
                <w:tcPr>
                  <w:tcW w:w="180" w:type="dxa"/>
                </w:tcPr>
                <w:p w14:paraId="36F62A15" w14:textId="77777777" w:rsidR="008273A3" w:rsidRDefault="008273A3">
                  <w:pPr>
                    <w:pStyle w:val="EmptyCellLayoutStyle"/>
                    <w:spacing w:after="0" w:line="240" w:lineRule="auto"/>
                  </w:pPr>
                </w:p>
              </w:tc>
              <w:tc>
                <w:tcPr>
                  <w:tcW w:w="3240" w:type="dxa"/>
                </w:tcPr>
                <w:p w14:paraId="1CB94990" w14:textId="77777777" w:rsidR="008273A3" w:rsidRDefault="008273A3">
                  <w:pPr>
                    <w:pStyle w:val="EmptyCellLayoutStyle"/>
                    <w:spacing w:after="0" w:line="240" w:lineRule="auto"/>
                  </w:pPr>
                </w:p>
              </w:tc>
              <w:tc>
                <w:tcPr>
                  <w:tcW w:w="539" w:type="dxa"/>
                  <w:tcBorders>
                    <w:right w:val="single" w:sz="15" w:space="0" w:color="000000"/>
                  </w:tcBorders>
                </w:tcPr>
                <w:p w14:paraId="0B47DC4D" w14:textId="77777777" w:rsidR="008273A3" w:rsidRDefault="008273A3">
                  <w:pPr>
                    <w:pStyle w:val="EmptyCellLayoutStyle"/>
                    <w:spacing w:after="0" w:line="240" w:lineRule="auto"/>
                  </w:pPr>
                </w:p>
              </w:tc>
            </w:tr>
            <w:tr w:rsidR="008273A3" w14:paraId="73305B29" w14:textId="77777777">
              <w:trPr>
                <w:trHeight w:val="69"/>
              </w:trPr>
              <w:tc>
                <w:tcPr>
                  <w:tcW w:w="900" w:type="dxa"/>
                  <w:tcBorders>
                    <w:left w:val="single" w:sz="15" w:space="0" w:color="000000"/>
                  </w:tcBorders>
                </w:tcPr>
                <w:p w14:paraId="1B0B18D8" w14:textId="77777777" w:rsidR="008273A3" w:rsidRDefault="008273A3">
                  <w:pPr>
                    <w:pStyle w:val="EmptyCellLayoutStyle"/>
                    <w:spacing w:after="0" w:line="240" w:lineRule="auto"/>
                  </w:pPr>
                </w:p>
              </w:tc>
              <w:tc>
                <w:tcPr>
                  <w:tcW w:w="359" w:type="dxa"/>
                </w:tcPr>
                <w:p w14:paraId="13C4E585" w14:textId="77777777" w:rsidR="008273A3" w:rsidRDefault="008273A3">
                  <w:pPr>
                    <w:pStyle w:val="EmptyCellLayoutStyle"/>
                    <w:spacing w:after="0" w:line="240" w:lineRule="auto"/>
                  </w:pPr>
                </w:p>
              </w:tc>
              <w:tc>
                <w:tcPr>
                  <w:tcW w:w="180" w:type="dxa"/>
                </w:tcPr>
                <w:p w14:paraId="03A5EAFF" w14:textId="77777777" w:rsidR="008273A3" w:rsidRDefault="008273A3">
                  <w:pPr>
                    <w:pStyle w:val="EmptyCellLayoutStyle"/>
                    <w:spacing w:after="0" w:line="240" w:lineRule="auto"/>
                  </w:pPr>
                </w:p>
              </w:tc>
              <w:tc>
                <w:tcPr>
                  <w:tcW w:w="3240" w:type="dxa"/>
                </w:tcPr>
                <w:p w14:paraId="0F34FDA6" w14:textId="77777777" w:rsidR="008273A3" w:rsidRDefault="008273A3">
                  <w:pPr>
                    <w:pStyle w:val="EmptyCellLayoutStyle"/>
                    <w:spacing w:after="0" w:line="240" w:lineRule="auto"/>
                  </w:pPr>
                </w:p>
              </w:tc>
              <w:tc>
                <w:tcPr>
                  <w:tcW w:w="2160" w:type="dxa"/>
                </w:tcPr>
                <w:p w14:paraId="7EF387F1" w14:textId="77777777" w:rsidR="008273A3" w:rsidRDefault="008273A3">
                  <w:pPr>
                    <w:pStyle w:val="EmptyCellLayoutStyle"/>
                    <w:spacing w:after="0" w:line="240" w:lineRule="auto"/>
                  </w:pPr>
                </w:p>
              </w:tc>
              <w:tc>
                <w:tcPr>
                  <w:tcW w:w="359" w:type="dxa"/>
                </w:tcPr>
                <w:p w14:paraId="5FB3230F" w14:textId="77777777" w:rsidR="008273A3" w:rsidRDefault="008273A3">
                  <w:pPr>
                    <w:pStyle w:val="EmptyCellLayoutStyle"/>
                    <w:spacing w:after="0" w:line="240" w:lineRule="auto"/>
                  </w:pPr>
                </w:p>
              </w:tc>
              <w:tc>
                <w:tcPr>
                  <w:tcW w:w="180" w:type="dxa"/>
                </w:tcPr>
                <w:p w14:paraId="7654CFB0" w14:textId="77777777" w:rsidR="008273A3" w:rsidRDefault="008273A3">
                  <w:pPr>
                    <w:pStyle w:val="EmptyCellLayoutStyle"/>
                    <w:spacing w:after="0" w:line="240" w:lineRule="auto"/>
                  </w:pPr>
                </w:p>
              </w:tc>
              <w:tc>
                <w:tcPr>
                  <w:tcW w:w="3240" w:type="dxa"/>
                </w:tcPr>
                <w:p w14:paraId="2EB07997" w14:textId="77777777" w:rsidR="008273A3" w:rsidRDefault="008273A3">
                  <w:pPr>
                    <w:pStyle w:val="EmptyCellLayoutStyle"/>
                    <w:spacing w:after="0" w:line="240" w:lineRule="auto"/>
                  </w:pPr>
                </w:p>
              </w:tc>
              <w:tc>
                <w:tcPr>
                  <w:tcW w:w="539" w:type="dxa"/>
                  <w:tcBorders>
                    <w:right w:val="single" w:sz="15" w:space="0" w:color="000000"/>
                  </w:tcBorders>
                </w:tcPr>
                <w:p w14:paraId="43356A00" w14:textId="77777777" w:rsidR="008273A3" w:rsidRDefault="008273A3">
                  <w:pPr>
                    <w:pStyle w:val="EmptyCellLayoutStyle"/>
                    <w:spacing w:after="0" w:line="240" w:lineRule="auto"/>
                  </w:pPr>
                </w:p>
              </w:tc>
            </w:tr>
            <w:tr w:rsidR="008273A3" w14:paraId="7265F063" w14:textId="77777777">
              <w:trPr>
                <w:trHeight w:val="270"/>
              </w:trPr>
              <w:tc>
                <w:tcPr>
                  <w:tcW w:w="900" w:type="dxa"/>
                  <w:tcBorders>
                    <w:left w:val="single" w:sz="15" w:space="0" w:color="000000"/>
                  </w:tcBorders>
                </w:tcPr>
                <w:p w14:paraId="212639F2" w14:textId="77777777" w:rsidR="008273A3" w:rsidRDefault="008273A3">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8273A3" w14:paraId="06680CD9" w14:textId="77777777">
                    <w:trPr>
                      <w:trHeight w:val="212"/>
                    </w:trPr>
                    <w:tc>
                      <w:tcPr>
                        <w:tcW w:w="360" w:type="dxa"/>
                        <w:tcBorders>
                          <w:top w:val="nil"/>
                          <w:left w:val="nil"/>
                          <w:bottom w:val="nil"/>
                          <w:right w:val="nil"/>
                        </w:tcBorders>
                        <w:tcMar>
                          <w:top w:w="39" w:type="dxa"/>
                          <w:left w:w="39" w:type="dxa"/>
                          <w:bottom w:w="39" w:type="dxa"/>
                          <w:right w:w="39" w:type="dxa"/>
                        </w:tcMar>
                      </w:tcPr>
                      <w:p w14:paraId="5289AABE" w14:textId="77777777" w:rsidR="008273A3" w:rsidRDefault="0056114A">
                        <w:pPr>
                          <w:spacing w:after="0" w:line="240" w:lineRule="auto"/>
                        </w:pPr>
                        <w:r>
                          <w:rPr>
                            <w:rFonts w:ascii="Arial" w:eastAsia="Arial" w:hAnsi="Arial"/>
                            <w:color w:val="000000"/>
                          </w:rPr>
                          <w:t>N</w:t>
                        </w:r>
                      </w:p>
                    </w:tc>
                  </w:tr>
                </w:tbl>
                <w:p w14:paraId="60C1A1CB" w14:textId="77777777" w:rsidR="008273A3" w:rsidRDefault="008273A3">
                  <w:pPr>
                    <w:spacing w:after="0" w:line="240" w:lineRule="auto"/>
                  </w:pPr>
                </w:p>
              </w:tc>
              <w:tc>
                <w:tcPr>
                  <w:tcW w:w="180" w:type="dxa"/>
                </w:tcPr>
                <w:p w14:paraId="7F68D517" w14:textId="77777777" w:rsidR="008273A3" w:rsidRDefault="008273A3">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8273A3" w14:paraId="38983DB7" w14:textId="77777777">
                    <w:trPr>
                      <w:trHeight w:val="192"/>
                    </w:trPr>
                    <w:tc>
                      <w:tcPr>
                        <w:tcW w:w="3240" w:type="dxa"/>
                        <w:tcBorders>
                          <w:top w:val="nil"/>
                          <w:left w:val="nil"/>
                          <w:bottom w:val="nil"/>
                          <w:right w:val="nil"/>
                        </w:tcBorders>
                        <w:tcMar>
                          <w:top w:w="39" w:type="dxa"/>
                          <w:left w:w="39" w:type="dxa"/>
                          <w:bottom w:w="39" w:type="dxa"/>
                          <w:right w:w="39" w:type="dxa"/>
                        </w:tcMar>
                      </w:tcPr>
                      <w:p w14:paraId="73C3C638" w14:textId="77777777" w:rsidR="008273A3" w:rsidRDefault="0056114A">
                        <w:pPr>
                          <w:spacing w:after="0" w:line="240" w:lineRule="auto"/>
                        </w:pPr>
                        <w:r>
                          <w:rPr>
                            <w:rFonts w:ascii="Arial" w:eastAsia="Arial" w:hAnsi="Arial"/>
                            <w:color w:val="000000"/>
                            <w:sz w:val="16"/>
                          </w:rPr>
                          <w:t>Provide formal written counseling.</w:t>
                        </w:r>
                      </w:p>
                    </w:tc>
                  </w:tr>
                </w:tbl>
                <w:p w14:paraId="43847A8F" w14:textId="77777777" w:rsidR="008273A3" w:rsidRDefault="008273A3">
                  <w:pPr>
                    <w:spacing w:after="0" w:line="240" w:lineRule="auto"/>
                  </w:pPr>
                </w:p>
              </w:tc>
              <w:tc>
                <w:tcPr>
                  <w:tcW w:w="2160" w:type="dxa"/>
                </w:tcPr>
                <w:p w14:paraId="4C5E9B10" w14:textId="77777777" w:rsidR="008273A3" w:rsidRDefault="008273A3">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8273A3" w14:paraId="2608769E" w14:textId="77777777">
                    <w:trPr>
                      <w:trHeight w:val="212"/>
                    </w:trPr>
                    <w:tc>
                      <w:tcPr>
                        <w:tcW w:w="360" w:type="dxa"/>
                        <w:tcBorders>
                          <w:top w:val="nil"/>
                          <w:left w:val="nil"/>
                          <w:bottom w:val="nil"/>
                          <w:right w:val="nil"/>
                        </w:tcBorders>
                        <w:tcMar>
                          <w:top w:w="39" w:type="dxa"/>
                          <w:left w:w="39" w:type="dxa"/>
                          <w:bottom w:w="39" w:type="dxa"/>
                          <w:right w:w="39" w:type="dxa"/>
                        </w:tcMar>
                      </w:tcPr>
                      <w:p w14:paraId="646F89DB" w14:textId="77777777" w:rsidR="008273A3" w:rsidRDefault="0056114A">
                        <w:pPr>
                          <w:spacing w:after="0" w:line="240" w:lineRule="auto"/>
                        </w:pPr>
                        <w:r>
                          <w:rPr>
                            <w:rFonts w:ascii="Arial" w:eastAsia="Arial" w:hAnsi="Arial"/>
                            <w:color w:val="000000"/>
                          </w:rPr>
                          <w:t>N</w:t>
                        </w:r>
                      </w:p>
                    </w:tc>
                  </w:tr>
                </w:tbl>
                <w:p w14:paraId="2DBB5FFE" w14:textId="77777777" w:rsidR="008273A3" w:rsidRDefault="008273A3">
                  <w:pPr>
                    <w:spacing w:after="0" w:line="240" w:lineRule="auto"/>
                  </w:pPr>
                </w:p>
              </w:tc>
              <w:tc>
                <w:tcPr>
                  <w:tcW w:w="180" w:type="dxa"/>
                </w:tcPr>
                <w:p w14:paraId="085E6FE3" w14:textId="77777777" w:rsidR="008273A3" w:rsidRDefault="008273A3">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8273A3" w14:paraId="0856EF9A" w14:textId="77777777">
                    <w:trPr>
                      <w:trHeight w:val="192"/>
                    </w:trPr>
                    <w:tc>
                      <w:tcPr>
                        <w:tcW w:w="3240" w:type="dxa"/>
                        <w:tcBorders>
                          <w:top w:val="nil"/>
                          <w:left w:val="nil"/>
                          <w:bottom w:val="nil"/>
                          <w:right w:val="nil"/>
                        </w:tcBorders>
                        <w:tcMar>
                          <w:top w:w="39" w:type="dxa"/>
                          <w:left w:w="39" w:type="dxa"/>
                          <w:bottom w:w="39" w:type="dxa"/>
                          <w:right w:w="39" w:type="dxa"/>
                        </w:tcMar>
                      </w:tcPr>
                      <w:p w14:paraId="29F71E6C" w14:textId="77777777" w:rsidR="008273A3" w:rsidRDefault="0056114A">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0A329CAC" w14:textId="77777777" w:rsidR="008273A3" w:rsidRDefault="008273A3">
                  <w:pPr>
                    <w:spacing w:after="0" w:line="240" w:lineRule="auto"/>
                  </w:pPr>
                </w:p>
              </w:tc>
              <w:tc>
                <w:tcPr>
                  <w:tcW w:w="539" w:type="dxa"/>
                  <w:tcBorders>
                    <w:right w:val="single" w:sz="15" w:space="0" w:color="000000"/>
                  </w:tcBorders>
                </w:tcPr>
                <w:p w14:paraId="52B12F07" w14:textId="77777777" w:rsidR="008273A3" w:rsidRDefault="008273A3">
                  <w:pPr>
                    <w:pStyle w:val="EmptyCellLayoutStyle"/>
                    <w:spacing w:after="0" w:line="240" w:lineRule="auto"/>
                  </w:pPr>
                </w:p>
              </w:tc>
            </w:tr>
            <w:tr w:rsidR="008273A3" w14:paraId="05098CC4" w14:textId="77777777">
              <w:trPr>
                <w:trHeight w:val="20"/>
              </w:trPr>
              <w:tc>
                <w:tcPr>
                  <w:tcW w:w="900" w:type="dxa"/>
                  <w:tcBorders>
                    <w:left w:val="single" w:sz="15" w:space="0" w:color="000000"/>
                  </w:tcBorders>
                </w:tcPr>
                <w:p w14:paraId="4BC405CB" w14:textId="77777777" w:rsidR="008273A3" w:rsidRDefault="008273A3">
                  <w:pPr>
                    <w:pStyle w:val="EmptyCellLayoutStyle"/>
                    <w:spacing w:after="0" w:line="240" w:lineRule="auto"/>
                  </w:pPr>
                </w:p>
              </w:tc>
              <w:tc>
                <w:tcPr>
                  <w:tcW w:w="359" w:type="dxa"/>
                  <w:vMerge/>
                </w:tcPr>
                <w:p w14:paraId="3A1F1217" w14:textId="77777777" w:rsidR="008273A3" w:rsidRDefault="008273A3">
                  <w:pPr>
                    <w:pStyle w:val="EmptyCellLayoutStyle"/>
                    <w:spacing w:after="0" w:line="240" w:lineRule="auto"/>
                  </w:pPr>
                </w:p>
              </w:tc>
              <w:tc>
                <w:tcPr>
                  <w:tcW w:w="180" w:type="dxa"/>
                </w:tcPr>
                <w:p w14:paraId="5505D1EC" w14:textId="77777777" w:rsidR="008273A3" w:rsidRDefault="008273A3">
                  <w:pPr>
                    <w:pStyle w:val="EmptyCellLayoutStyle"/>
                    <w:spacing w:after="0" w:line="240" w:lineRule="auto"/>
                  </w:pPr>
                </w:p>
              </w:tc>
              <w:tc>
                <w:tcPr>
                  <w:tcW w:w="3240" w:type="dxa"/>
                </w:tcPr>
                <w:p w14:paraId="5B533535" w14:textId="77777777" w:rsidR="008273A3" w:rsidRDefault="008273A3">
                  <w:pPr>
                    <w:pStyle w:val="EmptyCellLayoutStyle"/>
                    <w:spacing w:after="0" w:line="240" w:lineRule="auto"/>
                  </w:pPr>
                </w:p>
              </w:tc>
              <w:tc>
                <w:tcPr>
                  <w:tcW w:w="2160" w:type="dxa"/>
                </w:tcPr>
                <w:p w14:paraId="222D105E" w14:textId="77777777" w:rsidR="008273A3" w:rsidRDefault="008273A3">
                  <w:pPr>
                    <w:pStyle w:val="EmptyCellLayoutStyle"/>
                    <w:spacing w:after="0" w:line="240" w:lineRule="auto"/>
                  </w:pPr>
                </w:p>
              </w:tc>
              <w:tc>
                <w:tcPr>
                  <w:tcW w:w="359" w:type="dxa"/>
                  <w:vMerge/>
                </w:tcPr>
                <w:p w14:paraId="35D99F05" w14:textId="77777777" w:rsidR="008273A3" w:rsidRDefault="008273A3">
                  <w:pPr>
                    <w:pStyle w:val="EmptyCellLayoutStyle"/>
                    <w:spacing w:after="0" w:line="240" w:lineRule="auto"/>
                  </w:pPr>
                </w:p>
              </w:tc>
              <w:tc>
                <w:tcPr>
                  <w:tcW w:w="180" w:type="dxa"/>
                </w:tcPr>
                <w:p w14:paraId="78B6577B" w14:textId="77777777" w:rsidR="008273A3" w:rsidRDefault="008273A3">
                  <w:pPr>
                    <w:pStyle w:val="EmptyCellLayoutStyle"/>
                    <w:spacing w:after="0" w:line="240" w:lineRule="auto"/>
                  </w:pPr>
                </w:p>
              </w:tc>
              <w:tc>
                <w:tcPr>
                  <w:tcW w:w="3240" w:type="dxa"/>
                </w:tcPr>
                <w:p w14:paraId="064713A1" w14:textId="77777777" w:rsidR="008273A3" w:rsidRDefault="008273A3">
                  <w:pPr>
                    <w:pStyle w:val="EmptyCellLayoutStyle"/>
                    <w:spacing w:after="0" w:line="240" w:lineRule="auto"/>
                  </w:pPr>
                </w:p>
              </w:tc>
              <w:tc>
                <w:tcPr>
                  <w:tcW w:w="539" w:type="dxa"/>
                  <w:tcBorders>
                    <w:right w:val="single" w:sz="15" w:space="0" w:color="000000"/>
                  </w:tcBorders>
                </w:tcPr>
                <w:p w14:paraId="6FC8CA66" w14:textId="77777777" w:rsidR="008273A3" w:rsidRDefault="008273A3">
                  <w:pPr>
                    <w:pStyle w:val="EmptyCellLayoutStyle"/>
                    <w:spacing w:after="0" w:line="240" w:lineRule="auto"/>
                  </w:pPr>
                </w:p>
              </w:tc>
            </w:tr>
            <w:tr w:rsidR="008273A3" w14:paraId="25B7AD69" w14:textId="77777777">
              <w:trPr>
                <w:trHeight w:val="13"/>
              </w:trPr>
              <w:tc>
                <w:tcPr>
                  <w:tcW w:w="900" w:type="dxa"/>
                  <w:tcBorders>
                    <w:left w:val="single" w:sz="15" w:space="0" w:color="000000"/>
                  </w:tcBorders>
                </w:tcPr>
                <w:p w14:paraId="5A69E948" w14:textId="77777777" w:rsidR="008273A3" w:rsidRDefault="008273A3">
                  <w:pPr>
                    <w:pStyle w:val="EmptyCellLayoutStyle"/>
                    <w:spacing w:after="0" w:line="240" w:lineRule="auto"/>
                  </w:pPr>
                </w:p>
              </w:tc>
              <w:tc>
                <w:tcPr>
                  <w:tcW w:w="359" w:type="dxa"/>
                </w:tcPr>
                <w:p w14:paraId="2C276432" w14:textId="77777777" w:rsidR="008273A3" w:rsidRDefault="008273A3">
                  <w:pPr>
                    <w:pStyle w:val="EmptyCellLayoutStyle"/>
                    <w:spacing w:after="0" w:line="240" w:lineRule="auto"/>
                  </w:pPr>
                </w:p>
              </w:tc>
              <w:tc>
                <w:tcPr>
                  <w:tcW w:w="180" w:type="dxa"/>
                </w:tcPr>
                <w:p w14:paraId="7E3BA15C" w14:textId="77777777" w:rsidR="008273A3" w:rsidRDefault="008273A3">
                  <w:pPr>
                    <w:pStyle w:val="EmptyCellLayoutStyle"/>
                    <w:spacing w:after="0" w:line="240" w:lineRule="auto"/>
                  </w:pPr>
                </w:p>
              </w:tc>
              <w:tc>
                <w:tcPr>
                  <w:tcW w:w="3240" w:type="dxa"/>
                </w:tcPr>
                <w:p w14:paraId="50AA4666" w14:textId="77777777" w:rsidR="008273A3" w:rsidRDefault="008273A3">
                  <w:pPr>
                    <w:pStyle w:val="EmptyCellLayoutStyle"/>
                    <w:spacing w:after="0" w:line="240" w:lineRule="auto"/>
                  </w:pPr>
                </w:p>
              </w:tc>
              <w:tc>
                <w:tcPr>
                  <w:tcW w:w="2160" w:type="dxa"/>
                </w:tcPr>
                <w:p w14:paraId="2F5B9A30" w14:textId="77777777" w:rsidR="008273A3" w:rsidRDefault="008273A3">
                  <w:pPr>
                    <w:pStyle w:val="EmptyCellLayoutStyle"/>
                    <w:spacing w:after="0" w:line="240" w:lineRule="auto"/>
                  </w:pPr>
                </w:p>
              </w:tc>
              <w:tc>
                <w:tcPr>
                  <w:tcW w:w="359" w:type="dxa"/>
                </w:tcPr>
                <w:p w14:paraId="6836E2D3" w14:textId="77777777" w:rsidR="008273A3" w:rsidRDefault="008273A3">
                  <w:pPr>
                    <w:pStyle w:val="EmptyCellLayoutStyle"/>
                    <w:spacing w:after="0" w:line="240" w:lineRule="auto"/>
                  </w:pPr>
                </w:p>
              </w:tc>
              <w:tc>
                <w:tcPr>
                  <w:tcW w:w="180" w:type="dxa"/>
                </w:tcPr>
                <w:p w14:paraId="1CA8AC1F" w14:textId="77777777" w:rsidR="008273A3" w:rsidRDefault="008273A3">
                  <w:pPr>
                    <w:pStyle w:val="EmptyCellLayoutStyle"/>
                    <w:spacing w:after="0" w:line="240" w:lineRule="auto"/>
                  </w:pPr>
                </w:p>
              </w:tc>
              <w:tc>
                <w:tcPr>
                  <w:tcW w:w="3240" w:type="dxa"/>
                </w:tcPr>
                <w:p w14:paraId="0DDFD138" w14:textId="77777777" w:rsidR="008273A3" w:rsidRDefault="008273A3">
                  <w:pPr>
                    <w:pStyle w:val="EmptyCellLayoutStyle"/>
                    <w:spacing w:after="0" w:line="240" w:lineRule="auto"/>
                  </w:pPr>
                </w:p>
              </w:tc>
              <w:tc>
                <w:tcPr>
                  <w:tcW w:w="539" w:type="dxa"/>
                  <w:tcBorders>
                    <w:right w:val="single" w:sz="15" w:space="0" w:color="000000"/>
                  </w:tcBorders>
                </w:tcPr>
                <w:p w14:paraId="5E6A0E69" w14:textId="77777777" w:rsidR="008273A3" w:rsidRDefault="008273A3">
                  <w:pPr>
                    <w:pStyle w:val="EmptyCellLayoutStyle"/>
                    <w:spacing w:after="0" w:line="240" w:lineRule="auto"/>
                  </w:pPr>
                </w:p>
              </w:tc>
            </w:tr>
            <w:tr w:rsidR="008273A3" w14:paraId="2A85190D" w14:textId="77777777">
              <w:trPr>
                <w:trHeight w:val="55"/>
              </w:trPr>
              <w:tc>
                <w:tcPr>
                  <w:tcW w:w="900" w:type="dxa"/>
                  <w:tcBorders>
                    <w:left w:val="single" w:sz="15" w:space="0" w:color="000000"/>
                  </w:tcBorders>
                </w:tcPr>
                <w:p w14:paraId="128451C4" w14:textId="77777777" w:rsidR="008273A3" w:rsidRDefault="008273A3">
                  <w:pPr>
                    <w:pStyle w:val="EmptyCellLayoutStyle"/>
                    <w:spacing w:after="0" w:line="240" w:lineRule="auto"/>
                  </w:pPr>
                </w:p>
              </w:tc>
              <w:tc>
                <w:tcPr>
                  <w:tcW w:w="359" w:type="dxa"/>
                </w:tcPr>
                <w:p w14:paraId="79417DA7" w14:textId="77777777" w:rsidR="008273A3" w:rsidRDefault="008273A3">
                  <w:pPr>
                    <w:pStyle w:val="EmptyCellLayoutStyle"/>
                    <w:spacing w:after="0" w:line="240" w:lineRule="auto"/>
                  </w:pPr>
                </w:p>
              </w:tc>
              <w:tc>
                <w:tcPr>
                  <w:tcW w:w="180" w:type="dxa"/>
                </w:tcPr>
                <w:p w14:paraId="607E6B5F" w14:textId="77777777" w:rsidR="008273A3" w:rsidRDefault="008273A3">
                  <w:pPr>
                    <w:pStyle w:val="EmptyCellLayoutStyle"/>
                    <w:spacing w:after="0" w:line="240" w:lineRule="auto"/>
                  </w:pPr>
                </w:p>
              </w:tc>
              <w:tc>
                <w:tcPr>
                  <w:tcW w:w="3240" w:type="dxa"/>
                </w:tcPr>
                <w:p w14:paraId="6CEA1784" w14:textId="77777777" w:rsidR="008273A3" w:rsidRDefault="008273A3">
                  <w:pPr>
                    <w:pStyle w:val="EmptyCellLayoutStyle"/>
                    <w:spacing w:after="0" w:line="240" w:lineRule="auto"/>
                  </w:pPr>
                </w:p>
              </w:tc>
              <w:tc>
                <w:tcPr>
                  <w:tcW w:w="2160" w:type="dxa"/>
                </w:tcPr>
                <w:p w14:paraId="6B951464" w14:textId="77777777" w:rsidR="008273A3" w:rsidRDefault="008273A3">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8273A3" w14:paraId="0F8FF2A4" w14:textId="77777777">
                    <w:trPr>
                      <w:trHeight w:val="212"/>
                    </w:trPr>
                    <w:tc>
                      <w:tcPr>
                        <w:tcW w:w="360" w:type="dxa"/>
                        <w:tcBorders>
                          <w:top w:val="nil"/>
                          <w:left w:val="nil"/>
                          <w:bottom w:val="nil"/>
                          <w:right w:val="nil"/>
                        </w:tcBorders>
                        <w:tcMar>
                          <w:top w:w="39" w:type="dxa"/>
                          <w:left w:w="39" w:type="dxa"/>
                          <w:bottom w:w="39" w:type="dxa"/>
                          <w:right w:w="39" w:type="dxa"/>
                        </w:tcMar>
                      </w:tcPr>
                      <w:p w14:paraId="513C40D4" w14:textId="77777777" w:rsidR="008273A3" w:rsidRDefault="0056114A">
                        <w:pPr>
                          <w:spacing w:after="0" w:line="240" w:lineRule="auto"/>
                        </w:pPr>
                        <w:r>
                          <w:rPr>
                            <w:rFonts w:ascii="Arial" w:eastAsia="Arial" w:hAnsi="Arial"/>
                            <w:color w:val="000000"/>
                          </w:rPr>
                          <w:t>N</w:t>
                        </w:r>
                      </w:p>
                    </w:tc>
                  </w:tr>
                </w:tbl>
                <w:p w14:paraId="205C2717" w14:textId="77777777" w:rsidR="008273A3" w:rsidRDefault="008273A3">
                  <w:pPr>
                    <w:spacing w:after="0" w:line="240" w:lineRule="auto"/>
                  </w:pPr>
                </w:p>
              </w:tc>
              <w:tc>
                <w:tcPr>
                  <w:tcW w:w="180" w:type="dxa"/>
                </w:tcPr>
                <w:p w14:paraId="0A5468F6" w14:textId="77777777" w:rsidR="008273A3" w:rsidRDefault="008273A3">
                  <w:pPr>
                    <w:pStyle w:val="EmptyCellLayoutStyle"/>
                    <w:spacing w:after="0" w:line="240" w:lineRule="auto"/>
                  </w:pPr>
                </w:p>
              </w:tc>
              <w:tc>
                <w:tcPr>
                  <w:tcW w:w="3240" w:type="dxa"/>
                </w:tcPr>
                <w:p w14:paraId="634B6368" w14:textId="77777777" w:rsidR="008273A3" w:rsidRDefault="008273A3">
                  <w:pPr>
                    <w:pStyle w:val="EmptyCellLayoutStyle"/>
                    <w:spacing w:after="0" w:line="240" w:lineRule="auto"/>
                  </w:pPr>
                </w:p>
              </w:tc>
              <w:tc>
                <w:tcPr>
                  <w:tcW w:w="539" w:type="dxa"/>
                  <w:tcBorders>
                    <w:right w:val="single" w:sz="15" w:space="0" w:color="000000"/>
                  </w:tcBorders>
                </w:tcPr>
                <w:p w14:paraId="5E3175E7" w14:textId="77777777" w:rsidR="008273A3" w:rsidRDefault="008273A3">
                  <w:pPr>
                    <w:pStyle w:val="EmptyCellLayoutStyle"/>
                    <w:spacing w:after="0" w:line="240" w:lineRule="auto"/>
                  </w:pPr>
                </w:p>
              </w:tc>
            </w:tr>
            <w:tr w:rsidR="008273A3" w14:paraId="6CA4B031" w14:textId="77777777">
              <w:trPr>
                <w:trHeight w:val="235"/>
              </w:trPr>
              <w:tc>
                <w:tcPr>
                  <w:tcW w:w="900" w:type="dxa"/>
                  <w:tcBorders>
                    <w:left w:val="single" w:sz="15" w:space="0" w:color="000000"/>
                  </w:tcBorders>
                </w:tcPr>
                <w:p w14:paraId="4F1EE469" w14:textId="77777777" w:rsidR="008273A3" w:rsidRDefault="008273A3">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8273A3" w14:paraId="3A7EAEC8" w14:textId="77777777">
                    <w:trPr>
                      <w:trHeight w:val="212"/>
                    </w:trPr>
                    <w:tc>
                      <w:tcPr>
                        <w:tcW w:w="360" w:type="dxa"/>
                        <w:tcBorders>
                          <w:top w:val="nil"/>
                          <w:left w:val="nil"/>
                          <w:bottom w:val="nil"/>
                          <w:right w:val="nil"/>
                        </w:tcBorders>
                        <w:tcMar>
                          <w:top w:w="39" w:type="dxa"/>
                          <w:left w:w="39" w:type="dxa"/>
                          <w:bottom w:w="39" w:type="dxa"/>
                          <w:right w:w="39" w:type="dxa"/>
                        </w:tcMar>
                      </w:tcPr>
                      <w:p w14:paraId="6F2D5E11" w14:textId="77777777" w:rsidR="008273A3" w:rsidRDefault="0056114A">
                        <w:pPr>
                          <w:spacing w:after="0" w:line="240" w:lineRule="auto"/>
                        </w:pPr>
                        <w:r>
                          <w:rPr>
                            <w:rFonts w:ascii="Arial" w:eastAsia="Arial" w:hAnsi="Arial"/>
                            <w:color w:val="000000"/>
                          </w:rPr>
                          <w:t>N</w:t>
                        </w:r>
                      </w:p>
                    </w:tc>
                  </w:tr>
                </w:tbl>
                <w:p w14:paraId="29040B32" w14:textId="77777777" w:rsidR="008273A3" w:rsidRDefault="008273A3">
                  <w:pPr>
                    <w:spacing w:after="0" w:line="240" w:lineRule="auto"/>
                  </w:pPr>
                </w:p>
              </w:tc>
              <w:tc>
                <w:tcPr>
                  <w:tcW w:w="180" w:type="dxa"/>
                </w:tcPr>
                <w:p w14:paraId="1B2E3D28" w14:textId="77777777" w:rsidR="008273A3" w:rsidRDefault="008273A3">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8273A3" w14:paraId="354CE562" w14:textId="77777777">
                    <w:trPr>
                      <w:trHeight w:val="192"/>
                    </w:trPr>
                    <w:tc>
                      <w:tcPr>
                        <w:tcW w:w="3240" w:type="dxa"/>
                        <w:tcBorders>
                          <w:top w:val="nil"/>
                          <w:left w:val="nil"/>
                          <w:bottom w:val="nil"/>
                          <w:right w:val="nil"/>
                        </w:tcBorders>
                        <w:tcMar>
                          <w:top w:w="39" w:type="dxa"/>
                          <w:left w:w="39" w:type="dxa"/>
                          <w:bottom w:w="39" w:type="dxa"/>
                          <w:right w:w="39" w:type="dxa"/>
                        </w:tcMar>
                      </w:tcPr>
                      <w:p w14:paraId="57ECDFA7" w14:textId="77777777" w:rsidR="008273A3" w:rsidRDefault="0056114A">
                        <w:pPr>
                          <w:spacing w:after="0" w:line="240" w:lineRule="auto"/>
                        </w:pPr>
                        <w:r>
                          <w:rPr>
                            <w:rFonts w:ascii="Arial" w:eastAsia="Arial" w:hAnsi="Arial"/>
                            <w:color w:val="000000"/>
                            <w:sz w:val="16"/>
                          </w:rPr>
                          <w:t>Approve leave requests.</w:t>
                        </w:r>
                      </w:p>
                    </w:tc>
                  </w:tr>
                </w:tbl>
                <w:p w14:paraId="6208A0AA" w14:textId="77777777" w:rsidR="008273A3" w:rsidRDefault="008273A3">
                  <w:pPr>
                    <w:spacing w:after="0" w:line="240" w:lineRule="auto"/>
                  </w:pPr>
                </w:p>
              </w:tc>
              <w:tc>
                <w:tcPr>
                  <w:tcW w:w="2160" w:type="dxa"/>
                </w:tcPr>
                <w:p w14:paraId="00087F37" w14:textId="77777777" w:rsidR="008273A3" w:rsidRDefault="008273A3">
                  <w:pPr>
                    <w:pStyle w:val="EmptyCellLayoutStyle"/>
                    <w:spacing w:after="0" w:line="240" w:lineRule="auto"/>
                  </w:pPr>
                </w:p>
              </w:tc>
              <w:tc>
                <w:tcPr>
                  <w:tcW w:w="359" w:type="dxa"/>
                  <w:vMerge/>
                </w:tcPr>
                <w:p w14:paraId="61051235" w14:textId="77777777" w:rsidR="008273A3" w:rsidRDefault="008273A3">
                  <w:pPr>
                    <w:pStyle w:val="EmptyCellLayoutStyle"/>
                    <w:spacing w:after="0" w:line="240" w:lineRule="auto"/>
                  </w:pPr>
                </w:p>
              </w:tc>
              <w:tc>
                <w:tcPr>
                  <w:tcW w:w="180" w:type="dxa"/>
                </w:tcPr>
                <w:p w14:paraId="1A98620F" w14:textId="77777777" w:rsidR="008273A3" w:rsidRDefault="008273A3">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8273A3" w14:paraId="2ACACC44" w14:textId="77777777">
                    <w:trPr>
                      <w:trHeight w:val="192"/>
                    </w:trPr>
                    <w:tc>
                      <w:tcPr>
                        <w:tcW w:w="3240" w:type="dxa"/>
                        <w:tcBorders>
                          <w:top w:val="nil"/>
                          <w:left w:val="nil"/>
                          <w:bottom w:val="nil"/>
                          <w:right w:val="nil"/>
                        </w:tcBorders>
                        <w:tcMar>
                          <w:top w:w="39" w:type="dxa"/>
                          <w:left w:w="39" w:type="dxa"/>
                          <w:bottom w:w="39" w:type="dxa"/>
                          <w:right w:w="39" w:type="dxa"/>
                        </w:tcMar>
                      </w:tcPr>
                      <w:p w14:paraId="62F6A2A7" w14:textId="77777777" w:rsidR="008273A3" w:rsidRDefault="0056114A">
                        <w:pPr>
                          <w:spacing w:after="0" w:line="240" w:lineRule="auto"/>
                        </w:pPr>
                        <w:r>
                          <w:rPr>
                            <w:rFonts w:ascii="Arial" w:eastAsia="Arial" w:hAnsi="Arial"/>
                            <w:color w:val="000000"/>
                            <w:sz w:val="16"/>
                          </w:rPr>
                          <w:t>Review work.</w:t>
                        </w:r>
                      </w:p>
                    </w:tc>
                  </w:tr>
                </w:tbl>
                <w:p w14:paraId="410B2040" w14:textId="77777777" w:rsidR="008273A3" w:rsidRDefault="008273A3">
                  <w:pPr>
                    <w:spacing w:after="0" w:line="240" w:lineRule="auto"/>
                  </w:pPr>
                </w:p>
              </w:tc>
              <w:tc>
                <w:tcPr>
                  <w:tcW w:w="539" w:type="dxa"/>
                  <w:tcBorders>
                    <w:right w:val="single" w:sz="15" w:space="0" w:color="000000"/>
                  </w:tcBorders>
                </w:tcPr>
                <w:p w14:paraId="62E0FF08" w14:textId="77777777" w:rsidR="008273A3" w:rsidRDefault="008273A3">
                  <w:pPr>
                    <w:pStyle w:val="EmptyCellLayoutStyle"/>
                    <w:spacing w:after="0" w:line="240" w:lineRule="auto"/>
                  </w:pPr>
                </w:p>
              </w:tc>
            </w:tr>
            <w:tr w:rsidR="008273A3" w14:paraId="095F520B" w14:textId="77777777">
              <w:trPr>
                <w:trHeight w:val="34"/>
              </w:trPr>
              <w:tc>
                <w:tcPr>
                  <w:tcW w:w="900" w:type="dxa"/>
                  <w:tcBorders>
                    <w:left w:val="single" w:sz="15" w:space="0" w:color="000000"/>
                  </w:tcBorders>
                </w:tcPr>
                <w:p w14:paraId="05084349" w14:textId="77777777" w:rsidR="008273A3" w:rsidRDefault="008273A3">
                  <w:pPr>
                    <w:pStyle w:val="EmptyCellLayoutStyle"/>
                    <w:spacing w:after="0" w:line="240" w:lineRule="auto"/>
                  </w:pPr>
                </w:p>
              </w:tc>
              <w:tc>
                <w:tcPr>
                  <w:tcW w:w="359" w:type="dxa"/>
                  <w:vMerge/>
                </w:tcPr>
                <w:p w14:paraId="290A082F" w14:textId="77777777" w:rsidR="008273A3" w:rsidRDefault="008273A3">
                  <w:pPr>
                    <w:pStyle w:val="EmptyCellLayoutStyle"/>
                    <w:spacing w:after="0" w:line="240" w:lineRule="auto"/>
                  </w:pPr>
                </w:p>
              </w:tc>
              <w:tc>
                <w:tcPr>
                  <w:tcW w:w="180" w:type="dxa"/>
                </w:tcPr>
                <w:p w14:paraId="00E8C38D" w14:textId="77777777" w:rsidR="008273A3" w:rsidRDefault="008273A3">
                  <w:pPr>
                    <w:pStyle w:val="EmptyCellLayoutStyle"/>
                    <w:spacing w:after="0" w:line="240" w:lineRule="auto"/>
                  </w:pPr>
                </w:p>
              </w:tc>
              <w:tc>
                <w:tcPr>
                  <w:tcW w:w="3240" w:type="dxa"/>
                  <w:vMerge/>
                </w:tcPr>
                <w:p w14:paraId="7CA2AED8" w14:textId="77777777" w:rsidR="008273A3" w:rsidRDefault="008273A3">
                  <w:pPr>
                    <w:pStyle w:val="EmptyCellLayoutStyle"/>
                    <w:spacing w:after="0" w:line="240" w:lineRule="auto"/>
                  </w:pPr>
                </w:p>
              </w:tc>
              <w:tc>
                <w:tcPr>
                  <w:tcW w:w="2160" w:type="dxa"/>
                </w:tcPr>
                <w:p w14:paraId="081A7E46" w14:textId="77777777" w:rsidR="008273A3" w:rsidRDefault="008273A3">
                  <w:pPr>
                    <w:pStyle w:val="EmptyCellLayoutStyle"/>
                    <w:spacing w:after="0" w:line="240" w:lineRule="auto"/>
                  </w:pPr>
                </w:p>
              </w:tc>
              <w:tc>
                <w:tcPr>
                  <w:tcW w:w="359" w:type="dxa"/>
                </w:tcPr>
                <w:p w14:paraId="7B6AEE5C" w14:textId="77777777" w:rsidR="008273A3" w:rsidRDefault="008273A3">
                  <w:pPr>
                    <w:pStyle w:val="EmptyCellLayoutStyle"/>
                    <w:spacing w:after="0" w:line="240" w:lineRule="auto"/>
                  </w:pPr>
                </w:p>
              </w:tc>
              <w:tc>
                <w:tcPr>
                  <w:tcW w:w="180" w:type="dxa"/>
                </w:tcPr>
                <w:p w14:paraId="504742B2" w14:textId="77777777" w:rsidR="008273A3" w:rsidRDefault="008273A3">
                  <w:pPr>
                    <w:pStyle w:val="EmptyCellLayoutStyle"/>
                    <w:spacing w:after="0" w:line="240" w:lineRule="auto"/>
                  </w:pPr>
                </w:p>
              </w:tc>
              <w:tc>
                <w:tcPr>
                  <w:tcW w:w="3240" w:type="dxa"/>
                  <w:vMerge/>
                </w:tcPr>
                <w:p w14:paraId="58D6897E" w14:textId="77777777" w:rsidR="008273A3" w:rsidRDefault="008273A3">
                  <w:pPr>
                    <w:pStyle w:val="EmptyCellLayoutStyle"/>
                    <w:spacing w:after="0" w:line="240" w:lineRule="auto"/>
                  </w:pPr>
                </w:p>
              </w:tc>
              <w:tc>
                <w:tcPr>
                  <w:tcW w:w="539" w:type="dxa"/>
                  <w:tcBorders>
                    <w:right w:val="single" w:sz="15" w:space="0" w:color="000000"/>
                  </w:tcBorders>
                </w:tcPr>
                <w:p w14:paraId="39659704" w14:textId="77777777" w:rsidR="008273A3" w:rsidRDefault="008273A3">
                  <w:pPr>
                    <w:pStyle w:val="EmptyCellLayoutStyle"/>
                    <w:spacing w:after="0" w:line="240" w:lineRule="auto"/>
                  </w:pPr>
                </w:p>
              </w:tc>
            </w:tr>
            <w:tr w:rsidR="008273A3" w14:paraId="6710CB6A" w14:textId="77777777">
              <w:trPr>
                <w:trHeight w:val="20"/>
              </w:trPr>
              <w:tc>
                <w:tcPr>
                  <w:tcW w:w="900" w:type="dxa"/>
                  <w:tcBorders>
                    <w:left w:val="single" w:sz="15" w:space="0" w:color="000000"/>
                  </w:tcBorders>
                </w:tcPr>
                <w:p w14:paraId="28DB1E74" w14:textId="77777777" w:rsidR="008273A3" w:rsidRDefault="008273A3">
                  <w:pPr>
                    <w:pStyle w:val="EmptyCellLayoutStyle"/>
                    <w:spacing w:after="0" w:line="240" w:lineRule="auto"/>
                  </w:pPr>
                </w:p>
              </w:tc>
              <w:tc>
                <w:tcPr>
                  <w:tcW w:w="359" w:type="dxa"/>
                  <w:vMerge/>
                </w:tcPr>
                <w:p w14:paraId="792C134A" w14:textId="77777777" w:rsidR="008273A3" w:rsidRDefault="008273A3">
                  <w:pPr>
                    <w:pStyle w:val="EmptyCellLayoutStyle"/>
                    <w:spacing w:after="0" w:line="240" w:lineRule="auto"/>
                  </w:pPr>
                </w:p>
              </w:tc>
              <w:tc>
                <w:tcPr>
                  <w:tcW w:w="180" w:type="dxa"/>
                </w:tcPr>
                <w:p w14:paraId="2AED0534" w14:textId="77777777" w:rsidR="008273A3" w:rsidRDefault="008273A3">
                  <w:pPr>
                    <w:pStyle w:val="EmptyCellLayoutStyle"/>
                    <w:spacing w:after="0" w:line="240" w:lineRule="auto"/>
                  </w:pPr>
                </w:p>
              </w:tc>
              <w:tc>
                <w:tcPr>
                  <w:tcW w:w="3240" w:type="dxa"/>
                </w:tcPr>
                <w:p w14:paraId="61ED7787" w14:textId="77777777" w:rsidR="008273A3" w:rsidRDefault="008273A3">
                  <w:pPr>
                    <w:pStyle w:val="EmptyCellLayoutStyle"/>
                    <w:spacing w:after="0" w:line="240" w:lineRule="auto"/>
                  </w:pPr>
                </w:p>
              </w:tc>
              <w:tc>
                <w:tcPr>
                  <w:tcW w:w="2160" w:type="dxa"/>
                </w:tcPr>
                <w:p w14:paraId="6E0F5580" w14:textId="77777777" w:rsidR="008273A3" w:rsidRDefault="008273A3">
                  <w:pPr>
                    <w:pStyle w:val="EmptyCellLayoutStyle"/>
                    <w:spacing w:after="0" w:line="240" w:lineRule="auto"/>
                  </w:pPr>
                </w:p>
              </w:tc>
              <w:tc>
                <w:tcPr>
                  <w:tcW w:w="359" w:type="dxa"/>
                </w:tcPr>
                <w:p w14:paraId="5D4FF913" w14:textId="77777777" w:rsidR="008273A3" w:rsidRDefault="008273A3">
                  <w:pPr>
                    <w:pStyle w:val="EmptyCellLayoutStyle"/>
                    <w:spacing w:after="0" w:line="240" w:lineRule="auto"/>
                  </w:pPr>
                </w:p>
              </w:tc>
              <w:tc>
                <w:tcPr>
                  <w:tcW w:w="180" w:type="dxa"/>
                </w:tcPr>
                <w:p w14:paraId="60132531" w14:textId="77777777" w:rsidR="008273A3" w:rsidRDefault="008273A3">
                  <w:pPr>
                    <w:pStyle w:val="EmptyCellLayoutStyle"/>
                    <w:spacing w:after="0" w:line="240" w:lineRule="auto"/>
                  </w:pPr>
                </w:p>
              </w:tc>
              <w:tc>
                <w:tcPr>
                  <w:tcW w:w="3240" w:type="dxa"/>
                </w:tcPr>
                <w:p w14:paraId="5986BA17" w14:textId="77777777" w:rsidR="008273A3" w:rsidRDefault="008273A3">
                  <w:pPr>
                    <w:pStyle w:val="EmptyCellLayoutStyle"/>
                    <w:spacing w:after="0" w:line="240" w:lineRule="auto"/>
                  </w:pPr>
                </w:p>
              </w:tc>
              <w:tc>
                <w:tcPr>
                  <w:tcW w:w="539" w:type="dxa"/>
                  <w:tcBorders>
                    <w:right w:val="single" w:sz="15" w:space="0" w:color="000000"/>
                  </w:tcBorders>
                </w:tcPr>
                <w:p w14:paraId="209DF6C6" w14:textId="77777777" w:rsidR="008273A3" w:rsidRDefault="008273A3">
                  <w:pPr>
                    <w:pStyle w:val="EmptyCellLayoutStyle"/>
                    <w:spacing w:after="0" w:line="240" w:lineRule="auto"/>
                  </w:pPr>
                </w:p>
              </w:tc>
            </w:tr>
            <w:tr w:rsidR="008273A3" w14:paraId="7D2D8E02" w14:textId="77777777">
              <w:trPr>
                <w:trHeight w:val="69"/>
              </w:trPr>
              <w:tc>
                <w:tcPr>
                  <w:tcW w:w="900" w:type="dxa"/>
                  <w:tcBorders>
                    <w:left w:val="single" w:sz="15" w:space="0" w:color="000000"/>
                  </w:tcBorders>
                </w:tcPr>
                <w:p w14:paraId="0A589846" w14:textId="77777777" w:rsidR="008273A3" w:rsidRDefault="008273A3">
                  <w:pPr>
                    <w:pStyle w:val="EmptyCellLayoutStyle"/>
                    <w:spacing w:after="0" w:line="240" w:lineRule="auto"/>
                  </w:pPr>
                </w:p>
              </w:tc>
              <w:tc>
                <w:tcPr>
                  <w:tcW w:w="359" w:type="dxa"/>
                </w:tcPr>
                <w:p w14:paraId="03D66517" w14:textId="77777777" w:rsidR="008273A3" w:rsidRDefault="008273A3">
                  <w:pPr>
                    <w:pStyle w:val="EmptyCellLayoutStyle"/>
                    <w:spacing w:after="0" w:line="240" w:lineRule="auto"/>
                  </w:pPr>
                </w:p>
              </w:tc>
              <w:tc>
                <w:tcPr>
                  <w:tcW w:w="180" w:type="dxa"/>
                </w:tcPr>
                <w:p w14:paraId="52F0C48C" w14:textId="77777777" w:rsidR="008273A3" w:rsidRDefault="008273A3">
                  <w:pPr>
                    <w:pStyle w:val="EmptyCellLayoutStyle"/>
                    <w:spacing w:after="0" w:line="240" w:lineRule="auto"/>
                  </w:pPr>
                </w:p>
              </w:tc>
              <w:tc>
                <w:tcPr>
                  <w:tcW w:w="3240" w:type="dxa"/>
                </w:tcPr>
                <w:p w14:paraId="79B11A9A" w14:textId="77777777" w:rsidR="008273A3" w:rsidRDefault="008273A3">
                  <w:pPr>
                    <w:pStyle w:val="EmptyCellLayoutStyle"/>
                    <w:spacing w:after="0" w:line="240" w:lineRule="auto"/>
                  </w:pPr>
                </w:p>
              </w:tc>
              <w:tc>
                <w:tcPr>
                  <w:tcW w:w="2160" w:type="dxa"/>
                </w:tcPr>
                <w:p w14:paraId="1A568DCB" w14:textId="77777777" w:rsidR="008273A3" w:rsidRDefault="008273A3">
                  <w:pPr>
                    <w:pStyle w:val="EmptyCellLayoutStyle"/>
                    <w:spacing w:after="0" w:line="240" w:lineRule="auto"/>
                  </w:pPr>
                </w:p>
              </w:tc>
              <w:tc>
                <w:tcPr>
                  <w:tcW w:w="359" w:type="dxa"/>
                </w:tcPr>
                <w:p w14:paraId="058A645D" w14:textId="77777777" w:rsidR="008273A3" w:rsidRDefault="008273A3">
                  <w:pPr>
                    <w:pStyle w:val="EmptyCellLayoutStyle"/>
                    <w:spacing w:after="0" w:line="240" w:lineRule="auto"/>
                  </w:pPr>
                </w:p>
              </w:tc>
              <w:tc>
                <w:tcPr>
                  <w:tcW w:w="180" w:type="dxa"/>
                </w:tcPr>
                <w:p w14:paraId="2938FF6E" w14:textId="77777777" w:rsidR="008273A3" w:rsidRDefault="008273A3">
                  <w:pPr>
                    <w:pStyle w:val="EmptyCellLayoutStyle"/>
                    <w:spacing w:after="0" w:line="240" w:lineRule="auto"/>
                  </w:pPr>
                </w:p>
              </w:tc>
              <w:tc>
                <w:tcPr>
                  <w:tcW w:w="3240" w:type="dxa"/>
                </w:tcPr>
                <w:p w14:paraId="0AABE8EB" w14:textId="77777777" w:rsidR="008273A3" w:rsidRDefault="008273A3">
                  <w:pPr>
                    <w:pStyle w:val="EmptyCellLayoutStyle"/>
                    <w:spacing w:after="0" w:line="240" w:lineRule="auto"/>
                  </w:pPr>
                </w:p>
              </w:tc>
              <w:tc>
                <w:tcPr>
                  <w:tcW w:w="539" w:type="dxa"/>
                  <w:tcBorders>
                    <w:right w:val="single" w:sz="15" w:space="0" w:color="000000"/>
                  </w:tcBorders>
                </w:tcPr>
                <w:p w14:paraId="00133D91" w14:textId="77777777" w:rsidR="008273A3" w:rsidRDefault="008273A3">
                  <w:pPr>
                    <w:pStyle w:val="EmptyCellLayoutStyle"/>
                    <w:spacing w:after="0" w:line="240" w:lineRule="auto"/>
                  </w:pPr>
                </w:p>
              </w:tc>
            </w:tr>
            <w:tr w:rsidR="008273A3" w14:paraId="0C756E6A" w14:textId="77777777">
              <w:trPr>
                <w:trHeight w:val="269"/>
              </w:trPr>
              <w:tc>
                <w:tcPr>
                  <w:tcW w:w="900" w:type="dxa"/>
                  <w:tcBorders>
                    <w:left w:val="single" w:sz="15" w:space="0" w:color="000000"/>
                  </w:tcBorders>
                </w:tcPr>
                <w:p w14:paraId="57ADD49E" w14:textId="77777777" w:rsidR="008273A3" w:rsidRDefault="008273A3">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8273A3" w14:paraId="3EFF56D4" w14:textId="77777777">
                    <w:trPr>
                      <w:trHeight w:val="212"/>
                    </w:trPr>
                    <w:tc>
                      <w:tcPr>
                        <w:tcW w:w="360" w:type="dxa"/>
                        <w:tcBorders>
                          <w:top w:val="nil"/>
                          <w:left w:val="nil"/>
                          <w:bottom w:val="nil"/>
                          <w:right w:val="nil"/>
                        </w:tcBorders>
                        <w:tcMar>
                          <w:top w:w="39" w:type="dxa"/>
                          <w:left w:w="39" w:type="dxa"/>
                          <w:bottom w:w="39" w:type="dxa"/>
                          <w:right w:w="39" w:type="dxa"/>
                        </w:tcMar>
                      </w:tcPr>
                      <w:p w14:paraId="42C29C9F" w14:textId="77777777" w:rsidR="008273A3" w:rsidRDefault="0056114A">
                        <w:pPr>
                          <w:spacing w:after="0" w:line="240" w:lineRule="auto"/>
                        </w:pPr>
                        <w:r>
                          <w:rPr>
                            <w:rFonts w:ascii="Arial" w:eastAsia="Arial" w:hAnsi="Arial"/>
                            <w:color w:val="000000"/>
                          </w:rPr>
                          <w:t>N</w:t>
                        </w:r>
                      </w:p>
                    </w:tc>
                  </w:tr>
                </w:tbl>
                <w:p w14:paraId="64B2DF66" w14:textId="77777777" w:rsidR="008273A3" w:rsidRDefault="008273A3">
                  <w:pPr>
                    <w:spacing w:after="0" w:line="240" w:lineRule="auto"/>
                  </w:pPr>
                </w:p>
              </w:tc>
              <w:tc>
                <w:tcPr>
                  <w:tcW w:w="180" w:type="dxa"/>
                </w:tcPr>
                <w:p w14:paraId="3D314AD5" w14:textId="77777777" w:rsidR="008273A3" w:rsidRDefault="008273A3">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8273A3" w14:paraId="46DA4AC5" w14:textId="77777777">
                    <w:trPr>
                      <w:trHeight w:val="192"/>
                    </w:trPr>
                    <w:tc>
                      <w:tcPr>
                        <w:tcW w:w="3240" w:type="dxa"/>
                        <w:tcBorders>
                          <w:top w:val="nil"/>
                          <w:left w:val="nil"/>
                          <w:bottom w:val="nil"/>
                          <w:right w:val="nil"/>
                        </w:tcBorders>
                        <w:tcMar>
                          <w:top w:w="39" w:type="dxa"/>
                          <w:left w:w="39" w:type="dxa"/>
                          <w:bottom w:w="39" w:type="dxa"/>
                          <w:right w:w="39" w:type="dxa"/>
                        </w:tcMar>
                      </w:tcPr>
                      <w:p w14:paraId="2710B41C" w14:textId="77777777" w:rsidR="008273A3" w:rsidRDefault="0056114A">
                        <w:pPr>
                          <w:spacing w:after="0" w:line="240" w:lineRule="auto"/>
                        </w:pPr>
                        <w:r>
                          <w:rPr>
                            <w:rFonts w:ascii="Arial" w:eastAsia="Arial" w:hAnsi="Arial"/>
                            <w:color w:val="000000"/>
                            <w:sz w:val="16"/>
                          </w:rPr>
                          <w:t>Approve time and attendance.</w:t>
                        </w:r>
                      </w:p>
                    </w:tc>
                  </w:tr>
                </w:tbl>
                <w:p w14:paraId="3F735509" w14:textId="77777777" w:rsidR="008273A3" w:rsidRDefault="008273A3">
                  <w:pPr>
                    <w:spacing w:after="0" w:line="240" w:lineRule="auto"/>
                  </w:pPr>
                </w:p>
              </w:tc>
              <w:tc>
                <w:tcPr>
                  <w:tcW w:w="2160" w:type="dxa"/>
                </w:tcPr>
                <w:p w14:paraId="46922292" w14:textId="77777777" w:rsidR="008273A3" w:rsidRDefault="008273A3">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8273A3" w14:paraId="4758D7C2" w14:textId="77777777">
                    <w:trPr>
                      <w:trHeight w:val="212"/>
                    </w:trPr>
                    <w:tc>
                      <w:tcPr>
                        <w:tcW w:w="360" w:type="dxa"/>
                        <w:tcBorders>
                          <w:top w:val="nil"/>
                          <w:left w:val="nil"/>
                          <w:bottom w:val="nil"/>
                          <w:right w:val="nil"/>
                        </w:tcBorders>
                        <w:tcMar>
                          <w:top w:w="39" w:type="dxa"/>
                          <w:left w:w="39" w:type="dxa"/>
                          <w:bottom w:w="39" w:type="dxa"/>
                          <w:right w:w="39" w:type="dxa"/>
                        </w:tcMar>
                      </w:tcPr>
                      <w:p w14:paraId="6F450EE2" w14:textId="77777777" w:rsidR="008273A3" w:rsidRDefault="0056114A">
                        <w:pPr>
                          <w:spacing w:after="0" w:line="240" w:lineRule="auto"/>
                        </w:pPr>
                        <w:r>
                          <w:rPr>
                            <w:rFonts w:ascii="Arial" w:eastAsia="Arial" w:hAnsi="Arial"/>
                            <w:color w:val="000000"/>
                          </w:rPr>
                          <w:t>N</w:t>
                        </w:r>
                      </w:p>
                    </w:tc>
                  </w:tr>
                </w:tbl>
                <w:p w14:paraId="3659F76F" w14:textId="77777777" w:rsidR="008273A3" w:rsidRDefault="008273A3">
                  <w:pPr>
                    <w:spacing w:after="0" w:line="240" w:lineRule="auto"/>
                  </w:pPr>
                </w:p>
              </w:tc>
              <w:tc>
                <w:tcPr>
                  <w:tcW w:w="180" w:type="dxa"/>
                </w:tcPr>
                <w:p w14:paraId="34761B84" w14:textId="77777777" w:rsidR="008273A3" w:rsidRDefault="008273A3">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8273A3" w14:paraId="54373D32" w14:textId="77777777">
                    <w:trPr>
                      <w:trHeight w:val="192"/>
                    </w:trPr>
                    <w:tc>
                      <w:tcPr>
                        <w:tcW w:w="3240" w:type="dxa"/>
                        <w:tcBorders>
                          <w:top w:val="nil"/>
                          <w:left w:val="nil"/>
                          <w:bottom w:val="nil"/>
                          <w:right w:val="nil"/>
                        </w:tcBorders>
                        <w:tcMar>
                          <w:top w:w="39" w:type="dxa"/>
                          <w:left w:w="39" w:type="dxa"/>
                          <w:bottom w:w="39" w:type="dxa"/>
                          <w:right w:w="39" w:type="dxa"/>
                        </w:tcMar>
                      </w:tcPr>
                      <w:p w14:paraId="320A67A7" w14:textId="77777777" w:rsidR="008273A3" w:rsidRDefault="0056114A">
                        <w:pPr>
                          <w:spacing w:after="0" w:line="240" w:lineRule="auto"/>
                        </w:pPr>
                        <w:r>
                          <w:rPr>
                            <w:rFonts w:ascii="Arial" w:eastAsia="Arial" w:hAnsi="Arial"/>
                            <w:color w:val="000000"/>
                            <w:sz w:val="16"/>
                          </w:rPr>
                          <w:t>Provide guidance on work methods.</w:t>
                        </w:r>
                      </w:p>
                    </w:tc>
                  </w:tr>
                </w:tbl>
                <w:p w14:paraId="66338499" w14:textId="77777777" w:rsidR="008273A3" w:rsidRDefault="008273A3">
                  <w:pPr>
                    <w:spacing w:after="0" w:line="240" w:lineRule="auto"/>
                  </w:pPr>
                </w:p>
              </w:tc>
              <w:tc>
                <w:tcPr>
                  <w:tcW w:w="539" w:type="dxa"/>
                  <w:tcBorders>
                    <w:right w:val="single" w:sz="15" w:space="0" w:color="000000"/>
                  </w:tcBorders>
                </w:tcPr>
                <w:p w14:paraId="6172CED3" w14:textId="77777777" w:rsidR="008273A3" w:rsidRDefault="008273A3">
                  <w:pPr>
                    <w:pStyle w:val="EmptyCellLayoutStyle"/>
                    <w:spacing w:after="0" w:line="240" w:lineRule="auto"/>
                  </w:pPr>
                </w:p>
              </w:tc>
            </w:tr>
            <w:tr w:rsidR="008273A3" w14:paraId="3A843322" w14:textId="77777777">
              <w:trPr>
                <w:trHeight w:val="20"/>
              </w:trPr>
              <w:tc>
                <w:tcPr>
                  <w:tcW w:w="900" w:type="dxa"/>
                  <w:tcBorders>
                    <w:left w:val="single" w:sz="15" w:space="0" w:color="000000"/>
                  </w:tcBorders>
                </w:tcPr>
                <w:p w14:paraId="1019925B" w14:textId="77777777" w:rsidR="008273A3" w:rsidRDefault="008273A3">
                  <w:pPr>
                    <w:pStyle w:val="EmptyCellLayoutStyle"/>
                    <w:spacing w:after="0" w:line="240" w:lineRule="auto"/>
                  </w:pPr>
                </w:p>
              </w:tc>
              <w:tc>
                <w:tcPr>
                  <w:tcW w:w="359" w:type="dxa"/>
                  <w:vMerge/>
                </w:tcPr>
                <w:p w14:paraId="4010693A" w14:textId="77777777" w:rsidR="008273A3" w:rsidRDefault="008273A3">
                  <w:pPr>
                    <w:pStyle w:val="EmptyCellLayoutStyle"/>
                    <w:spacing w:after="0" w:line="240" w:lineRule="auto"/>
                  </w:pPr>
                </w:p>
              </w:tc>
              <w:tc>
                <w:tcPr>
                  <w:tcW w:w="180" w:type="dxa"/>
                </w:tcPr>
                <w:p w14:paraId="50A1AA70" w14:textId="77777777" w:rsidR="008273A3" w:rsidRDefault="008273A3">
                  <w:pPr>
                    <w:pStyle w:val="EmptyCellLayoutStyle"/>
                    <w:spacing w:after="0" w:line="240" w:lineRule="auto"/>
                  </w:pPr>
                </w:p>
              </w:tc>
              <w:tc>
                <w:tcPr>
                  <w:tcW w:w="3240" w:type="dxa"/>
                </w:tcPr>
                <w:p w14:paraId="651478C1" w14:textId="77777777" w:rsidR="008273A3" w:rsidRDefault="008273A3">
                  <w:pPr>
                    <w:pStyle w:val="EmptyCellLayoutStyle"/>
                    <w:spacing w:after="0" w:line="240" w:lineRule="auto"/>
                  </w:pPr>
                </w:p>
              </w:tc>
              <w:tc>
                <w:tcPr>
                  <w:tcW w:w="2160" w:type="dxa"/>
                </w:tcPr>
                <w:p w14:paraId="5D697DCC" w14:textId="77777777" w:rsidR="008273A3" w:rsidRDefault="008273A3">
                  <w:pPr>
                    <w:pStyle w:val="EmptyCellLayoutStyle"/>
                    <w:spacing w:after="0" w:line="240" w:lineRule="auto"/>
                  </w:pPr>
                </w:p>
              </w:tc>
              <w:tc>
                <w:tcPr>
                  <w:tcW w:w="359" w:type="dxa"/>
                  <w:vMerge/>
                </w:tcPr>
                <w:p w14:paraId="330BD45A" w14:textId="77777777" w:rsidR="008273A3" w:rsidRDefault="008273A3">
                  <w:pPr>
                    <w:pStyle w:val="EmptyCellLayoutStyle"/>
                    <w:spacing w:after="0" w:line="240" w:lineRule="auto"/>
                  </w:pPr>
                </w:p>
              </w:tc>
              <w:tc>
                <w:tcPr>
                  <w:tcW w:w="180" w:type="dxa"/>
                </w:tcPr>
                <w:p w14:paraId="67DE40FB" w14:textId="77777777" w:rsidR="008273A3" w:rsidRDefault="008273A3">
                  <w:pPr>
                    <w:pStyle w:val="EmptyCellLayoutStyle"/>
                    <w:spacing w:after="0" w:line="240" w:lineRule="auto"/>
                  </w:pPr>
                </w:p>
              </w:tc>
              <w:tc>
                <w:tcPr>
                  <w:tcW w:w="3240" w:type="dxa"/>
                </w:tcPr>
                <w:p w14:paraId="546FD78A" w14:textId="77777777" w:rsidR="008273A3" w:rsidRDefault="008273A3">
                  <w:pPr>
                    <w:pStyle w:val="EmptyCellLayoutStyle"/>
                    <w:spacing w:after="0" w:line="240" w:lineRule="auto"/>
                  </w:pPr>
                </w:p>
              </w:tc>
              <w:tc>
                <w:tcPr>
                  <w:tcW w:w="539" w:type="dxa"/>
                  <w:tcBorders>
                    <w:right w:val="single" w:sz="15" w:space="0" w:color="000000"/>
                  </w:tcBorders>
                </w:tcPr>
                <w:p w14:paraId="61ACBAB9" w14:textId="77777777" w:rsidR="008273A3" w:rsidRDefault="008273A3">
                  <w:pPr>
                    <w:pStyle w:val="EmptyCellLayoutStyle"/>
                    <w:spacing w:after="0" w:line="240" w:lineRule="auto"/>
                  </w:pPr>
                </w:p>
              </w:tc>
            </w:tr>
            <w:tr w:rsidR="008273A3" w14:paraId="622C54BA" w14:textId="77777777">
              <w:trPr>
                <w:trHeight w:val="69"/>
              </w:trPr>
              <w:tc>
                <w:tcPr>
                  <w:tcW w:w="900" w:type="dxa"/>
                  <w:tcBorders>
                    <w:left w:val="single" w:sz="15" w:space="0" w:color="000000"/>
                  </w:tcBorders>
                </w:tcPr>
                <w:p w14:paraId="7CAA76B7" w14:textId="77777777" w:rsidR="008273A3" w:rsidRDefault="008273A3">
                  <w:pPr>
                    <w:pStyle w:val="EmptyCellLayoutStyle"/>
                    <w:spacing w:after="0" w:line="240" w:lineRule="auto"/>
                  </w:pPr>
                </w:p>
              </w:tc>
              <w:tc>
                <w:tcPr>
                  <w:tcW w:w="359" w:type="dxa"/>
                </w:tcPr>
                <w:p w14:paraId="329942BE" w14:textId="77777777" w:rsidR="008273A3" w:rsidRDefault="008273A3">
                  <w:pPr>
                    <w:pStyle w:val="EmptyCellLayoutStyle"/>
                    <w:spacing w:after="0" w:line="240" w:lineRule="auto"/>
                  </w:pPr>
                </w:p>
              </w:tc>
              <w:tc>
                <w:tcPr>
                  <w:tcW w:w="180" w:type="dxa"/>
                </w:tcPr>
                <w:p w14:paraId="3CA23B08" w14:textId="77777777" w:rsidR="008273A3" w:rsidRDefault="008273A3">
                  <w:pPr>
                    <w:pStyle w:val="EmptyCellLayoutStyle"/>
                    <w:spacing w:after="0" w:line="240" w:lineRule="auto"/>
                  </w:pPr>
                </w:p>
              </w:tc>
              <w:tc>
                <w:tcPr>
                  <w:tcW w:w="3240" w:type="dxa"/>
                </w:tcPr>
                <w:p w14:paraId="36BF6ABD" w14:textId="77777777" w:rsidR="008273A3" w:rsidRDefault="008273A3">
                  <w:pPr>
                    <w:pStyle w:val="EmptyCellLayoutStyle"/>
                    <w:spacing w:after="0" w:line="240" w:lineRule="auto"/>
                  </w:pPr>
                </w:p>
              </w:tc>
              <w:tc>
                <w:tcPr>
                  <w:tcW w:w="2160" w:type="dxa"/>
                </w:tcPr>
                <w:p w14:paraId="686E9D6A" w14:textId="77777777" w:rsidR="008273A3" w:rsidRDefault="008273A3">
                  <w:pPr>
                    <w:pStyle w:val="EmptyCellLayoutStyle"/>
                    <w:spacing w:after="0" w:line="240" w:lineRule="auto"/>
                  </w:pPr>
                </w:p>
              </w:tc>
              <w:tc>
                <w:tcPr>
                  <w:tcW w:w="359" w:type="dxa"/>
                </w:tcPr>
                <w:p w14:paraId="7699D3A8" w14:textId="77777777" w:rsidR="008273A3" w:rsidRDefault="008273A3">
                  <w:pPr>
                    <w:pStyle w:val="EmptyCellLayoutStyle"/>
                    <w:spacing w:after="0" w:line="240" w:lineRule="auto"/>
                  </w:pPr>
                </w:p>
              </w:tc>
              <w:tc>
                <w:tcPr>
                  <w:tcW w:w="180" w:type="dxa"/>
                </w:tcPr>
                <w:p w14:paraId="0659C04E" w14:textId="77777777" w:rsidR="008273A3" w:rsidRDefault="008273A3">
                  <w:pPr>
                    <w:pStyle w:val="EmptyCellLayoutStyle"/>
                    <w:spacing w:after="0" w:line="240" w:lineRule="auto"/>
                  </w:pPr>
                </w:p>
              </w:tc>
              <w:tc>
                <w:tcPr>
                  <w:tcW w:w="3240" w:type="dxa"/>
                </w:tcPr>
                <w:p w14:paraId="3C3335F2" w14:textId="77777777" w:rsidR="008273A3" w:rsidRDefault="008273A3">
                  <w:pPr>
                    <w:pStyle w:val="EmptyCellLayoutStyle"/>
                    <w:spacing w:after="0" w:line="240" w:lineRule="auto"/>
                  </w:pPr>
                </w:p>
              </w:tc>
              <w:tc>
                <w:tcPr>
                  <w:tcW w:w="539" w:type="dxa"/>
                  <w:tcBorders>
                    <w:right w:val="single" w:sz="15" w:space="0" w:color="000000"/>
                  </w:tcBorders>
                </w:tcPr>
                <w:p w14:paraId="13A954F1" w14:textId="77777777" w:rsidR="008273A3" w:rsidRDefault="008273A3">
                  <w:pPr>
                    <w:pStyle w:val="EmptyCellLayoutStyle"/>
                    <w:spacing w:after="0" w:line="240" w:lineRule="auto"/>
                  </w:pPr>
                </w:p>
              </w:tc>
            </w:tr>
            <w:tr w:rsidR="008273A3" w14:paraId="1204E682" w14:textId="77777777">
              <w:trPr>
                <w:trHeight w:val="270"/>
              </w:trPr>
              <w:tc>
                <w:tcPr>
                  <w:tcW w:w="900" w:type="dxa"/>
                  <w:tcBorders>
                    <w:left w:val="single" w:sz="15" w:space="0" w:color="000000"/>
                  </w:tcBorders>
                </w:tcPr>
                <w:p w14:paraId="59BB3FBB" w14:textId="77777777" w:rsidR="008273A3" w:rsidRDefault="008273A3">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8273A3" w14:paraId="3F0C1BED" w14:textId="77777777">
                    <w:trPr>
                      <w:trHeight w:val="212"/>
                    </w:trPr>
                    <w:tc>
                      <w:tcPr>
                        <w:tcW w:w="360" w:type="dxa"/>
                        <w:tcBorders>
                          <w:top w:val="nil"/>
                          <w:left w:val="nil"/>
                          <w:bottom w:val="nil"/>
                          <w:right w:val="nil"/>
                        </w:tcBorders>
                        <w:tcMar>
                          <w:top w:w="39" w:type="dxa"/>
                          <w:left w:w="39" w:type="dxa"/>
                          <w:bottom w:w="39" w:type="dxa"/>
                          <w:right w:w="39" w:type="dxa"/>
                        </w:tcMar>
                      </w:tcPr>
                      <w:p w14:paraId="7F88D2CE" w14:textId="77777777" w:rsidR="008273A3" w:rsidRDefault="0056114A">
                        <w:pPr>
                          <w:spacing w:after="0" w:line="240" w:lineRule="auto"/>
                        </w:pPr>
                        <w:r>
                          <w:rPr>
                            <w:rFonts w:ascii="Arial" w:eastAsia="Arial" w:hAnsi="Arial"/>
                            <w:color w:val="000000"/>
                          </w:rPr>
                          <w:t>N</w:t>
                        </w:r>
                      </w:p>
                    </w:tc>
                  </w:tr>
                </w:tbl>
                <w:p w14:paraId="4E982CF0" w14:textId="77777777" w:rsidR="008273A3" w:rsidRDefault="008273A3">
                  <w:pPr>
                    <w:spacing w:after="0" w:line="240" w:lineRule="auto"/>
                  </w:pPr>
                </w:p>
              </w:tc>
              <w:tc>
                <w:tcPr>
                  <w:tcW w:w="180" w:type="dxa"/>
                </w:tcPr>
                <w:p w14:paraId="3F00C4DC" w14:textId="77777777" w:rsidR="008273A3" w:rsidRDefault="008273A3">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8273A3" w14:paraId="0C119C4B" w14:textId="77777777">
                    <w:trPr>
                      <w:trHeight w:val="192"/>
                    </w:trPr>
                    <w:tc>
                      <w:tcPr>
                        <w:tcW w:w="3240" w:type="dxa"/>
                        <w:tcBorders>
                          <w:top w:val="nil"/>
                          <w:left w:val="nil"/>
                          <w:bottom w:val="nil"/>
                          <w:right w:val="nil"/>
                        </w:tcBorders>
                        <w:tcMar>
                          <w:top w:w="39" w:type="dxa"/>
                          <w:left w:w="39" w:type="dxa"/>
                          <w:bottom w:w="39" w:type="dxa"/>
                          <w:right w:w="39" w:type="dxa"/>
                        </w:tcMar>
                      </w:tcPr>
                      <w:p w14:paraId="1B8D0550" w14:textId="77777777" w:rsidR="008273A3" w:rsidRDefault="0056114A">
                        <w:pPr>
                          <w:spacing w:after="0" w:line="240" w:lineRule="auto"/>
                        </w:pPr>
                        <w:r>
                          <w:rPr>
                            <w:rFonts w:ascii="Arial" w:eastAsia="Arial" w:hAnsi="Arial"/>
                            <w:color w:val="000000"/>
                            <w:sz w:val="16"/>
                          </w:rPr>
                          <w:t>Orally reprimand.</w:t>
                        </w:r>
                      </w:p>
                    </w:tc>
                  </w:tr>
                </w:tbl>
                <w:p w14:paraId="1AA58EA3" w14:textId="77777777" w:rsidR="008273A3" w:rsidRDefault="008273A3">
                  <w:pPr>
                    <w:spacing w:after="0" w:line="240" w:lineRule="auto"/>
                  </w:pPr>
                </w:p>
              </w:tc>
              <w:tc>
                <w:tcPr>
                  <w:tcW w:w="2160" w:type="dxa"/>
                </w:tcPr>
                <w:p w14:paraId="5C5DCF31" w14:textId="77777777" w:rsidR="008273A3" w:rsidRDefault="008273A3">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8273A3" w14:paraId="2A49ED18" w14:textId="77777777">
                    <w:trPr>
                      <w:trHeight w:val="212"/>
                    </w:trPr>
                    <w:tc>
                      <w:tcPr>
                        <w:tcW w:w="360" w:type="dxa"/>
                        <w:tcBorders>
                          <w:top w:val="nil"/>
                          <w:left w:val="nil"/>
                          <w:bottom w:val="nil"/>
                          <w:right w:val="nil"/>
                        </w:tcBorders>
                        <w:tcMar>
                          <w:top w:w="39" w:type="dxa"/>
                          <w:left w:w="39" w:type="dxa"/>
                          <w:bottom w:w="39" w:type="dxa"/>
                          <w:right w:w="39" w:type="dxa"/>
                        </w:tcMar>
                      </w:tcPr>
                      <w:p w14:paraId="15E26BB0" w14:textId="77777777" w:rsidR="008273A3" w:rsidRDefault="0056114A">
                        <w:pPr>
                          <w:spacing w:after="0" w:line="240" w:lineRule="auto"/>
                        </w:pPr>
                        <w:r>
                          <w:rPr>
                            <w:rFonts w:ascii="Arial" w:eastAsia="Arial" w:hAnsi="Arial"/>
                            <w:color w:val="000000"/>
                          </w:rPr>
                          <w:t>N</w:t>
                        </w:r>
                      </w:p>
                    </w:tc>
                  </w:tr>
                </w:tbl>
                <w:p w14:paraId="7119875C" w14:textId="77777777" w:rsidR="008273A3" w:rsidRDefault="008273A3">
                  <w:pPr>
                    <w:spacing w:after="0" w:line="240" w:lineRule="auto"/>
                  </w:pPr>
                </w:p>
              </w:tc>
              <w:tc>
                <w:tcPr>
                  <w:tcW w:w="180" w:type="dxa"/>
                </w:tcPr>
                <w:p w14:paraId="7B6AC5DC" w14:textId="77777777" w:rsidR="008273A3" w:rsidRDefault="008273A3">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8273A3" w14:paraId="02E5E1DC" w14:textId="77777777">
                    <w:trPr>
                      <w:trHeight w:val="192"/>
                    </w:trPr>
                    <w:tc>
                      <w:tcPr>
                        <w:tcW w:w="3240" w:type="dxa"/>
                        <w:tcBorders>
                          <w:top w:val="nil"/>
                          <w:left w:val="nil"/>
                          <w:bottom w:val="nil"/>
                          <w:right w:val="nil"/>
                        </w:tcBorders>
                        <w:tcMar>
                          <w:top w:w="39" w:type="dxa"/>
                          <w:left w:w="39" w:type="dxa"/>
                          <w:bottom w:w="39" w:type="dxa"/>
                          <w:right w:w="39" w:type="dxa"/>
                        </w:tcMar>
                      </w:tcPr>
                      <w:p w14:paraId="4A35896C" w14:textId="77777777" w:rsidR="008273A3" w:rsidRDefault="0056114A">
                        <w:pPr>
                          <w:spacing w:after="0" w:line="240" w:lineRule="auto"/>
                        </w:pPr>
                        <w:r>
                          <w:rPr>
                            <w:rFonts w:ascii="Arial" w:eastAsia="Arial" w:hAnsi="Arial"/>
                            <w:color w:val="000000"/>
                            <w:sz w:val="16"/>
                          </w:rPr>
                          <w:t>Train employees in the work.</w:t>
                        </w:r>
                      </w:p>
                    </w:tc>
                  </w:tr>
                </w:tbl>
                <w:p w14:paraId="48165E6F" w14:textId="77777777" w:rsidR="008273A3" w:rsidRDefault="008273A3">
                  <w:pPr>
                    <w:spacing w:after="0" w:line="240" w:lineRule="auto"/>
                  </w:pPr>
                </w:p>
              </w:tc>
              <w:tc>
                <w:tcPr>
                  <w:tcW w:w="539" w:type="dxa"/>
                  <w:tcBorders>
                    <w:right w:val="single" w:sz="15" w:space="0" w:color="000000"/>
                  </w:tcBorders>
                </w:tcPr>
                <w:p w14:paraId="1D3193EF" w14:textId="77777777" w:rsidR="008273A3" w:rsidRDefault="008273A3">
                  <w:pPr>
                    <w:pStyle w:val="EmptyCellLayoutStyle"/>
                    <w:spacing w:after="0" w:line="240" w:lineRule="auto"/>
                  </w:pPr>
                </w:p>
              </w:tc>
            </w:tr>
            <w:tr w:rsidR="008273A3" w14:paraId="6D2552C3" w14:textId="77777777">
              <w:trPr>
                <w:trHeight w:val="20"/>
              </w:trPr>
              <w:tc>
                <w:tcPr>
                  <w:tcW w:w="900" w:type="dxa"/>
                  <w:tcBorders>
                    <w:left w:val="single" w:sz="15" w:space="0" w:color="000000"/>
                  </w:tcBorders>
                </w:tcPr>
                <w:p w14:paraId="610BC2EB" w14:textId="77777777" w:rsidR="008273A3" w:rsidRDefault="008273A3">
                  <w:pPr>
                    <w:pStyle w:val="EmptyCellLayoutStyle"/>
                    <w:spacing w:after="0" w:line="240" w:lineRule="auto"/>
                  </w:pPr>
                </w:p>
              </w:tc>
              <w:tc>
                <w:tcPr>
                  <w:tcW w:w="359" w:type="dxa"/>
                  <w:vMerge/>
                </w:tcPr>
                <w:p w14:paraId="1B41AC55" w14:textId="77777777" w:rsidR="008273A3" w:rsidRDefault="008273A3">
                  <w:pPr>
                    <w:pStyle w:val="EmptyCellLayoutStyle"/>
                    <w:spacing w:after="0" w:line="240" w:lineRule="auto"/>
                  </w:pPr>
                </w:p>
              </w:tc>
              <w:tc>
                <w:tcPr>
                  <w:tcW w:w="180" w:type="dxa"/>
                </w:tcPr>
                <w:p w14:paraId="417CEF21" w14:textId="77777777" w:rsidR="008273A3" w:rsidRDefault="008273A3">
                  <w:pPr>
                    <w:pStyle w:val="EmptyCellLayoutStyle"/>
                    <w:spacing w:after="0" w:line="240" w:lineRule="auto"/>
                  </w:pPr>
                </w:p>
              </w:tc>
              <w:tc>
                <w:tcPr>
                  <w:tcW w:w="3240" w:type="dxa"/>
                </w:tcPr>
                <w:p w14:paraId="70EE8BF1" w14:textId="77777777" w:rsidR="008273A3" w:rsidRDefault="008273A3">
                  <w:pPr>
                    <w:pStyle w:val="EmptyCellLayoutStyle"/>
                    <w:spacing w:after="0" w:line="240" w:lineRule="auto"/>
                  </w:pPr>
                </w:p>
              </w:tc>
              <w:tc>
                <w:tcPr>
                  <w:tcW w:w="2160" w:type="dxa"/>
                </w:tcPr>
                <w:p w14:paraId="0A7B9D48" w14:textId="77777777" w:rsidR="008273A3" w:rsidRDefault="008273A3">
                  <w:pPr>
                    <w:pStyle w:val="EmptyCellLayoutStyle"/>
                    <w:spacing w:after="0" w:line="240" w:lineRule="auto"/>
                  </w:pPr>
                </w:p>
              </w:tc>
              <w:tc>
                <w:tcPr>
                  <w:tcW w:w="359" w:type="dxa"/>
                  <w:vMerge/>
                </w:tcPr>
                <w:p w14:paraId="434D8908" w14:textId="77777777" w:rsidR="008273A3" w:rsidRDefault="008273A3">
                  <w:pPr>
                    <w:pStyle w:val="EmptyCellLayoutStyle"/>
                    <w:spacing w:after="0" w:line="240" w:lineRule="auto"/>
                  </w:pPr>
                </w:p>
              </w:tc>
              <w:tc>
                <w:tcPr>
                  <w:tcW w:w="180" w:type="dxa"/>
                </w:tcPr>
                <w:p w14:paraId="108EC263" w14:textId="77777777" w:rsidR="008273A3" w:rsidRDefault="008273A3">
                  <w:pPr>
                    <w:pStyle w:val="EmptyCellLayoutStyle"/>
                    <w:spacing w:after="0" w:line="240" w:lineRule="auto"/>
                  </w:pPr>
                </w:p>
              </w:tc>
              <w:tc>
                <w:tcPr>
                  <w:tcW w:w="3240" w:type="dxa"/>
                </w:tcPr>
                <w:p w14:paraId="4FC41892" w14:textId="77777777" w:rsidR="008273A3" w:rsidRDefault="008273A3">
                  <w:pPr>
                    <w:pStyle w:val="EmptyCellLayoutStyle"/>
                    <w:spacing w:after="0" w:line="240" w:lineRule="auto"/>
                  </w:pPr>
                </w:p>
              </w:tc>
              <w:tc>
                <w:tcPr>
                  <w:tcW w:w="539" w:type="dxa"/>
                  <w:tcBorders>
                    <w:right w:val="single" w:sz="15" w:space="0" w:color="000000"/>
                  </w:tcBorders>
                </w:tcPr>
                <w:p w14:paraId="30EF7341" w14:textId="77777777" w:rsidR="008273A3" w:rsidRDefault="008273A3">
                  <w:pPr>
                    <w:pStyle w:val="EmptyCellLayoutStyle"/>
                    <w:spacing w:after="0" w:line="240" w:lineRule="auto"/>
                  </w:pPr>
                </w:p>
              </w:tc>
            </w:tr>
            <w:tr w:rsidR="008273A3" w14:paraId="36F5CD54" w14:textId="77777777">
              <w:trPr>
                <w:trHeight w:val="249"/>
              </w:trPr>
              <w:tc>
                <w:tcPr>
                  <w:tcW w:w="900" w:type="dxa"/>
                  <w:tcBorders>
                    <w:left w:val="single" w:sz="15" w:space="0" w:color="000000"/>
                    <w:bottom w:val="single" w:sz="15" w:space="0" w:color="000000"/>
                  </w:tcBorders>
                </w:tcPr>
                <w:p w14:paraId="4BE4EDFD" w14:textId="77777777" w:rsidR="008273A3" w:rsidRDefault="008273A3">
                  <w:pPr>
                    <w:pStyle w:val="EmptyCellLayoutStyle"/>
                    <w:spacing w:after="0" w:line="240" w:lineRule="auto"/>
                  </w:pPr>
                </w:p>
              </w:tc>
              <w:tc>
                <w:tcPr>
                  <w:tcW w:w="359" w:type="dxa"/>
                  <w:tcBorders>
                    <w:bottom w:val="single" w:sz="15" w:space="0" w:color="000000"/>
                  </w:tcBorders>
                </w:tcPr>
                <w:p w14:paraId="288AD329" w14:textId="77777777" w:rsidR="008273A3" w:rsidRDefault="008273A3">
                  <w:pPr>
                    <w:pStyle w:val="EmptyCellLayoutStyle"/>
                    <w:spacing w:after="0" w:line="240" w:lineRule="auto"/>
                  </w:pPr>
                </w:p>
              </w:tc>
              <w:tc>
                <w:tcPr>
                  <w:tcW w:w="180" w:type="dxa"/>
                  <w:tcBorders>
                    <w:bottom w:val="single" w:sz="15" w:space="0" w:color="000000"/>
                  </w:tcBorders>
                </w:tcPr>
                <w:p w14:paraId="70D393F9" w14:textId="77777777" w:rsidR="008273A3" w:rsidRDefault="008273A3">
                  <w:pPr>
                    <w:pStyle w:val="EmptyCellLayoutStyle"/>
                    <w:spacing w:after="0" w:line="240" w:lineRule="auto"/>
                  </w:pPr>
                </w:p>
              </w:tc>
              <w:tc>
                <w:tcPr>
                  <w:tcW w:w="3240" w:type="dxa"/>
                  <w:tcBorders>
                    <w:bottom w:val="single" w:sz="15" w:space="0" w:color="000000"/>
                  </w:tcBorders>
                </w:tcPr>
                <w:p w14:paraId="7FE0AD9E" w14:textId="77777777" w:rsidR="008273A3" w:rsidRDefault="008273A3">
                  <w:pPr>
                    <w:pStyle w:val="EmptyCellLayoutStyle"/>
                    <w:spacing w:after="0" w:line="240" w:lineRule="auto"/>
                  </w:pPr>
                </w:p>
              </w:tc>
              <w:tc>
                <w:tcPr>
                  <w:tcW w:w="2160" w:type="dxa"/>
                  <w:tcBorders>
                    <w:bottom w:val="single" w:sz="15" w:space="0" w:color="000000"/>
                  </w:tcBorders>
                </w:tcPr>
                <w:p w14:paraId="69717178" w14:textId="77777777" w:rsidR="008273A3" w:rsidRDefault="008273A3">
                  <w:pPr>
                    <w:pStyle w:val="EmptyCellLayoutStyle"/>
                    <w:spacing w:after="0" w:line="240" w:lineRule="auto"/>
                  </w:pPr>
                </w:p>
              </w:tc>
              <w:tc>
                <w:tcPr>
                  <w:tcW w:w="359" w:type="dxa"/>
                  <w:tcBorders>
                    <w:bottom w:val="single" w:sz="15" w:space="0" w:color="000000"/>
                  </w:tcBorders>
                </w:tcPr>
                <w:p w14:paraId="401AF82A" w14:textId="77777777" w:rsidR="008273A3" w:rsidRDefault="008273A3">
                  <w:pPr>
                    <w:pStyle w:val="EmptyCellLayoutStyle"/>
                    <w:spacing w:after="0" w:line="240" w:lineRule="auto"/>
                  </w:pPr>
                </w:p>
              </w:tc>
              <w:tc>
                <w:tcPr>
                  <w:tcW w:w="180" w:type="dxa"/>
                  <w:tcBorders>
                    <w:bottom w:val="single" w:sz="15" w:space="0" w:color="000000"/>
                  </w:tcBorders>
                </w:tcPr>
                <w:p w14:paraId="65AF287D" w14:textId="77777777" w:rsidR="008273A3" w:rsidRDefault="008273A3">
                  <w:pPr>
                    <w:pStyle w:val="EmptyCellLayoutStyle"/>
                    <w:spacing w:after="0" w:line="240" w:lineRule="auto"/>
                  </w:pPr>
                </w:p>
              </w:tc>
              <w:tc>
                <w:tcPr>
                  <w:tcW w:w="3240" w:type="dxa"/>
                  <w:tcBorders>
                    <w:bottom w:val="single" w:sz="15" w:space="0" w:color="000000"/>
                  </w:tcBorders>
                </w:tcPr>
                <w:p w14:paraId="0BB13D52" w14:textId="77777777" w:rsidR="008273A3" w:rsidRDefault="008273A3">
                  <w:pPr>
                    <w:pStyle w:val="EmptyCellLayoutStyle"/>
                    <w:spacing w:after="0" w:line="240" w:lineRule="auto"/>
                  </w:pPr>
                </w:p>
              </w:tc>
              <w:tc>
                <w:tcPr>
                  <w:tcW w:w="539" w:type="dxa"/>
                  <w:tcBorders>
                    <w:bottom w:val="single" w:sz="15" w:space="0" w:color="000000"/>
                    <w:right w:val="single" w:sz="15" w:space="0" w:color="000000"/>
                  </w:tcBorders>
                </w:tcPr>
                <w:p w14:paraId="298A3A92" w14:textId="77777777" w:rsidR="008273A3" w:rsidRDefault="008273A3">
                  <w:pPr>
                    <w:pStyle w:val="EmptyCellLayoutStyle"/>
                    <w:spacing w:after="0" w:line="240" w:lineRule="auto"/>
                  </w:pPr>
                </w:p>
              </w:tc>
            </w:tr>
          </w:tbl>
          <w:p w14:paraId="0ED2E4A3" w14:textId="77777777" w:rsidR="008273A3" w:rsidRDefault="008273A3">
            <w:pPr>
              <w:spacing w:after="0" w:line="240" w:lineRule="auto"/>
            </w:pPr>
          </w:p>
        </w:tc>
        <w:tc>
          <w:tcPr>
            <w:tcW w:w="179" w:type="dxa"/>
          </w:tcPr>
          <w:p w14:paraId="69203F23" w14:textId="77777777" w:rsidR="008273A3" w:rsidRDefault="008273A3">
            <w:pPr>
              <w:pStyle w:val="EmptyCellLayoutStyle"/>
              <w:spacing w:after="0" w:line="240" w:lineRule="auto"/>
            </w:pPr>
          </w:p>
        </w:tc>
      </w:tr>
      <w:tr w:rsidR="008273A3" w14:paraId="68FB9F60" w14:textId="77777777">
        <w:trPr>
          <w:trHeight w:val="89"/>
        </w:trPr>
        <w:tc>
          <w:tcPr>
            <w:tcW w:w="179" w:type="dxa"/>
          </w:tcPr>
          <w:p w14:paraId="7EC7F253" w14:textId="77777777" w:rsidR="008273A3" w:rsidRDefault="008273A3">
            <w:pPr>
              <w:pStyle w:val="EmptyCellLayoutStyle"/>
              <w:spacing w:after="0" w:line="240" w:lineRule="auto"/>
            </w:pPr>
          </w:p>
        </w:tc>
        <w:tc>
          <w:tcPr>
            <w:tcW w:w="0" w:type="dxa"/>
          </w:tcPr>
          <w:p w14:paraId="57A861C5" w14:textId="77777777" w:rsidR="008273A3" w:rsidRDefault="008273A3">
            <w:pPr>
              <w:pStyle w:val="EmptyCellLayoutStyle"/>
              <w:spacing w:after="0" w:line="240" w:lineRule="auto"/>
            </w:pPr>
          </w:p>
        </w:tc>
        <w:tc>
          <w:tcPr>
            <w:tcW w:w="0" w:type="dxa"/>
          </w:tcPr>
          <w:p w14:paraId="71BBBA13" w14:textId="77777777" w:rsidR="008273A3" w:rsidRDefault="008273A3">
            <w:pPr>
              <w:pStyle w:val="EmptyCellLayoutStyle"/>
              <w:spacing w:after="0" w:line="240" w:lineRule="auto"/>
            </w:pPr>
          </w:p>
        </w:tc>
        <w:tc>
          <w:tcPr>
            <w:tcW w:w="0" w:type="dxa"/>
          </w:tcPr>
          <w:p w14:paraId="49DE603D" w14:textId="77777777" w:rsidR="008273A3" w:rsidRDefault="008273A3">
            <w:pPr>
              <w:pStyle w:val="EmptyCellLayoutStyle"/>
              <w:spacing w:after="0" w:line="240" w:lineRule="auto"/>
            </w:pPr>
          </w:p>
        </w:tc>
        <w:tc>
          <w:tcPr>
            <w:tcW w:w="0" w:type="dxa"/>
          </w:tcPr>
          <w:p w14:paraId="731EEF61" w14:textId="77777777" w:rsidR="008273A3" w:rsidRDefault="008273A3">
            <w:pPr>
              <w:pStyle w:val="EmptyCellLayoutStyle"/>
              <w:spacing w:after="0" w:line="240" w:lineRule="auto"/>
            </w:pPr>
          </w:p>
        </w:tc>
        <w:tc>
          <w:tcPr>
            <w:tcW w:w="0" w:type="dxa"/>
          </w:tcPr>
          <w:p w14:paraId="04D259AC" w14:textId="77777777" w:rsidR="008273A3" w:rsidRDefault="008273A3">
            <w:pPr>
              <w:pStyle w:val="EmptyCellLayoutStyle"/>
              <w:spacing w:after="0" w:line="240" w:lineRule="auto"/>
            </w:pPr>
          </w:p>
        </w:tc>
        <w:tc>
          <w:tcPr>
            <w:tcW w:w="0" w:type="dxa"/>
          </w:tcPr>
          <w:p w14:paraId="14C6D1A9" w14:textId="77777777" w:rsidR="008273A3" w:rsidRDefault="008273A3">
            <w:pPr>
              <w:pStyle w:val="EmptyCellLayoutStyle"/>
              <w:spacing w:after="0" w:line="240" w:lineRule="auto"/>
            </w:pPr>
          </w:p>
        </w:tc>
        <w:tc>
          <w:tcPr>
            <w:tcW w:w="2505" w:type="dxa"/>
          </w:tcPr>
          <w:p w14:paraId="2A660063" w14:textId="77777777" w:rsidR="008273A3" w:rsidRDefault="008273A3">
            <w:pPr>
              <w:pStyle w:val="EmptyCellLayoutStyle"/>
              <w:spacing w:after="0" w:line="240" w:lineRule="auto"/>
            </w:pPr>
          </w:p>
        </w:tc>
        <w:tc>
          <w:tcPr>
            <w:tcW w:w="6120" w:type="dxa"/>
          </w:tcPr>
          <w:p w14:paraId="26298E17" w14:textId="77777777" w:rsidR="008273A3" w:rsidRDefault="008273A3">
            <w:pPr>
              <w:pStyle w:val="EmptyCellLayoutStyle"/>
              <w:spacing w:after="0" w:line="240" w:lineRule="auto"/>
            </w:pPr>
          </w:p>
        </w:tc>
        <w:tc>
          <w:tcPr>
            <w:tcW w:w="2534" w:type="dxa"/>
          </w:tcPr>
          <w:p w14:paraId="233CBDB5" w14:textId="77777777" w:rsidR="008273A3" w:rsidRDefault="008273A3">
            <w:pPr>
              <w:pStyle w:val="EmptyCellLayoutStyle"/>
              <w:spacing w:after="0" w:line="240" w:lineRule="auto"/>
            </w:pPr>
          </w:p>
        </w:tc>
        <w:tc>
          <w:tcPr>
            <w:tcW w:w="179" w:type="dxa"/>
          </w:tcPr>
          <w:p w14:paraId="6C4688D1" w14:textId="77777777" w:rsidR="008273A3" w:rsidRDefault="008273A3">
            <w:pPr>
              <w:pStyle w:val="EmptyCellLayoutStyle"/>
              <w:spacing w:after="0" w:line="240" w:lineRule="auto"/>
            </w:pPr>
          </w:p>
        </w:tc>
      </w:tr>
      <w:tr w:rsidR="00F972F5" w14:paraId="4A610AD1" w14:textId="77777777" w:rsidTr="00F972F5">
        <w:tc>
          <w:tcPr>
            <w:tcW w:w="179" w:type="dxa"/>
          </w:tcPr>
          <w:p w14:paraId="181E23FB" w14:textId="77777777" w:rsidR="008273A3" w:rsidRDefault="008273A3">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F972F5" w14:paraId="5FA49423" w14:textId="77777777" w:rsidTr="00F972F5">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8273A3" w14:paraId="44D5A1A3" w14:textId="77777777">
                    <w:trPr>
                      <w:trHeight w:val="192"/>
                    </w:trPr>
                    <w:tc>
                      <w:tcPr>
                        <w:tcW w:w="11160" w:type="dxa"/>
                        <w:tcBorders>
                          <w:top w:val="nil"/>
                          <w:left w:val="nil"/>
                          <w:bottom w:val="nil"/>
                          <w:right w:val="nil"/>
                        </w:tcBorders>
                        <w:tcMar>
                          <w:top w:w="39" w:type="dxa"/>
                          <w:left w:w="39" w:type="dxa"/>
                          <w:bottom w:w="39" w:type="dxa"/>
                          <w:right w:w="39" w:type="dxa"/>
                        </w:tcMar>
                      </w:tcPr>
                      <w:p w14:paraId="5757228F" w14:textId="77777777" w:rsidR="008273A3" w:rsidRDefault="0056114A">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52A6D450" w14:textId="77777777" w:rsidR="008273A3" w:rsidRDefault="008273A3">
                  <w:pPr>
                    <w:spacing w:after="0" w:line="240" w:lineRule="auto"/>
                  </w:pPr>
                </w:p>
              </w:tc>
            </w:tr>
            <w:tr w:rsidR="008273A3" w14:paraId="07EC74AB" w14:textId="77777777">
              <w:trPr>
                <w:trHeight w:val="99"/>
              </w:trPr>
              <w:tc>
                <w:tcPr>
                  <w:tcW w:w="0" w:type="dxa"/>
                  <w:tcBorders>
                    <w:left w:val="single" w:sz="15" w:space="0" w:color="000000"/>
                  </w:tcBorders>
                </w:tcPr>
                <w:p w14:paraId="47D3FBE0" w14:textId="77777777" w:rsidR="008273A3" w:rsidRDefault="008273A3">
                  <w:pPr>
                    <w:pStyle w:val="EmptyCellLayoutStyle"/>
                    <w:spacing w:after="0" w:line="240" w:lineRule="auto"/>
                  </w:pPr>
                </w:p>
              </w:tc>
              <w:tc>
                <w:tcPr>
                  <w:tcW w:w="11159" w:type="dxa"/>
                  <w:tcBorders>
                    <w:right w:val="single" w:sz="15" w:space="0" w:color="000000"/>
                  </w:tcBorders>
                </w:tcPr>
                <w:p w14:paraId="2A728F34" w14:textId="77777777" w:rsidR="008273A3" w:rsidRDefault="008273A3">
                  <w:pPr>
                    <w:pStyle w:val="EmptyCellLayoutStyle"/>
                    <w:spacing w:after="0" w:line="240" w:lineRule="auto"/>
                  </w:pPr>
                </w:p>
              </w:tc>
            </w:tr>
            <w:tr w:rsidR="008273A3" w14:paraId="33F970EA" w14:textId="77777777">
              <w:trPr>
                <w:trHeight w:val="290"/>
              </w:trPr>
              <w:tc>
                <w:tcPr>
                  <w:tcW w:w="0" w:type="dxa"/>
                  <w:tcBorders>
                    <w:left w:val="single" w:sz="15" w:space="0" w:color="000000"/>
                    <w:bottom w:val="single" w:sz="15" w:space="0" w:color="000000"/>
                  </w:tcBorders>
                </w:tcPr>
                <w:p w14:paraId="15446F22" w14:textId="77777777" w:rsidR="008273A3" w:rsidRDefault="008273A3">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8273A3" w14:paraId="1FF4AB5C" w14:textId="77777777">
                    <w:trPr>
                      <w:trHeight w:val="212"/>
                    </w:trPr>
                    <w:tc>
                      <w:tcPr>
                        <w:tcW w:w="11160" w:type="dxa"/>
                        <w:tcBorders>
                          <w:top w:val="nil"/>
                          <w:left w:val="nil"/>
                          <w:bottom w:val="nil"/>
                          <w:right w:val="nil"/>
                        </w:tcBorders>
                        <w:tcMar>
                          <w:top w:w="39" w:type="dxa"/>
                          <w:left w:w="39" w:type="dxa"/>
                          <w:bottom w:w="39" w:type="dxa"/>
                          <w:right w:w="39" w:type="dxa"/>
                        </w:tcMar>
                      </w:tcPr>
                      <w:p w14:paraId="7D6828DD" w14:textId="77777777" w:rsidR="008273A3" w:rsidRDefault="0056114A">
                        <w:pPr>
                          <w:spacing w:after="0" w:line="240" w:lineRule="auto"/>
                        </w:pPr>
                        <w:r>
                          <w:rPr>
                            <w:rFonts w:ascii="Arial" w:eastAsia="Arial" w:hAnsi="Arial"/>
                            <w:color w:val="000000"/>
                          </w:rPr>
                          <w:t>New position</w:t>
                        </w:r>
                      </w:p>
                    </w:tc>
                  </w:tr>
                </w:tbl>
                <w:p w14:paraId="085EB2AE" w14:textId="77777777" w:rsidR="008273A3" w:rsidRDefault="008273A3">
                  <w:pPr>
                    <w:spacing w:after="0" w:line="240" w:lineRule="auto"/>
                  </w:pPr>
                </w:p>
              </w:tc>
            </w:tr>
          </w:tbl>
          <w:p w14:paraId="036D813A" w14:textId="77777777" w:rsidR="008273A3" w:rsidRDefault="008273A3">
            <w:pPr>
              <w:spacing w:after="0" w:line="240" w:lineRule="auto"/>
            </w:pPr>
          </w:p>
        </w:tc>
        <w:tc>
          <w:tcPr>
            <w:tcW w:w="179" w:type="dxa"/>
          </w:tcPr>
          <w:p w14:paraId="28A483CD" w14:textId="77777777" w:rsidR="008273A3" w:rsidRDefault="008273A3">
            <w:pPr>
              <w:pStyle w:val="EmptyCellLayoutStyle"/>
              <w:spacing w:after="0" w:line="240" w:lineRule="auto"/>
            </w:pPr>
          </w:p>
        </w:tc>
      </w:tr>
      <w:tr w:rsidR="008273A3" w14:paraId="6C38CA32" w14:textId="77777777">
        <w:trPr>
          <w:trHeight w:val="110"/>
        </w:trPr>
        <w:tc>
          <w:tcPr>
            <w:tcW w:w="179" w:type="dxa"/>
          </w:tcPr>
          <w:p w14:paraId="07E8C860" w14:textId="77777777" w:rsidR="008273A3" w:rsidRDefault="008273A3">
            <w:pPr>
              <w:pStyle w:val="EmptyCellLayoutStyle"/>
              <w:spacing w:after="0" w:line="240" w:lineRule="auto"/>
            </w:pPr>
          </w:p>
        </w:tc>
        <w:tc>
          <w:tcPr>
            <w:tcW w:w="0" w:type="dxa"/>
          </w:tcPr>
          <w:p w14:paraId="085BB331" w14:textId="77777777" w:rsidR="008273A3" w:rsidRDefault="008273A3">
            <w:pPr>
              <w:pStyle w:val="EmptyCellLayoutStyle"/>
              <w:spacing w:after="0" w:line="240" w:lineRule="auto"/>
            </w:pPr>
          </w:p>
        </w:tc>
        <w:tc>
          <w:tcPr>
            <w:tcW w:w="0" w:type="dxa"/>
          </w:tcPr>
          <w:p w14:paraId="40F607A3" w14:textId="77777777" w:rsidR="008273A3" w:rsidRDefault="008273A3">
            <w:pPr>
              <w:pStyle w:val="EmptyCellLayoutStyle"/>
              <w:spacing w:after="0" w:line="240" w:lineRule="auto"/>
            </w:pPr>
          </w:p>
        </w:tc>
        <w:tc>
          <w:tcPr>
            <w:tcW w:w="0" w:type="dxa"/>
          </w:tcPr>
          <w:p w14:paraId="398FD1D4" w14:textId="77777777" w:rsidR="008273A3" w:rsidRDefault="008273A3">
            <w:pPr>
              <w:pStyle w:val="EmptyCellLayoutStyle"/>
              <w:spacing w:after="0" w:line="240" w:lineRule="auto"/>
            </w:pPr>
          </w:p>
        </w:tc>
        <w:tc>
          <w:tcPr>
            <w:tcW w:w="0" w:type="dxa"/>
          </w:tcPr>
          <w:p w14:paraId="5D719525" w14:textId="77777777" w:rsidR="008273A3" w:rsidRDefault="008273A3">
            <w:pPr>
              <w:pStyle w:val="EmptyCellLayoutStyle"/>
              <w:spacing w:after="0" w:line="240" w:lineRule="auto"/>
            </w:pPr>
          </w:p>
        </w:tc>
        <w:tc>
          <w:tcPr>
            <w:tcW w:w="0" w:type="dxa"/>
          </w:tcPr>
          <w:p w14:paraId="69739231" w14:textId="77777777" w:rsidR="008273A3" w:rsidRDefault="008273A3">
            <w:pPr>
              <w:pStyle w:val="EmptyCellLayoutStyle"/>
              <w:spacing w:after="0" w:line="240" w:lineRule="auto"/>
            </w:pPr>
          </w:p>
        </w:tc>
        <w:tc>
          <w:tcPr>
            <w:tcW w:w="0" w:type="dxa"/>
          </w:tcPr>
          <w:p w14:paraId="11BC5545" w14:textId="77777777" w:rsidR="008273A3" w:rsidRDefault="008273A3">
            <w:pPr>
              <w:pStyle w:val="EmptyCellLayoutStyle"/>
              <w:spacing w:after="0" w:line="240" w:lineRule="auto"/>
            </w:pPr>
          </w:p>
        </w:tc>
        <w:tc>
          <w:tcPr>
            <w:tcW w:w="2505" w:type="dxa"/>
          </w:tcPr>
          <w:p w14:paraId="011FE806" w14:textId="77777777" w:rsidR="008273A3" w:rsidRDefault="008273A3">
            <w:pPr>
              <w:pStyle w:val="EmptyCellLayoutStyle"/>
              <w:spacing w:after="0" w:line="240" w:lineRule="auto"/>
            </w:pPr>
          </w:p>
        </w:tc>
        <w:tc>
          <w:tcPr>
            <w:tcW w:w="6120" w:type="dxa"/>
          </w:tcPr>
          <w:p w14:paraId="4014EB3F" w14:textId="77777777" w:rsidR="008273A3" w:rsidRDefault="008273A3">
            <w:pPr>
              <w:pStyle w:val="EmptyCellLayoutStyle"/>
              <w:spacing w:after="0" w:line="240" w:lineRule="auto"/>
            </w:pPr>
          </w:p>
        </w:tc>
        <w:tc>
          <w:tcPr>
            <w:tcW w:w="2534" w:type="dxa"/>
          </w:tcPr>
          <w:p w14:paraId="7D91AB26" w14:textId="77777777" w:rsidR="008273A3" w:rsidRDefault="008273A3">
            <w:pPr>
              <w:pStyle w:val="EmptyCellLayoutStyle"/>
              <w:spacing w:after="0" w:line="240" w:lineRule="auto"/>
            </w:pPr>
          </w:p>
        </w:tc>
        <w:tc>
          <w:tcPr>
            <w:tcW w:w="179" w:type="dxa"/>
          </w:tcPr>
          <w:p w14:paraId="585FBF3F" w14:textId="77777777" w:rsidR="008273A3" w:rsidRDefault="008273A3">
            <w:pPr>
              <w:pStyle w:val="EmptyCellLayoutStyle"/>
              <w:spacing w:after="0" w:line="240" w:lineRule="auto"/>
            </w:pPr>
          </w:p>
        </w:tc>
      </w:tr>
      <w:tr w:rsidR="00F972F5" w14:paraId="4E38FBAA" w14:textId="77777777" w:rsidTr="00F972F5">
        <w:tc>
          <w:tcPr>
            <w:tcW w:w="179" w:type="dxa"/>
          </w:tcPr>
          <w:p w14:paraId="59B1D919" w14:textId="77777777" w:rsidR="008273A3" w:rsidRDefault="008273A3">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F972F5" w14:paraId="043408D9" w14:textId="77777777" w:rsidTr="00F972F5">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8273A3" w14:paraId="089CBD07" w14:textId="77777777">
                    <w:trPr>
                      <w:trHeight w:val="192"/>
                    </w:trPr>
                    <w:tc>
                      <w:tcPr>
                        <w:tcW w:w="11160" w:type="dxa"/>
                        <w:tcBorders>
                          <w:top w:val="nil"/>
                          <w:left w:val="nil"/>
                          <w:bottom w:val="nil"/>
                          <w:right w:val="nil"/>
                        </w:tcBorders>
                        <w:tcMar>
                          <w:top w:w="39" w:type="dxa"/>
                          <w:left w:w="39" w:type="dxa"/>
                          <w:bottom w:w="39" w:type="dxa"/>
                          <w:right w:w="39" w:type="dxa"/>
                        </w:tcMar>
                      </w:tcPr>
                      <w:p w14:paraId="16E27484" w14:textId="77777777" w:rsidR="008273A3" w:rsidRDefault="0056114A">
                        <w:pPr>
                          <w:spacing w:after="0" w:line="240" w:lineRule="auto"/>
                        </w:pPr>
                        <w:r>
                          <w:rPr>
                            <w:rFonts w:ascii="Arial" w:eastAsia="Arial" w:hAnsi="Arial"/>
                            <w:b/>
                            <w:color w:val="000000"/>
                            <w:sz w:val="16"/>
                          </w:rPr>
                          <w:t>23. What are the essential functions of this position?</w:t>
                        </w:r>
                      </w:p>
                    </w:tc>
                  </w:tr>
                </w:tbl>
                <w:p w14:paraId="000C7D8E" w14:textId="77777777" w:rsidR="008273A3" w:rsidRDefault="008273A3">
                  <w:pPr>
                    <w:spacing w:after="0" w:line="240" w:lineRule="auto"/>
                  </w:pPr>
                </w:p>
              </w:tc>
            </w:tr>
            <w:tr w:rsidR="008273A3" w14:paraId="7E2828FC" w14:textId="77777777">
              <w:trPr>
                <w:trHeight w:val="80"/>
              </w:trPr>
              <w:tc>
                <w:tcPr>
                  <w:tcW w:w="0" w:type="dxa"/>
                  <w:tcBorders>
                    <w:left w:val="single" w:sz="15" w:space="0" w:color="000000"/>
                  </w:tcBorders>
                </w:tcPr>
                <w:p w14:paraId="5B4415F7" w14:textId="77777777" w:rsidR="008273A3" w:rsidRDefault="008273A3">
                  <w:pPr>
                    <w:pStyle w:val="EmptyCellLayoutStyle"/>
                    <w:spacing w:after="0" w:line="240" w:lineRule="auto"/>
                  </w:pPr>
                </w:p>
              </w:tc>
              <w:tc>
                <w:tcPr>
                  <w:tcW w:w="11159" w:type="dxa"/>
                  <w:tcBorders>
                    <w:right w:val="single" w:sz="15" w:space="0" w:color="000000"/>
                  </w:tcBorders>
                </w:tcPr>
                <w:p w14:paraId="5E0B9A37" w14:textId="77777777" w:rsidR="008273A3" w:rsidRDefault="008273A3">
                  <w:pPr>
                    <w:pStyle w:val="EmptyCellLayoutStyle"/>
                    <w:spacing w:after="0" w:line="240" w:lineRule="auto"/>
                  </w:pPr>
                </w:p>
              </w:tc>
            </w:tr>
            <w:tr w:rsidR="008273A3" w14:paraId="3B249DE7" w14:textId="77777777">
              <w:trPr>
                <w:trHeight w:val="290"/>
              </w:trPr>
              <w:tc>
                <w:tcPr>
                  <w:tcW w:w="0" w:type="dxa"/>
                  <w:tcBorders>
                    <w:left w:val="single" w:sz="15" w:space="0" w:color="000000"/>
                    <w:bottom w:val="single" w:sz="15" w:space="0" w:color="000000"/>
                  </w:tcBorders>
                </w:tcPr>
                <w:p w14:paraId="65B95929" w14:textId="77777777" w:rsidR="008273A3" w:rsidRDefault="008273A3">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8273A3" w14:paraId="60BF90CB" w14:textId="77777777">
                    <w:trPr>
                      <w:trHeight w:val="212"/>
                    </w:trPr>
                    <w:tc>
                      <w:tcPr>
                        <w:tcW w:w="11160" w:type="dxa"/>
                        <w:tcBorders>
                          <w:top w:val="nil"/>
                          <w:left w:val="nil"/>
                          <w:bottom w:val="nil"/>
                          <w:right w:val="nil"/>
                        </w:tcBorders>
                        <w:tcMar>
                          <w:top w:w="39" w:type="dxa"/>
                          <w:left w:w="39" w:type="dxa"/>
                          <w:bottom w:w="39" w:type="dxa"/>
                          <w:right w:w="39" w:type="dxa"/>
                        </w:tcMar>
                      </w:tcPr>
                      <w:p w14:paraId="129E5F6D" w14:textId="77777777" w:rsidR="008273A3" w:rsidRDefault="0056114A">
                        <w:pPr>
                          <w:spacing w:after="0" w:line="240" w:lineRule="auto"/>
                        </w:pPr>
                        <w:r>
                          <w:rPr>
                            <w:rFonts w:ascii="Arial" w:eastAsia="Arial" w:hAnsi="Arial"/>
                            <w:color w:val="000000"/>
                          </w:rPr>
                          <w:t>The essential duties all relate to on-going monitoring and reporting on PIHPs/CMHSPs compliance and performance. This entails analysis of various types of financial data and reports submitted by PIHPs/CMHSPs and some generated by various MDHHS units and making judgments about compliance with specific contract expectations. Also requires the ability to integrate information acquired through dialogue with Contractor staff, consumers/advocates, and other stakeholders. Duties also include monitoring, enforcing,</w:t>
                        </w:r>
                        <w:r>
                          <w:rPr>
                            <w:rFonts w:ascii="Arial" w:eastAsia="Arial" w:hAnsi="Arial"/>
                            <w:color w:val="000000"/>
                          </w:rPr>
                          <w:t xml:space="preserve"> and resolving disputes pertaining to contractual relationship that the state has with 46 local CMHSPs and 10 PIHPs (managed care) for the delivery of all public mental health services in the state. This position is responsible for contract monitoring, financial report summary and for resolving billing and service delivery dispute.</w:t>
                        </w:r>
                      </w:p>
                    </w:tc>
                  </w:tr>
                </w:tbl>
                <w:p w14:paraId="30229E6E" w14:textId="77777777" w:rsidR="008273A3" w:rsidRDefault="008273A3">
                  <w:pPr>
                    <w:spacing w:after="0" w:line="240" w:lineRule="auto"/>
                  </w:pPr>
                </w:p>
              </w:tc>
            </w:tr>
          </w:tbl>
          <w:p w14:paraId="06CA8CC0" w14:textId="77777777" w:rsidR="008273A3" w:rsidRDefault="008273A3">
            <w:pPr>
              <w:spacing w:after="0" w:line="240" w:lineRule="auto"/>
            </w:pPr>
          </w:p>
        </w:tc>
        <w:tc>
          <w:tcPr>
            <w:tcW w:w="179" w:type="dxa"/>
          </w:tcPr>
          <w:p w14:paraId="7A955709" w14:textId="77777777" w:rsidR="008273A3" w:rsidRDefault="008273A3">
            <w:pPr>
              <w:pStyle w:val="EmptyCellLayoutStyle"/>
              <w:spacing w:after="0" w:line="240" w:lineRule="auto"/>
            </w:pPr>
          </w:p>
        </w:tc>
      </w:tr>
      <w:tr w:rsidR="008273A3" w14:paraId="441FA775" w14:textId="77777777">
        <w:trPr>
          <w:trHeight w:val="99"/>
        </w:trPr>
        <w:tc>
          <w:tcPr>
            <w:tcW w:w="179" w:type="dxa"/>
          </w:tcPr>
          <w:p w14:paraId="7B1B8B49" w14:textId="77777777" w:rsidR="008273A3" w:rsidRDefault="008273A3">
            <w:pPr>
              <w:pStyle w:val="EmptyCellLayoutStyle"/>
              <w:spacing w:after="0" w:line="240" w:lineRule="auto"/>
            </w:pPr>
          </w:p>
        </w:tc>
        <w:tc>
          <w:tcPr>
            <w:tcW w:w="0" w:type="dxa"/>
          </w:tcPr>
          <w:p w14:paraId="6ABB6A40" w14:textId="77777777" w:rsidR="008273A3" w:rsidRDefault="008273A3">
            <w:pPr>
              <w:pStyle w:val="EmptyCellLayoutStyle"/>
              <w:spacing w:after="0" w:line="240" w:lineRule="auto"/>
            </w:pPr>
          </w:p>
        </w:tc>
        <w:tc>
          <w:tcPr>
            <w:tcW w:w="0" w:type="dxa"/>
          </w:tcPr>
          <w:p w14:paraId="32E80778" w14:textId="77777777" w:rsidR="008273A3" w:rsidRDefault="008273A3">
            <w:pPr>
              <w:pStyle w:val="EmptyCellLayoutStyle"/>
              <w:spacing w:after="0" w:line="240" w:lineRule="auto"/>
            </w:pPr>
          </w:p>
        </w:tc>
        <w:tc>
          <w:tcPr>
            <w:tcW w:w="0" w:type="dxa"/>
          </w:tcPr>
          <w:p w14:paraId="0A7367DB" w14:textId="77777777" w:rsidR="008273A3" w:rsidRDefault="008273A3">
            <w:pPr>
              <w:pStyle w:val="EmptyCellLayoutStyle"/>
              <w:spacing w:after="0" w:line="240" w:lineRule="auto"/>
            </w:pPr>
          </w:p>
        </w:tc>
        <w:tc>
          <w:tcPr>
            <w:tcW w:w="0" w:type="dxa"/>
          </w:tcPr>
          <w:p w14:paraId="0863E732" w14:textId="77777777" w:rsidR="008273A3" w:rsidRDefault="008273A3">
            <w:pPr>
              <w:pStyle w:val="EmptyCellLayoutStyle"/>
              <w:spacing w:after="0" w:line="240" w:lineRule="auto"/>
            </w:pPr>
          </w:p>
        </w:tc>
        <w:tc>
          <w:tcPr>
            <w:tcW w:w="0" w:type="dxa"/>
          </w:tcPr>
          <w:p w14:paraId="7BA92A33" w14:textId="77777777" w:rsidR="008273A3" w:rsidRDefault="008273A3">
            <w:pPr>
              <w:pStyle w:val="EmptyCellLayoutStyle"/>
              <w:spacing w:after="0" w:line="240" w:lineRule="auto"/>
            </w:pPr>
          </w:p>
        </w:tc>
        <w:tc>
          <w:tcPr>
            <w:tcW w:w="0" w:type="dxa"/>
          </w:tcPr>
          <w:p w14:paraId="23C4D9D8" w14:textId="77777777" w:rsidR="008273A3" w:rsidRDefault="008273A3">
            <w:pPr>
              <w:pStyle w:val="EmptyCellLayoutStyle"/>
              <w:spacing w:after="0" w:line="240" w:lineRule="auto"/>
            </w:pPr>
          </w:p>
        </w:tc>
        <w:tc>
          <w:tcPr>
            <w:tcW w:w="2505" w:type="dxa"/>
          </w:tcPr>
          <w:p w14:paraId="51E5FBEC" w14:textId="77777777" w:rsidR="008273A3" w:rsidRDefault="008273A3">
            <w:pPr>
              <w:pStyle w:val="EmptyCellLayoutStyle"/>
              <w:spacing w:after="0" w:line="240" w:lineRule="auto"/>
            </w:pPr>
          </w:p>
        </w:tc>
        <w:tc>
          <w:tcPr>
            <w:tcW w:w="6120" w:type="dxa"/>
          </w:tcPr>
          <w:p w14:paraId="7EFE7F5F" w14:textId="77777777" w:rsidR="008273A3" w:rsidRDefault="008273A3">
            <w:pPr>
              <w:pStyle w:val="EmptyCellLayoutStyle"/>
              <w:spacing w:after="0" w:line="240" w:lineRule="auto"/>
            </w:pPr>
          </w:p>
        </w:tc>
        <w:tc>
          <w:tcPr>
            <w:tcW w:w="2534" w:type="dxa"/>
          </w:tcPr>
          <w:p w14:paraId="04695C45" w14:textId="77777777" w:rsidR="008273A3" w:rsidRDefault="008273A3">
            <w:pPr>
              <w:pStyle w:val="EmptyCellLayoutStyle"/>
              <w:spacing w:after="0" w:line="240" w:lineRule="auto"/>
            </w:pPr>
          </w:p>
        </w:tc>
        <w:tc>
          <w:tcPr>
            <w:tcW w:w="179" w:type="dxa"/>
          </w:tcPr>
          <w:p w14:paraId="5905872D" w14:textId="77777777" w:rsidR="008273A3" w:rsidRDefault="008273A3">
            <w:pPr>
              <w:pStyle w:val="EmptyCellLayoutStyle"/>
              <w:spacing w:after="0" w:line="240" w:lineRule="auto"/>
            </w:pPr>
          </w:p>
        </w:tc>
      </w:tr>
      <w:tr w:rsidR="00F972F5" w14:paraId="0D5773E0" w14:textId="77777777" w:rsidTr="00F972F5">
        <w:tc>
          <w:tcPr>
            <w:tcW w:w="179" w:type="dxa"/>
          </w:tcPr>
          <w:p w14:paraId="0D6812BE" w14:textId="77777777" w:rsidR="008273A3" w:rsidRDefault="008273A3">
            <w:pPr>
              <w:pStyle w:val="EmptyCellLayoutStyle"/>
              <w:spacing w:after="0" w:line="240" w:lineRule="auto"/>
            </w:pPr>
          </w:p>
        </w:tc>
        <w:tc>
          <w:tcPr>
            <w:tcW w:w="0" w:type="dxa"/>
          </w:tcPr>
          <w:p w14:paraId="6CA3B154" w14:textId="77777777" w:rsidR="008273A3" w:rsidRDefault="008273A3">
            <w:pPr>
              <w:pStyle w:val="EmptyCellLayoutStyle"/>
              <w:spacing w:after="0" w:line="240" w:lineRule="auto"/>
            </w:pPr>
          </w:p>
        </w:tc>
        <w:tc>
          <w:tcPr>
            <w:tcW w:w="0" w:type="dxa"/>
          </w:tcPr>
          <w:p w14:paraId="5ED6C718" w14:textId="77777777" w:rsidR="008273A3" w:rsidRDefault="008273A3">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F972F5" w14:paraId="76A0E774" w14:textId="77777777" w:rsidTr="00F972F5">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8273A3" w14:paraId="63E50DFA" w14:textId="77777777">
                    <w:trPr>
                      <w:trHeight w:val="192"/>
                    </w:trPr>
                    <w:tc>
                      <w:tcPr>
                        <w:tcW w:w="11160" w:type="dxa"/>
                        <w:tcBorders>
                          <w:top w:val="nil"/>
                          <w:left w:val="nil"/>
                          <w:bottom w:val="nil"/>
                          <w:right w:val="nil"/>
                        </w:tcBorders>
                        <w:tcMar>
                          <w:top w:w="39" w:type="dxa"/>
                          <w:left w:w="39" w:type="dxa"/>
                          <w:bottom w:w="39" w:type="dxa"/>
                          <w:right w:w="39" w:type="dxa"/>
                        </w:tcMar>
                      </w:tcPr>
                      <w:p w14:paraId="70A0CCFE" w14:textId="77777777" w:rsidR="008273A3" w:rsidRDefault="0056114A">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65562AA0" w14:textId="77777777" w:rsidR="008273A3" w:rsidRDefault="008273A3">
                  <w:pPr>
                    <w:spacing w:after="0" w:line="240" w:lineRule="auto"/>
                  </w:pPr>
                </w:p>
              </w:tc>
            </w:tr>
            <w:tr w:rsidR="008273A3" w14:paraId="46BC014C" w14:textId="77777777">
              <w:trPr>
                <w:trHeight w:val="90"/>
              </w:trPr>
              <w:tc>
                <w:tcPr>
                  <w:tcW w:w="0" w:type="dxa"/>
                  <w:tcBorders>
                    <w:left w:val="single" w:sz="15" w:space="0" w:color="000000"/>
                  </w:tcBorders>
                </w:tcPr>
                <w:p w14:paraId="15DC4D1F" w14:textId="77777777" w:rsidR="008273A3" w:rsidRDefault="008273A3">
                  <w:pPr>
                    <w:pStyle w:val="EmptyCellLayoutStyle"/>
                    <w:spacing w:after="0" w:line="240" w:lineRule="auto"/>
                  </w:pPr>
                </w:p>
              </w:tc>
              <w:tc>
                <w:tcPr>
                  <w:tcW w:w="11159" w:type="dxa"/>
                  <w:tcBorders>
                    <w:right w:val="single" w:sz="15" w:space="0" w:color="000000"/>
                  </w:tcBorders>
                </w:tcPr>
                <w:p w14:paraId="3F875B07" w14:textId="77777777" w:rsidR="008273A3" w:rsidRDefault="008273A3">
                  <w:pPr>
                    <w:pStyle w:val="EmptyCellLayoutStyle"/>
                    <w:spacing w:after="0" w:line="240" w:lineRule="auto"/>
                  </w:pPr>
                </w:p>
              </w:tc>
            </w:tr>
            <w:tr w:rsidR="008273A3" w14:paraId="03B1A702" w14:textId="77777777">
              <w:trPr>
                <w:trHeight w:val="290"/>
              </w:trPr>
              <w:tc>
                <w:tcPr>
                  <w:tcW w:w="0" w:type="dxa"/>
                  <w:tcBorders>
                    <w:left w:val="single" w:sz="15" w:space="0" w:color="000000"/>
                    <w:bottom w:val="single" w:sz="15" w:space="0" w:color="000000"/>
                  </w:tcBorders>
                </w:tcPr>
                <w:p w14:paraId="358A8DB6" w14:textId="77777777" w:rsidR="008273A3" w:rsidRDefault="008273A3">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8273A3" w14:paraId="73B966C0" w14:textId="77777777">
                    <w:trPr>
                      <w:trHeight w:val="212"/>
                    </w:trPr>
                    <w:tc>
                      <w:tcPr>
                        <w:tcW w:w="11160" w:type="dxa"/>
                        <w:tcBorders>
                          <w:top w:val="nil"/>
                          <w:left w:val="nil"/>
                          <w:bottom w:val="nil"/>
                          <w:right w:val="nil"/>
                        </w:tcBorders>
                        <w:tcMar>
                          <w:top w:w="39" w:type="dxa"/>
                          <w:left w:w="39" w:type="dxa"/>
                          <w:bottom w:w="39" w:type="dxa"/>
                          <w:right w:w="39" w:type="dxa"/>
                        </w:tcMar>
                      </w:tcPr>
                      <w:p w14:paraId="1F6B5570" w14:textId="77777777" w:rsidR="008273A3" w:rsidRDefault="0056114A">
                        <w:pPr>
                          <w:spacing w:after="0" w:line="240" w:lineRule="auto"/>
                        </w:pPr>
                        <w:r>
                          <w:rPr>
                            <w:rFonts w:ascii="Arial" w:eastAsia="Arial" w:hAnsi="Arial"/>
                            <w:color w:val="000000"/>
                          </w:rPr>
                          <w:t>New position</w:t>
                        </w:r>
                        <w:r>
                          <w:rPr>
                            <w:rFonts w:ascii="Arial" w:eastAsia="Arial" w:hAnsi="Arial"/>
                            <w:color w:val="000000"/>
                          </w:rPr>
                          <w:br/>
                        </w:r>
                      </w:p>
                    </w:tc>
                  </w:tr>
                </w:tbl>
                <w:p w14:paraId="2AA7D561" w14:textId="77777777" w:rsidR="008273A3" w:rsidRDefault="008273A3">
                  <w:pPr>
                    <w:spacing w:after="0" w:line="240" w:lineRule="auto"/>
                  </w:pPr>
                </w:p>
              </w:tc>
            </w:tr>
          </w:tbl>
          <w:p w14:paraId="5160B71D" w14:textId="77777777" w:rsidR="008273A3" w:rsidRDefault="008273A3">
            <w:pPr>
              <w:spacing w:after="0" w:line="240" w:lineRule="auto"/>
            </w:pPr>
          </w:p>
        </w:tc>
        <w:tc>
          <w:tcPr>
            <w:tcW w:w="179" w:type="dxa"/>
          </w:tcPr>
          <w:p w14:paraId="68728B50" w14:textId="77777777" w:rsidR="008273A3" w:rsidRDefault="008273A3">
            <w:pPr>
              <w:pStyle w:val="EmptyCellLayoutStyle"/>
              <w:spacing w:after="0" w:line="240" w:lineRule="auto"/>
            </w:pPr>
          </w:p>
        </w:tc>
      </w:tr>
      <w:tr w:rsidR="008273A3" w14:paraId="47B0FC68" w14:textId="77777777">
        <w:trPr>
          <w:trHeight w:val="100"/>
        </w:trPr>
        <w:tc>
          <w:tcPr>
            <w:tcW w:w="179" w:type="dxa"/>
          </w:tcPr>
          <w:p w14:paraId="6F051CDB" w14:textId="77777777" w:rsidR="008273A3" w:rsidRDefault="008273A3">
            <w:pPr>
              <w:pStyle w:val="EmptyCellLayoutStyle"/>
              <w:spacing w:after="0" w:line="240" w:lineRule="auto"/>
            </w:pPr>
          </w:p>
        </w:tc>
        <w:tc>
          <w:tcPr>
            <w:tcW w:w="0" w:type="dxa"/>
          </w:tcPr>
          <w:p w14:paraId="3230FE83" w14:textId="77777777" w:rsidR="008273A3" w:rsidRDefault="008273A3">
            <w:pPr>
              <w:pStyle w:val="EmptyCellLayoutStyle"/>
              <w:spacing w:after="0" w:line="240" w:lineRule="auto"/>
            </w:pPr>
          </w:p>
        </w:tc>
        <w:tc>
          <w:tcPr>
            <w:tcW w:w="0" w:type="dxa"/>
          </w:tcPr>
          <w:p w14:paraId="1CA0B24C" w14:textId="77777777" w:rsidR="008273A3" w:rsidRDefault="008273A3">
            <w:pPr>
              <w:pStyle w:val="EmptyCellLayoutStyle"/>
              <w:spacing w:after="0" w:line="240" w:lineRule="auto"/>
            </w:pPr>
          </w:p>
        </w:tc>
        <w:tc>
          <w:tcPr>
            <w:tcW w:w="0" w:type="dxa"/>
          </w:tcPr>
          <w:p w14:paraId="5BE4C4C1" w14:textId="77777777" w:rsidR="008273A3" w:rsidRDefault="008273A3">
            <w:pPr>
              <w:pStyle w:val="EmptyCellLayoutStyle"/>
              <w:spacing w:after="0" w:line="240" w:lineRule="auto"/>
            </w:pPr>
          </w:p>
        </w:tc>
        <w:tc>
          <w:tcPr>
            <w:tcW w:w="0" w:type="dxa"/>
          </w:tcPr>
          <w:p w14:paraId="725D1453" w14:textId="77777777" w:rsidR="008273A3" w:rsidRDefault="008273A3">
            <w:pPr>
              <w:pStyle w:val="EmptyCellLayoutStyle"/>
              <w:spacing w:after="0" w:line="240" w:lineRule="auto"/>
            </w:pPr>
          </w:p>
        </w:tc>
        <w:tc>
          <w:tcPr>
            <w:tcW w:w="0" w:type="dxa"/>
          </w:tcPr>
          <w:p w14:paraId="77E1A9C9" w14:textId="77777777" w:rsidR="008273A3" w:rsidRDefault="008273A3">
            <w:pPr>
              <w:pStyle w:val="EmptyCellLayoutStyle"/>
              <w:spacing w:after="0" w:line="240" w:lineRule="auto"/>
            </w:pPr>
          </w:p>
        </w:tc>
        <w:tc>
          <w:tcPr>
            <w:tcW w:w="0" w:type="dxa"/>
          </w:tcPr>
          <w:p w14:paraId="273B8B1E" w14:textId="77777777" w:rsidR="008273A3" w:rsidRDefault="008273A3">
            <w:pPr>
              <w:pStyle w:val="EmptyCellLayoutStyle"/>
              <w:spacing w:after="0" w:line="240" w:lineRule="auto"/>
            </w:pPr>
          </w:p>
        </w:tc>
        <w:tc>
          <w:tcPr>
            <w:tcW w:w="2505" w:type="dxa"/>
          </w:tcPr>
          <w:p w14:paraId="3254C48F" w14:textId="77777777" w:rsidR="008273A3" w:rsidRDefault="008273A3">
            <w:pPr>
              <w:pStyle w:val="EmptyCellLayoutStyle"/>
              <w:spacing w:after="0" w:line="240" w:lineRule="auto"/>
            </w:pPr>
          </w:p>
        </w:tc>
        <w:tc>
          <w:tcPr>
            <w:tcW w:w="6120" w:type="dxa"/>
          </w:tcPr>
          <w:p w14:paraId="79056070" w14:textId="77777777" w:rsidR="008273A3" w:rsidRDefault="008273A3">
            <w:pPr>
              <w:pStyle w:val="EmptyCellLayoutStyle"/>
              <w:spacing w:after="0" w:line="240" w:lineRule="auto"/>
            </w:pPr>
          </w:p>
        </w:tc>
        <w:tc>
          <w:tcPr>
            <w:tcW w:w="2534" w:type="dxa"/>
          </w:tcPr>
          <w:p w14:paraId="5E519542" w14:textId="77777777" w:rsidR="008273A3" w:rsidRDefault="008273A3">
            <w:pPr>
              <w:pStyle w:val="EmptyCellLayoutStyle"/>
              <w:spacing w:after="0" w:line="240" w:lineRule="auto"/>
            </w:pPr>
          </w:p>
        </w:tc>
        <w:tc>
          <w:tcPr>
            <w:tcW w:w="179" w:type="dxa"/>
          </w:tcPr>
          <w:p w14:paraId="7AD7E674" w14:textId="77777777" w:rsidR="008273A3" w:rsidRDefault="008273A3">
            <w:pPr>
              <w:pStyle w:val="EmptyCellLayoutStyle"/>
              <w:spacing w:after="0" w:line="240" w:lineRule="auto"/>
            </w:pPr>
          </w:p>
        </w:tc>
      </w:tr>
      <w:tr w:rsidR="00F972F5" w14:paraId="73B0907F" w14:textId="77777777" w:rsidTr="00F972F5">
        <w:tc>
          <w:tcPr>
            <w:tcW w:w="179" w:type="dxa"/>
          </w:tcPr>
          <w:p w14:paraId="6BCFFCD1" w14:textId="77777777" w:rsidR="008273A3" w:rsidRDefault="008273A3">
            <w:pPr>
              <w:pStyle w:val="EmptyCellLayoutStyle"/>
              <w:spacing w:after="0" w:line="240" w:lineRule="auto"/>
            </w:pPr>
          </w:p>
        </w:tc>
        <w:tc>
          <w:tcPr>
            <w:tcW w:w="0" w:type="dxa"/>
          </w:tcPr>
          <w:p w14:paraId="2522D25E" w14:textId="77777777" w:rsidR="008273A3" w:rsidRDefault="008273A3">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F972F5" w14:paraId="5BBF5BDA" w14:textId="77777777" w:rsidTr="00F972F5">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8273A3" w14:paraId="7AA920B0" w14:textId="77777777">
                    <w:trPr>
                      <w:trHeight w:val="192"/>
                    </w:trPr>
                    <w:tc>
                      <w:tcPr>
                        <w:tcW w:w="11160" w:type="dxa"/>
                        <w:tcBorders>
                          <w:top w:val="nil"/>
                          <w:left w:val="nil"/>
                          <w:bottom w:val="nil"/>
                          <w:right w:val="nil"/>
                        </w:tcBorders>
                        <w:tcMar>
                          <w:top w:w="39" w:type="dxa"/>
                          <w:left w:w="39" w:type="dxa"/>
                          <w:bottom w:w="39" w:type="dxa"/>
                          <w:right w:w="39" w:type="dxa"/>
                        </w:tcMar>
                      </w:tcPr>
                      <w:p w14:paraId="43ED1E1D" w14:textId="77777777" w:rsidR="008273A3" w:rsidRDefault="0056114A">
                        <w:pPr>
                          <w:spacing w:after="0" w:line="240" w:lineRule="auto"/>
                        </w:pPr>
                        <w:r>
                          <w:rPr>
                            <w:rFonts w:ascii="Arial" w:eastAsia="Arial" w:hAnsi="Arial"/>
                            <w:b/>
                            <w:color w:val="000000"/>
                            <w:sz w:val="16"/>
                          </w:rPr>
                          <w:t>25. What is the function of the work area and how does this position fit into that function?</w:t>
                        </w:r>
                      </w:p>
                    </w:tc>
                  </w:tr>
                </w:tbl>
                <w:p w14:paraId="4557FE31" w14:textId="77777777" w:rsidR="008273A3" w:rsidRDefault="008273A3">
                  <w:pPr>
                    <w:spacing w:after="0" w:line="240" w:lineRule="auto"/>
                  </w:pPr>
                </w:p>
              </w:tc>
            </w:tr>
            <w:tr w:rsidR="008273A3" w14:paraId="18A49223" w14:textId="77777777">
              <w:trPr>
                <w:trHeight w:val="80"/>
              </w:trPr>
              <w:tc>
                <w:tcPr>
                  <w:tcW w:w="0" w:type="dxa"/>
                  <w:tcBorders>
                    <w:left w:val="single" w:sz="15" w:space="0" w:color="000000"/>
                  </w:tcBorders>
                </w:tcPr>
                <w:p w14:paraId="5733A0EC" w14:textId="77777777" w:rsidR="008273A3" w:rsidRDefault="008273A3">
                  <w:pPr>
                    <w:pStyle w:val="EmptyCellLayoutStyle"/>
                    <w:spacing w:after="0" w:line="240" w:lineRule="auto"/>
                  </w:pPr>
                </w:p>
              </w:tc>
              <w:tc>
                <w:tcPr>
                  <w:tcW w:w="11159" w:type="dxa"/>
                  <w:tcBorders>
                    <w:right w:val="single" w:sz="15" w:space="0" w:color="000000"/>
                  </w:tcBorders>
                </w:tcPr>
                <w:p w14:paraId="72B158B2" w14:textId="77777777" w:rsidR="008273A3" w:rsidRDefault="008273A3">
                  <w:pPr>
                    <w:pStyle w:val="EmptyCellLayoutStyle"/>
                    <w:spacing w:after="0" w:line="240" w:lineRule="auto"/>
                  </w:pPr>
                </w:p>
              </w:tc>
            </w:tr>
            <w:tr w:rsidR="008273A3" w14:paraId="56831F70" w14:textId="77777777">
              <w:trPr>
                <w:trHeight w:val="290"/>
              </w:trPr>
              <w:tc>
                <w:tcPr>
                  <w:tcW w:w="0" w:type="dxa"/>
                  <w:tcBorders>
                    <w:left w:val="single" w:sz="15" w:space="0" w:color="000000"/>
                    <w:bottom w:val="single" w:sz="15" w:space="0" w:color="000000"/>
                  </w:tcBorders>
                </w:tcPr>
                <w:p w14:paraId="7C870AB9" w14:textId="77777777" w:rsidR="008273A3" w:rsidRDefault="008273A3">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8273A3" w14:paraId="72EBFB22" w14:textId="77777777">
                    <w:trPr>
                      <w:trHeight w:val="212"/>
                    </w:trPr>
                    <w:tc>
                      <w:tcPr>
                        <w:tcW w:w="11160" w:type="dxa"/>
                        <w:tcBorders>
                          <w:top w:val="nil"/>
                          <w:left w:val="nil"/>
                          <w:bottom w:val="nil"/>
                          <w:right w:val="nil"/>
                        </w:tcBorders>
                        <w:tcMar>
                          <w:top w:w="39" w:type="dxa"/>
                          <w:left w:w="39" w:type="dxa"/>
                          <w:bottom w:w="39" w:type="dxa"/>
                          <w:right w:w="39" w:type="dxa"/>
                        </w:tcMar>
                      </w:tcPr>
                      <w:p w14:paraId="63B35C62" w14:textId="77777777" w:rsidR="008273A3" w:rsidRDefault="0056114A">
                        <w:pPr>
                          <w:spacing w:after="0" w:line="240" w:lineRule="auto"/>
                        </w:pPr>
                        <w:r>
                          <w:rPr>
                            <w:rFonts w:ascii="Arial" w:eastAsia="Arial" w:hAnsi="Arial"/>
                            <w:color w:val="000000"/>
                          </w:rPr>
                          <w:t>The Contract and Quality Management Section is responsible for implementation, monitoring, and compliance of contracts between the MDHHS and PIHPs/CMHSPs in the state. The position reports directly to the Manager of Contract and Quality Management Section and will be responsible for managing a subset of the total contracts managed by this section.</w:t>
                        </w:r>
                        <w:r>
                          <w:rPr>
                            <w:rFonts w:ascii="Arial" w:eastAsia="Arial" w:hAnsi="Arial"/>
                            <w:color w:val="000000"/>
                          </w:rPr>
                          <w:br/>
                        </w:r>
                        <w:r>
                          <w:rPr>
                            <w:rFonts w:ascii="Arial" w:eastAsia="Arial" w:hAnsi="Arial"/>
                            <w:color w:val="000000"/>
                          </w:rPr>
                          <w:br/>
                        </w:r>
                        <w:r>
                          <w:rPr>
                            <w:rFonts w:ascii="Arial" w:eastAsia="Arial" w:hAnsi="Arial"/>
                            <w:color w:val="000000"/>
                          </w:rPr>
                          <w:t xml:space="preserve">The total value of the contracts managed by the section exceeds $3 billion dollars. These contracts provide the mechanism by which consumers in Michigan with severe mental illness or a </w:t>
                        </w:r>
                        <w:proofErr w:type="gramStart"/>
                        <w:r>
                          <w:rPr>
                            <w:rFonts w:ascii="Arial" w:eastAsia="Arial" w:hAnsi="Arial"/>
                            <w:color w:val="000000"/>
                          </w:rPr>
                          <w:t>significant developmental disabilities</w:t>
                        </w:r>
                        <w:proofErr w:type="gramEnd"/>
                        <w:r>
                          <w:rPr>
                            <w:rFonts w:ascii="Arial" w:eastAsia="Arial" w:hAnsi="Arial"/>
                            <w:color w:val="000000"/>
                          </w:rPr>
                          <w:t xml:space="preserve"> and children with SED receive appropriate treatment and support services. </w:t>
                        </w:r>
                        <w:r>
                          <w:rPr>
                            <w:rFonts w:ascii="Arial" w:eastAsia="Arial" w:hAnsi="Arial"/>
                            <w:color w:val="000000"/>
                          </w:rPr>
                          <w:br/>
                        </w:r>
                      </w:p>
                    </w:tc>
                  </w:tr>
                </w:tbl>
                <w:p w14:paraId="620E37E4" w14:textId="77777777" w:rsidR="008273A3" w:rsidRDefault="008273A3">
                  <w:pPr>
                    <w:spacing w:after="0" w:line="240" w:lineRule="auto"/>
                  </w:pPr>
                </w:p>
              </w:tc>
            </w:tr>
          </w:tbl>
          <w:p w14:paraId="7F59DDF5" w14:textId="77777777" w:rsidR="008273A3" w:rsidRDefault="008273A3">
            <w:pPr>
              <w:spacing w:after="0" w:line="240" w:lineRule="auto"/>
            </w:pPr>
          </w:p>
        </w:tc>
        <w:tc>
          <w:tcPr>
            <w:tcW w:w="179" w:type="dxa"/>
          </w:tcPr>
          <w:p w14:paraId="629B1CE6" w14:textId="77777777" w:rsidR="008273A3" w:rsidRDefault="008273A3">
            <w:pPr>
              <w:pStyle w:val="EmptyCellLayoutStyle"/>
              <w:spacing w:after="0" w:line="240" w:lineRule="auto"/>
            </w:pPr>
          </w:p>
        </w:tc>
      </w:tr>
      <w:tr w:rsidR="008273A3" w14:paraId="61DEFD3E" w14:textId="77777777">
        <w:trPr>
          <w:trHeight w:val="120"/>
        </w:trPr>
        <w:tc>
          <w:tcPr>
            <w:tcW w:w="179" w:type="dxa"/>
          </w:tcPr>
          <w:p w14:paraId="57A45C62" w14:textId="77777777" w:rsidR="008273A3" w:rsidRDefault="008273A3">
            <w:pPr>
              <w:pStyle w:val="EmptyCellLayoutStyle"/>
              <w:spacing w:after="0" w:line="240" w:lineRule="auto"/>
            </w:pPr>
          </w:p>
        </w:tc>
        <w:tc>
          <w:tcPr>
            <w:tcW w:w="0" w:type="dxa"/>
          </w:tcPr>
          <w:p w14:paraId="57790C5E" w14:textId="77777777" w:rsidR="008273A3" w:rsidRDefault="008273A3">
            <w:pPr>
              <w:pStyle w:val="EmptyCellLayoutStyle"/>
              <w:spacing w:after="0" w:line="240" w:lineRule="auto"/>
            </w:pPr>
          </w:p>
        </w:tc>
        <w:tc>
          <w:tcPr>
            <w:tcW w:w="0" w:type="dxa"/>
          </w:tcPr>
          <w:p w14:paraId="59DC5A26" w14:textId="77777777" w:rsidR="008273A3" w:rsidRDefault="008273A3">
            <w:pPr>
              <w:pStyle w:val="EmptyCellLayoutStyle"/>
              <w:spacing w:after="0" w:line="240" w:lineRule="auto"/>
            </w:pPr>
          </w:p>
        </w:tc>
        <w:tc>
          <w:tcPr>
            <w:tcW w:w="0" w:type="dxa"/>
          </w:tcPr>
          <w:p w14:paraId="757B4223" w14:textId="77777777" w:rsidR="008273A3" w:rsidRDefault="008273A3">
            <w:pPr>
              <w:pStyle w:val="EmptyCellLayoutStyle"/>
              <w:spacing w:after="0" w:line="240" w:lineRule="auto"/>
            </w:pPr>
          </w:p>
        </w:tc>
        <w:tc>
          <w:tcPr>
            <w:tcW w:w="0" w:type="dxa"/>
          </w:tcPr>
          <w:p w14:paraId="14A52CDB" w14:textId="77777777" w:rsidR="008273A3" w:rsidRDefault="008273A3">
            <w:pPr>
              <w:pStyle w:val="EmptyCellLayoutStyle"/>
              <w:spacing w:after="0" w:line="240" w:lineRule="auto"/>
            </w:pPr>
          </w:p>
        </w:tc>
        <w:tc>
          <w:tcPr>
            <w:tcW w:w="0" w:type="dxa"/>
          </w:tcPr>
          <w:p w14:paraId="1FB69604" w14:textId="77777777" w:rsidR="008273A3" w:rsidRDefault="008273A3">
            <w:pPr>
              <w:pStyle w:val="EmptyCellLayoutStyle"/>
              <w:spacing w:after="0" w:line="240" w:lineRule="auto"/>
            </w:pPr>
          </w:p>
        </w:tc>
        <w:tc>
          <w:tcPr>
            <w:tcW w:w="0" w:type="dxa"/>
          </w:tcPr>
          <w:p w14:paraId="3AA5E3BB" w14:textId="77777777" w:rsidR="008273A3" w:rsidRDefault="008273A3">
            <w:pPr>
              <w:pStyle w:val="EmptyCellLayoutStyle"/>
              <w:spacing w:after="0" w:line="240" w:lineRule="auto"/>
            </w:pPr>
          </w:p>
        </w:tc>
        <w:tc>
          <w:tcPr>
            <w:tcW w:w="2505" w:type="dxa"/>
          </w:tcPr>
          <w:p w14:paraId="091E5354" w14:textId="77777777" w:rsidR="008273A3" w:rsidRDefault="008273A3">
            <w:pPr>
              <w:pStyle w:val="EmptyCellLayoutStyle"/>
              <w:spacing w:after="0" w:line="240" w:lineRule="auto"/>
            </w:pPr>
          </w:p>
        </w:tc>
        <w:tc>
          <w:tcPr>
            <w:tcW w:w="6120" w:type="dxa"/>
          </w:tcPr>
          <w:p w14:paraId="6B6F818C" w14:textId="77777777" w:rsidR="008273A3" w:rsidRDefault="008273A3">
            <w:pPr>
              <w:pStyle w:val="EmptyCellLayoutStyle"/>
              <w:spacing w:after="0" w:line="240" w:lineRule="auto"/>
            </w:pPr>
          </w:p>
        </w:tc>
        <w:tc>
          <w:tcPr>
            <w:tcW w:w="2534" w:type="dxa"/>
          </w:tcPr>
          <w:p w14:paraId="2FC9D55E" w14:textId="77777777" w:rsidR="008273A3" w:rsidRDefault="008273A3">
            <w:pPr>
              <w:pStyle w:val="EmptyCellLayoutStyle"/>
              <w:spacing w:after="0" w:line="240" w:lineRule="auto"/>
            </w:pPr>
          </w:p>
        </w:tc>
        <w:tc>
          <w:tcPr>
            <w:tcW w:w="179" w:type="dxa"/>
          </w:tcPr>
          <w:p w14:paraId="6D0B3436" w14:textId="77777777" w:rsidR="008273A3" w:rsidRDefault="008273A3">
            <w:pPr>
              <w:pStyle w:val="EmptyCellLayoutStyle"/>
              <w:spacing w:after="0" w:line="240" w:lineRule="auto"/>
            </w:pPr>
          </w:p>
        </w:tc>
      </w:tr>
      <w:tr w:rsidR="00F972F5" w14:paraId="4923F92F" w14:textId="77777777" w:rsidTr="00F972F5">
        <w:tc>
          <w:tcPr>
            <w:tcW w:w="179" w:type="dxa"/>
          </w:tcPr>
          <w:p w14:paraId="42A616A7" w14:textId="77777777" w:rsidR="008273A3" w:rsidRDefault="008273A3">
            <w:pPr>
              <w:pStyle w:val="EmptyCellLayoutStyle"/>
              <w:spacing w:after="0" w:line="240" w:lineRule="auto"/>
            </w:pPr>
          </w:p>
        </w:tc>
        <w:tc>
          <w:tcPr>
            <w:tcW w:w="0" w:type="dxa"/>
          </w:tcPr>
          <w:p w14:paraId="78BFEA6B" w14:textId="77777777" w:rsidR="008273A3" w:rsidRDefault="008273A3">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1"/>
              <w:gridCol w:w="179"/>
              <w:gridCol w:w="179"/>
            </w:tblGrid>
            <w:tr w:rsidR="00F972F5" w14:paraId="4B0BCEDB" w14:textId="77777777" w:rsidTr="00F972F5">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8273A3" w14:paraId="5679FFA2" w14:textId="77777777">
                    <w:trPr>
                      <w:trHeight w:val="237"/>
                    </w:trPr>
                    <w:tc>
                      <w:tcPr>
                        <w:tcW w:w="10980" w:type="dxa"/>
                        <w:tcBorders>
                          <w:top w:val="nil"/>
                          <w:left w:val="nil"/>
                          <w:bottom w:val="nil"/>
                          <w:right w:val="nil"/>
                        </w:tcBorders>
                        <w:tcMar>
                          <w:top w:w="39" w:type="dxa"/>
                          <w:left w:w="39" w:type="dxa"/>
                          <w:bottom w:w="39" w:type="dxa"/>
                          <w:right w:w="39" w:type="dxa"/>
                        </w:tcMar>
                      </w:tcPr>
                      <w:p w14:paraId="7590FE55" w14:textId="77777777" w:rsidR="008273A3" w:rsidRDefault="0056114A">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2150D454" w14:textId="77777777" w:rsidR="008273A3" w:rsidRDefault="008273A3">
                  <w:pPr>
                    <w:spacing w:after="0" w:line="240" w:lineRule="auto"/>
                  </w:pPr>
                </w:p>
              </w:tc>
              <w:tc>
                <w:tcPr>
                  <w:tcW w:w="180" w:type="dxa"/>
                  <w:tcBorders>
                    <w:top w:val="single" w:sz="15" w:space="0" w:color="000000"/>
                    <w:right w:val="single" w:sz="15" w:space="0" w:color="000000"/>
                  </w:tcBorders>
                </w:tcPr>
                <w:p w14:paraId="7EA996D1" w14:textId="77777777" w:rsidR="008273A3" w:rsidRDefault="008273A3">
                  <w:pPr>
                    <w:pStyle w:val="EmptyCellLayoutStyle"/>
                    <w:spacing w:after="0" w:line="240" w:lineRule="auto"/>
                  </w:pPr>
                </w:p>
              </w:tc>
            </w:tr>
            <w:tr w:rsidR="008273A3" w14:paraId="6A819876" w14:textId="77777777">
              <w:trPr>
                <w:trHeight w:val="81"/>
              </w:trPr>
              <w:tc>
                <w:tcPr>
                  <w:tcW w:w="180" w:type="dxa"/>
                  <w:tcBorders>
                    <w:left w:val="single" w:sz="15" w:space="0" w:color="000000"/>
                  </w:tcBorders>
                </w:tcPr>
                <w:p w14:paraId="1F0B7603" w14:textId="77777777" w:rsidR="008273A3" w:rsidRDefault="008273A3">
                  <w:pPr>
                    <w:pStyle w:val="EmptyCellLayoutStyle"/>
                    <w:spacing w:after="0" w:line="240" w:lineRule="auto"/>
                  </w:pPr>
                </w:p>
              </w:tc>
              <w:tc>
                <w:tcPr>
                  <w:tcW w:w="1080" w:type="dxa"/>
                </w:tcPr>
                <w:p w14:paraId="15BB0B63" w14:textId="77777777" w:rsidR="008273A3" w:rsidRDefault="008273A3">
                  <w:pPr>
                    <w:pStyle w:val="EmptyCellLayoutStyle"/>
                    <w:spacing w:after="0" w:line="240" w:lineRule="auto"/>
                  </w:pPr>
                </w:p>
              </w:tc>
              <w:tc>
                <w:tcPr>
                  <w:tcW w:w="1980" w:type="dxa"/>
                </w:tcPr>
                <w:p w14:paraId="43B09494" w14:textId="77777777" w:rsidR="008273A3" w:rsidRDefault="008273A3">
                  <w:pPr>
                    <w:pStyle w:val="EmptyCellLayoutStyle"/>
                    <w:spacing w:after="0" w:line="240" w:lineRule="auto"/>
                  </w:pPr>
                </w:p>
              </w:tc>
              <w:tc>
                <w:tcPr>
                  <w:tcW w:w="359" w:type="dxa"/>
                </w:tcPr>
                <w:p w14:paraId="6840D3C5" w14:textId="77777777" w:rsidR="008273A3" w:rsidRDefault="008273A3">
                  <w:pPr>
                    <w:pStyle w:val="EmptyCellLayoutStyle"/>
                    <w:spacing w:after="0" w:line="240" w:lineRule="auto"/>
                  </w:pPr>
                </w:p>
              </w:tc>
              <w:tc>
                <w:tcPr>
                  <w:tcW w:w="7200" w:type="dxa"/>
                </w:tcPr>
                <w:p w14:paraId="1A091CE3" w14:textId="77777777" w:rsidR="008273A3" w:rsidRDefault="008273A3">
                  <w:pPr>
                    <w:pStyle w:val="EmptyCellLayoutStyle"/>
                    <w:spacing w:after="0" w:line="240" w:lineRule="auto"/>
                  </w:pPr>
                </w:p>
              </w:tc>
              <w:tc>
                <w:tcPr>
                  <w:tcW w:w="180" w:type="dxa"/>
                </w:tcPr>
                <w:p w14:paraId="6AA5EEA7" w14:textId="77777777" w:rsidR="008273A3" w:rsidRDefault="008273A3">
                  <w:pPr>
                    <w:pStyle w:val="EmptyCellLayoutStyle"/>
                    <w:spacing w:after="0" w:line="240" w:lineRule="auto"/>
                  </w:pPr>
                </w:p>
              </w:tc>
              <w:tc>
                <w:tcPr>
                  <w:tcW w:w="180" w:type="dxa"/>
                  <w:tcBorders>
                    <w:right w:val="single" w:sz="15" w:space="0" w:color="000000"/>
                  </w:tcBorders>
                </w:tcPr>
                <w:p w14:paraId="7AC173BA" w14:textId="77777777" w:rsidR="008273A3" w:rsidRDefault="008273A3">
                  <w:pPr>
                    <w:pStyle w:val="EmptyCellLayoutStyle"/>
                    <w:spacing w:after="0" w:line="240" w:lineRule="auto"/>
                  </w:pPr>
                </w:p>
              </w:tc>
            </w:tr>
            <w:tr w:rsidR="00F972F5" w14:paraId="70D1B42B" w14:textId="77777777" w:rsidTr="00F972F5">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8273A3" w14:paraId="32F1AB38" w14:textId="77777777">
                    <w:trPr>
                      <w:trHeight w:val="192"/>
                    </w:trPr>
                    <w:tc>
                      <w:tcPr>
                        <w:tcW w:w="1260" w:type="dxa"/>
                        <w:tcBorders>
                          <w:top w:val="nil"/>
                          <w:left w:val="nil"/>
                          <w:bottom w:val="nil"/>
                          <w:right w:val="nil"/>
                        </w:tcBorders>
                        <w:tcMar>
                          <w:top w:w="39" w:type="dxa"/>
                          <w:left w:w="39" w:type="dxa"/>
                          <w:bottom w:w="39" w:type="dxa"/>
                          <w:right w:w="39" w:type="dxa"/>
                        </w:tcMar>
                      </w:tcPr>
                      <w:p w14:paraId="08C2C44E" w14:textId="77777777" w:rsidR="008273A3" w:rsidRDefault="0056114A">
                        <w:pPr>
                          <w:spacing w:after="0" w:line="240" w:lineRule="auto"/>
                        </w:pPr>
                        <w:r>
                          <w:rPr>
                            <w:rFonts w:ascii="Arial" w:eastAsia="Arial" w:hAnsi="Arial"/>
                            <w:b/>
                            <w:color w:val="000000"/>
                            <w:sz w:val="16"/>
                          </w:rPr>
                          <w:t>EDUCATION:</w:t>
                        </w:r>
                      </w:p>
                    </w:tc>
                  </w:tr>
                </w:tbl>
                <w:p w14:paraId="7C4256BC" w14:textId="77777777" w:rsidR="008273A3" w:rsidRDefault="008273A3">
                  <w:pPr>
                    <w:spacing w:after="0" w:line="240" w:lineRule="auto"/>
                  </w:pPr>
                </w:p>
              </w:tc>
              <w:tc>
                <w:tcPr>
                  <w:tcW w:w="1980" w:type="dxa"/>
                </w:tcPr>
                <w:p w14:paraId="4A24D72E" w14:textId="77777777" w:rsidR="008273A3" w:rsidRDefault="008273A3">
                  <w:pPr>
                    <w:pStyle w:val="EmptyCellLayoutStyle"/>
                    <w:spacing w:after="0" w:line="240" w:lineRule="auto"/>
                  </w:pPr>
                </w:p>
              </w:tc>
              <w:tc>
                <w:tcPr>
                  <w:tcW w:w="359" w:type="dxa"/>
                </w:tcPr>
                <w:p w14:paraId="025FD416" w14:textId="77777777" w:rsidR="008273A3" w:rsidRDefault="008273A3">
                  <w:pPr>
                    <w:pStyle w:val="EmptyCellLayoutStyle"/>
                    <w:spacing w:after="0" w:line="240" w:lineRule="auto"/>
                  </w:pPr>
                </w:p>
              </w:tc>
              <w:tc>
                <w:tcPr>
                  <w:tcW w:w="7200" w:type="dxa"/>
                </w:tcPr>
                <w:p w14:paraId="3157F156" w14:textId="77777777" w:rsidR="008273A3" w:rsidRDefault="008273A3">
                  <w:pPr>
                    <w:pStyle w:val="EmptyCellLayoutStyle"/>
                    <w:spacing w:after="0" w:line="240" w:lineRule="auto"/>
                  </w:pPr>
                </w:p>
              </w:tc>
              <w:tc>
                <w:tcPr>
                  <w:tcW w:w="180" w:type="dxa"/>
                </w:tcPr>
                <w:p w14:paraId="15D24391" w14:textId="77777777" w:rsidR="008273A3" w:rsidRDefault="008273A3">
                  <w:pPr>
                    <w:pStyle w:val="EmptyCellLayoutStyle"/>
                    <w:spacing w:after="0" w:line="240" w:lineRule="auto"/>
                  </w:pPr>
                </w:p>
              </w:tc>
              <w:tc>
                <w:tcPr>
                  <w:tcW w:w="180" w:type="dxa"/>
                  <w:tcBorders>
                    <w:right w:val="single" w:sz="15" w:space="0" w:color="000000"/>
                  </w:tcBorders>
                </w:tcPr>
                <w:p w14:paraId="3E76DB8E" w14:textId="77777777" w:rsidR="008273A3" w:rsidRDefault="008273A3">
                  <w:pPr>
                    <w:pStyle w:val="EmptyCellLayoutStyle"/>
                    <w:spacing w:after="0" w:line="240" w:lineRule="auto"/>
                  </w:pPr>
                </w:p>
              </w:tc>
            </w:tr>
            <w:tr w:rsidR="008273A3" w14:paraId="19D092DF" w14:textId="77777777">
              <w:trPr>
                <w:trHeight w:val="89"/>
              </w:trPr>
              <w:tc>
                <w:tcPr>
                  <w:tcW w:w="180" w:type="dxa"/>
                  <w:tcBorders>
                    <w:left w:val="single" w:sz="15" w:space="0" w:color="000000"/>
                  </w:tcBorders>
                </w:tcPr>
                <w:p w14:paraId="37F9D0CE" w14:textId="77777777" w:rsidR="008273A3" w:rsidRDefault="008273A3">
                  <w:pPr>
                    <w:pStyle w:val="EmptyCellLayoutStyle"/>
                    <w:spacing w:after="0" w:line="240" w:lineRule="auto"/>
                  </w:pPr>
                </w:p>
              </w:tc>
              <w:tc>
                <w:tcPr>
                  <w:tcW w:w="1080" w:type="dxa"/>
                </w:tcPr>
                <w:p w14:paraId="05CC39FE" w14:textId="77777777" w:rsidR="008273A3" w:rsidRDefault="008273A3">
                  <w:pPr>
                    <w:pStyle w:val="EmptyCellLayoutStyle"/>
                    <w:spacing w:after="0" w:line="240" w:lineRule="auto"/>
                  </w:pPr>
                </w:p>
              </w:tc>
              <w:tc>
                <w:tcPr>
                  <w:tcW w:w="1980" w:type="dxa"/>
                </w:tcPr>
                <w:p w14:paraId="06D97FDF" w14:textId="77777777" w:rsidR="008273A3" w:rsidRDefault="008273A3">
                  <w:pPr>
                    <w:pStyle w:val="EmptyCellLayoutStyle"/>
                    <w:spacing w:after="0" w:line="240" w:lineRule="auto"/>
                  </w:pPr>
                </w:p>
              </w:tc>
              <w:tc>
                <w:tcPr>
                  <w:tcW w:w="359" w:type="dxa"/>
                </w:tcPr>
                <w:p w14:paraId="610B4322" w14:textId="77777777" w:rsidR="008273A3" w:rsidRDefault="008273A3">
                  <w:pPr>
                    <w:pStyle w:val="EmptyCellLayoutStyle"/>
                    <w:spacing w:after="0" w:line="240" w:lineRule="auto"/>
                  </w:pPr>
                </w:p>
              </w:tc>
              <w:tc>
                <w:tcPr>
                  <w:tcW w:w="7200" w:type="dxa"/>
                </w:tcPr>
                <w:p w14:paraId="081B673E" w14:textId="77777777" w:rsidR="008273A3" w:rsidRDefault="008273A3">
                  <w:pPr>
                    <w:pStyle w:val="EmptyCellLayoutStyle"/>
                    <w:spacing w:after="0" w:line="240" w:lineRule="auto"/>
                  </w:pPr>
                </w:p>
              </w:tc>
              <w:tc>
                <w:tcPr>
                  <w:tcW w:w="180" w:type="dxa"/>
                </w:tcPr>
                <w:p w14:paraId="1E545A9E" w14:textId="77777777" w:rsidR="008273A3" w:rsidRDefault="008273A3">
                  <w:pPr>
                    <w:pStyle w:val="EmptyCellLayoutStyle"/>
                    <w:spacing w:after="0" w:line="240" w:lineRule="auto"/>
                  </w:pPr>
                </w:p>
              </w:tc>
              <w:tc>
                <w:tcPr>
                  <w:tcW w:w="180" w:type="dxa"/>
                  <w:tcBorders>
                    <w:right w:val="single" w:sz="15" w:space="0" w:color="000000"/>
                  </w:tcBorders>
                </w:tcPr>
                <w:p w14:paraId="25250F81" w14:textId="77777777" w:rsidR="008273A3" w:rsidRDefault="008273A3">
                  <w:pPr>
                    <w:pStyle w:val="EmptyCellLayoutStyle"/>
                    <w:spacing w:after="0" w:line="240" w:lineRule="auto"/>
                  </w:pPr>
                </w:p>
              </w:tc>
            </w:tr>
            <w:tr w:rsidR="00F972F5" w14:paraId="159E3A1E" w14:textId="77777777" w:rsidTr="00F972F5">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8273A3" w14:paraId="00DB80DB" w14:textId="77777777">
                    <w:trPr>
                      <w:trHeight w:val="212"/>
                    </w:trPr>
                    <w:tc>
                      <w:tcPr>
                        <w:tcW w:w="11160" w:type="dxa"/>
                        <w:tcBorders>
                          <w:top w:val="nil"/>
                          <w:left w:val="nil"/>
                          <w:bottom w:val="nil"/>
                          <w:right w:val="nil"/>
                        </w:tcBorders>
                        <w:tcMar>
                          <w:top w:w="39" w:type="dxa"/>
                          <w:left w:w="39" w:type="dxa"/>
                          <w:bottom w:w="39" w:type="dxa"/>
                          <w:right w:w="39" w:type="dxa"/>
                        </w:tcMar>
                      </w:tcPr>
                      <w:p w14:paraId="719F21AB" w14:textId="77777777" w:rsidR="008273A3" w:rsidRDefault="0056114A">
                        <w:pPr>
                          <w:spacing w:after="0" w:line="240" w:lineRule="auto"/>
                        </w:pPr>
                        <w:r>
                          <w:rPr>
                            <w:rFonts w:ascii="Arial" w:eastAsia="Arial" w:hAnsi="Arial"/>
                            <w:color w:val="000000"/>
                          </w:rPr>
                          <w:t>Possession of a bachelor’s degree in any major.</w:t>
                        </w:r>
                        <w:r>
                          <w:rPr>
                            <w:rFonts w:ascii="Arial" w:eastAsia="Arial" w:hAnsi="Arial"/>
                            <w:color w:val="000000"/>
                          </w:rPr>
                          <w:br/>
                        </w:r>
                      </w:p>
                    </w:tc>
                  </w:tr>
                </w:tbl>
                <w:p w14:paraId="7FEAFC0A" w14:textId="77777777" w:rsidR="008273A3" w:rsidRDefault="008273A3">
                  <w:pPr>
                    <w:spacing w:after="0" w:line="240" w:lineRule="auto"/>
                  </w:pPr>
                </w:p>
              </w:tc>
            </w:tr>
            <w:tr w:rsidR="008273A3" w14:paraId="31926D42" w14:textId="77777777">
              <w:trPr>
                <w:trHeight w:val="69"/>
              </w:trPr>
              <w:tc>
                <w:tcPr>
                  <w:tcW w:w="180" w:type="dxa"/>
                  <w:tcBorders>
                    <w:left w:val="single" w:sz="15" w:space="0" w:color="000000"/>
                  </w:tcBorders>
                </w:tcPr>
                <w:p w14:paraId="72284A71" w14:textId="77777777" w:rsidR="008273A3" w:rsidRDefault="008273A3">
                  <w:pPr>
                    <w:pStyle w:val="EmptyCellLayoutStyle"/>
                    <w:spacing w:after="0" w:line="240" w:lineRule="auto"/>
                  </w:pPr>
                </w:p>
              </w:tc>
              <w:tc>
                <w:tcPr>
                  <w:tcW w:w="1080" w:type="dxa"/>
                </w:tcPr>
                <w:p w14:paraId="0EBCBE13" w14:textId="77777777" w:rsidR="008273A3" w:rsidRDefault="008273A3">
                  <w:pPr>
                    <w:pStyle w:val="EmptyCellLayoutStyle"/>
                    <w:spacing w:after="0" w:line="240" w:lineRule="auto"/>
                  </w:pPr>
                </w:p>
              </w:tc>
              <w:tc>
                <w:tcPr>
                  <w:tcW w:w="1980" w:type="dxa"/>
                </w:tcPr>
                <w:p w14:paraId="79D49D77" w14:textId="77777777" w:rsidR="008273A3" w:rsidRDefault="008273A3">
                  <w:pPr>
                    <w:pStyle w:val="EmptyCellLayoutStyle"/>
                    <w:spacing w:after="0" w:line="240" w:lineRule="auto"/>
                  </w:pPr>
                </w:p>
              </w:tc>
              <w:tc>
                <w:tcPr>
                  <w:tcW w:w="359" w:type="dxa"/>
                </w:tcPr>
                <w:p w14:paraId="6CA9D1C4" w14:textId="77777777" w:rsidR="008273A3" w:rsidRDefault="008273A3">
                  <w:pPr>
                    <w:pStyle w:val="EmptyCellLayoutStyle"/>
                    <w:spacing w:after="0" w:line="240" w:lineRule="auto"/>
                  </w:pPr>
                </w:p>
              </w:tc>
              <w:tc>
                <w:tcPr>
                  <w:tcW w:w="7200" w:type="dxa"/>
                </w:tcPr>
                <w:p w14:paraId="49E15000" w14:textId="77777777" w:rsidR="008273A3" w:rsidRDefault="008273A3">
                  <w:pPr>
                    <w:pStyle w:val="EmptyCellLayoutStyle"/>
                    <w:spacing w:after="0" w:line="240" w:lineRule="auto"/>
                  </w:pPr>
                </w:p>
              </w:tc>
              <w:tc>
                <w:tcPr>
                  <w:tcW w:w="180" w:type="dxa"/>
                </w:tcPr>
                <w:p w14:paraId="63C6FD52" w14:textId="77777777" w:rsidR="008273A3" w:rsidRDefault="008273A3">
                  <w:pPr>
                    <w:pStyle w:val="EmptyCellLayoutStyle"/>
                    <w:spacing w:after="0" w:line="240" w:lineRule="auto"/>
                  </w:pPr>
                </w:p>
              </w:tc>
              <w:tc>
                <w:tcPr>
                  <w:tcW w:w="180" w:type="dxa"/>
                  <w:tcBorders>
                    <w:right w:val="single" w:sz="15" w:space="0" w:color="000000"/>
                  </w:tcBorders>
                </w:tcPr>
                <w:p w14:paraId="63F10D27" w14:textId="77777777" w:rsidR="008273A3" w:rsidRDefault="008273A3">
                  <w:pPr>
                    <w:pStyle w:val="EmptyCellLayoutStyle"/>
                    <w:spacing w:after="0" w:line="240" w:lineRule="auto"/>
                  </w:pPr>
                </w:p>
              </w:tc>
            </w:tr>
            <w:tr w:rsidR="00F972F5" w14:paraId="7AE97F59" w14:textId="77777777" w:rsidTr="00F972F5">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8273A3" w14:paraId="2789742A" w14:textId="77777777">
                    <w:trPr>
                      <w:trHeight w:val="192"/>
                    </w:trPr>
                    <w:tc>
                      <w:tcPr>
                        <w:tcW w:w="1260" w:type="dxa"/>
                        <w:tcBorders>
                          <w:top w:val="nil"/>
                          <w:left w:val="nil"/>
                          <w:bottom w:val="nil"/>
                          <w:right w:val="nil"/>
                        </w:tcBorders>
                        <w:tcMar>
                          <w:top w:w="39" w:type="dxa"/>
                          <w:left w:w="39" w:type="dxa"/>
                          <w:bottom w:w="39" w:type="dxa"/>
                          <w:right w:w="39" w:type="dxa"/>
                        </w:tcMar>
                      </w:tcPr>
                      <w:p w14:paraId="59763984" w14:textId="77777777" w:rsidR="008273A3" w:rsidRDefault="0056114A">
                        <w:pPr>
                          <w:spacing w:after="0" w:line="240" w:lineRule="auto"/>
                        </w:pPr>
                        <w:r>
                          <w:rPr>
                            <w:rFonts w:ascii="Arial" w:eastAsia="Arial" w:hAnsi="Arial"/>
                            <w:b/>
                            <w:color w:val="000000"/>
                            <w:sz w:val="16"/>
                          </w:rPr>
                          <w:t>EXPERIENCE:</w:t>
                        </w:r>
                      </w:p>
                    </w:tc>
                  </w:tr>
                </w:tbl>
                <w:p w14:paraId="5F3A48B8" w14:textId="77777777" w:rsidR="008273A3" w:rsidRDefault="008273A3">
                  <w:pPr>
                    <w:spacing w:after="0" w:line="240" w:lineRule="auto"/>
                  </w:pPr>
                </w:p>
              </w:tc>
              <w:tc>
                <w:tcPr>
                  <w:tcW w:w="1980" w:type="dxa"/>
                </w:tcPr>
                <w:p w14:paraId="01D6550E" w14:textId="77777777" w:rsidR="008273A3" w:rsidRDefault="008273A3">
                  <w:pPr>
                    <w:pStyle w:val="EmptyCellLayoutStyle"/>
                    <w:spacing w:after="0" w:line="240" w:lineRule="auto"/>
                  </w:pPr>
                </w:p>
              </w:tc>
              <w:tc>
                <w:tcPr>
                  <w:tcW w:w="359" w:type="dxa"/>
                </w:tcPr>
                <w:p w14:paraId="1689A014" w14:textId="77777777" w:rsidR="008273A3" w:rsidRDefault="008273A3">
                  <w:pPr>
                    <w:pStyle w:val="EmptyCellLayoutStyle"/>
                    <w:spacing w:after="0" w:line="240" w:lineRule="auto"/>
                  </w:pPr>
                </w:p>
              </w:tc>
              <w:tc>
                <w:tcPr>
                  <w:tcW w:w="7200" w:type="dxa"/>
                </w:tcPr>
                <w:p w14:paraId="38CED644" w14:textId="77777777" w:rsidR="008273A3" w:rsidRDefault="008273A3">
                  <w:pPr>
                    <w:pStyle w:val="EmptyCellLayoutStyle"/>
                    <w:spacing w:after="0" w:line="240" w:lineRule="auto"/>
                  </w:pPr>
                </w:p>
              </w:tc>
              <w:tc>
                <w:tcPr>
                  <w:tcW w:w="180" w:type="dxa"/>
                </w:tcPr>
                <w:p w14:paraId="71FEC59E" w14:textId="77777777" w:rsidR="008273A3" w:rsidRDefault="008273A3">
                  <w:pPr>
                    <w:pStyle w:val="EmptyCellLayoutStyle"/>
                    <w:spacing w:after="0" w:line="240" w:lineRule="auto"/>
                  </w:pPr>
                </w:p>
              </w:tc>
              <w:tc>
                <w:tcPr>
                  <w:tcW w:w="180" w:type="dxa"/>
                  <w:tcBorders>
                    <w:right w:val="single" w:sz="15" w:space="0" w:color="000000"/>
                  </w:tcBorders>
                </w:tcPr>
                <w:p w14:paraId="55F03336" w14:textId="77777777" w:rsidR="008273A3" w:rsidRDefault="008273A3">
                  <w:pPr>
                    <w:pStyle w:val="EmptyCellLayoutStyle"/>
                    <w:spacing w:after="0" w:line="240" w:lineRule="auto"/>
                  </w:pPr>
                </w:p>
              </w:tc>
            </w:tr>
            <w:tr w:rsidR="008273A3" w14:paraId="4AC26DFE" w14:textId="77777777">
              <w:trPr>
                <w:trHeight w:val="90"/>
              </w:trPr>
              <w:tc>
                <w:tcPr>
                  <w:tcW w:w="180" w:type="dxa"/>
                  <w:tcBorders>
                    <w:left w:val="single" w:sz="15" w:space="0" w:color="000000"/>
                  </w:tcBorders>
                </w:tcPr>
                <w:p w14:paraId="6AC76647" w14:textId="77777777" w:rsidR="008273A3" w:rsidRDefault="008273A3">
                  <w:pPr>
                    <w:pStyle w:val="EmptyCellLayoutStyle"/>
                    <w:spacing w:after="0" w:line="240" w:lineRule="auto"/>
                  </w:pPr>
                </w:p>
              </w:tc>
              <w:tc>
                <w:tcPr>
                  <w:tcW w:w="1080" w:type="dxa"/>
                </w:tcPr>
                <w:p w14:paraId="7EAB8FD3" w14:textId="77777777" w:rsidR="008273A3" w:rsidRDefault="008273A3">
                  <w:pPr>
                    <w:pStyle w:val="EmptyCellLayoutStyle"/>
                    <w:spacing w:after="0" w:line="240" w:lineRule="auto"/>
                  </w:pPr>
                </w:p>
              </w:tc>
              <w:tc>
                <w:tcPr>
                  <w:tcW w:w="1980" w:type="dxa"/>
                </w:tcPr>
                <w:p w14:paraId="16B9905C" w14:textId="77777777" w:rsidR="008273A3" w:rsidRDefault="008273A3">
                  <w:pPr>
                    <w:pStyle w:val="EmptyCellLayoutStyle"/>
                    <w:spacing w:after="0" w:line="240" w:lineRule="auto"/>
                  </w:pPr>
                </w:p>
              </w:tc>
              <w:tc>
                <w:tcPr>
                  <w:tcW w:w="359" w:type="dxa"/>
                </w:tcPr>
                <w:p w14:paraId="67E3D2E4" w14:textId="77777777" w:rsidR="008273A3" w:rsidRDefault="008273A3">
                  <w:pPr>
                    <w:pStyle w:val="EmptyCellLayoutStyle"/>
                    <w:spacing w:after="0" w:line="240" w:lineRule="auto"/>
                  </w:pPr>
                </w:p>
              </w:tc>
              <w:tc>
                <w:tcPr>
                  <w:tcW w:w="7200" w:type="dxa"/>
                </w:tcPr>
                <w:p w14:paraId="2A1E5AE2" w14:textId="77777777" w:rsidR="008273A3" w:rsidRDefault="008273A3">
                  <w:pPr>
                    <w:pStyle w:val="EmptyCellLayoutStyle"/>
                    <w:spacing w:after="0" w:line="240" w:lineRule="auto"/>
                  </w:pPr>
                </w:p>
              </w:tc>
              <w:tc>
                <w:tcPr>
                  <w:tcW w:w="180" w:type="dxa"/>
                </w:tcPr>
                <w:p w14:paraId="699152B6" w14:textId="77777777" w:rsidR="008273A3" w:rsidRDefault="008273A3">
                  <w:pPr>
                    <w:pStyle w:val="EmptyCellLayoutStyle"/>
                    <w:spacing w:after="0" w:line="240" w:lineRule="auto"/>
                  </w:pPr>
                </w:p>
              </w:tc>
              <w:tc>
                <w:tcPr>
                  <w:tcW w:w="180" w:type="dxa"/>
                  <w:tcBorders>
                    <w:right w:val="single" w:sz="15" w:space="0" w:color="000000"/>
                  </w:tcBorders>
                </w:tcPr>
                <w:p w14:paraId="071EFC51" w14:textId="77777777" w:rsidR="008273A3" w:rsidRDefault="008273A3">
                  <w:pPr>
                    <w:pStyle w:val="EmptyCellLayoutStyle"/>
                    <w:spacing w:after="0" w:line="240" w:lineRule="auto"/>
                  </w:pPr>
                </w:p>
              </w:tc>
            </w:tr>
            <w:tr w:rsidR="00F972F5" w14:paraId="0E16957F" w14:textId="77777777" w:rsidTr="00F972F5">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8273A3" w14:paraId="1986F711" w14:textId="77777777">
                    <w:trPr>
                      <w:trHeight w:val="212"/>
                    </w:trPr>
                    <w:tc>
                      <w:tcPr>
                        <w:tcW w:w="11160" w:type="dxa"/>
                        <w:tcBorders>
                          <w:top w:val="nil"/>
                          <w:left w:val="nil"/>
                          <w:bottom w:val="nil"/>
                          <w:right w:val="nil"/>
                        </w:tcBorders>
                        <w:tcMar>
                          <w:top w:w="39" w:type="dxa"/>
                          <w:left w:w="39" w:type="dxa"/>
                          <w:bottom w:w="39" w:type="dxa"/>
                          <w:right w:w="39" w:type="dxa"/>
                        </w:tcMar>
                      </w:tcPr>
                      <w:p w14:paraId="20027674" w14:textId="77777777" w:rsidR="008273A3" w:rsidRDefault="0056114A">
                        <w:pPr>
                          <w:spacing w:after="0" w:line="240" w:lineRule="auto"/>
                        </w:pPr>
                        <w:r>
                          <w:rPr>
                            <w:rFonts w:ascii="Arial" w:eastAsia="Arial" w:hAnsi="Arial"/>
                            <w:color w:val="000000"/>
                          </w:rPr>
                          <w:br/>
                        </w:r>
                        <w:r>
                          <w:rPr>
                            <w:rFonts w:ascii="Arial" w:eastAsia="Arial" w:hAnsi="Arial"/>
                            <w:b/>
                            <w:color w:val="000000"/>
                          </w:rPr>
                          <w:t>Departmental Analyst 12</w:t>
                        </w:r>
                        <w:r>
                          <w:rPr>
                            <w:rFonts w:ascii="Arial" w:eastAsia="Arial" w:hAnsi="Arial"/>
                            <w:color w:val="000000"/>
                          </w:rPr>
                          <w:br/>
                          <w:t>Three years of professional experience, including one year of experience equivalent to the experienced (P11) level in state service.</w:t>
                        </w:r>
                      </w:p>
                    </w:tc>
                  </w:tr>
                </w:tbl>
                <w:p w14:paraId="69C1001E" w14:textId="77777777" w:rsidR="008273A3" w:rsidRDefault="008273A3">
                  <w:pPr>
                    <w:spacing w:after="0" w:line="240" w:lineRule="auto"/>
                  </w:pPr>
                </w:p>
              </w:tc>
            </w:tr>
            <w:tr w:rsidR="008273A3" w14:paraId="5F055C82" w14:textId="77777777">
              <w:trPr>
                <w:trHeight w:val="69"/>
              </w:trPr>
              <w:tc>
                <w:tcPr>
                  <w:tcW w:w="180" w:type="dxa"/>
                  <w:tcBorders>
                    <w:left w:val="single" w:sz="15" w:space="0" w:color="000000"/>
                  </w:tcBorders>
                </w:tcPr>
                <w:p w14:paraId="1371D6B2" w14:textId="77777777" w:rsidR="008273A3" w:rsidRDefault="008273A3">
                  <w:pPr>
                    <w:pStyle w:val="EmptyCellLayoutStyle"/>
                    <w:spacing w:after="0" w:line="240" w:lineRule="auto"/>
                  </w:pPr>
                </w:p>
              </w:tc>
              <w:tc>
                <w:tcPr>
                  <w:tcW w:w="1080" w:type="dxa"/>
                </w:tcPr>
                <w:p w14:paraId="11462EED" w14:textId="77777777" w:rsidR="008273A3" w:rsidRDefault="008273A3">
                  <w:pPr>
                    <w:pStyle w:val="EmptyCellLayoutStyle"/>
                    <w:spacing w:after="0" w:line="240" w:lineRule="auto"/>
                  </w:pPr>
                </w:p>
              </w:tc>
              <w:tc>
                <w:tcPr>
                  <w:tcW w:w="1980" w:type="dxa"/>
                </w:tcPr>
                <w:p w14:paraId="4C82FFC8" w14:textId="77777777" w:rsidR="008273A3" w:rsidRDefault="008273A3">
                  <w:pPr>
                    <w:pStyle w:val="EmptyCellLayoutStyle"/>
                    <w:spacing w:after="0" w:line="240" w:lineRule="auto"/>
                  </w:pPr>
                </w:p>
              </w:tc>
              <w:tc>
                <w:tcPr>
                  <w:tcW w:w="359" w:type="dxa"/>
                </w:tcPr>
                <w:p w14:paraId="589B72A6" w14:textId="77777777" w:rsidR="008273A3" w:rsidRDefault="008273A3">
                  <w:pPr>
                    <w:pStyle w:val="EmptyCellLayoutStyle"/>
                    <w:spacing w:after="0" w:line="240" w:lineRule="auto"/>
                  </w:pPr>
                </w:p>
              </w:tc>
              <w:tc>
                <w:tcPr>
                  <w:tcW w:w="7200" w:type="dxa"/>
                </w:tcPr>
                <w:p w14:paraId="5E8A1FB9" w14:textId="77777777" w:rsidR="008273A3" w:rsidRDefault="008273A3">
                  <w:pPr>
                    <w:pStyle w:val="EmptyCellLayoutStyle"/>
                    <w:spacing w:after="0" w:line="240" w:lineRule="auto"/>
                  </w:pPr>
                </w:p>
              </w:tc>
              <w:tc>
                <w:tcPr>
                  <w:tcW w:w="180" w:type="dxa"/>
                </w:tcPr>
                <w:p w14:paraId="73EFD8BE" w14:textId="77777777" w:rsidR="008273A3" w:rsidRDefault="008273A3">
                  <w:pPr>
                    <w:pStyle w:val="EmptyCellLayoutStyle"/>
                    <w:spacing w:after="0" w:line="240" w:lineRule="auto"/>
                  </w:pPr>
                </w:p>
              </w:tc>
              <w:tc>
                <w:tcPr>
                  <w:tcW w:w="180" w:type="dxa"/>
                  <w:tcBorders>
                    <w:right w:val="single" w:sz="15" w:space="0" w:color="000000"/>
                  </w:tcBorders>
                </w:tcPr>
                <w:p w14:paraId="535AD760" w14:textId="77777777" w:rsidR="008273A3" w:rsidRDefault="008273A3">
                  <w:pPr>
                    <w:pStyle w:val="EmptyCellLayoutStyle"/>
                    <w:spacing w:after="0" w:line="240" w:lineRule="auto"/>
                  </w:pPr>
                </w:p>
              </w:tc>
            </w:tr>
            <w:tr w:rsidR="00F972F5" w14:paraId="60B9A75D" w14:textId="77777777" w:rsidTr="00F972F5">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8273A3" w14:paraId="78EBFF8F" w14:textId="77777777">
                    <w:trPr>
                      <w:trHeight w:val="192"/>
                    </w:trPr>
                    <w:tc>
                      <w:tcPr>
                        <w:tcW w:w="3240" w:type="dxa"/>
                        <w:tcBorders>
                          <w:top w:val="nil"/>
                          <w:left w:val="nil"/>
                          <w:bottom w:val="nil"/>
                          <w:right w:val="nil"/>
                        </w:tcBorders>
                        <w:tcMar>
                          <w:top w:w="39" w:type="dxa"/>
                          <w:left w:w="39" w:type="dxa"/>
                          <w:bottom w:w="39" w:type="dxa"/>
                          <w:right w:w="39" w:type="dxa"/>
                        </w:tcMar>
                      </w:tcPr>
                      <w:p w14:paraId="6BBAD0E0" w14:textId="77777777" w:rsidR="008273A3" w:rsidRDefault="0056114A">
                        <w:pPr>
                          <w:spacing w:after="0" w:line="240" w:lineRule="auto"/>
                        </w:pPr>
                        <w:r>
                          <w:rPr>
                            <w:rFonts w:ascii="Arial" w:eastAsia="Arial" w:hAnsi="Arial"/>
                            <w:b/>
                            <w:color w:val="000000"/>
                            <w:sz w:val="16"/>
                          </w:rPr>
                          <w:t>KNOWLEDGE, SKILLS, AND ABILITIES:</w:t>
                        </w:r>
                      </w:p>
                    </w:tc>
                  </w:tr>
                </w:tbl>
                <w:p w14:paraId="10B7F73B" w14:textId="77777777" w:rsidR="008273A3" w:rsidRDefault="008273A3">
                  <w:pPr>
                    <w:spacing w:after="0" w:line="240" w:lineRule="auto"/>
                  </w:pPr>
                </w:p>
              </w:tc>
              <w:tc>
                <w:tcPr>
                  <w:tcW w:w="359" w:type="dxa"/>
                </w:tcPr>
                <w:p w14:paraId="67730D18" w14:textId="77777777" w:rsidR="008273A3" w:rsidRDefault="008273A3">
                  <w:pPr>
                    <w:pStyle w:val="EmptyCellLayoutStyle"/>
                    <w:spacing w:after="0" w:line="240" w:lineRule="auto"/>
                  </w:pPr>
                </w:p>
              </w:tc>
              <w:tc>
                <w:tcPr>
                  <w:tcW w:w="7200" w:type="dxa"/>
                </w:tcPr>
                <w:p w14:paraId="43CA3B11" w14:textId="77777777" w:rsidR="008273A3" w:rsidRDefault="008273A3">
                  <w:pPr>
                    <w:pStyle w:val="EmptyCellLayoutStyle"/>
                    <w:spacing w:after="0" w:line="240" w:lineRule="auto"/>
                  </w:pPr>
                </w:p>
              </w:tc>
              <w:tc>
                <w:tcPr>
                  <w:tcW w:w="180" w:type="dxa"/>
                </w:tcPr>
                <w:p w14:paraId="4048E3DA" w14:textId="77777777" w:rsidR="008273A3" w:rsidRDefault="008273A3">
                  <w:pPr>
                    <w:pStyle w:val="EmptyCellLayoutStyle"/>
                    <w:spacing w:after="0" w:line="240" w:lineRule="auto"/>
                  </w:pPr>
                </w:p>
              </w:tc>
              <w:tc>
                <w:tcPr>
                  <w:tcW w:w="180" w:type="dxa"/>
                  <w:tcBorders>
                    <w:right w:val="single" w:sz="15" w:space="0" w:color="000000"/>
                  </w:tcBorders>
                </w:tcPr>
                <w:p w14:paraId="4759F285" w14:textId="77777777" w:rsidR="008273A3" w:rsidRDefault="008273A3">
                  <w:pPr>
                    <w:pStyle w:val="EmptyCellLayoutStyle"/>
                    <w:spacing w:after="0" w:line="240" w:lineRule="auto"/>
                  </w:pPr>
                </w:p>
              </w:tc>
            </w:tr>
            <w:tr w:rsidR="008273A3" w14:paraId="04CC4CB2" w14:textId="77777777">
              <w:trPr>
                <w:trHeight w:val="90"/>
              </w:trPr>
              <w:tc>
                <w:tcPr>
                  <w:tcW w:w="180" w:type="dxa"/>
                  <w:tcBorders>
                    <w:left w:val="single" w:sz="15" w:space="0" w:color="000000"/>
                  </w:tcBorders>
                </w:tcPr>
                <w:p w14:paraId="4D568CD3" w14:textId="77777777" w:rsidR="008273A3" w:rsidRDefault="008273A3">
                  <w:pPr>
                    <w:pStyle w:val="EmptyCellLayoutStyle"/>
                    <w:spacing w:after="0" w:line="240" w:lineRule="auto"/>
                  </w:pPr>
                </w:p>
              </w:tc>
              <w:tc>
                <w:tcPr>
                  <w:tcW w:w="1080" w:type="dxa"/>
                </w:tcPr>
                <w:p w14:paraId="0C656607" w14:textId="77777777" w:rsidR="008273A3" w:rsidRDefault="008273A3">
                  <w:pPr>
                    <w:pStyle w:val="EmptyCellLayoutStyle"/>
                    <w:spacing w:after="0" w:line="240" w:lineRule="auto"/>
                  </w:pPr>
                </w:p>
              </w:tc>
              <w:tc>
                <w:tcPr>
                  <w:tcW w:w="1980" w:type="dxa"/>
                </w:tcPr>
                <w:p w14:paraId="2907D92F" w14:textId="77777777" w:rsidR="008273A3" w:rsidRDefault="008273A3">
                  <w:pPr>
                    <w:pStyle w:val="EmptyCellLayoutStyle"/>
                    <w:spacing w:after="0" w:line="240" w:lineRule="auto"/>
                  </w:pPr>
                </w:p>
              </w:tc>
              <w:tc>
                <w:tcPr>
                  <w:tcW w:w="359" w:type="dxa"/>
                </w:tcPr>
                <w:p w14:paraId="2D23B438" w14:textId="77777777" w:rsidR="008273A3" w:rsidRDefault="008273A3">
                  <w:pPr>
                    <w:pStyle w:val="EmptyCellLayoutStyle"/>
                    <w:spacing w:after="0" w:line="240" w:lineRule="auto"/>
                  </w:pPr>
                </w:p>
              </w:tc>
              <w:tc>
                <w:tcPr>
                  <w:tcW w:w="7200" w:type="dxa"/>
                </w:tcPr>
                <w:p w14:paraId="4DC5A182" w14:textId="77777777" w:rsidR="008273A3" w:rsidRDefault="008273A3">
                  <w:pPr>
                    <w:pStyle w:val="EmptyCellLayoutStyle"/>
                    <w:spacing w:after="0" w:line="240" w:lineRule="auto"/>
                  </w:pPr>
                </w:p>
              </w:tc>
              <w:tc>
                <w:tcPr>
                  <w:tcW w:w="180" w:type="dxa"/>
                </w:tcPr>
                <w:p w14:paraId="31D1D7E9" w14:textId="77777777" w:rsidR="008273A3" w:rsidRDefault="008273A3">
                  <w:pPr>
                    <w:pStyle w:val="EmptyCellLayoutStyle"/>
                    <w:spacing w:after="0" w:line="240" w:lineRule="auto"/>
                  </w:pPr>
                </w:p>
              </w:tc>
              <w:tc>
                <w:tcPr>
                  <w:tcW w:w="180" w:type="dxa"/>
                  <w:tcBorders>
                    <w:right w:val="single" w:sz="15" w:space="0" w:color="000000"/>
                  </w:tcBorders>
                </w:tcPr>
                <w:p w14:paraId="5A54DDC2" w14:textId="77777777" w:rsidR="008273A3" w:rsidRDefault="008273A3">
                  <w:pPr>
                    <w:pStyle w:val="EmptyCellLayoutStyle"/>
                    <w:spacing w:after="0" w:line="240" w:lineRule="auto"/>
                  </w:pPr>
                </w:p>
              </w:tc>
            </w:tr>
            <w:tr w:rsidR="00F972F5" w14:paraId="00AD85FB" w14:textId="77777777" w:rsidTr="00F972F5">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8273A3" w14:paraId="1FC7445C" w14:textId="77777777">
                    <w:trPr>
                      <w:trHeight w:val="212"/>
                    </w:trPr>
                    <w:tc>
                      <w:tcPr>
                        <w:tcW w:w="11160" w:type="dxa"/>
                        <w:tcBorders>
                          <w:top w:val="nil"/>
                          <w:left w:val="nil"/>
                          <w:bottom w:val="nil"/>
                          <w:right w:val="nil"/>
                        </w:tcBorders>
                        <w:tcMar>
                          <w:top w:w="39" w:type="dxa"/>
                          <w:left w:w="39" w:type="dxa"/>
                          <w:bottom w:w="39" w:type="dxa"/>
                          <w:right w:w="39" w:type="dxa"/>
                        </w:tcMar>
                      </w:tcPr>
                      <w:p w14:paraId="2CA70DC0" w14:textId="77777777" w:rsidR="008273A3" w:rsidRDefault="0056114A">
                        <w:pPr>
                          <w:spacing w:after="0" w:line="240" w:lineRule="auto"/>
                        </w:pPr>
                        <w:r>
                          <w:rPr>
                            <w:rFonts w:ascii="Arial" w:eastAsia="Arial" w:hAnsi="Arial"/>
                            <w:color w:val="000000"/>
                          </w:rPr>
                          <w:t>Performs, on a regular basis, the principles and practices of research and analysis; the ability to analyze, synthesize, and evaluate a variety of data for use in program development and analysis; the ability to organize, evaluate, and present information effectively; the ability to learn and utilize computer processes; knowledge of the economic, social, political, and business conditions of the state; and the ability to analyze and assess operations from the standpoint of management and financial controls,</w:t>
                        </w:r>
                        <w:r>
                          <w:rPr>
                            <w:rFonts w:ascii="Arial" w:eastAsia="Arial" w:hAnsi="Arial"/>
                            <w:color w:val="000000"/>
                          </w:rPr>
                          <w:t xml:space="preserve"> systems, and procedures.</w:t>
                        </w:r>
                        <w:r>
                          <w:rPr>
                            <w:rFonts w:ascii="Arial" w:eastAsia="Arial" w:hAnsi="Arial"/>
                            <w:color w:val="000000"/>
                          </w:rPr>
                          <w:br/>
                          <w:t>Additionally, as listed on the CSC Job Specification.</w:t>
                        </w:r>
                        <w:r>
                          <w:rPr>
                            <w:rFonts w:ascii="Arial" w:eastAsia="Arial" w:hAnsi="Arial"/>
                            <w:color w:val="000000"/>
                          </w:rPr>
                          <w:br/>
                          <w:t xml:space="preserve">The MDHHS mission is to provide opportunities, services, and programs that promote a healthy, safe, and stable environment for residents to be self-sufficient. We are committed to ensuring a diverse workforce and a work environment </w:t>
                        </w:r>
                        <w:r>
                          <w:rPr>
                            <w:rFonts w:ascii="Arial" w:eastAsia="Arial" w:hAnsi="Arial"/>
                            <w:color w:val="000000"/>
                          </w:rPr>
                          <w:lastRenderedPageBreak/>
                          <w:t>whereby all employees are treated with dignity, respect, and fairness.</w:t>
                        </w:r>
                        <w:r>
                          <w:rPr>
                            <w:rFonts w:ascii="Arial" w:eastAsia="Arial" w:hAnsi="Arial"/>
                            <w:color w:val="000000"/>
                          </w:rPr>
                          <w:br/>
                        </w:r>
                      </w:p>
                    </w:tc>
                  </w:tr>
                </w:tbl>
                <w:p w14:paraId="3A964D72" w14:textId="77777777" w:rsidR="008273A3" w:rsidRDefault="008273A3">
                  <w:pPr>
                    <w:spacing w:after="0" w:line="240" w:lineRule="auto"/>
                  </w:pPr>
                </w:p>
              </w:tc>
            </w:tr>
            <w:tr w:rsidR="008273A3" w14:paraId="075096A5" w14:textId="77777777">
              <w:trPr>
                <w:trHeight w:val="69"/>
              </w:trPr>
              <w:tc>
                <w:tcPr>
                  <w:tcW w:w="180" w:type="dxa"/>
                  <w:tcBorders>
                    <w:left w:val="single" w:sz="15" w:space="0" w:color="000000"/>
                  </w:tcBorders>
                </w:tcPr>
                <w:p w14:paraId="1BF9960C" w14:textId="77777777" w:rsidR="008273A3" w:rsidRDefault="008273A3">
                  <w:pPr>
                    <w:pStyle w:val="EmptyCellLayoutStyle"/>
                    <w:spacing w:after="0" w:line="240" w:lineRule="auto"/>
                  </w:pPr>
                </w:p>
              </w:tc>
              <w:tc>
                <w:tcPr>
                  <w:tcW w:w="1080" w:type="dxa"/>
                </w:tcPr>
                <w:p w14:paraId="50FE161D" w14:textId="77777777" w:rsidR="008273A3" w:rsidRDefault="008273A3">
                  <w:pPr>
                    <w:pStyle w:val="EmptyCellLayoutStyle"/>
                    <w:spacing w:after="0" w:line="240" w:lineRule="auto"/>
                  </w:pPr>
                </w:p>
              </w:tc>
              <w:tc>
                <w:tcPr>
                  <w:tcW w:w="1980" w:type="dxa"/>
                </w:tcPr>
                <w:p w14:paraId="3EA32E04" w14:textId="77777777" w:rsidR="008273A3" w:rsidRDefault="008273A3">
                  <w:pPr>
                    <w:pStyle w:val="EmptyCellLayoutStyle"/>
                    <w:spacing w:after="0" w:line="240" w:lineRule="auto"/>
                  </w:pPr>
                </w:p>
              </w:tc>
              <w:tc>
                <w:tcPr>
                  <w:tcW w:w="359" w:type="dxa"/>
                </w:tcPr>
                <w:p w14:paraId="15291896" w14:textId="77777777" w:rsidR="008273A3" w:rsidRDefault="008273A3">
                  <w:pPr>
                    <w:pStyle w:val="EmptyCellLayoutStyle"/>
                    <w:spacing w:after="0" w:line="240" w:lineRule="auto"/>
                  </w:pPr>
                </w:p>
              </w:tc>
              <w:tc>
                <w:tcPr>
                  <w:tcW w:w="7200" w:type="dxa"/>
                </w:tcPr>
                <w:p w14:paraId="64A0F0C1" w14:textId="77777777" w:rsidR="008273A3" w:rsidRDefault="008273A3">
                  <w:pPr>
                    <w:pStyle w:val="EmptyCellLayoutStyle"/>
                    <w:spacing w:after="0" w:line="240" w:lineRule="auto"/>
                  </w:pPr>
                </w:p>
              </w:tc>
              <w:tc>
                <w:tcPr>
                  <w:tcW w:w="180" w:type="dxa"/>
                </w:tcPr>
                <w:p w14:paraId="0D411A25" w14:textId="77777777" w:rsidR="008273A3" w:rsidRDefault="008273A3">
                  <w:pPr>
                    <w:pStyle w:val="EmptyCellLayoutStyle"/>
                    <w:spacing w:after="0" w:line="240" w:lineRule="auto"/>
                  </w:pPr>
                </w:p>
              </w:tc>
              <w:tc>
                <w:tcPr>
                  <w:tcW w:w="180" w:type="dxa"/>
                  <w:tcBorders>
                    <w:right w:val="single" w:sz="15" w:space="0" w:color="000000"/>
                  </w:tcBorders>
                </w:tcPr>
                <w:p w14:paraId="1594C4DA" w14:textId="77777777" w:rsidR="008273A3" w:rsidRDefault="008273A3">
                  <w:pPr>
                    <w:pStyle w:val="EmptyCellLayoutStyle"/>
                    <w:spacing w:after="0" w:line="240" w:lineRule="auto"/>
                  </w:pPr>
                </w:p>
              </w:tc>
            </w:tr>
            <w:tr w:rsidR="00F972F5" w14:paraId="7FAA24B5" w14:textId="77777777" w:rsidTr="00F972F5">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8273A3" w14:paraId="2F489E21" w14:textId="77777777">
                    <w:trPr>
                      <w:trHeight w:val="192"/>
                    </w:trPr>
                    <w:tc>
                      <w:tcPr>
                        <w:tcW w:w="3600" w:type="dxa"/>
                        <w:tcBorders>
                          <w:top w:val="nil"/>
                          <w:left w:val="nil"/>
                          <w:bottom w:val="nil"/>
                          <w:right w:val="nil"/>
                        </w:tcBorders>
                        <w:tcMar>
                          <w:top w:w="39" w:type="dxa"/>
                          <w:left w:w="39" w:type="dxa"/>
                          <w:bottom w:w="39" w:type="dxa"/>
                          <w:right w:w="39" w:type="dxa"/>
                        </w:tcMar>
                      </w:tcPr>
                      <w:p w14:paraId="39AFFB4D" w14:textId="77777777" w:rsidR="008273A3" w:rsidRDefault="0056114A">
                        <w:pPr>
                          <w:spacing w:after="0" w:line="240" w:lineRule="auto"/>
                        </w:pPr>
                        <w:r>
                          <w:rPr>
                            <w:rFonts w:ascii="Arial" w:eastAsia="Arial" w:hAnsi="Arial"/>
                            <w:b/>
                            <w:color w:val="000000"/>
                            <w:sz w:val="16"/>
                          </w:rPr>
                          <w:t>CERTIFICATES, LICENSES, REGISTRATIONS:</w:t>
                        </w:r>
                      </w:p>
                    </w:tc>
                  </w:tr>
                </w:tbl>
                <w:p w14:paraId="0FE713B6" w14:textId="77777777" w:rsidR="008273A3" w:rsidRDefault="008273A3">
                  <w:pPr>
                    <w:spacing w:after="0" w:line="240" w:lineRule="auto"/>
                  </w:pPr>
                </w:p>
              </w:tc>
              <w:tc>
                <w:tcPr>
                  <w:tcW w:w="7200" w:type="dxa"/>
                </w:tcPr>
                <w:p w14:paraId="3D0E1671" w14:textId="77777777" w:rsidR="008273A3" w:rsidRDefault="008273A3">
                  <w:pPr>
                    <w:pStyle w:val="EmptyCellLayoutStyle"/>
                    <w:spacing w:after="0" w:line="240" w:lineRule="auto"/>
                  </w:pPr>
                </w:p>
              </w:tc>
              <w:tc>
                <w:tcPr>
                  <w:tcW w:w="180" w:type="dxa"/>
                </w:tcPr>
                <w:p w14:paraId="607FB5E1" w14:textId="77777777" w:rsidR="008273A3" w:rsidRDefault="008273A3">
                  <w:pPr>
                    <w:pStyle w:val="EmptyCellLayoutStyle"/>
                    <w:spacing w:after="0" w:line="240" w:lineRule="auto"/>
                  </w:pPr>
                </w:p>
              </w:tc>
              <w:tc>
                <w:tcPr>
                  <w:tcW w:w="180" w:type="dxa"/>
                  <w:tcBorders>
                    <w:right w:val="single" w:sz="15" w:space="0" w:color="000000"/>
                  </w:tcBorders>
                </w:tcPr>
                <w:p w14:paraId="1E7167DC" w14:textId="77777777" w:rsidR="008273A3" w:rsidRDefault="008273A3">
                  <w:pPr>
                    <w:pStyle w:val="EmptyCellLayoutStyle"/>
                    <w:spacing w:after="0" w:line="240" w:lineRule="auto"/>
                  </w:pPr>
                </w:p>
              </w:tc>
            </w:tr>
            <w:tr w:rsidR="008273A3" w14:paraId="06C31E1E" w14:textId="77777777">
              <w:trPr>
                <w:trHeight w:val="90"/>
              </w:trPr>
              <w:tc>
                <w:tcPr>
                  <w:tcW w:w="180" w:type="dxa"/>
                  <w:tcBorders>
                    <w:left w:val="single" w:sz="15" w:space="0" w:color="000000"/>
                  </w:tcBorders>
                </w:tcPr>
                <w:p w14:paraId="3D4F2007" w14:textId="77777777" w:rsidR="008273A3" w:rsidRDefault="008273A3">
                  <w:pPr>
                    <w:pStyle w:val="EmptyCellLayoutStyle"/>
                    <w:spacing w:after="0" w:line="240" w:lineRule="auto"/>
                  </w:pPr>
                </w:p>
              </w:tc>
              <w:tc>
                <w:tcPr>
                  <w:tcW w:w="1080" w:type="dxa"/>
                </w:tcPr>
                <w:p w14:paraId="1F8C7227" w14:textId="77777777" w:rsidR="008273A3" w:rsidRDefault="008273A3">
                  <w:pPr>
                    <w:pStyle w:val="EmptyCellLayoutStyle"/>
                    <w:spacing w:after="0" w:line="240" w:lineRule="auto"/>
                  </w:pPr>
                </w:p>
              </w:tc>
              <w:tc>
                <w:tcPr>
                  <w:tcW w:w="1980" w:type="dxa"/>
                </w:tcPr>
                <w:p w14:paraId="6A041230" w14:textId="77777777" w:rsidR="008273A3" w:rsidRDefault="008273A3">
                  <w:pPr>
                    <w:pStyle w:val="EmptyCellLayoutStyle"/>
                    <w:spacing w:after="0" w:line="240" w:lineRule="auto"/>
                  </w:pPr>
                </w:p>
              </w:tc>
              <w:tc>
                <w:tcPr>
                  <w:tcW w:w="359" w:type="dxa"/>
                </w:tcPr>
                <w:p w14:paraId="393ABB57" w14:textId="77777777" w:rsidR="008273A3" w:rsidRDefault="008273A3">
                  <w:pPr>
                    <w:pStyle w:val="EmptyCellLayoutStyle"/>
                    <w:spacing w:after="0" w:line="240" w:lineRule="auto"/>
                  </w:pPr>
                </w:p>
              </w:tc>
              <w:tc>
                <w:tcPr>
                  <w:tcW w:w="7200" w:type="dxa"/>
                </w:tcPr>
                <w:p w14:paraId="1D31D4C5" w14:textId="77777777" w:rsidR="008273A3" w:rsidRDefault="008273A3">
                  <w:pPr>
                    <w:pStyle w:val="EmptyCellLayoutStyle"/>
                    <w:spacing w:after="0" w:line="240" w:lineRule="auto"/>
                  </w:pPr>
                </w:p>
              </w:tc>
              <w:tc>
                <w:tcPr>
                  <w:tcW w:w="180" w:type="dxa"/>
                </w:tcPr>
                <w:p w14:paraId="1BBC4D14" w14:textId="77777777" w:rsidR="008273A3" w:rsidRDefault="008273A3">
                  <w:pPr>
                    <w:pStyle w:val="EmptyCellLayoutStyle"/>
                    <w:spacing w:after="0" w:line="240" w:lineRule="auto"/>
                  </w:pPr>
                </w:p>
              </w:tc>
              <w:tc>
                <w:tcPr>
                  <w:tcW w:w="180" w:type="dxa"/>
                  <w:tcBorders>
                    <w:right w:val="single" w:sz="15" w:space="0" w:color="000000"/>
                  </w:tcBorders>
                </w:tcPr>
                <w:p w14:paraId="21E5C4FF" w14:textId="77777777" w:rsidR="008273A3" w:rsidRDefault="008273A3">
                  <w:pPr>
                    <w:pStyle w:val="EmptyCellLayoutStyle"/>
                    <w:spacing w:after="0" w:line="240" w:lineRule="auto"/>
                  </w:pPr>
                </w:p>
              </w:tc>
            </w:tr>
            <w:tr w:rsidR="00F972F5" w14:paraId="74782BBA" w14:textId="77777777" w:rsidTr="00F972F5">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8273A3" w14:paraId="3AE59AA5" w14:textId="77777777">
                    <w:trPr>
                      <w:trHeight w:val="212"/>
                    </w:trPr>
                    <w:tc>
                      <w:tcPr>
                        <w:tcW w:w="11160" w:type="dxa"/>
                        <w:tcBorders>
                          <w:top w:val="nil"/>
                          <w:left w:val="nil"/>
                          <w:bottom w:val="nil"/>
                          <w:right w:val="nil"/>
                        </w:tcBorders>
                        <w:tcMar>
                          <w:top w:w="39" w:type="dxa"/>
                          <w:left w:w="39" w:type="dxa"/>
                          <w:bottom w:w="39" w:type="dxa"/>
                          <w:right w:w="39" w:type="dxa"/>
                        </w:tcMar>
                      </w:tcPr>
                      <w:p w14:paraId="06671036" w14:textId="77777777" w:rsidR="008273A3" w:rsidRDefault="0056114A">
                        <w:pPr>
                          <w:spacing w:after="0" w:line="240" w:lineRule="auto"/>
                        </w:pPr>
                        <w:r>
                          <w:rPr>
                            <w:rFonts w:ascii="Arial" w:eastAsia="Arial" w:hAnsi="Arial"/>
                            <w:color w:val="000000"/>
                          </w:rPr>
                          <w:t>None</w:t>
                        </w:r>
                      </w:p>
                    </w:tc>
                  </w:tr>
                </w:tbl>
                <w:p w14:paraId="156A7A2B" w14:textId="77777777" w:rsidR="008273A3" w:rsidRDefault="008273A3">
                  <w:pPr>
                    <w:spacing w:after="0" w:line="240" w:lineRule="auto"/>
                  </w:pPr>
                </w:p>
              </w:tc>
            </w:tr>
            <w:tr w:rsidR="008273A3" w14:paraId="783700ED" w14:textId="77777777">
              <w:trPr>
                <w:trHeight w:val="69"/>
              </w:trPr>
              <w:tc>
                <w:tcPr>
                  <w:tcW w:w="180" w:type="dxa"/>
                  <w:tcBorders>
                    <w:left w:val="single" w:sz="15" w:space="0" w:color="000000"/>
                  </w:tcBorders>
                </w:tcPr>
                <w:p w14:paraId="4132848B" w14:textId="77777777" w:rsidR="008273A3" w:rsidRDefault="008273A3">
                  <w:pPr>
                    <w:pStyle w:val="EmptyCellLayoutStyle"/>
                    <w:spacing w:after="0" w:line="240" w:lineRule="auto"/>
                  </w:pPr>
                </w:p>
              </w:tc>
              <w:tc>
                <w:tcPr>
                  <w:tcW w:w="1080" w:type="dxa"/>
                </w:tcPr>
                <w:p w14:paraId="4A1399A5" w14:textId="77777777" w:rsidR="008273A3" w:rsidRDefault="008273A3">
                  <w:pPr>
                    <w:pStyle w:val="EmptyCellLayoutStyle"/>
                    <w:spacing w:after="0" w:line="240" w:lineRule="auto"/>
                  </w:pPr>
                </w:p>
              </w:tc>
              <w:tc>
                <w:tcPr>
                  <w:tcW w:w="1980" w:type="dxa"/>
                </w:tcPr>
                <w:p w14:paraId="6CFA1DEA" w14:textId="77777777" w:rsidR="008273A3" w:rsidRDefault="008273A3">
                  <w:pPr>
                    <w:pStyle w:val="EmptyCellLayoutStyle"/>
                    <w:spacing w:after="0" w:line="240" w:lineRule="auto"/>
                  </w:pPr>
                </w:p>
              </w:tc>
              <w:tc>
                <w:tcPr>
                  <w:tcW w:w="359" w:type="dxa"/>
                </w:tcPr>
                <w:p w14:paraId="525A8514" w14:textId="77777777" w:rsidR="008273A3" w:rsidRDefault="008273A3">
                  <w:pPr>
                    <w:pStyle w:val="EmptyCellLayoutStyle"/>
                    <w:spacing w:after="0" w:line="240" w:lineRule="auto"/>
                  </w:pPr>
                </w:p>
              </w:tc>
              <w:tc>
                <w:tcPr>
                  <w:tcW w:w="7200" w:type="dxa"/>
                </w:tcPr>
                <w:p w14:paraId="75B03FD5" w14:textId="77777777" w:rsidR="008273A3" w:rsidRDefault="008273A3">
                  <w:pPr>
                    <w:pStyle w:val="EmptyCellLayoutStyle"/>
                    <w:spacing w:after="0" w:line="240" w:lineRule="auto"/>
                  </w:pPr>
                </w:p>
              </w:tc>
              <w:tc>
                <w:tcPr>
                  <w:tcW w:w="180" w:type="dxa"/>
                </w:tcPr>
                <w:p w14:paraId="058DB9FB" w14:textId="77777777" w:rsidR="008273A3" w:rsidRDefault="008273A3">
                  <w:pPr>
                    <w:pStyle w:val="EmptyCellLayoutStyle"/>
                    <w:spacing w:after="0" w:line="240" w:lineRule="auto"/>
                  </w:pPr>
                </w:p>
              </w:tc>
              <w:tc>
                <w:tcPr>
                  <w:tcW w:w="180" w:type="dxa"/>
                  <w:tcBorders>
                    <w:right w:val="single" w:sz="15" w:space="0" w:color="000000"/>
                  </w:tcBorders>
                </w:tcPr>
                <w:p w14:paraId="29247F5E" w14:textId="77777777" w:rsidR="008273A3" w:rsidRDefault="008273A3">
                  <w:pPr>
                    <w:pStyle w:val="EmptyCellLayoutStyle"/>
                    <w:spacing w:after="0" w:line="240" w:lineRule="auto"/>
                  </w:pPr>
                </w:p>
              </w:tc>
            </w:tr>
            <w:tr w:rsidR="00F972F5" w14:paraId="0F8E03DA" w14:textId="77777777" w:rsidTr="00F972F5">
              <w:trPr>
                <w:trHeight w:val="359"/>
              </w:trPr>
              <w:tc>
                <w:tcPr>
                  <w:tcW w:w="180" w:type="dxa"/>
                  <w:tcBorders>
                    <w:left w:val="single" w:sz="15" w:space="0" w:color="000000"/>
                  </w:tcBorders>
                </w:tcPr>
                <w:p w14:paraId="712B84BF" w14:textId="77777777" w:rsidR="008273A3" w:rsidRDefault="008273A3">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8273A3" w14:paraId="1DC8A19F" w14:textId="77777777">
                    <w:trPr>
                      <w:trHeight w:val="282"/>
                    </w:trPr>
                    <w:tc>
                      <w:tcPr>
                        <w:tcW w:w="10620" w:type="dxa"/>
                        <w:tcBorders>
                          <w:top w:val="nil"/>
                          <w:left w:val="nil"/>
                          <w:bottom w:val="nil"/>
                          <w:right w:val="nil"/>
                        </w:tcBorders>
                        <w:tcMar>
                          <w:top w:w="39" w:type="dxa"/>
                          <w:left w:w="39" w:type="dxa"/>
                          <w:bottom w:w="39" w:type="dxa"/>
                          <w:right w:w="39" w:type="dxa"/>
                        </w:tcMar>
                      </w:tcPr>
                      <w:p w14:paraId="2D908EF2" w14:textId="77777777" w:rsidR="008273A3" w:rsidRDefault="0056114A">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34ED2415" w14:textId="77777777" w:rsidR="008273A3" w:rsidRDefault="008273A3">
                  <w:pPr>
                    <w:spacing w:after="0" w:line="240" w:lineRule="auto"/>
                  </w:pPr>
                </w:p>
              </w:tc>
              <w:tc>
                <w:tcPr>
                  <w:tcW w:w="180" w:type="dxa"/>
                </w:tcPr>
                <w:p w14:paraId="11AEDB53" w14:textId="77777777" w:rsidR="008273A3" w:rsidRDefault="008273A3">
                  <w:pPr>
                    <w:pStyle w:val="EmptyCellLayoutStyle"/>
                    <w:spacing w:after="0" w:line="240" w:lineRule="auto"/>
                  </w:pPr>
                </w:p>
              </w:tc>
              <w:tc>
                <w:tcPr>
                  <w:tcW w:w="180" w:type="dxa"/>
                  <w:tcBorders>
                    <w:right w:val="single" w:sz="15" w:space="0" w:color="000000"/>
                  </w:tcBorders>
                </w:tcPr>
                <w:p w14:paraId="7C20C0B6" w14:textId="77777777" w:rsidR="008273A3" w:rsidRDefault="008273A3">
                  <w:pPr>
                    <w:pStyle w:val="EmptyCellLayoutStyle"/>
                    <w:spacing w:after="0" w:line="240" w:lineRule="auto"/>
                  </w:pPr>
                </w:p>
              </w:tc>
            </w:tr>
            <w:tr w:rsidR="008273A3" w14:paraId="0FBEF4A9" w14:textId="77777777">
              <w:trPr>
                <w:trHeight w:val="128"/>
              </w:trPr>
              <w:tc>
                <w:tcPr>
                  <w:tcW w:w="180" w:type="dxa"/>
                  <w:tcBorders>
                    <w:left w:val="single" w:sz="15" w:space="0" w:color="000000"/>
                    <w:bottom w:val="single" w:sz="15" w:space="0" w:color="000000"/>
                  </w:tcBorders>
                </w:tcPr>
                <w:p w14:paraId="56366DE1" w14:textId="77777777" w:rsidR="008273A3" w:rsidRDefault="008273A3">
                  <w:pPr>
                    <w:pStyle w:val="EmptyCellLayoutStyle"/>
                    <w:spacing w:after="0" w:line="240" w:lineRule="auto"/>
                  </w:pPr>
                </w:p>
              </w:tc>
              <w:tc>
                <w:tcPr>
                  <w:tcW w:w="1080" w:type="dxa"/>
                  <w:tcBorders>
                    <w:bottom w:val="single" w:sz="15" w:space="0" w:color="000000"/>
                  </w:tcBorders>
                </w:tcPr>
                <w:p w14:paraId="0122269C" w14:textId="77777777" w:rsidR="008273A3" w:rsidRDefault="008273A3">
                  <w:pPr>
                    <w:pStyle w:val="EmptyCellLayoutStyle"/>
                    <w:spacing w:after="0" w:line="240" w:lineRule="auto"/>
                  </w:pPr>
                </w:p>
              </w:tc>
              <w:tc>
                <w:tcPr>
                  <w:tcW w:w="1980" w:type="dxa"/>
                  <w:tcBorders>
                    <w:bottom w:val="single" w:sz="15" w:space="0" w:color="000000"/>
                  </w:tcBorders>
                </w:tcPr>
                <w:p w14:paraId="162FE84B" w14:textId="77777777" w:rsidR="008273A3" w:rsidRDefault="008273A3">
                  <w:pPr>
                    <w:pStyle w:val="EmptyCellLayoutStyle"/>
                    <w:spacing w:after="0" w:line="240" w:lineRule="auto"/>
                  </w:pPr>
                </w:p>
              </w:tc>
              <w:tc>
                <w:tcPr>
                  <w:tcW w:w="359" w:type="dxa"/>
                  <w:tcBorders>
                    <w:bottom w:val="single" w:sz="15" w:space="0" w:color="000000"/>
                  </w:tcBorders>
                </w:tcPr>
                <w:p w14:paraId="46EF52DF" w14:textId="77777777" w:rsidR="008273A3" w:rsidRDefault="008273A3">
                  <w:pPr>
                    <w:pStyle w:val="EmptyCellLayoutStyle"/>
                    <w:spacing w:after="0" w:line="240" w:lineRule="auto"/>
                  </w:pPr>
                </w:p>
              </w:tc>
              <w:tc>
                <w:tcPr>
                  <w:tcW w:w="7200" w:type="dxa"/>
                  <w:tcBorders>
                    <w:bottom w:val="single" w:sz="15" w:space="0" w:color="000000"/>
                  </w:tcBorders>
                </w:tcPr>
                <w:p w14:paraId="664B213E" w14:textId="77777777" w:rsidR="008273A3" w:rsidRDefault="008273A3">
                  <w:pPr>
                    <w:pStyle w:val="EmptyCellLayoutStyle"/>
                    <w:spacing w:after="0" w:line="240" w:lineRule="auto"/>
                  </w:pPr>
                </w:p>
              </w:tc>
              <w:tc>
                <w:tcPr>
                  <w:tcW w:w="180" w:type="dxa"/>
                  <w:tcBorders>
                    <w:bottom w:val="single" w:sz="15" w:space="0" w:color="000000"/>
                  </w:tcBorders>
                </w:tcPr>
                <w:p w14:paraId="6B474327" w14:textId="77777777" w:rsidR="008273A3" w:rsidRDefault="008273A3">
                  <w:pPr>
                    <w:pStyle w:val="EmptyCellLayoutStyle"/>
                    <w:spacing w:after="0" w:line="240" w:lineRule="auto"/>
                  </w:pPr>
                </w:p>
              </w:tc>
              <w:tc>
                <w:tcPr>
                  <w:tcW w:w="180" w:type="dxa"/>
                  <w:tcBorders>
                    <w:bottom w:val="single" w:sz="15" w:space="0" w:color="000000"/>
                    <w:right w:val="single" w:sz="15" w:space="0" w:color="000000"/>
                  </w:tcBorders>
                </w:tcPr>
                <w:p w14:paraId="27E82422" w14:textId="77777777" w:rsidR="008273A3" w:rsidRDefault="008273A3">
                  <w:pPr>
                    <w:pStyle w:val="EmptyCellLayoutStyle"/>
                    <w:spacing w:after="0" w:line="240" w:lineRule="auto"/>
                  </w:pPr>
                </w:p>
              </w:tc>
            </w:tr>
          </w:tbl>
          <w:p w14:paraId="2BBCB5BD" w14:textId="77777777" w:rsidR="008273A3" w:rsidRDefault="008273A3">
            <w:pPr>
              <w:spacing w:after="0" w:line="240" w:lineRule="auto"/>
            </w:pPr>
          </w:p>
        </w:tc>
        <w:tc>
          <w:tcPr>
            <w:tcW w:w="179" w:type="dxa"/>
          </w:tcPr>
          <w:p w14:paraId="4B2442D0" w14:textId="77777777" w:rsidR="008273A3" w:rsidRDefault="008273A3">
            <w:pPr>
              <w:pStyle w:val="EmptyCellLayoutStyle"/>
              <w:spacing w:after="0" w:line="240" w:lineRule="auto"/>
            </w:pPr>
          </w:p>
        </w:tc>
      </w:tr>
      <w:tr w:rsidR="008273A3" w14:paraId="026EFC1D" w14:textId="77777777">
        <w:trPr>
          <w:trHeight w:val="148"/>
        </w:trPr>
        <w:tc>
          <w:tcPr>
            <w:tcW w:w="179" w:type="dxa"/>
          </w:tcPr>
          <w:p w14:paraId="041B4ED4" w14:textId="77777777" w:rsidR="008273A3" w:rsidRDefault="008273A3">
            <w:pPr>
              <w:pStyle w:val="EmptyCellLayoutStyle"/>
              <w:spacing w:after="0" w:line="240" w:lineRule="auto"/>
            </w:pPr>
          </w:p>
        </w:tc>
        <w:tc>
          <w:tcPr>
            <w:tcW w:w="0" w:type="dxa"/>
          </w:tcPr>
          <w:p w14:paraId="26ABCAD2" w14:textId="77777777" w:rsidR="008273A3" w:rsidRDefault="008273A3">
            <w:pPr>
              <w:pStyle w:val="EmptyCellLayoutStyle"/>
              <w:spacing w:after="0" w:line="240" w:lineRule="auto"/>
            </w:pPr>
          </w:p>
        </w:tc>
        <w:tc>
          <w:tcPr>
            <w:tcW w:w="0" w:type="dxa"/>
          </w:tcPr>
          <w:p w14:paraId="2790AFC9" w14:textId="77777777" w:rsidR="008273A3" w:rsidRDefault="008273A3">
            <w:pPr>
              <w:pStyle w:val="EmptyCellLayoutStyle"/>
              <w:spacing w:after="0" w:line="240" w:lineRule="auto"/>
            </w:pPr>
          </w:p>
        </w:tc>
        <w:tc>
          <w:tcPr>
            <w:tcW w:w="0" w:type="dxa"/>
          </w:tcPr>
          <w:p w14:paraId="74B46F28" w14:textId="77777777" w:rsidR="008273A3" w:rsidRDefault="008273A3">
            <w:pPr>
              <w:pStyle w:val="EmptyCellLayoutStyle"/>
              <w:spacing w:after="0" w:line="240" w:lineRule="auto"/>
            </w:pPr>
          </w:p>
        </w:tc>
        <w:tc>
          <w:tcPr>
            <w:tcW w:w="0" w:type="dxa"/>
          </w:tcPr>
          <w:p w14:paraId="49195A20" w14:textId="77777777" w:rsidR="008273A3" w:rsidRDefault="008273A3">
            <w:pPr>
              <w:pStyle w:val="EmptyCellLayoutStyle"/>
              <w:spacing w:after="0" w:line="240" w:lineRule="auto"/>
            </w:pPr>
          </w:p>
        </w:tc>
        <w:tc>
          <w:tcPr>
            <w:tcW w:w="0" w:type="dxa"/>
          </w:tcPr>
          <w:p w14:paraId="6CA35C8F" w14:textId="77777777" w:rsidR="008273A3" w:rsidRDefault="008273A3">
            <w:pPr>
              <w:pStyle w:val="EmptyCellLayoutStyle"/>
              <w:spacing w:after="0" w:line="240" w:lineRule="auto"/>
            </w:pPr>
          </w:p>
        </w:tc>
        <w:tc>
          <w:tcPr>
            <w:tcW w:w="0" w:type="dxa"/>
          </w:tcPr>
          <w:p w14:paraId="5222B91B" w14:textId="77777777" w:rsidR="008273A3" w:rsidRDefault="008273A3">
            <w:pPr>
              <w:pStyle w:val="EmptyCellLayoutStyle"/>
              <w:spacing w:after="0" w:line="240" w:lineRule="auto"/>
            </w:pPr>
          </w:p>
        </w:tc>
        <w:tc>
          <w:tcPr>
            <w:tcW w:w="2505" w:type="dxa"/>
          </w:tcPr>
          <w:p w14:paraId="19243506" w14:textId="77777777" w:rsidR="008273A3" w:rsidRDefault="008273A3">
            <w:pPr>
              <w:pStyle w:val="EmptyCellLayoutStyle"/>
              <w:spacing w:after="0" w:line="240" w:lineRule="auto"/>
            </w:pPr>
          </w:p>
        </w:tc>
        <w:tc>
          <w:tcPr>
            <w:tcW w:w="6120" w:type="dxa"/>
          </w:tcPr>
          <w:p w14:paraId="1D12F675" w14:textId="77777777" w:rsidR="008273A3" w:rsidRDefault="008273A3">
            <w:pPr>
              <w:pStyle w:val="EmptyCellLayoutStyle"/>
              <w:spacing w:after="0" w:line="240" w:lineRule="auto"/>
            </w:pPr>
          </w:p>
        </w:tc>
        <w:tc>
          <w:tcPr>
            <w:tcW w:w="2534" w:type="dxa"/>
          </w:tcPr>
          <w:p w14:paraId="7B85A0B8" w14:textId="77777777" w:rsidR="008273A3" w:rsidRDefault="008273A3">
            <w:pPr>
              <w:pStyle w:val="EmptyCellLayoutStyle"/>
              <w:spacing w:after="0" w:line="240" w:lineRule="auto"/>
            </w:pPr>
          </w:p>
        </w:tc>
        <w:tc>
          <w:tcPr>
            <w:tcW w:w="179" w:type="dxa"/>
          </w:tcPr>
          <w:p w14:paraId="5073B837" w14:textId="77777777" w:rsidR="008273A3" w:rsidRDefault="008273A3">
            <w:pPr>
              <w:pStyle w:val="EmptyCellLayoutStyle"/>
              <w:spacing w:after="0" w:line="240" w:lineRule="auto"/>
            </w:pPr>
          </w:p>
        </w:tc>
      </w:tr>
      <w:tr w:rsidR="00F972F5" w14:paraId="043BCD9A" w14:textId="77777777" w:rsidTr="00F972F5">
        <w:tc>
          <w:tcPr>
            <w:tcW w:w="179" w:type="dxa"/>
          </w:tcPr>
          <w:p w14:paraId="76CA87C0" w14:textId="77777777" w:rsidR="008273A3" w:rsidRDefault="008273A3">
            <w:pPr>
              <w:pStyle w:val="EmptyCellLayoutStyle"/>
              <w:spacing w:after="0" w:line="240" w:lineRule="auto"/>
            </w:pPr>
          </w:p>
        </w:tc>
        <w:tc>
          <w:tcPr>
            <w:tcW w:w="0" w:type="dxa"/>
          </w:tcPr>
          <w:p w14:paraId="52C6B8D4" w14:textId="77777777" w:rsidR="008273A3" w:rsidRDefault="008273A3">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8273A3" w14:paraId="4C503A9E" w14:textId="77777777">
              <w:trPr>
                <w:trHeight w:val="180"/>
              </w:trPr>
              <w:tc>
                <w:tcPr>
                  <w:tcW w:w="180" w:type="dxa"/>
                  <w:tcBorders>
                    <w:top w:val="single" w:sz="15" w:space="0" w:color="000000"/>
                    <w:left w:val="single" w:sz="15" w:space="0" w:color="000000"/>
                  </w:tcBorders>
                </w:tcPr>
                <w:p w14:paraId="2CAD72F6" w14:textId="77777777" w:rsidR="008273A3" w:rsidRDefault="008273A3">
                  <w:pPr>
                    <w:pStyle w:val="EmptyCellLayoutStyle"/>
                    <w:spacing w:after="0" w:line="240" w:lineRule="auto"/>
                  </w:pPr>
                </w:p>
              </w:tc>
              <w:tc>
                <w:tcPr>
                  <w:tcW w:w="5220" w:type="dxa"/>
                  <w:tcBorders>
                    <w:top w:val="single" w:sz="15" w:space="0" w:color="000000"/>
                  </w:tcBorders>
                </w:tcPr>
                <w:p w14:paraId="152007F5" w14:textId="77777777" w:rsidR="008273A3" w:rsidRDefault="008273A3">
                  <w:pPr>
                    <w:pStyle w:val="EmptyCellLayoutStyle"/>
                    <w:spacing w:after="0" w:line="240" w:lineRule="auto"/>
                  </w:pPr>
                </w:p>
              </w:tc>
              <w:tc>
                <w:tcPr>
                  <w:tcW w:w="359" w:type="dxa"/>
                  <w:tcBorders>
                    <w:top w:val="single" w:sz="15" w:space="0" w:color="000000"/>
                  </w:tcBorders>
                </w:tcPr>
                <w:p w14:paraId="08DE0B83" w14:textId="77777777" w:rsidR="008273A3" w:rsidRDefault="008273A3">
                  <w:pPr>
                    <w:pStyle w:val="EmptyCellLayoutStyle"/>
                    <w:spacing w:after="0" w:line="240" w:lineRule="auto"/>
                  </w:pPr>
                </w:p>
              </w:tc>
              <w:tc>
                <w:tcPr>
                  <w:tcW w:w="5220" w:type="dxa"/>
                  <w:tcBorders>
                    <w:top w:val="single" w:sz="15" w:space="0" w:color="000000"/>
                  </w:tcBorders>
                </w:tcPr>
                <w:p w14:paraId="496C5B55" w14:textId="77777777" w:rsidR="008273A3" w:rsidRDefault="008273A3">
                  <w:pPr>
                    <w:pStyle w:val="EmptyCellLayoutStyle"/>
                    <w:spacing w:after="0" w:line="240" w:lineRule="auto"/>
                  </w:pPr>
                </w:p>
              </w:tc>
              <w:tc>
                <w:tcPr>
                  <w:tcW w:w="180" w:type="dxa"/>
                  <w:tcBorders>
                    <w:top w:val="single" w:sz="15" w:space="0" w:color="000000"/>
                    <w:right w:val="single" w:sz="15" w:space="0" w:color="000000"/>
                  </w:tcBorders>
                </w:tcPr>
                <w:p w14:paraId="5CF8B54D" w14:textId="77777777" w:rsidR="008273A3" w:rsidRDefault="008273A3">
                  <w:pPr>
                    <w:pStyle w:val="EmptyCellLayoutStyle"/>
                    <w:spacing w:after="0" w:line="240" w:lineRule="auto"/>
                  </w:pPr>
                </w:p>
              </w:tc>
            </w:tr>
            <w:tr w:rsidR="00F972F5" w14:paraId="396AB0C7" w14:textId="77777777" w:rsidTr="00F972F5">
              <w:trPr>
                <w:trHeight w:val="540"/>
              </w:trPr>
              <w:tc>
                <w:tcPr>
                  <w:tcW w:w="180" w:type="dxa"/>
                  <w:tcBorders>
                    <w:left w:val="single" w:sz="15" w:space="0" w:color="000000"/>
                  </w:tcBorders>
                </w:tcPr>
                <w:p w14:paraId="3CE58B9A" w14:textId="77777777" w:rsidR="008273A3" w:rsidRDefault="008273A3">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8273A3" w14:paraId="47AF9EAB" w14:textId="77777777">
                    <w:trPr>
                      <w:trHeight w:val="462"/>
                    </w:trPr>
                    <w:tc>
                      <w:tcPr>
                        <w:tcW w:w="10800" w:type="dxa"/>
                        <w:tcBorders>
                          <w:top w:val="nil"/>
                          <w:left w:val="nil"/>
                          <w:bottom w:val="nil"/>
                          <w:right w:val="nil"/>
                        </w:tcBorders>
                        <w:tcMar>
                          <w:top w:w="39" w:type="dxa"/>
                          <w:left w:w="39" w:type="dxa"/>
                          <w:bottom w:w="39" w:type="dxa"/>
                          <w:right w:w="39" w:type="dxa"/>
                        </w:tcMar>
                      </w:tcPr>
                      <w:p w14:paraId="4D29625E" w14:textId="77777777" w:rsidR="008273A3" w:rsidRDefault="0056114A">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3766DCE4" w14:textId="77777777" w:rsidR="008273A3" w:rsidRDefault="008273A3">
                  <w:pPr>
                    <w:spacing w:after="0" w:line="240" w:lineRule="auto"/>
                  </w:pPr>
                </w:p>
              </w:tc>
              <w:tc>
                <w:tcPr>
                  <w:tcW w:w="180" w:type="dxa"/>
                  <w:tcBorders>
                    <w:right w:val="single" w:sz="15" w:space="0" w:color="000000"/>
                  </w:tcBorders>
                </w:tcPr>
                <w:p w14:paraId="62B0F317" w14:textId="77777777" w:rsidR="008273A3" w:rsidRDefault="008273A3">
                  <w:pPr>
                    <w:pStyle w:val="EmptyCellLayoutStyle"/>
                    <w:spacing w:after="0" w:line="240" w:lineRule="auto"/>
                  </w:pPr>
                </w:p>
              </w:tc>
            </w:tr>
            <w:tr w:rsidR="008273A3" w14:paraId="11E2C1C2" w14:textId="77777777">
              <w:trPr>
                <w:trHeight w:val="290"/>
              </w:trPr>
              <w:tc>
                <w:tcPr>
                  <w:tcW w:w="180" w:type="dxa"/>
                  <w:tcBorders>
                    <w:left w:val="single" w:sz="15" w:space="0" w:color="000000"/>
                  </w:tcBorders>
                </w:tcPr>
                <w:p w14:paraId="4D0C99CF" w14:textId="77777777" w:rsidR="008273A3" w:rsidRDefault="008273A3">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8273A3" w14:paraId="70D76AF5" w14:textId="77777777">
                    <w:trPr>
                      <w:trHeight w:val="212"/>
                    </w:trPr>
                    <w:tc>
                      <w:tcPr>
                        <w:tcW w:w="5220" w:type="dxa"/>
                        <w:tcBorders>
                          <w:top w:val="nil"/>
                          <w:left w:val="nil"/>
                          <w:bottom w:val="nil"/>
                          <w:right w:val="nil"/>
                        </w:tcBorders>
                        <w:tcMar>
                          <w:top w:w="39" w:type="dxa"/>
                          <w:left w:w="39" w:type="dxa"/>
                          <w:bottom w:w="39" w:type="dxa"/>
                          <w:right w:w="39" w:type="dxa"/>
                        </w:tcMar>
                      </w:tcPr>
                      <w:p w14:paraId="77757A08" w14:textId="77777777" w:rsidR="008273A3" w:rsidRDefault="008273A3">
                        <w:pPr>
                          <w:spacing w:after="0" w:line="240" w:lineRule="auto"/>
                        </w:pPr>
                      </w:p>
                    </w:tc>
                  </w:tr>
                </w:tbl>
                <w:p w14:paraId="132F2222" w14:textId="77777777" w:rsidR="008273A3" w:rsidRDefault="008273A3">
                  <w:pPr>
                    <w:spacing w:after="0" w:line="240" w:lineRule="auto"/>
                  </w:pPr>
                </w:p>
              </w:tc>
              <w:tc>
                <w:tcPr>
                  <w:tcW w:w="359" w:type="dxa"/>
                </w:tcPr>
                <w:p w14:paraId="123D1FD6" w14:textId="77777777" w:rsidR="008273A3" w:rsidRDefault="008273A3">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8273A3" w14:paraId="33EFAD13" w14:textId="77777777">
                    <w:trPr>
                      <w:trHeight w:val="212"/>
                    </w:trPr>
                    <w:tc>
                      <w:tcPr>
                        <w:tcW w:w="5220" w:type="dxa"/>
                        <w:tcBorders>
                          <w:top w:val="nil"/>
                          <w:left w:val="nil"/>
                          <w:bottom w:val="nil"/>
                          <w:right w:val="nil"/>
                        </w:tcBorders>
                        <w:tcMar>
                          <w:top w:w="39" w:type="dxa"/>
                          <w:left w:w="39" w:type="dxa"/>
                          <w:bottom w:w="39" w:type="dxa"/>
                          <w:right w:w="39" w:type="dxa"/>
                        </w:tcMar>
                      </w:tcPr>
                      <w:p w14:paraId="4DFB1208" w14:textId="77777777" w:rsidR="008273A3" w:rsidRDefault="008273A3">
                        <w:pPr>
                          <w:spacing w:after="0" w:line="240" w:lineRule="auto"/>
                        </w:pPr>
                      </w:p>
                    </w:tc>
                  </w:tr>
                </w:tbl>
                <w:p w14:paraId="0CCF8886" w14:textId="77777777" w:rsidR="008273A3" w:rsidRDefault="008273A3">
                  <w:pPr>
                    <w:spacing w:after="0" w:line="240" w:lineRule="auto"/>
                  </w:pPr>
                </w:p>
              </w:tc>
              <w:tc>
                <w:tcPr>
                  <w:tcW w:w="180" w:type="dxa"/>
                  <w:tcBorders>
                    <w:right w:val="single" w:sz="15" w:space="0" w:color="000000"/>
                  </w:tcBorders>
                </w:tcPr>
                <w:p w14:paraId="10B52F42" w14:textId="77777777" w:rsidR="008273A3" w:rsidRDefault="008273A3">
                  <w:pPr>
                    <w:pStyle w:val="EmptyCellLayoutStyle"/>
                    <w:spacing w:after="0" w:line="240" w:lineRule="auto"/>
                  </w:pPr>
                </w:p>
              </w:tc>
            </w:tr>
            <w:tr w:rsidR="008273A3" w14:paraId="19ED5D9D" w14:textId="77777777">
              <w:trPr>
                <w:trHeight w:val="34"/>
              </w:trPr>
              <w:tc>
                <w:tcPr>
                  <w:tcW w:w="180" w:type="dxa"/>
                  <w:tcBorders>
                    <w:left w:val="single" w:sz="15" w:space="0" w:color="000000"/>
                  </w:tcBorders>
                </w:tcPr>
                <w:p w14:paraId="432FED98" w14:textId="77777777" w:rsidR="008273A3" w:rsidRDefault="008273A3">
                  <w:pPr>
                    <w:pStyle w:val="EmptyCellLayoutStyle"/>
                    <w:spacing w:after="0" w:line="240" w:lineRule="auto"/>
                  </w:pPr>
                </w:p>
              </w:tc>
              <w:tc>
                <w:tcPr>
                  <w:tcW w:w="5220" w:type="dxa"/>
                </w:tcPr>
                <w:p w14:paraId="20BAA9F3" w14:textId="77777777" w:rsidR="008273A3" w:rsidRDefault="008273A3">
                  <w:pPr>
                    <w:pStyle w:val="EmptyCellLayoutStyle"/>
                    <w:spacing w:after="0" w:line="240" w:lineRule="auto"/>
                  </w:pPr>
                </w:p>
              </w:tc>
              <w:tc>
                <w:tcPr>
                  <w:tcW w:w="359" w:type="dxa"/>
                </w:tcPr>
                <w:p w14:paraId="34169EED" w14:textId="77777777" w:rsidR="008273A3" w:rsidRDefault="008273A3">
                  <w:pPr>
                    <w:pStyle w:val="EmptyCellLayoutStyle"/>
                    <w:spacing w:after="0" w:line="240" w:lineRule="auto"/>
                  </w:pPr>
                </w:p>
              </w:tc>
              <w:tc>
                <w:tcPr>
                  <w:tcW w:w="5220" w:type="dxa"/>
                </w:tcPr>
                <w:p w14:paraId="62DBC728" w14:textId="77777777" w:rsidR="008273A3" w:rsidRDefault="008273A3">
                  <w:pPr>
                    <w:pStyle w:val="EmptyCellLayoutStyle"/>
                    <w:spacing w:after="0" w:line="240" w:lineRule="auto"/>
                  </w:pPr>
                </w:p>
              </w:tc>
              <w:tc>
                <w:tcPr>
                  <w:tcW w:w="180" w:type="dxa"/>
                  <w:tcBorders>
                    <w:right w:val="single" w:sz="15" w:space="0" w:color="000000"/>
                  </w:tcBorders>
                </w:tcPr>
                <w:p w14:paraId="24743A4D" w14:textId="77777777" w:rsidR="008273A3" w:rsidRDefault="008273A3">
                  <w:pPr>
                    <w:pStyle w:val="EmptyCellLayoutStyle"/>
                    <w:spacing w:after="0" w:line="240" w:lineRule="auto"/>
                  </w:pPr>
                </w:p>
              </w:tc>
            </w:tr>
            <w:tr w:rsidR="008273A3" w14:paraId="1393C03E" w14:textId="77777777">
              <w:trPr>
                <w:trHeight w:val="360"/>
              </w:trPr>
              <w:tc>
                <w:tcPr>
                  <w:tcW w:w="180" w:type="dxa"/>
                  <w:tcBorders>
                    <w:left w:val="single" w:sz="15" w:space="0" w:color="000000"/>
                  </w:tcBorders>
                </w:tcPr>
                <w:p w14:paraId="422D0802" w14:textId="77777777" w:rsidR="008273A3" w:rsidRDefault="008273A3">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8273A3" w14:paraId="0D01D72C"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4990280" w14:textId="77777777" w:rsidR="008273A3" w:rsidRDefault="0056114A">
                        <w:pPr>
                          <w:spacing w:after="0" w:line="240" w:lineRule="auto"/>
                          <w:jc w:val="center"/>
                        </w:pPr>
                        <w:r>
                          <w:rPr>
                            <w:rFonts w:ascii="Arial" w:eastAsia="Arial" w:hAnsi="Arial"/>
                            <w:b/>
                            <w:color w:val="000000"/>
                            <w:sz w:val="16"/>
                          </w:rPr>
                          <w:t>Supervisor</w:t>
                        </w:r>
                      </w:p>
                    </w:tc>
                  </w:tr>
                </w:tbl>
                <w:p w14:paraId="1AA87154" w14:textId="77777777" w:rsidR="008273A3" w:rsidRDefault="008273A3">
                  <w:pPr>
                    <w:spacing w:after="0" w:line="240" w:lineRule="auto"/>
                  </w:pPr>
                </w:p>
              </w:tc>
              <w:tc>
                <w:tcPr>
                  <w:tcW w:w="359" w:type="dxa"/>
                </w:tcPr>
                <w:p w14:paraId="4B105BC9" w14:textId="77777777" w:rsidR="008273A3" w:rsidRDefault="008273A3">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8273A3" w14:paraId="44FED94E"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D9E17AB" w14:textId="77777777" w:rsidR="008273A3" w:rsidRDefault="0056114A">
                        <w:pPr>
                          <w:spacing w:after="0" w:line="240" w:lineRule="auto"/>
                          <w:jc w:val="center"/>
                        </w:pPr>
                        <w:r>
                          <w:rPr>
                            <w:rFonts w:ascii="Arial" w:eastAsia="Arial" w:hAnsi="Arial"/>
                            <w:b/>
                            <w:color w:val="000000"/>
                            <w:sz w:val="16"/>
                          </w:rPr>
                          <w:t>Date</w:t>
                        </w:r>
                      </w:p>
                    </w:tc>
                  </w:tr>
                </w:tbl>
                <w:p w14:paraId="7FE36B89" w14:textId="77777777" w:rsidR="008273A3" w:rsidRDefault="008273A3">
                  <w:pPr>
                    <w:spacing w:after="0" w:line="240" w:lineRule="auto"/>
                  </w:pPr>
                </w:p>
              </w:tc>
              <w:tc>
                <w:tcPr>
                  <w:tcW w:w="180" w:type="dxa"/>
                  <w:tcBorders>
                    <w:right w:val="single" w:sz="15" w:space="0" w:color="000000"/>
                  </w:tcBorders>
                </w:tcPr>
                <w:p w14:paraId="52A15DAE" w14:textId="77777777" w:rsidR="008273A3" w:rsidRDefault="008273A3">
                  <w:pPr>
                    <w:pStyle w:val="EmptyCellLayoutStyle"/>
                    <w:spacing w:after="0" w:line="240" w:lineRule="auto"/>
                  </w:pPr>
                </w:p>
              </w:tc>
            </w:tr>
            <w:tr w:rsidR="008273A3" w14:paraId="6CF17485" w14:textId="77777777">
              <w:trPr>
                <w:trHeight w:val="214"/>
              </w:trPr>
              <w:tc>
                <w:tcPr>
                  <w:tcW w:w="180" w:type="dxa"/>
                  <w:tcBorders>
                    <w:left w:val="single" w:sz="15" w:space="0" w:color="000000"/>
                    <w:bottom w:val="single" w:sz="15" w:space="0" w:color="000000"/>
                  </w:tcBorders>
                </w:tcPr>
                <w:p w14:paraId="2642D0CF" w14:textId="77777777" w:rsidR="008273A3" w:rsidRDefault="008273A3">
                  <w:pPr>
                    <w:pStyle w:val="EmptyCellLayoutStyle"/>
                    <w:spacing w:after="0" w:line="240" w:lineRule="auto"/>
                  </w:pPr>
                </w:p>
              </w:tc>
              <w:tc>
                <w:tcPr>
                  <w:tcW w:w="5220" w:type="dxa"/>
                  <w:tcBorders>
                    <w:bottom w:val="single" w:sz="15" w:space="0" w:color="000000"/>
                  </w:tcBorders>
                </w:tcPr>
                <w:p w14:paraId="6C515735" w14:textId="77777777" w:rsidR="008273A3" w:rsidRDefault="008273A3">
                  <w:pPr>
                    <w:pStyle w:val="EmptyCellLayoutStyle"/>
                    <w:spacing w:after="0" w:line="240" w:lineRule="auto"/>
                  </w:pPr>
                </w:p>
              </w:tc>
              <w:tc>
                <w:tcPr>
                  <w:tcW w:w="359" w:type="dxa"/>
                  <w:tcBorders>
                    <w:bottom w:val="single" w:sz="15" w:space="0" w:color="000000"/>
                  </w:tcBorders>
                </w:tcPr>
                <w:p w14:paraId="078B8D6F" w14:textId="77777777" w:rsidR="008273A3" w:rsidRDefault="008273A3">
                  <w:pPr>
                    <w:pStyle w:val="EmptyCellLayoutStyle"/>
                    <w:spacing w:after="0" w:line="240" w:lineRule="auto"/>
                  </w:pPr>
                </w:p>
              </w:tc>
              <w:tc>
                <w:tcPr>
                  <w:tcW w:w="5220" w:type="dxa"/>
                  <w:tcBorders>
                    <w:bottom w:val="single" w:sz="15" w:space="0" w:color="000000"/>
                  </w:tcBorders>
                </w:tcPr>
                <w:p w14:paraId="0FBD947F" w14:textId="77777777" w:rsidR="008273A3" w:rsidRDefault="008273A3">
                  <w:pPr>
                    <w:pStyle w:val="EmptyCellLayoutStyle"/>
                    <w:spacing w:after="0" w:line="240" w:lineRule="auto"/>
                  </w:pPr>
                </w:p>
              </w:tc>
              <w:tc>
                <w:tcPr>
                  <w:tcW w:w="180" w:type="dxa"/>
                  <w:tcBorders>
                    <w:bottom w:val="single" w:sz="15" w:space="0" w:color="000000"/>
                    <w:right w:val="single" w:sz="15" w:space="0" w:color="000000"/>
                  </w:tcBorders>
                </w:tcPr>
                <w:p w14:paraId="76F69650" w14:textId="77777777" w:rsidR="008273A3" w:rsidRDefault="008273A3">
                  <w:pPr>
                    <w:pStyle w:val="EmptyCellLayoutStyle"/>
                    <w:spacing w:after="0" w:line="240" w:lineRule="auto"/>
                  </w:pPr>
                </w:p>
              </w:tc>
            </w:tr>
          </w:tbl>
          <w:p w14:paraId="060FFD18" w14:textId="77777777" w:rsidR="008273A3" w:rsidRDefault="008273A3">
            <w:pPr>
              <w:spacing w:after="0" w:line="240" w:lineRule="auto"/>
            </w:pPr>
          </w:p>
        </w:tc>
        <w:tc>
          <w:tcPr>
            <w:tcW w:w="179" w:type="dxa"/>
          </w:tcPr>
          <w:p w14:paraId="6C4A94D0" w14:textId="77777777" w:rsidR="008273A3" w:rsidRDefault="008273A3">
            <w:pPr>
              <w:pStyle w:val="EmptyCellLayoutStyle"/>
              <w:spacing w:after="0" w:line="240" w:lineRule="auto"/>
            </w:pPr>
          </w:p>
        </w:tc>
      </w:tr>
      <w:tr w:rsidR="008273A3" w14:paraId="36E50C9E" w14:textId="77777777">
        <w:trPr>
          <w:trHeight w:val="99"/>
        </w:trPr>
        <w:tc>
          <w:tcPr>
            <w:tcW w:w="179" w:type="dxa"/>
          </w:tcPr>
          <w:p w14:paraId="054B3EED" w14:textId="77777777" w:rsidR="008273A3" w:rsidRDefault="008273A3">
            <w:pPr>
              <w:pStyle w:val="EmptyCellLayoutStyle"/>
              <w:spacing w:after="0" w:line="240" w:lineRule="auto"/>
            </w:pPr>
          </w:p>
        </w:tc>
        <w:tc>
          <w:tcPr>
            <w:tcW w:w="0" w:type="dxa"/>
          </w:tcPr>
          <w:p w14:paraId="32B9C37E" w14:textId="77777777" w:rsidR="008273A3" w:rsidRDefault="008273A3">
            <w:pPr>
              <w:pStyle w:val="EmptyCellLayoutStyle"/>
              <w:spacing w:after="0" w:line="240" w:lineRule="auto"/>
            </w:pPr>
          </w:p>
        </w:tc>
        <w:tc>
          <w:tcPr>
            <w:tcW w:w="0" w:type="dxa"/>
          </w:tcPr>
          <w:p w14:paraId="1B8D97DC" w14:textId="77777777" w:rsidR="008273A3" w:rsidRDefault="008273A3">
            <w:pPr>
              <w:pStyle w:val="EmptyCellLayoutStyle"/>
              <w:spacing w:after="0" w:line="240" w:lineRule="auto"/>
            </w:pPr>
          </w:p>
        </w:tc>
        <w:tc>
          <w:tcPr>
            <w:tcW w:w="0" w:type="dxa"/>
          </w:tcPr>
          <w:p w14:paraId="220799A8" w14:textId="77777777" w:rsidR="008273A3" w:rsidRDefault="008273A3">
            <w:pPr>
              <w:pStyle w:val="EmptyCellLayoutStyle"/>
              <w:spacing w:after="0" w:line="240" w:lineRule="auto"/>
            </w:pPr>
          </w:p>
        </w:tc>
        <w:tc>
          <w:tcPr>
            <w:tcW w:w="0" w:type="dxa"/>
          </w:tcPr>
          <w:p w14:paraId="189E877E" w14:textId="77777777" w:rsidR="008273A3" w:rsidRDefault="008273A3">
            <w:pPr>
              <w:pStyle w:val="EmptyCellLayoutStyle"/>
              <w:spacing w:after="0" w:line="240" w:lineRule="auto"/>
            </w:pPr>
          </w:p>
        </w:tc>
        <w:tc>
          <w:tcPr>
            <w:tcW w:w="0" w:type="dxa"/>
          </w:tcPr>
          <w:p w14:paraId="14C0AEDD" w14:textId="77777777" w:rsidR="008273A3" w:rsidRDefault="008273A3">
            <w:pPr>
              <w:pStyle w:val="EmptyCellLayoutStyle"/>
              <w:spacing w:after="0" w:line="240" w:lineRule="auto"/>
            </w:pPr>
          </w:p>
        </w:tc>
        <w:tc>
          <w:tcPr>
            <w:tcW w:w="0" w:type="dxa"/>
          </w:tcPr>
          <w:p w14:paraId="3F010FB4" w14:textId="77777777" w:rsidR="008273A3" w:rsidRDefault="008273A3">
            <w:pPr>
              <w:pStyle w:val="EmptyCellLayoutStyle"/>
              <w:spacing w:after="0" w:line="240" w:lineRule="auto"/>
            </w:pPr>
          </w:p>
        </w:tc>
        <w:tc>
          <w:tcPr>
            <w:tcW w:w="2505" w:type="dxa"/>
          </w:tcPr>
          <w:p w14:paraId="26C447CE" w14:textId="77777777" w:rsidR="008273A3" w:rsidRDefault="008273A3">
            <w:pPr>
              <w:pStyle w:val="EmptyCellLayoutStyle"/>
              <w:spacing w:after="0" w:line="240" w:lineRule="auto"/>
            </w:pPr>
          </w:p>
        </w:tc>
        <w:tc>
          <w:tcPr>
            <w:tcW w:w="6120" w:type="dxa"/>
          </w:tcPr>
          <w:p w14:paraId="53037464" w14:textId="77777777" w:rsidR="008273A3" w:rsidRDefault="008273A3">
            <w:pPr>
              <w:pStyle w:val="EmptyCellLayoutStyle"/>
              <w:spacing w:after="0" w:line="240" w:lineRule="auto"/>
            </w:pPr>
          </w:p>
        </w:tc>
        <w:tc>
          <w:tcPr>
            <w:tcW w:w="2534" w:type="dxa"/>
          </w:tcPr>
          <w:p w14:paraId="4694EFE7" w14:textId="77777777" w:rsidR="008273A3" w:rsidRDefault="008273A3">
            <w:pPr>
              <w:pStyle w:val="EmptyCellLayoutStyle"/>
              <w:spacing w:after="0" w:line="240" w:lineRule="auto"/>
            </w:pPr>
          </w:p>
        </w:tc>
        <w:tc>
          <w:tcPr>
            <w:tcW w:w="179" w:type="dxa"/>
          </w:tcPr>
          <w:p w14:paraId="5AC44702" w14:textId="77777777" w:rsidR="008273A3" w:rsidRDefault="008273A3">
            <w:pPr>
              <w:pStyle w:val="EmptyCellLayoutStyle"/>
              <w:spacing w:after="0" w:line="240" w:lineRule="auto"/>
            </w:pPr>
          </w:p>
        </w:tc>
      </w:tr>
      <w:tr w:rsidR="008273A3" w14:paraId="6ECAB3A4" w14:textId="77777777">
        <w:trPr>
          <w:trHeight w:val="360"/>
        </w:trPr>
        <w:tc>
          <w:tcPr>
            <w:tcW w:w="179" w:type="dxa"/>
          </w:tcPr>
          <w:p w14:paraId="0C21CAAA" w14:textId="77777777" w:rsidR="008273A3" w:rsidRDefault="008273A3">
            <w:pPr>
              <w:pStyle w:val="EmptyCellLayoutStyle"/>
              <w:spacing w:after="0" w:line="240" w:lineRule="auto"/>
            </w:pPr>
          </w:p>
        </w:tc>
        <w:tc>
          <w:tcPr>
            <w:tcW w:w="0" w:type="dxa"/>
          </w:tcPr>
          <w:p w14:paraId="07689741" w14:textId="77777777" w:rsidR="008273A3" w:rsidRDefault="008273A3">
            <w:pPr>
              <w:pStyle w:val="EmptyCellLayoutStyle"/>
              <w:spacing w:after="0" w:line="240" w:lineRule="auto"/>
            </w:pPr>
          </w:p>
        </w:tc>
        <w:tc>
          <w:tcPr>
            <w:tcW w:w="0" w:type="dxa"/>
          </w:tcPr>
          <w:p w14:paraId="527F54A1" w14:textId="77777777" w:rsidR="008273A3" w:rsidRDefault="008273A3">
            <w:pPr>
              <w:pStyle w:val="EmptyCellLayoutStyle"/>
              <w:spacing w:after="0" w:line="240" w:lineRule="auto"/>
            </w:pPr>
          </w:p>
        </w:tc>
        <w:tc>
          <w:tcPr>
            <w:tcW w:w="0" w:type="dxa"/>
          </w:tcPr>
          <w:p w14:paraId="79DE9148" w14:textId="77777777" w:rsidR="008273A3" w:rsidRDefault="008273A3">
            <w:pPr>
              <w:pStyle w:val="EmptyCellLayoutStyle"/>
              <w:spacing w:after="0" w:line="240" w:lineRule="auto"/>
            </w:pPr>
          </w:p>
        </w:tc>
        <w:tc>
          <w:tcPr>
            <w:tcW w:w="0" w:type="dxa"/>
          </w:tcPr>
          <w:p w14:paraId="6A786D77" w14:textId="77777777" w:rsidR="008273A3" w:rsidRDefault="008273A3">
            <w:pPr>
              <w:pStyle w:val="EmptyCellLayoutStyle"/>
              <w:spacing w:after="0" w:line="240" w:lineRule="auto"/>
            </w:pPr>
          </w:p>
        </w:tc>
        <w:tc>
          <w:tcPr>
            <w:tcW w:w="0" w:type="dxa"/>
          </w:tcPr>
          <w:p w14:paraId="290C673E" w14:textId="77777777" w:rsidR="008273A3" w:rsidRDefault="008273A3">
            <w:pPr>
              <w:pStyle w:val="EmptyCellLayoutStyle"/>
              <w:spacing w:after="0" w:line="240" w:lineRule="auto"/>
            </w:pPr>
          </w:p>
        </w:tc>
        <w:tc>
          <w:tcPr>
            <w:tcW w:w="0" w:type="dxa"/>
          </w:tcPr>
          <w:p w14:paraId="5BE17669" w14:textId="77777777" w:rsidR="008273A3" w:rsidRDefault="008273A3">
            <w:pPr>
              <w:pStyle w:val="EmptyCellLayoutStyle"/>
              <w:spacing w:after="0" w:line="240" w:lineRule="auto"/>
            </w:pPr>
          </w:p>
        </w:tc>
        <w:tc>
          <w:tcPr>
            <w:tcW w:w="2505" w:type="dxa"/>
          </w:tcPr>
          <w:p w14:paraId="73887F85" w14:textId="77777777" w:rsidR="008273A3" w:rsidRDefault="008273A3">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8273A3" w14:paraId="14F85CE6" w14:textId="77777777">
              <w:trPr>
                <w:trHeight w:val="282"/>
              </w:trPr>
              <w:tc>
                <w:tcPr>
                  <w:tcW w:w="6120" w:type="dxa"/>
                  <w:tcBorders>
                    <w:top w:val="nil"/>
                    <w:left w:val="nil"/>
                    <w:bottom w:val="nil"/>
                    <w:right w:val="nil"/>
                  </w:tcBorders>
                  <w:tcMar>
                    <w:top w:w="39" w:type="dxa"/>
                    <w:left w:w="39" w:type="dxa"/>
                    <w:bottom w:w="39" w:type="dxa"/>
                    <w:right w:w="39" w:type="dxa"/>
                  </w:tcMar>
                </w:tcPr>
                <w:p w14:paraId="5691084D" w14:textId="77777777" w:rsidR="008273A3" w:rsidRDefault="0056114A">
                  <w:pPr>
                    <w:spacing w:after="0" w:line="240" w:lineRule="auto"/>
                  </w:pPr>
                  <w:r>
                    <w:rPr>
                      <w:rFonts w:ascii="Arial" w:eastAsia="Arial" w:hAnsi="Arial"/>
                      <w:b/>
                      <w:color w:val="000000"/>
                      <w:u w:val="single"/>
                    </w:rPr>
                    <w:t>TO BE FILLED OUT BY APPOINTING AUTHORITY</w:t>
                  </w:r>
                </w:p>
              </w:tc>
            </w:tr>
          </w:tbl>
          <w:p w14:paraId="17109EC0" w14:textId="77777777" w:rsidR="008273A3" w:rsidRDefault="008273A3">
            <w:pPr>
              <w:spacing w:after="0" w:line="240" w:lineRule="auto"/>
            </w:pPr>
          </w:p>
        </w:tc>
        <w:tc>
          <w:tcPr>
            <w:tcW w:w="2534" w:type="dxa"/>
          </w:tcPr>
          <w:p w14:paraId="73A6F241" w14:textId="77777777" w:rsidR="008273A3" w:rsidRDefault="008273A3">
            <w:pPr>
              <w:pStyle w:val="EmptyCellLayoutStyle"/>
              <w:spacing w:after="0" w:line="240" w:lineRule="auto"/>
            </w:pPr>
          </w:p>
        </w:tc>
        <w:tc>
          <w:tcPr>
            <w:tcW w:w="179" w:type="dxa"/>
          </w:tcPr>
          <w:p w14:paraId="66A8A4E4" w14:textId="77777777" w:rsidR="008273A3" w:rsidRDefault="008273A3">
            <w:pPr>
              <w:pStyle w:val="EmptyCellLayoutStyle"/>
              <w:spacing w:after="0" w:line="240" w:lineRule="auto"/>
            </w:pPr>
          </w:p>
        </w:tc>
      </w:tr>
      <w:tr w:rsidR="008273A3" w14:paraId="7A560E2C" w14:textId="77777777">
        <w:trPr>
          <w:trHeight w:val="174"/>
        </w:trPr>
        <w:tc>
          <w:tcPr>
            <w:tcW w:w="179" w:type="dxa"/>
          </w:tcPr>
          <w:p w14:paraId="715A7B3C" w14:textId="77777777" w:rsidR="008273A3" w:rsidRDefault="008273A3">
            <w:pPr>
              <w:pStyle w:val="EmptyCellLayoutStyle"/>
              <w:spacing w:after="0" w:line="240" w:lineRule="auto"/>
            </w:pPr>
          </w:p>
        </w:tc>
        <w:tc>
          <w:tcPr>
            <w:tcW w:w="0" w:type="dxa"/>
          </w:tcPr>
          <w:p w14:paraId="373692ED" w14:textId="77777777" w:rsidR="008273A3" w:rsidRDefault="008273A3">
            <w:pPr>
              <w:pStyle w:val="EmptyCellLayoutStyle"/>
              <w:spacing w:after="0" w:line="240" w:lineRule="auto"/>
            </w:pPr>
          </w:p>
        </w:tc>
        <w:tc>
          <w:tcPr>
            <w:tcW w:w="0" w:type="dxa"/>
          </w:tcPr>
          <w:p w14:paraId="43AF57C1" w14:textId="77777777" w:rsidR="008273A3" w:rsidRDefault="008273A3">
            <w:pPr>
              <w:pStyle w:val="EmptyCellLayoutStyle"/>
              <w:spacing w:after="0" w:line="240" w:lineRule="auto"/>
            </w:pPr>
          </w:p>
        </w:tc>
        <w:tc>
          <w:tcPr>
            <w:tcW w:w="0" w:type="dxa"/>
          </w:tcPr>
          <w:p w14:paraId="38C64FCB" w14:textId="77777777" w:rsidR="008273A3" w:rsidRDefault="008273A3">
            <w:pPr>
              <w:pStyle w:val="EmptyCellLayoutStyle"/>
              <w:spacing w:after="0" w:line="240" w:lineRule="auto"/>
            </w:pPr>
          </w:p>
        </w:tc>
        <w:tc>
          <w:tcPr>
            <w:tcW w:w="0" w:type="dxa"/>
          </w:tcPr>
          <w:p w14:paraId="2AEFFFEE" w14:textId="77777777" w:rsidR="008273A3" w:rsidRDefault="008273A3">
            <w:pPr>
              <w:pStyle w:val="EmptyCellLayoutStyle"/>
              <w:spacing w:after="0" w:line="240" w:lineRule="auto"/>
            </w:pPr>
          </w:p>
        </w:tc>
        <w:tc>
          <w:tcPr>
            <w:tcW w:w="0" w:type="dxa"/>
          </w:tcPr>
          <w:p w14:paraId="543A177D" w14:textId="77777777" w:rsidR="008273A3" w:rsidRDefault="008273A3">
            <w:pPr>
              <w:pStyle w:val="EmptyCellLayoutStyle"/>
              <w:spacing w:after="0" w:line="240" w:lineRule="auto"/>
            </w:pPr>
          </w:p>
        </w:tc>
        <w:tc>
          <w:tcPr>
            <w:tcW w:w="0" w:type="dxa"/>
          </w:tcPr>
          <w:p w14:paraId="53A401EE" w14:textId="77777777" w:rsidR="008273A3" w:rsidRDefault="008273A3">
            <w:pPr>
              <w:pStyle w:val="EmptyCellLayoutStyle"/>
              <w:spacing w:after="0" w:line="240" w:lineRule="auto"/>
            </w:pPr>
          </w:p>
        </w:tc>
        <w:tc>
          <w:tcPr>
            <w:tcW w:w="2505" w:type="dxa"/>
          </w:tcPr>
          <w:p w14:paraId="55EAFA66" w14:textId="77777777" w:rsidR="008273A3" w:rsidRDefault="008273A3">
            <w:pPr>
              <w:pStyle w:val="EmptyCellLayoutStyle"/>
              <w:spacing w:after="0" w:line="240" w:lineRule="auto"/>
            </w:pPr>
          </w:p>
        </w:tc>
        <w:tc>
          <w:tcPr>
            <w:tcW w:w="6120" w:type="dxa"/>
          </w:tcPr>
          <w:p w14:paraId="32950D52" w14:textId="77777777" w:rsidR="008273A3" w:rsidRDefault="008273A3">
            <w:pPr>
              <w:pStyle w:val="EmptyCellLayoutStyle"/>
              <w:spacing w:after="0" w:line="240" w:lineRule="auto"/>
            </w:pPr>
          </w:p>
        </w:tc>
        <w:tc>
          <w:tcPr>
            <w:tcW w:w="2534" w:type="dxa"/>
          </w:tcPr>
          <w:p w14:paraId="1B2CDCB5" w14:textId="77777777" w:rsidR="008273A3" w:rsidRDefault="008273A3">
            <w:pPr>
              <w:pStyle w:val="EmptyCellLayoutStyle"/>
              <w:spacing w:after="0" w:line="240" w:lineRule="auto"/>
            </w:pPr>
          </w:p>
        </w:tc>
        <w:tc>
          <w:tcPr>
            <w:tcW w:w="179" w:type="dxa"/>
          </w:tcPr>
          <w:p w14:paraId="231BBE08" w14:textId="77777777" w:rsidR="008273A3" w:rsidRDefault="008273A3">
            <w:pPr>
              <w:pStyle w:val="EmptyCellLayoutStyle"/>
              <w:spacing w:after="0" w:line="240" w:lineRule="auto"/>
            </w:pPr>
          </w:p>
        </w:tc>
      </w:tr>
      <w:tr w:rsidR="00F972F5" w14:paraId="23926D4C" w14:textId="77777777" w:rsidTr="00F972F5">
        <w:tc>
          <w:tcPr>
            <w:tcW w:w="179" w:type="dxa"/>
          </w:tcPr>
          <w:p w14:paraId="526AA2F2" w14:textId="77777777" w:rsidR="008273A3" w:rsidRDefault="008273A3">
            <w:pPr>
              <w:pStyle w:val="EmptyCellLayoutStyle"/>
              <w:spacing w:after="0" w:line="240" w:lineRule="auto"/>
            </w:pPr>
          </w:p>
        </w:tc>
        <w:tc>
          <w:tcPr>
            <w:tcW w:w="0" w:type="dxa"/>
          </w:tcPr>
          <w:p w14:paraId="5FFA0C95" w14:textId="77777777" w:rsidR="008273A3" w:rsidRDefault="008273A3">
            <w:pPr>
              <w:pStyle w:val="EmptyCellLayoutStyle"/>
              <w:spacing w:after="0" w:line="240" w:lineRule="auto"/>
            </w:pPr>
          </w:p>
        </w:tc>
        <w:tc>
          <w:tcPr>
            <w:tcW w:w="0" w:type="dxa"/>
          </w:tcPr>
          <w:p w14:paraId="16C194D6" w14:textId="77777777" w:rsidR="008273A3" w:rsidRDefault="008273A3">
            <w:pPr>
              <w:pStyle w:val="EmptyCellLayoutStyle"/>
              <w:spacing w:after="0" w:line="240" w:lineRule="auto"/>
            </w:pPr>
          </w:p>
        </w:tc>
        <w:tc>
          <w:tcPr>
            <w:tcW w:w="0" w:type="dxa"/>
          </w:tcPr>
          <w:p w14:paraId="1B778E04" w14:textId="77777777" w:rsidR="008273A3" w:rsidRDefault="008273A3">
            <w:pPr>
              <w:pStyle w:val="EmptyCellLayoutStyle"/>
              <w:spacing w:after="0" w:line="240" w:lineRule="auto"/>
            </w:pPr>
          </w:p>
        </w:tc>
        <w:tc>
          <w:tcPr>
            <w:tcW w:w="0" w:type="dxa"/>
          </w:tcPr>
          <w:p w14:paraId="548FF2BD" w14:textId="77777777" w:rsidR="008273A3" w:rsidRDefault="008273A3">
            <w:pPr>
              <w:pStyle w:val="EmptyCellLayoutStyle"/>
              <w:spacing w:after="0" w:line="240" w:lineRule="auto"/>
            </w:pPr>
          </w:p>
        </w:tc>
        <w:tc>
          <w:tcPr>
            <w:tcW w:w="0" w:type="dxa"/>
          </w:tcPr>
          <w:p w14:paraId="31601AD9" w14:textId="77777777" w:rsidR="008273A3" w:rsidRDefault="008273A3">
            <w:pPr>
              <w:pStyle w:val="EmptyCellLayoutStyle"/>
              <w:spacing w:after="0" w:line="240" w:lineRule="auto"/>
            </w:pPr>
          </w:p>
        </w:tc>
        <w:tc>
          <w:tcPr>
            <w:tcW w:w="0" w:type="dxa"/>
          </w:tcPr>
          <w:p w14:paraId="4EF2B6AC" w14:textId="77777777" w:rsidR="008273A3" w:rsidRDefault="008273A3">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8273A3" w14:paraId="5601F214" w14:textId="77777777">
              <w:trPr>
                <w:trHeight w:val="180"/>
              </w:trPr>
              <w:tc>
                <w:tcPr>
                  <w:tcW w:w="180" w:type="dxa"/>
                  <w:tcBorders>
                    <w:top w:val="single" w:sz="15" w:space="0" w:color="000000"/>
                    <w:left w:val="single" w:sz="15" w:space="0" w:color="000000"/>
                  </w:tcBorders>
                </w:tcPr>
                <w:p w14:paraId="5056B508" w14:textId="77777777" w:rsidR="008273A3" w:rsidRDefault="008273A3">
                  <w:pPr>
                    <w:pStyle w:val="EmptyCellLayoutStyle"/>
                    <w:spacing w:after="0" w:line="240" w:lineRule="auto"/>
                  </w:pPr>
                </w:p>
              </w:tc>
              <w:tc>
                <w:tcPr>
                  <w:tcW w:w="10800" w:type="dxa"/>
                  <w:tcBorders>
                    <w:top w:val="single" w:sz="15" w:space="0" w:color="000000"/>
                  </w:tcBorders>
                </w:tcPr>
                <w:p w14:paraId="296BD7DD" w14:textId="77777777" w:rsidR="008273A3" w:rsidRDefault="008273A3">
                  <w:pPr>
                    <w:pStyle w:val="EmptyCellLayoutStyle"/>
                    <w:spacing w:after="0" w:line="240" w:lineRule="auto"/>
                  </w:pPr>
                </w:p>
              </w:tc>
              <w:tc>
                <w:tcPr>
                  <w:tcW w:w="180" w:type="dxa"/>
                  <w:tcBorders>
                    <w:top w:val="single" w:sz="15" w:space="0" w:color="000000"/>
                    <w:right w:val="single" w:sz="15" w:space="0" w:color="000000"/>
                  </w:tcBorders>
                </w:tcPr>
                <w:p w14:paraId="2944F89A" w14:textId="77777777" w:rsidR="008273A3" w:rsidRDefault="008273A3">
                  <w:pPr>
                    <w:pStyle w:val="EmptyCellLayoutStyle"/>
                    <w:spacing w:after="0" w:line="240" w:lineRule="auto"/>
                  </w:pPr>
                </w:p>
              </w:tc>
            </w:tr>
            <w:tr w:rsidR="008273A3" w14:paraId="71D48040" w14:textId="77777777">
              <w:trPr>
                <w:trHeight w:val="270"/>
              </w:trPr>
              <w:tc>
                <w:tcPr>
                  <w:tcW w:w="180" w:type="dxa"/>
                  <w:tcBorders>
                    <w:left w:val="single" w:sz="15" w:space="0" w:color="000000"/>
                  </w:tcBorders>
                </w:tcPr>
                <w:p w14:paraId="23B0C3B5" w14:textId="77777777" w:rsidR="008273A3" w:rsidRDefault="008273A3">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8273A3" w14:paraId="6600FB32" w14:textId="77777777">
                    <w:trPr>
                      <w:trHeight w:val="192"/>
                    </w:trPr>
                    <w:tc>
                      <w:tcPr>
                        <w:tcW w:w="10800" w:type="dxa"/>
                        <w:tcBorders>
                          <w:top w:val="nil"/>
                          <w:left w:val="nil"/>
                          <w:bottom w:val="nil"/>
                          <w:right w:val="nil"/>
                        </w:tcBorders>
                        <w:tcMar>
                          <w:top w:w="39" w:type="dxa"/>
                          <w:left w:w="39" w:type="dxa"/>
                          <w:bottom w:w="39" w:type="dxa"/>
                          <w:right w:w="39" w:type="dxa"/>
                        </w:tcMar>
                      </w:tcPr>
                      <w:p w14:paraId="4F50B372" w14:textId="77777777" w:rsidR="008273A3" w:rsidRDefault="0056114A">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4EB1A4C0" w14:textId="77777777" w:rsidR="008273A3" w:rsidRDefault="008273A3">
                  <w:pPr>
                    <w:spacing w:after="0" w:line="240" w:lineRule="auto"/>
                  </w:pPr>
                </w:p>
              </w:tc>
              <w:tc>
                <w:tcPr>
                  <w:tcW w:w="180" w:type="dxa"/>
                  <w:tcBorders>
                    <w:right w:val="single" w:sz="15" w:space="0" w:color="000000"/>
                  </w:tcBorders>
                </w:tcPr>
                <w:p w14:paraId="100A2FB2" w14:textId="77777777" w:rsidR="008273A3" w:rsidRDefault="008273A3">
                  <w:pPr>
                    <w:pStyle w:val="EmptyCellLayoutStyle"/>
                    <w:spacing w:after="0" w:line="240" w:lineRule="auto"/>
                  </w:pPr>
                </w:p>
              </w:tc>
            </w:tr>
            <w:tr w:rsidR="008273A3" w14:paraId="55D37CEE" w14:textId="77777777">
              <w:trPr>
                <w:trHeight w:val="89"/>
              </w:trPr>
              <w:tc>
                <w:tcPr>
                  <w:tcW w:w="180" w:type="dxa"/>
                  <w:tcBorders>
                    <w:left w:val="single" w:sz="15" w:space="0" w:color="000000"/>
                  </w:tcBorders>
                </w:tcPr>
                <w:p w14:paraId="0049071F" w14:textId="77777777" w:rsidR="008273A3" w:rsidRDefault="008273A3">
                  <w:pPr>
                    <w:pStyle w:val="EmptyCellLayoutStyle"/>
                    <w:spacing w:after="0" w:line="240" w:lineRule="auto"/>
                  </w:pPr>
                </w:p>
              </w:tc>
              <w:tc>
                <w:tcPr>
                  <w:tcW w:w="10800" w:type="dxa"/>
                </w:tcPr>
                <w:p w14:paraId="0CA2EB15" w14:textId="77777777" w:rsidR="008273A3" w:rsidRDefault="008273A3">
                  <w:pPr>
                    <w:pStyle w:val="EmptyCellLayoutStyle"/>
                    <w:spacing w:after="0" w:line="240" w:lineRule="auto"/>
                  </w:pPr>
                </w:p>
              </w:tc>
              <w:tc>
                <w:tcPr>
                  <w:tcW w:w="180" w:type="dxa"/>
                  <w:tcBorders>
                    <w:right w:val="single" w:sz="15" w:space="0" w:color="000000"/>
                  </w:tcBorders>
                </w:tcPr>
                <w:p w14:paraId="61214EA8" w14:textId="77777777" w:rsidR="008273A3" w:rsidRDefault="008273A3">
                  <w:pPr>
                    <w:pStyle w:val="EmptyCellLayoutStyle"/>
                    <w:spacing w:after="0" w:line="240" w:lineRule="auto"/>
                  </w:pPr>
                </w:p>
              </w:tc>
            </w:tr>
            <w:tr w:rsidR="008273A3" w14:paraId="38EF9B2C" w14:textId="77777777">
              <w:trPr>
                <w:trHeight w:val="290"/>
              </w:trPr>
              <w:tc>
                <w:tcPr>
                  <w:tcW w:w="180" w:type="dxa"/>
                  <w:tcBorders>
                    <w:left w:val="single" w:sz="15" w:space="0" w:color="000000"/>
                  </w:tcBorders>
                </w:tcPr>
                <w:p w14:paraId="2D6C9552" w14:textId="77777777" w:rsidR="008273A3" w:rsidRDefault="008273A3">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8273A3" w14:paraId="2D7B6902" w14:textId="77777777">
                    <w:trPr>
                      <w:trHeight w:val="212"/>
                    </w:trPr>
                    <w:tc>
                      <w:tcPr>
                        <w:tcW w:w="10800" w:type="dxa"/>
                        <w:tcBorders>
                          <w:top w:val="nil"/>
                          <w:left w:val="nil"/>
                          <w:bottom w:val="nil"/>
                          <w:right w:val="nil"/>
                        </w:tcBorders>
                        <w:tcMar>
                          <w:top w:w="39" w:type="dxa"/>
                          <w:left w:w="39" w:type="dxa"/>
                          <w:bottom w:w="39" w:type="dxa"/>
                          <w:right w:w="39" w:type="dxa"/>
                        </w:tcMar>
                      </w:tcPr>
                      <w:p w14:paraId="39A942FB" w14:textId="77777777" w:rsidR="008273A3" w:rsidRDefault="0056114A">
                        <w:pPr>
                          <w:spacing w:after="0" w:line="240" w:lineRule="auto"/>
                        </w:pPr>
                        <w:r>
                          <w:rPr>
                            <w:rFonts w:ascii="Arial" w:eastAsia="Arial" w:hAnsi="Arial"/>
                            <w:color w:val="000000"/>
                          </w:rPr>
                          <w:t>N/A</w:t>
                        </w:r>
                      </w:p>
                    </w:tc>
                  </w:tr>
                </w:tbl>
                <w:p w14:paraId="727832B0" w14:textId="77777777" w:rsidR="008273A3" w:rsidRDefault="008273A3">
                  <w:pPr>
                    <w:spacing w:after="0" w:line="240" w:lineRule="auto"/>
                  </w:pPr>
                </w:p>
              </w:tc>
              <w:tc>
                <w:tcPr>
                  <w:tcW w:w="180" w:type="dxa"/>
                  <w:tcBorders>
                    <w:right w:val="single" w:sz="15" w:space="0" w:color="000000"/>
                  </w:tcBorders>
                </w:tcPr>
                <w:p w14:paraId="083D764A" w14:textId="77777777" w:rsidR="008273A3" w:rsidRDefault="008273A3">
                  <w:pPr>
                    <w:pStyle w:val="EmptyCellLayoutStyle"/>
                    <w:spacing w:after="0" w:line="240" w:lineRule="auto"/>
                  </w:pPr>
                </w:p>
              </w:tc>
            </w:tr>
            <w:tr w:rsidR="008273A3" w14:paraId="53A5B4DD" w14:textId="77777777">
              <w:trPr>
                <w:trHeight w:val="69"/>
              </w:trPr>
              <w:tc>
                <w:tcPr>
                  <w:tcW w:w="180" w:type="dxa"/>
                  <w:tcBorders>
                    <w:left w:val="single" w:sz="15" w:space="0" w:color="000000"/>
                    <w:bottom w:val="single" w:sz="15" w:space="0" w:color="000000"/>
                  </w:tcBorders>
                </w:tcPr>
                <w:p w14:paraId="5B20B9DB" w14:textId="77777777" w:rsidR="008273A3" w:rsidRDefault="008273A3">
                  <w:pPr>
                    <w:pStyle w:val="EmptyCellLayoutStyle"/>
                    <w:spacing w:after="0" w:line="240" w:lineRule="auto"/>
                  </w:pPr>
                </w:p>
              </w:tc>
              <w:tc>
                <w:tcPr>
                  <w:tcW w:w="10800" w:type="dxa"/>
                  <w:tcBorders>
                    <w:bottom w:val="single" w:sz="15" w:space="0" w:color="000000"/>
                  </w:tcBorders>
                </w:tcPr>
                <w:p w14:paraId="1186DC5B" w14:textId="77777777" w:rsidR="008273A3" w:rsidRDefault="008273A3">
                  <w:pPr>
                    <w:pStyle w:val="EmptyCellLayoutStyle"/>
                    <w:spacing w:after="0" w:line="240" w:lineRule="auto"/>
                  </w:pPr>
                </w:p>
              </w:tc>
              <w:tc>
                <w:tcPr>
                  <w:tcW w:w="180" w:type="dxa"/>
                  <w:tcBorders>
                    <w:bottom w:val="single" w:sz="15" w:space="0" w:color="000000"/>
                    <w:right w:val="single" w:sz="15" w:space="0" w:color="000000"/>
                  </w:tcBorders>
                </w:tcPr>
                <w:p w14:paraId="7DC041B5" w14:textId="77777777" w:rsidR="008273A3" w:rsidRDefault="008273A3">
                  <w:pPr>
                    <w:pStyle w:val="EmptyCellLayoutStyle"/>
                    <w:spacing w:after="0" w:line="240" w:lineRule="auto"/>
                  </w:pPr>
                </w:p>
              </w:tc>
            </w:tr>
          </w:tbl>
          <w:p w14:paraId="171862B8" w14:textId="77777777" w:rsidR="008273A3" w:rsidRDefault="008273A3">
            <w:pPr>
              <w:spacing w:after="0" w:line="240" w:lineRule="auto"/>
            </w:pPr>
          </w:p>
        </w:tc>
        <w:tc>
          <w:tcPr>
            <w:tcW w:w="179" w:type="dxa"/>
          </w:tcPr>
          <w:p w14:paraId="623B9A11" w14:textId="77777777" w:rsidR="008273A3" w:rsidRDefault="008273A3">
            <w:pPr>
              <w:pStyle w:val="EmptyCellLayoutStyle"/>
              <w:spacing w:after="0" w:line="240" w:lineRule="auto"/>
            </w:pPr>
          </w:p>
        </w:tc>
      </w:tr>
      <w:tr w:rsidR="008273A3" w14:paraId="605D6548" w14:textId="77777777">
        <w:trPr>
          <w:trHeight w:val="114"/>
        </w:trPr>
        <w:tc>
          <w:tcPr>
            <w:tcW w:w="179" w:type="dxa"/>
          </w:tcPr>
          <w:p w14:paraId="4377BE66" w14:textId="77777777" w:rsidR="008273A3" w:rsidRDefault="008273A3">
            <w:pPr>
              <w:pStyle w:val="EmptyCellLayoutStyle"/>
              <w:spacing w:after="0" w:line="240" w:lineRule="auto"/>
            </w:pPr>
          </w:p>
        </w:tc>
        <w:tc>
          <w:tcPr>
            <w:tcW w:w="0" w:type="dxa"/>
          </w:tcPr>
          <w:p w14:paraId="63D014F6" w14:textId="77777777" w:rsidR="008273A3" w:rsidRDefault="008273A3">
            <w:pPr>
              <w:pStyle w:val="EmptyCellLayoutStyle"/>
              <w:spacing w:after="0" w:line="240" w:lineRule="auto"/>
            </w:pPr>
          </w:p>
        </w:tc>
        <w:tc>
          <w:tcPr>
            <w:tcW w:w="0" w:type="dxa"/>
          </w:tcPr>
          <w:p w14:paraId="40C10D44" w14:textId="77777777" w:rsidR="008273A3" w:rsidRDefault="008273A3">
            <w:pPr>
              <w:pStyle w:val="EmptyCellLayoutStyle"/>
              <w:spacing w:after="0" w:line="240" w:lineRule="auto"/>
            </w:pPr>
          </w:p>
        </w:tc>
        <w:tc>
          <w:tcPr>
            <w:tcW w:w="0" w:type="dxa"/>
          </w:tcPr>
          <w:p w14:paraId="4926B2C2" w14:textId="77777777" w:rsidR="008273A3" w:rsidRDefault="008273A3">
            <w:pPr>
              <w:pStyle w:val="EmptyCellLayoutStyle"/>
              <w:spacing w:after="0" w:line="240" w:lineRule="auto"/>
            </w:pPr>
          </w:p>
        </w:tc>
        <w:tc>
          <w:tcPr>
            <w:tcW w:w="0" w:type="dxa"/>
          </w:tcPr>
          <w:p w14:paraId="6CA49A22" w14:textId="77777777" w:rsidR="008273A3" w:rsidRDefault="008273A3">
            <w:pPr>
              <w:pStyle w:val="EmptyCellLayoutStyle"/>
              <w:spacing w:after="0" w:line="240" w:lineRule="auto"/>
            </w:pPr>
          </w:p>
        </w:tc>
        <w:tc>
          <w:tcPr>
            <w:tcW w:w="0" w:type="dxa"/>
          </w:tcPr>
          <w:p w14:paraId="01BA0C82" w14:textId="77777777" w:rsidR="008273A3" w:rsidRDefault="008273A3">
            <w:pPr>
              <w:pStyle w:val="EmptyCellLayoutStyle"/>
              <w:spacing w:after="0" w:line="240" w:lineRule="auto"/>
            </w:pPr>
          </w:p>
        </w:tc>
        <w:tc>
          <w:tcPr>
            <w:tcW w:w="0" w:type="dxa"/>
          </w:tcPr>
          <w:p w14:paraId="597E77F8" w14:textId="77777777" w:rsidR="008273A3" w:rsidRDefault="008273A3">
            <w:pPr>
              <w:pStyle w:val="EmptyCellLayoutStyle"/>
              <w:spacing w:after="0" w:line="240" w:lineRule="auto"/>
            </w:pPr>
          </w:p>
        </w:tc>
        <w:tc>
          <w:tcPr>
            <w:tcW w:w="2505" w:type="dxa"/>
          </w:tcPr>
          <w:p w14:paraId="63CD4D65" w14:textId="77777777" w:rsidR="008273A3" w:rsidRDefault="008273A3">
            <w:pPr>
              <w:pStyle w:val="EmptyCellLayoutStyle"/>
              <w:spacing w:after="0" w:line="240" w:lineRule="auto"/>
            </w:pPr>
          </w:p>
        </w:tc>
        <w:tc>
          <w:tcPr>
            <w:tcW w:w="6120" w:type="dxa"/>
          </w:tcPr>
          <w:p w14:paraId="561F068A" w14:textId="77777777" w:rsidR="008273A3" w:rsidRDefault="008273A3">
            <w:pPr>
              <w:pStyle w:val="EmptyCellLayoutStyle"/>
              <w:spacing w:after="0" w:line="240" w:lineRule="auto"/>
            </w:pPr>
          </w:p>
        </w:tc>
        <w:tc>
          <w:tcPr>
            <w:tcW w:w="2534" w:type="dxa"/>
          </w:tcPr>
          <w:p w14:paraId="7F4AB6B8" w14:textId="77777777" w:rsidR="008273A3" w:rsidRDefault="008273A3">
            <w:pPr>
              <w:pStyle w:val="EmptyCellLayoutStyle"/>
              <w:spacing w:after="0" w:line="240" w:lineRule="auto"/>
            </w:pPr>
          </w:p>
        </w:tc>
        <w:tc>
          <w:tcPr>
            <w:tcW w:w="179" w:type="dxa"/>
          </w:tcPr>
          <w:p w14:paraId="7050A1D5" w14:textId="77777777" w:rsidR="008273A3" w:rsidRDefault="008273A3">
            <w:pPr>
              <w:pStyle w:val="EmptyCellLayoutStyle"/>
              <w:spacing w:after="0" w:line="240" w:lineRule="auto"/>
            </w:pPr>
          </w:p>
        </w:tc>
      </w:tr>
      <w:tr w:rsidR="00F972F5" w14:paraId="604ED8CE" w14:textId="77777777" w:rsidTr="00F972F5">
        <w:tc>
          <w:tcPr>
            <w:tcW w:w="179" w:type="dxa"/>
          </w:tcPr>
          <w:p w14:paraId="7A037390" w14:textId="77777777" w:rsidR="008273A3" w:rsidRDefault="008273A3">
            <w:pPr>
              <w:pStyle w:val="EmptyCellLayoutStyle"/>
              <w:spacing w:after="0" w:line="240" w:lineRule="auto"/>
            </w:pPr>
          </w:p>
        </w:tc>
        <w:tc>
          <w:tcPr>
            <w:tcW w:w="0" w:type="dxa"/>
          </w:tcPr>
          <w:p w14:paraId="7175578A" w14:textId="77777777" w:rsidR="008273A3" w:rsidRDefault="008273A3">
            <w:pPr>
              <w:pStyle w:val="EmptyCellLayoutStyle"/>
              <w:spacing w:after="0" w:line="240" w:lineRule="auto"/>
            </w:pPr>
          </w:p>
        </w:tc>
        <w:tc>
          <w:tcPr>
            <w:tcW w:w="0" w:type="dxa"/>
          </w:tcPr>
          <w:p w14:paraId="3DAC4FA1" w14:textId="77777777" w:rsidR="008273A3" w:rsidRDefault="008273A3">
            <w:pPr>
              <w:pStyle w:val="EmptyCellLayoutStyle"/>
              <w:spacing w:after="0" w:line="240" w:lineRule="auto"/>
            </w:pPr>
          </w:p>
        </w:tc>
        <w:tc>
          <w:tcPr>
            <w:tcW w:w="0" w:type="dxa"/>
          </w:tcPr>
          <w:p w14:paraId="1677AF21" w14:textId="77777777" w:rsidR="008273A3" w:rsidRDefault="008273A3">
            <w:pPr>
              <w:pStyle w:val="EmptyCellLayoutStyle"/>
              <w:spacing w:after="0" w:line="240" w:lineRule="auto"/>
            </w:pPr>
          </w:p>
        </w:tc>
        <w:tc>
          <w:tcPr>
            <w:tcW w:w="0" w:type="dxa"/>
          </w:tcPr>
          <w:p w14:paraId="08863E16" w14:textId="77777777" w:rsidR="008273A3" w:rsidRDefault="008273A3">
            <w:pPr>
              <w:pStyle w:val="EmptyCellLayoutStyle"/>
              <w:spacing w:after="0" w:line="240" w:lineRule="auto"/>
            </w:pPr>
          </w:p>
        </w:tc>
        <w:tc>
          <w:tcPr>
            <w:tcW w:w="0" w:type="dxa"/>
          </w:tcPr>
          <w:p w14:paraId="21089535" w14:textId="77777777" w:rsidR="008273A3" w:rsidRDefault="008273A3">
            <w:pPr>
              <w:pStyle w:val="EmptyCellLayoutStyle"/>
              <w:spacing w:after="0" w:line="240" w:lineRule="auto"/>
            </w:pPr>
          </w:p>
        </w:tc>
        <w:tc>
          <w:tcPr>
            <w:tcW w:w="0" w:type="dxa"/>
          </w:tcPr>
          <w:p w14:paraId="6150C31B" w14:textId="77777777" w:rsidR="008273A3" w:rsidRDefault="008273A3">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8"/>
              <w:gridCol w:w="356"/>
              <w:gridCol w:w="5187"/>
              <w:gridCol w:w="179"/>
            </w:tblGrid>
            <w:tr w:rsidR="008273A3" w14:paraId="2C8E0C66" w14:textId="77777777">
              <w:trPr>
                <w:trHeight w:val="180"/>
              </w:trPr>
              <w:tc>
                <w:tcPr>
                  <w:tcW w:w="180" w:type="dxa"/>
                  <w:tcBorders>
                    <w:top w:val="single" w:sz="15" w:space="0" w:color="000000"/>
                    <w:left w:val="single" w:sz="15" w:space="0" w:color="000000"/>
                  </w:tcBorders>
                </w:tcPr>
                <w:p w14:paraId="7259CD21" w14:textId="77777777" w:rsidR="008273A3" w:rsidRDefault="008273A3">
                  <w:pPr>
                    <w:pStyle w:val="EmptyCellLayoutStyle"/>
                    <w:spacing w:after="0" w:line="240" w:lineRule="auto"/>
                  </w:pPr>
                </w:p>
              </w:tc>
              <w:tc>
                <w:tcPr>
                  <w:tcW w:w="5220" w:type="dxa"/>
                  <w:tcBorders>
                    <w:top w:val="single" w:sz="15" w:space="0" w:color="000000"/>
                  </w:tcBorders>
                </w:tcPr>
                <w:p w14:paraId="7A1F6186" w14:textId="77777777" w:rsidR="008273A3" w:rsidRDefault="008273A3">
                  <w:pPr>
                    <w:pStyle w:val="EmptyCellLayoutStyle"/>
                    <w:spacing w:after="0" w:line="240" w:lineRule="auto"/>
                  </w:pPr>
                </w:p>
              </w:tc>
              <w:tc>
                <w:tcPr>
                  <w:tcW w:w="359" w:type="dxa"/>
                  <w:tcBorders>
                    <w:top w:val="single" w:sz="15" w:space="0" w:color="000000"/>
                  </w:tcBorders>
                </w:tcPr>
                <w:p w14:paraId="20ED394F" w14:textId="77777777" w:rsidR="008273A3" w:rsidRDefault="008273A3">
                  <w:pPr>
                    <w:pStyle w:val="EmptyCellLayoutStyle"/>
                    <w:spacing w:after="0" w:line="240" w:lineRule="auto"/>
                  </w:pPr>
                </w:p>
              </w:tc>
              <w:tc>
                <w:tcPr>
                  <w:tcW w:w="5220" w:type="dxa"/>
                  <w:tcBorders>
                    <w:top w:val="single" w:sz="15" w:space="0" w:color="000000"/>
                  </w:tcBorders>
                </w:tcPr>
                <w:p w14:paraId="47BC4744" w14:textId="77777777" w:rsidR="008273A3" w:rsidRDefault="008273A3">
                  <w:pPr>
                    <w:pStyle w:val="EmptyCellLayoutStyle"/>
                    <w:spacing w:after="0" w:line="240" w:lineRule="auto"/>
                  </w:pPr>
                </w:p>
              </w:tc>
              <w:tc>
                <w:tcPr>
                  <w:tcW w:w="180" w:type="dxa"/>
                  <w:tcBorders>
                    <w:top w:val="single" w:sz="15" w:space="0" w:color="000000"/>
                    <w:right w:val="single" w:sz="15" w:space="0" w:color="000000"/>
                  </w:tcBorders>
                </w:tcPr>
                <w:p w14:paraId="1D06E50E" w14:textId="77777777" w:rsidR="008273A3" w:rsidRDefault="008273A3">
                  <w:pPr>
                    <w:pStyle w:val="EmptyCellLayoutStyle"/>
                    <w:spacing w:after="0" w:line="240" w:lineRule="auto"/>
                  </w:pPr>
                </w:p>
              </w:tc>
            </w:tr>
            <w:tr w:rsidR="00F972F5" w14:paraId="40C076F9" w14:textId="77777777" w:rsidTr="00F972F5">
              <w:trPr>
                <w:trHeight w:val="359"/>
              </w:trPr>
              <w:tc>
                <w:tcPr>
                  <w:tcW w:w="180" w:type="dxa"/>
                  <w:tcBorders>
                    <w:left w:val="single" w:sz="15" w:space="0" w:color="000000"/>
                  </w:tcBorders>
                </w:tcPr>
                <w:p w14:paraId="607E7560" w14:textId="77777777" w:rsidR="008273A3" w:rsidRDefault="008273A3">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8273A3" w14:paraId="6DC1B78F" w14:textId="77777777">
                    <w:trPr>
                      <w:trHeight w:val="282"/>
                    </w:trPr>
                    <w:tc>
                      <w:tcPr>
                        <w:tcW w:w="10800" w:type="dxa"/>
                        <w:tcBorders>
                          <w:top w:val="nil"/>
                          <w:left w:val="nil"/>
                          <w:bottom w:val="nil"/>
                          <w:right w:val="nil"/>
                        </w:tcBorders>
                        <w:tcMar>
                          <w:top w:w="39" w:type="dxa"/>
                          <w:left w:w="39" w:type="dxa"/>
                          <w:bottom w:w="39" w:type="dxa"/>
                          <w:right w:w="39" w:type="dxa"/>
                        </w:tcMar>
                      </w:tcPr>
                      <w:p w14:paraId="6E69D949" w14:textId="77777777" w:rsidR="008273A3" w:rsidRDefault="0056114A">
                        <w:pPr>
                          <w:spacing w:after="0" w:line="240" w:lineRule="auto"/>
                        </w:pPr>
                        <w:r>
                          <w:rPr>
                            <w:rFonts w:ascii="Arial" w:eastAsia="Arial" w:hAnsi="Arial"/>
                            <w:b/>
                            <w:i/>
                            <w:color w:val="000000"/>
                          </w:rPr>
                          <w:t>I certify that the entries on these pages are accurate and complete.</w:t>
                        </w:r>
                      </w:p>
                    </w:tc>
                  </w:tr>
                </w:tbl>
                <w:p w14:paraId="3BABD479" w14:textId="77777777" w:rsidR="008273A3" w:rsidRDefault="008273A3">
                  <w:pPr>
                    <w:spacing w:after="0" w:line="240" w:lineRule="auto"/>
                  </w:pPr>
                </w:p>
              </w:tc>
              <w:tc>
                <w:tcPr>
                  <w:tcW w:w="180" w:type="dxa"/>
                  <w:tcBorders>
                    <w:right w:val="single" w:sz="15" w:space="0" w:color="000000"/>
                  </w:tcBorders>
                </w:tcPr>
                <w:p w14:paraId="2DD4334A" w14:textId="77777777" w:rsidR="008273A3" w:rsidRDefault="008273A3">
                  <w:pPr>
                    <w:pStyle w:val="EmptyCellLayoutStyle"/>
                    <w:spacing w:after="0" w:line="240" w:lineRule="auto"/>
                  </w:pPr>
                </w:p>
              </w:tc>
            </w:tr>
            <w:tr w:rsidR="008273A3" w14:paraId="303287C5" w14:textId="77777777">
              <w:trPr>
                <w:trHeight w:val="180"/>
              </w:trPr>
              <w:tc>
                <w:tcPr>
                  <w:tcW w:w="180" w:type="dxa"/>
                  <w:tcBorders>
                    <w:left w:val="single" w:sz="15" w:space="0" w:color="000000"/>
                  </w:tcBorders>
                </w:tcPr>
                <w:p w14:paraId="32A1072C" w14:textId="77777777" w:rsidR="008273A3" w:rsidRDefault="008273A3">
                  <w:pPr>
                    <w:pStyle w:val="EmptyCellLayoutStyle"/>
                    <w:spacing w:after="0" w:line="240" w:lineRule="auto"/>
                  </w:pPr>
                </w:p>
              </w:tc>
              <w:tc>
                <w:tcPr>
                  <w:tcW w:w="5220" w:type="dxa"/>
                </w:tcPr>
                <w:p w14:paraId="669CFF38" w14:textId="77777777" w:rsidR="008273A3" w:rsidRDefault="008273A3">
                  <w:pPr>
                    <w:pStyle w:val="EmptyCellLayoutStyle"/>
                    <w:spacing w:after="0" w:line="240" w:lineRule="auto"/>
                  </w:pPr>
                </w:p>
              </w:tc>
              <w:tc>
                <w:tcPr>
                  <w:tcW w:w="359" w:type="dxa"/>
                </w:tcPr>
                <w:p w14:paraId="2FF7F830" w14:textId="77777777" w:rsidR="008273A3" w:rsidRDefault="008273A3">
                  <w:pPr>
                    <w:pStyle w:val="EmptyCellLayoutStyle"/>
                    <w:spacing w:after="0" w:line="240" w:lineRule="auto"/>
                  </w:pPr>
                </w:p>
              </w:tc>
              <w:tc>
                <w:tcPr>
                  <w:tcW w:w="5220" w:type="dxa"/>
                </w:tcPr>
                <w:p w14:paraId="56F9120B" w14:textId="77777777" w:rsidR="008273A3" w:rsidRDefault="008273A3">
                  <w:pPr>
                    <w:pStyle w:val="EmptyCellLayoutStyle"/>
                    <w:spacing w:after="0" w:line="240" w:lineRule="auto"/>
                  </w:pPr>
                </w:p>
              </w:tc>
              <w:tc>
                <w:tcPr>
                  <w:tcW w:w="180" w:type="dxa"/>
                  <w:tcBorders>
                    <w:right w:val="single" w:sz="15" w:space="0" w:color="000000"/>
                  </w:tcBorders>
                </w:tcPr>
                <w:p w14:paraId="2C360A36" w14:textId="77777777" w:rsidR="008273A3" w:rsidRDefault="008273A3">
                  <w:pPr>
                    <w:pStyle w:val="EmptyCellLayoutStyle"/>
                    <w:spacing w:after="0" w:line="240" w:lineRule="auto"/>
                  </w:pPr>
                </w:p>
              </w:tc>
            </w:tr>
            <w:tr w:rsidR="008273A3" w14:paraId="73D3E811" w14:textId="77777777">
              <w:trPr>
                <w:trHeight w:val="290"/>
              </w:trPr>
              <w:tc>
                <w:tcPr>
                  <w:tcW w:w="180" w:type="dxa"/>
                  <w:tcBorders>
                    <w:left w:val="single" w:sz="15" w:space="0" w:color="000000"/>
                  </w:tcBorders>
                </w:tcPr>
                <w:p w14:paraId="1D8F555A" w14:textId="77777777" w:rsidR="008273A3" w:rsidRDefault="008273A3">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8273A3" w14:paraId="4D4BA541" w14:textId="77777777">
                    <w:trPr>
                      <w:trHeight w:val="212"/>
                    </w:trPr>
                    <w:tc>
                      <w:tcPr>
                        <w:tcW w:w="5220" w:type="dxa"/>
                        <w:tcBorders>
                          <w:top w:val="nil"/>
                          <w:left w:val="nil"/>
                          <w:bottom w:val="nil"/>
                          <w:right w:val="nil"/>
                        </w:tcBorders>
                        <w:tcMar>
                          <w:top w:w="39" w:type="dxa"/>
                          <w:left w:w="39" w:type="dxa"/>
                          <w:bottom w:w="39" w:type="dxa"/>
                          <w:right w:w="39" w:type="dxa"/>
                        </w:tcMar>
                      </w:tcPr>
                      <w:p w14:paraId="1ECA2DCC" w14:textId="77777777" w:rsidR="008273A3" w:rsidRDefault="0056114A">
                        <w:pPr>
                          <w:spacing w:after="0" w:line="240" w:lineRule="auto"/>
                        </w:pPr>
                        <w:r>
                          <w:rPr>
                            <w:rFonts w:ascii="Arial" w:eastAsia="Arial" w:hAnsi="Arial"/>
                            <w:color w:val="000000"/>
                          </w:rPr>
                          <w:t>CANDACE EWING</w:t>
                        </w:r>
                      </w:p>
                    </w:tc>
                  </w:tr>
                </w:tbl>
                <w:p w14:paraId="6A0F86A7" w14:textId="77777777" w:rsidR="008273A3" w:rsidRDefault="008273A3">
                  <w:pPr>
                    <w:spacing w:after="0" w:line="240" w:lineRule="auto"/>
                  </w:pPr>
                </w:p>
              </w:tc>
              <w:tc>
                <w:tcPr>
                  <w:tcW w:w="359" w:type="dxa"/>
                </w:tcPr>
                <w:p w14:paraId="70AD9EEA" w14:textId="77777777" w:rsidR="008273A3" w:rsidRDefault="008273A3">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8273A3" w14:paraId="238A0114" w14:textId="77777777">
                    <w:trPr>
                      <w:trHeight w:val="212"/>
                    </w:trPr>
                    <w:tc>
                      <w:tcPr>
                        <w:tcW w:w="5220" w:type="dxa"/>
                        <w:tcBorders>
                          <w:top w:val="nil"/>
                          <w:left w:val="nil"/>
                          <w:bottom w:val="nil"/>
                          <w:right w:val="nil"/>
                        </w:tcBorders>
                        <w:tcMar>
                          <w:top w:w="39" w:type="dxa"/>
                          <w:left w:w="39" w:type="dxa"/>
                          <w:bottom w:w="39" w:type="dxa"/>
                          <w:right w:w="39" w:type="dxa"/>
                        </w:tcMar>
                      </w:tcPr>
                      <w:p w14:paraId="4FB66693" w14:textId="77777777" w:rsidR="008273A3" w:rsidRDefault="0056114A">
                        <w:pPr>
                          <w:spacing w:after="0" w:line="240" w:lineRule="auto"/>
                        </w:pPr>
                        <w:r>
                          <w:rPr>
                            <w:rFonts w:ascii="Arial" w:eastAsia="Arial" w:hAnsi="Arial"/>
                            <w:color w:val="000000"/>
                          </w:rPr>
                          <w:t>7/9/2024</w:t>
                        </w:r>
                      </w:p>
                    </w:tc>
                  </w:tr>
                </w:tbl>
                <w:p w14:paraId="0058106C" w14:textId="77777777" w:rsidR="008273A3" w:rsidRDefault="008273A3">
                  <w:pPr>
                    <w:spacing w:after="0" w:line="240" w:lineRule="auto"/>
                  </w:pPr>
                </w:p>
              </w:tc>
              <w:tc>
                <w:tcPr>
                  <w:tcW w:w="180" w:type="dxa"/>
                  <w:tcBorders>
                    <w:right w:val="single" w:sz="15" w:space="0" w:color="000000"/>
                  </w:tcBorders>
                </w:tcPr>
                <w:p w14:paraId="4D7A9C88" w14:textId="77777777" w:rsidR="008273A3" w:rsidRDefault="008273A3">
                  <w:pPr>
                    <w:pStyle w:val="EmptyCellLayoutStyle"/>
                    <w:spacing w:after="0" w:line="240" w:lineRule="auto"/>
                  </w:pPr>
                </w:p>
              </w:tc>
            </w:tr>
            <w:tr w:rsidR="008273A3" w14:paraId="1C5A1481" w14:textId="77777777">
              <w:trPr>
                <w:trHeight w:val="34"/>
              </w:trPr>
              <w:tc>
                <w:tcPr>
                  <w:tcW w:w="180" w:type="dxa"/>
                  <w:tcBorders>
                    <w:left w:val="single" w:sz="15" w:space="0" w:color="000000"/>
                  </w:tcBorders>
                </w:tcPr>
                <w:p w14:paraId="237ADA86" w14:textId="77777777" w:rsidR="008273A3" w:rsidRDefault="008273A3">
                  <w:pPr>
                    <w:pStyle w:val="EmptyCellLayoutStyle"/>
                    <w:spacing w:after="0" w:line="240" w:lineRule="auto"/>
                  </w:pPr>
                </w:p>
              </w:tc>
              <w:tc>
                <w:tcPr>
                  <w:tcW w:w="5220" w:type="dxa"/>
                </w:tcPr>
                <w:p w14:paraId="3B1E1462" w14:textId="77777777" w:rsidR="008273A3" w:rsidRDefault="008273A3">
                  <w:pPr>
                    <w:pStyle w:val="EmptyCellLayoutStyle"/>
                    <w:spacing w:after="0" w:line="240" w:lineRule="auto"/>
                  </w:pPr>
                </w:p>
              </w:tc>
              <w:tc>
                <w:tcPr>
                  <w:tcW w:w="359" w:type="dxa"/>
                </w:tcPr>
                <w:p w14:paraId="0C00B4F1" w14:textId="77777777" w:rsidR="008273A3" w:rsidRDefault="008273A3">
                  <w:pPr>
                    <w:pStyle w:val="EmptyCellLayoutStyle"/>
                    <w:spacing w:after="0" w:line="240" w:lineRule="auto"/>
                  </w:pPr>
                </w:p>
              </w:tc>
              <w:tc>
                <w:tcPr>
                  <w:tcW w:w="5220" w:type="dxa"/>
                </w:tcPr>
                <w:p w14:paraId="122A4404" w14:textId="77777777" w:rsidR="008273A3" w:rsidRDefault="008273A3">
                  <w:pPr>
                    <w:pStyle w:val="EmptyCellLayoutStyle"/>
                    <w:spacing w:after="0" w:line="240" w:lineRule="auto"/>
                  </w:pPr>
                </w:p>
              </w:tc>
              <w:tc>
                <w:tcPr>
                  <w:tcW w:w="180" w:type="dxa"/>
                  <w:tcBorders>
                    <w:right w:val="single" w:sz="15" w:space="0" w:color="000000"/>
                  </w:tcBorders>
                </w:tcPr>
                <w:p w14:paraId="7A800559" w14:textId="77777777" w:rsidR="008273A3" w:rsidRDefault="008273A3">
                  <w:pPr>
                    <w:pStyle w:val="EmptyCellLayoutStyle"/>
                    <w:spacing w:after="0" w:line="240" w:lineRule="auto"/>
                  </w:pPr>
                </w:p>
              </w:tc>
            </w:tr>
            <w:tr w:rsidR="008273A3" w14:paraId="49328FC2" w14:textId="77777777">
              <w:trPr>
                <w:trHeight w:val="360"/>
              </w:trPr>
              <w:tc>
                <w:tcPr>
                  <w:tcW w:w="180" w:type="dxa"/>
                  <w:tcBorders>
                    <w:left w:val="single" w:sz="15" w:space="0" w:color="000000"/>
                  </w:tcBorders>
                </w:tcPr>
                <w:p w14:paraId="46D1655D" w14:textId="77777777" w:rsidR="008273A3" w:rsidRDefault="008273A3">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8273A3" w14:paraId="7D4CDFA9"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A2A8C15" w14:textId="77777777" w:rsidR="008273A3" w:rsidRDefault="0056114A">
                        <w:pPr>
                          <w:spacing w:after="0" w:line="240" w:lineRule="auto"/>
                          <w:jc w:val="center"/>
                        </w:pPr>
                        <w:r>
                          <w:rPr>
                            <w:rFonts w:ascii="Arial" w:eastAsia="Arial" w:hAnsi="Arial"/>
                            <w:b/>
                            <w:color w:val="000000"/>
                            <w:sz w:val="16"/>
                          </w:rPr>
                          <w:t>Appointing Authority</w:t>
                        </w:r>
                      </w:p>
                    </w:tc>
                  </w:tr>
                </w:tbl>
                <w:p w14:paraId="092D5507" w14:textId="77777777" w:rsidR="008273A3" w:rsidRDefault="008273A3">
                  <w:pPr>
                    <w:spacing w:after="0" w:line="240" w:lineRule="auto"/>
                  </w:pPr>
                </w:p>
              </w:tc>
              <w:tc>
                <w:tcPr>
                  <w:tcW w:w="359" w:type="dxa"/>
                </w:tcPr>
                <w:p w14:paraId="2B23A01F" w14:textId="77777777" w:rsidR="008273A3" w:rsidRDefault="008273A3">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8273A3" w14:paraId="131CB41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0C2900B" w14:textId="77777777" w:rsidR="008273A3" w:rsidRDefault="0056114A">
                        <w:pPr>
                          <w:spacing w:after="0" w:line="240" w:lineRule="auto"/>
                          <w:jc w:val="center"/>
                        </w:pPr>
                        <w:r>
                          <w:rPr>
                            <w:rFonts w:ascii="Arial" w:eastAsia="Arial" w:hAnsi="Arial"/>
                            <w:b/>
                            <w:color w:val="000000"/>
                            <w:sz w:val="16"/>
                          </w:rPr>
                          <w:t>Date</w:t>
                        </w:r>
                      </w:p>
                    </w:tc>
                  </w:tr>
                </w:tbl>
                <w:p w14:paraId="4F368644" w14:textId="77777777" w:rsidR="008273A3" w:rsidRDefault="008273A3">
                  <w:pPr>
                    <w:spacing w:after="0" w:line="240" w:lineRule="auto"/>
                  </w:pPr>
                </w:p>
              </w:tc>
              <w:tc>
                <w:tcPr>
                  <w:tcW w:w="180" w:type="dxa"/>
                  <w:tcBorders>
                    <w:right w:val="single" w:sz="15" w:space="0" w:color="000000"/>
                  </w:tcBorders>
                </w:tcPr>
                <w:p w14:paraId="79C9AE59" w14:textId="77777777" w:rsidR="008273A3" w:rsidRDefault="008273A3">
                  <w:pPr>
                    <w:pStyle w:val="EmptyCellLayoutStyle"/>
                    <w:spacing w:after="0" w:line="240" w:lineRule="auto"/>
                  </w:pPr>
                </w:p>
              </w:tc>
            </w:tr>
            <w:tr w:rsidR="008273A3" w14:paraId="5067DE14" w14:textId="77777777">
              <w:trPr>
                <w:trHeight w:val="214"/>
              </w:trPr>
              <w:tc>
                <w:tcPr>
                  <w:tcW w:w="180" w:type="dxa"/>
                  <w:tcBorders>
                    <w:left w:val="single" w:sz="15" w:space="0" w:color="000000"/>
                    <w:bottom w:val="single" w:sz="15" w:space="0" w:color="000000"/>
                  </w:tcBorders>
                </w:tcPr>
                <w:p w14:paraId="33C1D008" w14:textId="77777777" w:rsidR="008273A3" w:rsidRDefault="008273A3">
                  <w:pPr>
                    <w:pStyle w:val="EmptyCellLayoutStyle"/>
                    <w:spacing w:after="0" w:line="240" w:lineRule="auto"/>
                  </w:pPr>
                </w:p>
              </w:tc>
              <w:tc>
                <w:tcPr>
                  <w:tcW w:w="5220" w:type="dxa"/>
                  <w:tcBorders>
                    <w:bottom w:val="single" w:sz="15" w:space="0" w:color="000000"/>
                  </w:tcBorders>
                </w:tcPr>
                <w:p w14:paraId="2D56927B" w14:textId="77777777" w:rsidR="008273A3" w:rsidRDefault="008273A3">
                  <w:pPr>
                    <w:pStyle w:val="EmptyCellLayoutStyle"/>
                    <w:spacing w:after="0" w:line="240" w:lineRule="auto"/>
                  </w:pPr>
                </w:p>
              </w:tc>
              <w:tc>
                <w:tcPr>
                  <w:tcW w:w="359" w:type="dxa"/>
                  <w:tcBorders>
                    <w:bottom w:val="single" w:sz="15" w:space="0" w:color="000000"/>
                  </w:tcBorders>
                </w:tcPr>
                <w:p w14:paraId="6D3E4EC6" w14:textId="77777777" w:rsidR="008273A3" w:rsidRDefault="008273A3">
                  <w:pPr>
                    <w:pStyle w:val="EmptyCellLayoutStyle"/>
                    <w:spacing w:after="0" w:line="240" w:lineRule="auto"/>
                  </w:pPr>
                </w:p>
              </w:tc>
              <w:tc>
                <w:tcPr>
                  <w:tcW w:w="5220" w:type="dxa"/>
                  <w:tcBorders>
                    <w:bottom w:val="single" w:sz="15" w:space="0" w:color="000000"/>
                  </w:tcBorders>
                </w:tcPr>
                <w:p w14:paraId="0A60F6D2" w14:textId="77777777" w:rsidR="008273A3" w:rsidRDefault="008273A3">
                  <w:pPr>
                    <w:pStyle w:val="EmptyCellLayoutStyle"/>
                    <w:spacing w:after="0" w:line="240" w:lineRule="auto"/>
                  </w:pPr>
                </w:p>
              </w:tc>
              <w:tc>
                <w:tcPr>
                  <w:tcW w:w="180" w:type="dxa"/>
                  <w:tcBorders>
                    <w:bottom w:val="single" w:sz="15" w:space="0" w:color="000000"/>
                    <w:right w:val="single" w:sz="15" w:space="0" w:color="000000"/>
                  </w:tcBorders>
                </w:tcPr>
                <w:p w14:paraId="44E9978D" w14:textId="77777777" w:rsidR="008273A3" w:rsidRDefault="008273A3">
                  <w:pPr>
                    <w:pStyle w:val="EmptyCellLayoutStyle"/>
                    <w:spacing w:after="0" w:line="240" w:lineRule="auto"/>
                  </w:pPr>
                </w:p>
              </w:tc>
            </w:tr>
          </w:tbl>
          <w:p w14:paraId="3BBF87A6" w14:textId="77777777" w:rsidR="008273A3" w:rsidRDefault="008273A3">
            <w:pPr>
              <w:spacing w:after="0" w:line="240" w:lineRule="auto"/>
            </w:pPr>
          </w:p>
        </w:tc>
        <w:tc>
          <w:tcPr>
            <w:tcW w:w="179" w:type="dxa"/>
          </w:tcPr>
          <w:p w14:paraId="1B74863F" w14:textId="77777777" w:rsidR="008273A3" w:rsidRDefault="008273A3">
            <w:pPr>
              <w:pStyle w:val="EmptyCellLayoutStyle"/>
              <w:spacing w:after="0" w:line="240" w:lineRule="auto"/>
            </w:pPr>
          </w:p>
        </w:tc>
      </w:tr>
      <w:tr w:rsidR="008273A3" w14:paraId="5F5B5242" w14:textId="77777777">
        <w:trPr>
          <w:trHeight w:val="92"/>
        </w:trPr>
        <w:tc>
          <w:tcPr>
            <w:tcW w:w="179" w:type="dxa"/>
          </w:tcPr>
          <w:p w14:paraId="4BE04056" w14:textId="77777777" w:rsidR="008273A3" w:rsidRDefault="008273A3">
            <w:pPr>
              <w:pStyle w:val="EmptyCellLayoutStyle"/>
              <w:spacing w:after="0" w:line="240" w:lineRule="auto"/>
            </w:pPr>
          </w:p>
        </w:tc>
        <w:tc>
          <w:tcPr>
            <w:tcW w:w="0" w:type="dxa"/>
          </w:tcPr>
          <w:p w14:paraId="7510F37D" w14:textId="77777777" w:rsidR="008273A3" w:rsidRDefault="008273A3">
            <w:pPr>
              <w:pStyle w:val="EmptyCellLayoutStyle"/>
              <w:spacing w:after="0" w:line="240" w:lineRule="auto"/>
            </w:pPr>
          </w:p>
        </w:tc>
        <w:tc>
          <w:tcPr>
            <w:tcW w:w="0" w:type="dxa"/>
          </w:tcPr>
          <w:p w14:paraId="2659F0DB" w14:textId="77777777" w:rsidR="008273A3" w:rsidRDefault="008273A3">
            <w:pPr>
              <w:pStyle w:val="EmptyCellLayoutStyle"/>
              <w:spacing w:after="0" w:line="240" w:lineRule="auto"/>
            </w:pPr>
          </w:p>
        </w:tc>
        <w:tc>
          <w:tcPr>
            <w:tcW w:w="0" w:type="dxa"/>
          </w:tcPr>
          <w:p w14:paraId="6379D181" w14:textId="77777777" w:rsidR="008273A3" w:rsidRDefault="008273A3">
            <w:pPr>
              <w:pStyle w:val="EmptyCellLayoutStyle"/>
              <w:spacing w:after="0" w:line="240" w:lineRule="auto"/>
            </w:pPr>
          </w:p>
        </w:tc>
        <w:tc>
          <w:tcPr>
            <w:tcW w:w="0" w:type="dxa"/>
          </w:tcPr>
          <w:p w14:paraId="53673ACC" w14:textId="77777777" w:rsidR="008273A3" w:rsidRDefault="008273A3">
            <w:pPr>
              <w:pStyle w:val="EmptyCellLayoutStyle"/>
              <w:spacing w:after="0" w:line="240" w:lineRule="auto"/>
            </w:pPr>
          </w:p>
        </w:tc>
        <w:tc>
          <w:tcPr>
            <w:tcW w:w="0" w:type="dxa"/>
          </w:tcPr>
          <w:p w14:paraId="3A478465" w14:textId="77777777" w:rsidR="008273A3" w:rsidRDefault="008273A3">
            <w:pPr>
              <w:pStyle w:val="EmptyCellLayoutStyle"/>
              <w:spacing w:after="0" w:line="240" w:lineRule="auto"/>
            </w:pPr>
          </w:p>
        </w:tc>
        <w:tc>
          <w:tcPr>
            <w:tcW w:w="0" w:type="dxa"/>
          </w:tcPr>
          <w:p w14:paraId="64AED9D3" w14:textId="77777777" w:rsidR="008273A3" w:rsidRDefault="008273A3">
            <w:pPr>
              <w:pStyle w:val="EmptyCellLayoutStyle"/>
              <w:spacing w:after="0" w:line="240" w:lineRule="auto"/>
            </w:pPr>
          </w:p>
        </w:tc>
        <w:tc>
          <w:tcPr>
            <w:tcW w:w="2505" w:type="dxa"/>
          </w:tcPr>
          <w:p w14:paraId="22E76A44" w14:textId="77777777" w:rsidR="008273A3" w:rsidRDefault="008273A3">
            <w:pPr>
              <w:pStyle w:val="EmptyCellLayoutStyle"/>
              <w:spacing w:after="0" w:line="240" w:lineRule="auto"/>
            </w:pPr>
          </w:p>
        </w:tc>
        <w:tc>
          <w:tcPr>
            <w:tcW w:w="6120" w:type="dxa"/>
          </w:tcPr>
          <w:p w14:paraId="22E47AC9" w14:textId="77777777" w:rsidR="008273A3" w:rsidRDefault="008273A3">
            <w:pPr>
              <w:pStyle w:val="EmptyCellLayoutStyle"/>
              <w:spacing w:after="0" w:line="240" w:lineRule="auto"/>
            </w:pPr>
          </w:p>
        </w:tc>
        <w:tc>
          <w:tcPr>
            <w:tcW w:w="2534" w:type="dxa"/>
          </w:tcPr>
          <w:p w14:paraId="324740D2" w14:textId="77777777" w:rsidR="008273A3" w:rsidRDefault="008273A3">
            <w:pPr>
              <w:pStyle w:val="EmptyCellLayoutStyle"/>
              <w:spacing w:after="0" w:line="240" w:lineRule="auto"/>
            </w:pPr>
          </w:p>
        </w:tc>
        <w:tc>
          <w:tcPr>
            <w:tcW w:w="179" w:type="dxa"/>
          </w:tcPr>
          <w:p w14:paraId="728E7CEC" w14:textId="77777777" w:rsidR="008273A3" w:rsidRDefault="008273A3">
            <w:pPr>
              <w:pStyle w:val="EmptyCellLayoutStyle"/>
              <w:spacing w:after="0" w:line="240" w:lineRule="auto"/>
            </w:pPr>
          </w:p>
        </w:tc>
      </w:tr>
      <w:tr w:rsidR="00F972F5" w14:paraId="39F87AF7" w14:textId="77777777" w:rsidTr="00F972F5">
        <w:tc>
          <w:tcPr>
            <w:tcW w:w="179" w:type="dxa"/>
          </w:tcPr>
          <w:p w14:paraId="4D6F96CD" w14:textId="77777777" w:rsidR="008273A3" w:rsidRDefault="008273A3">
            <w:pPr>
              <w:pStyle w:val="EmptyCellLayoutStyle"/>
              <w:spacing w:after="0" w:line="240" w:lineRule="auto"/>
            </w:pPr>
          </w:p>
        </w:tc>
        <w:tc>
          <w:tcPr>
            <w:tcW w:w="0" w:type="dxa"/>
          </w:tcPr>
          <w:p w14:paraId="4CF914BB" w14:textId="77777777" w:rsidR="008273A3" w:rsidRDefault="008273A3">
            <w:pPr>
              <w:pStyle w:val="EmptyCellLayoutStyle"/>
              <w:spacing w:after="0" w:line="240" w:lineRule="auto"/>
            </w:pPr>
          </w:p>
        </w:tc>
        <w:tc>
          <w:tcPr>
            <w:tcW w:w="0" w:type="dxa"/>
          </w:tcPr>
          <w:p w14:paraId="0A9D371C" w14:textId="77777777" w:rsidR="008273A3" w:rsidRDefault="008273A3">
            <w:pPr>
              <w:pStyle w:val="EmptyCellLayoutStyle"/>
              <w:spacing w:after="0" w:line="240" w:lineRule="auto"/>
            </w:pPr>
          </w:p>
        </w:tc>
        <w:tc>
          <w:tcPr>
            <w:tcW w:w="0" w:type="dxa"/>
          </w:tcPr>
          <w:p w14:paraId="4C57D33C" w14:textId="77777777" w:rsidR="008273A3" w:rsidRDefault="008273A3">
            <w:pPr>
              <w:pStyle w:val="EmptyCellLayoutStyle"/>
              <w:spacing w:after="0" w:line="240" w:lineRule="auto"/>
            </w:pPr>
          </w:p>
        </w:tc>
        <w:tc>
          <w:tcPr>
            <w:tcW w:w="0" w:type="dxa"/>
          </w:tcPr>
          <w:p w14:paraId="604F8920" w14:textId="77777777" w:rsidR="008273A3" w:rsidRDefault="008273A3">
            <w:pPr>
              <w:pStyle w:val="EmptyCellLayoutStyle"/>
              <w:spacing w:after="0" w:line="240" w:lineRule="auto"/>
            </w:pPr>
          </w:p>
        </w:tc>
        <w:tc>
          <w:tcPr>
            <w:tcW w:w="0" w:type="dxa"/>
          </w:tcPr>
          <w:p w14:paraId="664C72C7" w14:textId="77777777" w:rsidR="008273A3" w:rsidRDefault="008273A3">
            <w:pPr>
              <w:pStyle w:val="EmptyCellLayoutStyle"/>
              <w:spacing w:after="0" w:line="240" w:lineRule="auto"/>
            </w:pPr>
          </w:p>
        </w:tc>
        <w:tc>
          <w:tcPr>
            <w:tcW w:w="0" w:type="dxa"/>
          </w:tcPr>
          <w:p w14:paraId="1DDC3A8D" w14:textId="77777777" w:rsidR="008273A3" w:rsidRDefault="008273A3">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8273A3" w14:paraId="295E7C81" w14:textId="77777777">
              <w:trPr>
                <w:trHeight w:val="197"/>
              </w:trPr>
              <w:tc>
                <w:tcPr>
                  <w:tcW w:w="180" w:type="dxa"/>
                  <w:tcBorders>
                    <w:top w:val="single" w:sz="15" w:space="0" w:color="000000"/>
                    <w:left w:val="single" w:sz="15" w:space="0" w:color="000000"/>
                  </w:tcBorders>
                </w:tcPr>
                <w:p w14:paraId="24BEE92C" w14:textId="77777777" w:rsidR="008273A3" w:rsidRDefault="008273A3">
                  <w:pPr>
                    <w:pStyle w:val="EmptyCellLayoutStyle"/>
                    <w:spacing w:after="0" w:line="240" w:lineRule="auto"/>
                  </w:pPr>
                </w:p>
              </w:tc>
              <w:tc>
                <w:tcPr>
                  <w:tcW w:w="5220" w:type="dxa"/>
                  <w:tcBorders>
                    <w:top w:val="single" w:sz="15" w:space="0" w:color="000000"/>
                  </w:tcBorders>
                </w:tcPr>
                <w:p w14:paraId="4B040E6E" w14:textId="77777777" w:rsidR="008273A3" w:rsidRDefault="008273A3">
                  <w:pPr>
                    <w:pStyle w:val="EmptyCellLayoutStyle"/>
                    <w:spacing w:after="0" w:line="240" w:lineRule="auto"/>
                  </w:pPr>
                </w:p>
              </w:tc>
              <w:tc>
                <w:tcPr>
                  <w:tcW w:w="359" w:type="dxa"/>
                  <w:tcBorders>
                    <w:top w:val="single" w:sz="15" w:space="0" w:color="000000"/>
                  </w:tcBorders>
                </w:tcPr>
                <w:p w14:paraId="75AA7CCE" w14:textId="77777777" w:rsidR="008273A3" w:rsidRDefault="008273A3">
                  <w:pPr>
                    <w:pStyle w:val="EmptyCellLayoutStyle"/>
                    <w:spacing w:after="0" w:line="240" w:lineRule="auto"/>
                  </w:pPr>
                </w:p>
              </w:tc>
              <w:tc>
                <w:tcPr>
                  <w:tcW w:w="5220" w:type="dxa"/>
                  <w:tcBorders>
                    <w:top w:val="single" w:sz="15" w:space="0" w:color="000000"/>
                  </w:tcBorders>
                </w:tcPr>
                <w:p w14:paraId="2882EBCA" w14:textId="77777777" w:rsidR="008273A3" w:rsidRDefault="008273A3">
                  <w:pPr>
                    <w:pStyle w:val="EmptyCellLayoutStyle"/>
                    <w:spacing w:after="0" w:line="240" w:lineRule="auto"/>
                  </w:pPr>
                </w:p>
              </w:tc>
              <w:tc>
                <w:tcPr>
                  <w:tcW w:w="180" w:type="dxa"/>
                  <w:tcBorders>
                    <w:top w:val="single" w:sz="15" w:space="0" w:color="000000"/>
                    <w:right w:val="single" w:sz="15" w:space="0" w:color="000000"/>
                  </w:tcBorders>
                </w:tcPr>
                <w:p w14:paraId="419C6F16" w14:textId="77777777" w:rsidR="008273A3" w:rsidRDefault="008273A3">
                  <w:pPr>
                    <w:pStyle w:val="EmptyCellLayoutStyle"/>
                    <w:spacing w:after="0" w:line="240" w:lineRule="auto"/>
                  </w:pPr>
                </w:p>
              </w:tc>
            </w:tr>
            <w:tr w:rsidR="00F972F5" w14:paraId="25DE4DFF" w14:textId="77777777" w:rsidTr="00F972F5">
              <w:trPr>
                <w:trHeight w:val="540"/>
              </w:trPr>
              <w:tc>
                <w:tcPr>
                  <w:tcW w:w="180" w:type="dxa"/>
                  <w:tcBorders>
                    <w:left w:val="single" w:sz="15" w:space="0" w:color="000000"/>
                  </w:tcBorders>
                </w:tcPr>
                <w:p w14:paraId="28DB2EB7" w14:textId="77777777" w:rsidR="008273A3" w:rsidRDefault="008273A3">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8273A3" w14:paraId="289659B3" w14:textId="77777777">
                    <w:trPr>
                      <w:trHeight w:val="462"/>
                    </w:trPr>
                    <w:tc>
                      <w:tcPr>
                        <w:tcW w:w="10800" w:type="dxa"/>
                        <w:tcBorders>
                          <w:top w:val="nil"/>
                          <w:left w:val="nil"/>
                          <w:bottom w:val="nil"/>
                          <w:right w:val="nil"/>
                        </w:tcBorders>
                        <w:tcMar>
                          <w:top w:w="39" w:type="dxa"/>
                          <w:left w:w="39" w:type="dxa"/>
                          <w:bottom w:w="39" w:type="dxa"/>
                          <w:right w:w="39" w:type="dxa"/>
                        </w:tcMar>
                      </w:tcPr>
                      <w:p w14:paraId="7B9BF1C0" w14:textId="77777777" w:rsidR="008273A3" w:rsidRDefault="0056114A">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2AFBE0C0" w14:textId="77777777" w:rsidR="008273A3" w:rsidRDefault="008273A3">
                  <w:pPr>
                    <w:spacing w:after="0" w:line="240" w:lineRule="auto"/>
                  </w:pPr>
                </w:p>
              </w:tc>
              <w:tc>
                <w:tcPr>
                  <w:tcW w:w="180" w:type="dxa"/>
                  <w:tcBorders>
                    <w:right w:val="single" w:sz="15" w:space="0" w:color="000000"/>
                  </w:tcBorders>
                </w:tcPr>
                <w:p w14:paraId="4EC63B50" w14:textId="77777777" w:rsidR="008273A3" w:rsidRDefault="008273A3">
                  <w:pPr>
                    <w:pStyle w:val="EmptyCellLayoutStyle"/>
                    <w:spacing w:after="0" w:line="240" w:lineRule="auto"/>
                  </w:pPr>
                </w:p>
              </w:tc>
            </w:tr>
            <w:tr w:rsidR="008273A3" w14:paraId="574F94DE" w14:textId="77777777">
              <w:trPr>
                <w:trHeight w:val="17"/>
              </w:trPr>
              <w:tc>
                <w:tcPr>
                  <w:tcW w:w="180" w:type="dxa"/>
                  <w:tcBorders>
                    <w:left w:val="single" w:sz="15" w:space="0" w:color="000000"/>
                  </w:tcBorders>
                </w:tcPr>
                <w:p w14:paraId="5C62F29F" w14:textId="77777777" w:rsidR="008273A3" w:rsidRDefault="008273A3">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8273A3" w14:paraId="0FB7E704" w14:textId="77777777">
                    <w:trPr>
                      <w:trHeight w:val="212"/>
                    </w:trPr>
                    <w:tc>
                      <w:tcPr>
                        <w:tcW w:w="5220" w:type="dxa"/>
                        <w:tcBorders>
                          <w:top w:val="nil"/>
                          <w:left w:val="nil"/>
                          <w:bottom w:val="nil"/>
                          <w:right w:val="nil"/>
                        </w:tcBorders>
                        <w:tcMar>
                          <w:top w:w="39" w:type="dxa"/>
                          <w:left w:w="39" w:type="dxa"/>
                          <w:bottom w:w="39" w:type="dxa"/>
                          <w:right w:w="39" w:type="dxa"/>
                        </w:tcMar>
                      </w:tcPr>
                      <w:p w14:paraId="5B02A66F" w14:textId="77777777" w:rsidR="008273A3" w:rsidRDefault="008273A3">
                        <w:pPr>
                          <w:spacing w:after="0" w:line="240" w:lineRule="auto"/>
                        </w:pPr>
                      </w:p>
                    </w:tc>
                  </w:tr>
                </w:tbl>
                <w:p w14:paraId="1D262D24" w14:textId="77777777" w:rsidR="008273A3" w:rsidRDefault="008273A3">
                  <w:pPr>
                    <w:spacing w:after="0" w:line="240" w:lineRule="auto"/>
                  </w:pPr>
                </w:p>
              </w:tc>
              <w:tc>
                <w:tcPr>
                  <w:tcW w:w="359" w:type="dxa"/>
                </w:tcPr>
                <w:p w14:paraId="5C9E89C1" w14:textId="77777777" w:rsidR="008273A3" w:rsidRDefault="008273A3">
                  <w:pPr>
                    <w:pStyle w:val="EmptyCellLayoutStyle"/>
                    <w:spacing w:after="0" w:line="240" w:lineRule="auto"/>
                  </w:pPr>
                </w:p>
              </w:tc>
              <w:tc>
                <w:tcPr>
                  <w:tcW w:w="5220" w:type="dxa"/>
                </w:tcPr>
                <w:p w14:paraId="49179C7C" w14:textId="77777777" w:rsidR="008273A3" w:rsidRDefault="008273A3">
                  <w:pPr>
                    <w:pStyle w:val="EmptyCellLayoutStyle"/>
                    <w:spacing w:after="0" w:line="240" w:lineRule="auto"/>
                  </w:pPr>
                </w:p>
              </w:tc>
              <w:tc>
                <w:tcPr>
                  <w:tcW w:w="180" w:type="dxa"/>
                  <w:tcBorders>
                    <w:right w:val="single" w:sz="15" w:space="0" w:color="000000"/>
                  </w:tcBorders>
                </w:tcPr>
                <w:p w14:paraId="29DB260D" w14:textId="77777777" w:rsidR="008273A3" w:rsidRDefault="008273A3">
                  <w:pPr>
                    <w:pStyle w:val="EmptyCellLayoutStyle"/>
                    <w:spacing w:after="0" w:line="240" w:lineRule="auto"/>
                  </w:pPr>
                </w:p>
              </w:tc>
            </w:tr>
            <w:tr w:rsidR="008273A3" w14:paraId="72004059" w14:textId="77777777">
              <w:trPr>
                <w:trHeight w:val="273"/>
              </w:trPr>
              <w:tc>
                <w:tcPr>
                  <w:tcW w:w="180" w:type="dxa"/>
                  <w:tcBorders>
                    <w:left w:val="single" w:sz="15" w:space="0" w:color="000000"/>
                  </w:tcBorders>
                </w:tcPr>
                <w:p w14:paraId="230EE1D1" w14:textId="77777777" w:rsidR="008273A3" w:rsidRDefault="008273A3">
                  <w:pPr>
                    <w:pStyle w:val="EmptyCellLayoutStyle"/>
                    <w:spacing w:after="0" w:line="240" w:lineRule="auto"/>
                  </w:pPr>
                </w:p>
              </w:tc>
              <w:tc>
                <w:tcPr>
                  <w:tcW w:w="5220" w:type="dxa"/>
                  <w:vMerge/>
                </w:tcPr>
                <w:p w14:paraId="0CF9C840" w14:textId="77777777" w:rsidR="008273A3" w:rsidRDefault="008273A3">
                  <w:pPr>
                    <w:pStyle w:val="EmptyCellLayoutStyle"/>
                    <w:spacing w:after="0" w:line="240" w:lineRule="auto"/>
                  </w:pPr>
                </w:p>
              </w:tc>
              <w:tc>
                <w:tcPr>
                  <w:tcW w:w="359" w:type="dxa"/>
                </w:tcPr>
                <w:p w14:paraId="6583F100" w14:textId="77777777" w:rsidR="008273A3" w:rsidRDefault="008273A3">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8273A3" w14:paraId="4713EF6D" w14:textId="77777777">
                    <w:trPr>
                      <w:trHeight w:val="212"/>
                    </w:trPr>
                    <w:tc>
                      <w:tcPr>
                        <w:tcW w:w="5220" w:type="dxa"/>
                        <w:tcBorders>
                          <w:top w:val="nil"/>
                          <w:left w:val="nil"/>
                          <w:bottom w:val="nil"/>
                          <w:right w:val="nil"/>
                        </w:tcBorders>
                        <w:tcMar>
                          <w:top w:w="39" w:type="dxa"/>
                          <w:left w:w="39" w:type="dxa"/>
                          <w:bottom w:w="39" w:type="dxa"/>
                          <w:right w:w="39" w:type="dxa"/>
                        </w:tcMar>
                      </w:tcPr>
                      <w:p w14:paraId="11C17E38" w14:textId="77777777" w:rsidR="008273A3" w:rsidRDefault="008273A3">
                        <w:pPr>
                          <w:spacing w:after="0" w:line="240" w:lineRule="auto"/>
                        </w:pPr>
                      </w:p>
                    </w:tc>
                  </w:tr>
                </w:tbl>
                <w:p w14:paraId="62D51491" w14:textId="77777777" w:rsidR="008273A3" w:rsidRDefault="008273A3">
                  <w:pPr>
                    <w:spacing w:after="0" w:line="240" w:lineRule="auto"/>
                  </w:pPr>
                </w:p>
              </w:tc>
              <w:tc>
                <w:tcPr>
                  <w:tcW w:w="180" w:type="dxa"/>
                  <w:tcBorders>
                    <w:right w:val="single" w:sz="15" w:space="0" w:color="000000"/>
                  </w:tcBorders>
                </w:tcPr>
                <w:p w14:paraId="2382F511" w14:textId="77777777" w:rsidR="008273A3" w:rsidRDefault="008273A3">
                  <w:pPr>
                    <w:pStyle w:val="EmptyCellLayoutStyle"/>
                    <w:spacing w:after="0" w:line="240" w:lineRule="auto"/>
                  </w:pPr>
                </w:p>
              </w:tc>
            </w:tr>
            <w:tr w:rsidR="008273A3" w14:paraId="4E12B6AC" w14:textId="77777777">
              <w:trPr>
                <w:trHeight w:val="17"/>
              </w:trPr>
              <w:tc>
                <w:tcPr>
                  <w:tcW w:w="180" w:type="dxa"/>
                  <w:tcBorders>
                    <w:left w:val="single" w:sz="15" w:space="0" w:color="000000"/>
                  </w:tcBorders>
                </w:tcPr>
                <w:p w14:paraId="0EB198DC" w14:textId="77777777" w:rsidR="008273A3" w:rsidRDefault="008273A3">
                  <w:pPr>
                    <w:pStyle w:val="EmptyCellLayoutStyle"/>
                    <w:spacing w:after="0" w:line="240" w:lineRule="auto"/>
                  </w:pPr>
                </w:p>
              </w:tc>
              <w:tc>
                <w:tcPr>
                  <w:tcW w:w="5220" w:type="dxa"/>
                </w:tcPr>
                <w:p w14:paraId="4E41F395" w14:textId="77777777" w:rsidR="008273A3" w:rsidRDefault="008273A3">
                  <w:pPr>
                    <w:pStyle w:val="EmptyCellLayoutStyle"/>
                    <w:spacing w:after="0" w:line="240" w:lineRule="auto"/>
                  </w:pPr>
                </w:p>
              </w:tc>
              <w:tc>
                <w:tcPr>
                  <w:tcW w:w="359" w:type="dxa"/>
                </w:tcPr>
                <w:p w14:paraId="532A75CB" w14:textId="77777777" w:rsidR="008273A3" w:rsidRDefault="008273A3">
                  <w:pPr>
                    <w:pStyle w:val="EmptyCellLayoutStyle"/>
                    <w:spacing w:after="0" w:line="240" w:lineRule="auto"/>
                  </w:pPr>
                </w:p>
              </w:tc>
              <w:tc>
                <w:tcPr>
                  <w:tcW w:w="5220" w:type="dxa"/>
                  <w:vMerge/>
                </w:tcPr>
                <w:p w14:paraId="1EF5BE58" w14:textId="77777777" w:rsidR="008273A3" w:rsidRDefault="008273A3">
                  <w:pPr>
                    <w:pStyle w:val="EmptyCellLayoutStyle"/>
                    <w:spacing w:after="0" w:line="240" w:lineRule="auto"/>
                  </w:pPr>
                </w:p>
              </w:tc>
              <w:tc>
                <w:tcPr>
                  <w:tcW w:w="180" w:type="dxa"/>
                  <w:tcBorders>
                    <w:right w:val="single" w:sz="15" w:space="0" w:color="000000"/>
                  </w:tcBorders>
                </w:tcPr>
                <w:p w14:paraId="54940864" w14:textId="77777777" w:rsidR="008273A3" w:rsidRDefault="008273A3">
                  <w:pPr>
                    <w:pStyle w:val="EmptyCellLayoutStyle"/>
                    <w:spacing w:after="0" w:line="240" w:lineRule="auto"/>
                  </w:pPr>
                </w:p>
              </w:tc>
            </w:tr>
            <w:tr w:rsidR="008273A3" w14:paraId="02695AE0" w14:textId="77777777">
              <w:trPr>
                <w:trHeight w:val="17"/>
              </w:trPr>
              <w:tc>
                <w:tcPr>
                  <w:tcW w:w="180" w:type="dxa"/>
                  <w:tcBorders>
                    <w:left w:val="single" w:sz="15" w:space="0" w:color="000000"/>
                  </w:tcBorders>
                </w:tcPr>
                <w:p w14:paraId="3EF6D63A" w14:textId="77777777" w:rsidR="008273A3" w:rsidRDefault="008273A3">
                  <w:pPr>
                    <w:pStyle w:val="EmptyCellLayoutStyle"/>
                    <w:spacing w:after="0" w:line="240" w:lineRule="auto"/>
                  </w:pPr>
                </w:p>
              </w:tc>
              <w:tc>
                <w:tcPr>
                  <w:tcW w:w="5220" w:type="dxa"/>
                </w:tcPr>
                <w:p w14:paraId="1E853E92" w14:textId="77777777" w:rsidR="008273A3" w:rsidRDefault="008273A3">
                  <w:pPr>
                    <w:pStyle w:val="EmptyCellLayoutStyle"/>
                    <w:spacing w:after="0" w:line="240" w:lineRule="auto"/>
                  </w:pPr>
                </w:p>
              </w:tc>
              <w:tc>
                <w:tcPr>
                  <w:tcW w:w="359" w:type="dxa"/>
                </w:tcPr>
                <w:p w14:paraId="78BE3629" w14:textId="77777777" w:rsidR="008273A3" w:rsidRDefault="008273A3">
                  <w:pPr>
                    <w:pStyle w:val="EmptyCellLayoutStyle"/>
                    <w:spacing w:after="0" w:line="240" w:lineRule="auto"/>
                  </w:pPr>
                </w:p>
              </w:tc>
              <w:tc>
                <w:tcPr>
                  <w:tcW w:w="5220" w:type="dxa"/>
                </w:tcPr>
                <w:p w14:paraId="3430BBE8" w14:textId="77777777" w:rsidR="008273A3" w:rsidRDefault="008273A3">
                  <w:pPr>
                    <w:pStyle w:val="EmptyCellLayoutStyle"/>
                    <w:spacing w:after="0" w:line="240" w:lineRule="auto"/>
                  </w:pPr>
                </w:p>
              </w:tc>
              <w:tc>
                <w:tcPr>
                  <w:tcW w:w="180" w:type="dxa"/>
                  <w:tcBorders>
                    <w:right w:val="single" w:sz="15" w:space="0" w:color="000000"/>
                  </w:tcBorders>
                </w:tcPr>
                <w:p w14:paraId="4CA5743E" w14:textId="77777777" w:rsidR="008273A3" w:rsidRDefault="008273A3">
                  <w:pPr>
                    <w:pStyle w:val="EmptyCellLayoutStyle"/>
                    <w:spacing w:after="0" w:line="240" w:lineRule="auto"/>
                  </w:pPr>
                </w:p>
              </w:tc>
            </w:tr>
            <w:tr w:rsidR="008273A3" w14:paraId="06E8B342" w14:textId="77777777">
              <w:trPr>
                <w:trHeight w:val="17"/>
              </w:trPr>
              <w:tc>
                <w:tcPr>
                  <w:tcW w:w="180" w:type="dxa"/>
                  <w:tcBorders>
                    <w:left w:val="single" w:sz="15" w:space="0" w:color="000000"/>
                  </w:tcBorders>
                </w:tcPr>
                <w:p w14:paraId="1ECFE984" w14:textId="77777777" w:rsidR="008273A3" w:rsidRDefault="008273A3">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8273A3" w14:paraId="520CC681"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93E31E4" w14:textId="77777777" w:rsidR="008273A3" w:rsidRDefault="0056114A">
                        <w:pPr>
                          <w:spacing w:after="0" w:line="240" w:lineRule="auto"/>
                          <w:jc w:val="center"/>
                        </w:pPr>
                        <w:r>
                          <w:rPr>
                            <w:rFonts w:ascii="Arial" w:eastAsia="Arial" w:hAnsi="Arial"/>
                            <w:b/>
                            <w:color w:val="000000"/>
                            <w:sz w:val="16"/>
                          </w:rPr>
                          <w:t>Employee</w:t>
                        </w:r>
                      </w:p>
                    </w:tc>
                  </w:tr>
                </w:tbl>
                <w:p w14:paraId="4F281210" w14:textId="77777777" w:rsidR="008273A3" w:rsidRDefault="008273A3">
                  <w:pPr>
                    <w:spacing w:after="0" w:line="240" w:lineRule="auto"/>
                  </w:pPr>
                </w:p>
              </w:tc>
              <w:tc>
                <w:tcPr>
                  <w:tcW w:w="359" w:type="dxa"/>
                </w:tcPr>
                <w:p w14:paraId="4F49C96D" w14:textId="77777777" w:rsidR="008273A3" w:rsidRDefault="008273A3">
                  <w:pPr>
                    <w:pStyle w:val="EmptyCellLayoutStyle"/>
                    <w:spacing w:after="0" w:line="240" w:lineRule="auto"/>
                  </w:pPr>
                </w:p>
              </w:tc>
              <w:tc>
                <w:tcPr>
                  <w:tcW w:w="5220" w:type="dxa"/>
                </w:tcPr>
                <w:p w14:paraId="5CC13DBA" w14:textId="77777777" w:rsidR="008273A3" w:rsidRDefault="008273A3">
                  <w:pPr>
                    <w:pStyle w:val="EmptyCellLayoutStyle"/>
                    <w:spacing w:after="0" w:line="240" w:lineRule="auto"/>
                  </w:pPr>
                </w:p>
              </w:tc>
              <w:tc>
                <w:tcPr>
                  <w:tcW w:w="180" w:type="dxa"/>
                  <w:tcBorders>
                    <w:right w:val="single" w:sz="15" w:space="0" w:color="000000"/>
                  </w:tcBorders>
                </w:tcPr>
                <w:p w14:paraId="7C69EE52" w14:textId="77777777" w:rsidR="008273A3" w:rsidRDefault="008273A3">
                  <w:pPr>
                    <w:pStyle w:val="EmptyCellLayoutStyle"/>
                    <w:spacing w:after="0" w:line="240" w:lineRule="auto"/>
                  </w:pPr>
                </w:p>
              </w:tc>
            </w:tr>
            <w:tr w:rsidR="008273A3" w14:paraId="4716E675" w14:textId="77777777">
              <w:trPr>
                <w:trHeight w:val="342"/>
              </w:trPr>
              <w:tc>
                <w:tcPr>
                  <w:tcW w:w="180" w:type="dxa"/>
                  <w:tcBorders>
                    <w:left w:val="single" w:sz="15" w:space="0" w:color="000000"/>
                  </w:tcBorders>
                </w:tcPr>
                <w:p w14:paraId="28319B02" w14:textId="77777777" w:rsidR="008273A3" w:rsidRDefault="008273A3">
                  <w:pPr>
                    <w:pStyle w:val="EmptyCellLayoutStyle"/>
                    <w:spacing w:after="0" w:line="240" w:lineRule="auto"/>
                  </w:pPr>
                </w:p>
              </w:tc>
              <w:tc>
                <w:tcPr>
                  <w:tcW w:w="5220" w:type="dxa"/>
                  <w:vMerge/>
                </w:tcPr>
                <w:p w14:paraId="12145FC4" w14:textId="77777777" w:rsidR="008273A3" w:rsidRDefault="008273A3">
                  <w:pPr>
                    <w:pStyle w:val="EmptyCellLayoutStyle"/>
                    <w:spacing w:after="0" w:line="240" w:lineRule="auto"/>
                  </w:pPr>
                </w:p>
              </w:tc>
              <w:tc>
                <w:tcPr>
                  <w:tcW w:w="359" w:type="dxa"/>
                </w:tcPr>
                <w:p w14:paraId="32AA92FC" w14:textId="77777777" w:rsidR="008273A3" w:rsidRDefault="008273A3">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8273A3" w14:paraId="1F30A46E"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4D58A8A" w14:textId="77777777" w:rsidR="008273A3" w:rsidRDefault="0056114A">
                        <w:pPr>
                          <w:spacing w:after="0" w:line="240" w:lineRule="auto"/>
                          <w:jc w:val="center"/>
                        </w:pPr>
                        <w:r>
                          <w:rPr>
                            <w:rFonts w:ascii="Arial" w:eastAsia="Arial" w:hAnsi="Arial"/>
                            <w:b/>
                            <w:color w:val="000000"/>
                            <w:sz w:val="16"/>
                          </w:rPr>
                          <w:t>Date</w:t>
                        </w:r>
                      </w:p>
                    </w:tc>
                  </w:tr>
                </w:tbl>
                <w:p w14:paraId="2820D0B3" w14:textId="77777777" w:rsidR="008273A3" w:rsidRDefault="008273A3">
                  <w:pPr>
                    <w:spacing w:after="0" w:line="240" w:lineRule="auto"/>
                  </w:pPr>
                </w:p>
              </w:tc>
              <w:tc>
                <w:tcPr>
                  <w:tcW w:w="180" w:type="dxa"/>
                  <w:tcBorders>
                    <w:right w:val="single" w:sz="15" w:space="0" w:color="000000"/>
                  </w:tcBorders>
                </w:tcPr>
                <w:p w14:paraId="0DF33A79" w14:textId="77777777" w:rsidR="008273A3" w:rsidRDefault="008273A3">
                  <w:pPr>
                    <w:pStyle w:val="EmptyCellLayoutStyle"/>
                    <w:spacing w:after="0" w:line="240" w:lineRule="auto"/>
                  </w:pPr>
                </w:p>
              </w:tc>
            </w:tr>
            <w:tr w:rsidR="008273A3" w14:paraId="29B71014" w14:textId="77777777">
              <w:trPr>
                <w:trHeight w:val="17"/>
              </w:trPr>
              <w:tc>
                <w:tcPr>
                  <w:tcW w:w="180" w:type="dxa"/>
                  <w:tcBorders>
                    <w:left w:val="single" w:sz="15" w:space="0" w:color="000000"/>
                  </w:tcBorders>
                </w:tcPr>
                <w:p w14:paraId="549400AD" w14:textId="77777777" w:rsidR="008273A3" w:rsidRDefault="008273A3">
                  <w:pPr>
                    <w:pStyle w:val="EmptyCellLayoutStyle"/>
                    <w:spacing w:after="0" w:line="240" w:lineRule="auto"/>
                  </w:pPr>
                </w:p>
              </w:tc>
              <w:tc>
                <w:tcPr>
                  <w:tcW w:w="5220" w:type="dxa"/>
                </w:tcPr>
                <w:p w14:paraId="4CEAD572" w14:textId="77777777" w:rsidR="008273A3" w:rsidRDefault="008273A3">
                  <w:pPr>
                    <w:pStyle w:val="EmptyCellLayoutStyle"/>
                    <w:spacing w:after="0" w:line="240" w:lineRule="auto"/>
                  </w:pPr>
                </w:p>
              </w:tc>
              <w:tc>
                <w:tcPr>
                  <w:tcW w:w="359" w:type="dxa"/>
                </w:tcPr>
                <w:p w14:paraId="680B6621" w14:textId="77777777" w:rsidR="008273A3" w:rsidRDefault="008273A3">
                  <w:pPr>
                    <w:pStyle w:val="EmptyCellLayoutStyle"/>
                    <w:spacing w:after="0" w:line="240" w:lineRule="auto"/>
                  </w:pPr>
                </w:p>
              </w:tc>
              <w:tc>
                <w:tcPr>
                  <w:tcW w:w="5220" w:type="dxa"/>
                  <w:vMerge/>
                </w:tcPr>
                <w:p w14:paraId="1859F986" w14:textId="77777777" w:rsidR="008273A3" w:rsidRDefault="008273A3">
                  <w:pPr>
                    <w:pStyle w:val="EmptyCellLayoutStyle"/>
                    <w:spacing w:after="0" w:line="240" w:lineRule="auto"/>
                  </w:pPr>
                </w:p>
              </w:tc>
              <w:tc>
                <w:tcPr>
                  <w:tcW w:w="180" w:type="dxa"/>
                  <w:tcBorders>
                    <w:right w:val="single" w:sz="15" w:space="0" w:color="000000"/>
                  </w:tcBorders>
                </w:tcPr>
                <w:p w14:paraId="4EC654FB" w14:textId="77777777" w:rsidR="008273A3" w:rsidRDefault="008273A3">
                  <w:pPr>
                    <w:pStyle w:val="EmptyCellLayoutStyle"/>
                    <w:spacing w:after="0" w:line="240" w:lineRule="auto"/>
                  </w:pPr>
                </w:p>
              </w:tc>
            </w:tr>
            <w:tr w:rsidR="008273A3" w14:paraId="3D23F7A4" w14:textId="77777777">
              <w:trPr>
                <w:trHeight w:val="180"/>
              </w:trPr>
              <w:tc>
                <w:tcPr>
                  <w:tcW w:w="180" w:type="dxa"/>
                  <w:tcBorders>
                    <w:left w:val="single" w:sz="15" w:space="0" w:color="000000"/>
                    <w:bottom w:val="single" w:sz="15" w:space="0" w:color="000000"/>
                  </w:tcBorders>
                </w:tcPr>
                <w:p w14:paraId="6EF0A282" w14:textId="77777777" w:rsidR="008273A3" w:rsidRDefault="008273A3">
                  <w:pPr>
                    <w:pStyle w:val="EmptyCellLayoutStyle"/>
                    <w:spacing w:after="0" w:line="240" w:lineRule="auto"/>
                  </w:pPr>
                </w:p>
              </w:tc>
              <w:tc>
                <w:tcPr>
                  <w:tcW w:w="5220" w:type="dxa"/>
                  <w:tcBorders>
                    <w:bottom w:val="single" w:sz="15" w:space="0" w:color="000000"/>
                  </w:tcBorders>
                </w:tcPr>
                <w:p w14:paraId="20974DDD" w14:textId="77777777" w:rsidR="008273A3" w:rsidRDefault="008273A3">
                  <w:pPr>
                    <w:pStyle w:val="EmptyCellLayoutStyle"/>
                    <w:spacing w:after="0" w:line="240" w:lineRule="auto"/>
                  </w:pPr>
                </w:p>
              </w:tc>
              <w:tc>
                <w:tcPr>
                  <w:tcW w:w="359" w:type="dxa"/>
                  <w:tcBorders>
                    <w:bottom w:val="single" w:sz="15" w:space="0" w:color="000000"/>
                  </w:tcBorders>
                </w:tcPr>
                <w:p w14:paraId="6792DBD8" w14:textId="77777777" w:rsidR="008273A3" w:rsidRDefault="008273A3">
                  <w:pPr>
                    <w:pStyle w:val="EmptyCellLayoutStyle"/>
                    <w:spacing w:after="0" w:line="240" w:lineRule="auto"/>
                  </w:pPr>
                </w:p>
              </w:tc>
              <w:tc>
                <w:tcPr>
                  <w:tcW w:w="5220" w:type="dxa"/>
                  <w:tcBorders>
                    <w:bottom w:val="single" w:sz="15" w:space="0" w:color="000000"/>
                  </w:tcBorders>
                </w:tcPr>
                <w:p w14:paraId="0808CF07" w14:textId="77777777" w:rsidR="008273A3" w:rsidRDefault="008273A3">
                  <w:pPr>
                    <w:pStyle w:val="EmptyCellLayoutStyle"/>
                    <w:spacing w:after="0" w:line="240" w:lineRule="auto"/>
                  </w:pPr>
                </w:p>
              </w:tc>
              <w:tc>
                <w:tcPr>
                  <w:tcW w:w="180" w:type="dxa"/>
                  <w:tcBorders>
                    <w:bottom w:val="single" w:sz="15" w:space="0" w:color="000000"/>
                    <w:right w:val="single" w:sz="15" w:space="0" w:color="000000"/>
                  </w:tcBorders>
                </w:tcPr>
                <w:p w14:paraId="54FB060D" w14:textId="77777777" w:rsidR="008273A3" w:rsidRDefault="008273A3">
                  <w:pPr>
                    <w:pStyle w:val="EmptyCellLayoutStyle"/>
                    <w:spacing w:after="0" w:line="240" w:lineRule="auto"/>
                  </w:pPr>
                </w:p>
              </w:tc>
            </w:tr>
          </w:tbl>
          <w:p w14:paraId="27E01D08" w14:textId="77777777" w:rsidR="008273A3" w:rsidRDefault="008273A3">
            <w:pPr>
              <w:spacing w:after="0" w:line="240" w:lineRule="auto"/>
            </w:pPr>
          </w:p>
        </w:tc>
        <w:tc>
          <w:tcPr>
            <w:tcW w:w="179" w:type="dxa"/>
          </w:tcPr>
          <w:p w14:paraId="1C02FEDF" w14:textId="77777777" w:rsidR="008273A3" w:rsidRDefault="008273A3">
            <w:pPr>
              <w:pStyle w:val="EmptyCellLayoutStyle"/>
              <w:spacing w:after="0" w:line="240" w:lineRule="auto"/>
            </w:pPr>
          </w:p>
        </w:tc>
      </w:tr>
      <w:tr w:rsidR="008273A3" w14:paraId="29BEFD07" w14:textId="77777777">
        <w:trPr>
          <w:trHeight w:val="220"/>
        </w:trPr>
        <w:tc>
          <w:tcPr>
            <w:tcW w:w="179" w:type="dxa"/>
          </w:tcPr>
          <w:p w14:paraId="0C923A4A" w14:textId="77777777" w:rsidR="008273A3" w:rsidRDefault="008273A3">
            <w:pPr>
              <w:pStyle w:val="EmptyCellLayoutStyle"/>
              <w:spacing w:after="0" w:line="240" w:lineRule="auto"/>
            </w:pPr>
          </w:p>
        </w:tc>
        <w:tc>
          <w:tcPr>
            <w:tcW w:w="0" w:type="dxa"/>
          </w:tcPr>
          <w:p w14:paraId="60D2D337" w14:textId="77777777" w:rsidR="008273A3" w:rsidRDefault="008273A3">
            <w:pPr>
              <w:pStyle w:val="EmptyCellLayoutStyle"/>
              <w:spacing w:after="0" w:line="240" w:lineRule="auto"/>
            </w:pPr>
          </w:p>
        </w:tc>
        <w:tc>
          <w:tcPr>
            <w:tcW w:w="0" w:type="dxa"/>
          </w:tcPr>
          <w:p w14:paraId="12FDD6E0" w14:textId="77777777" w:rsidR="008273A3" w:rsidRDefault="008273A3">
            <w:pPr>
              <w:pStyle w:val="EmptyCellLayoutStyle"/>
              <w:spacing w:after="0" w:line="240" w:lineRule="auto"/>
            </w:pPr>
          </w:p>
        </w:tc>
        <w:tc>
          <w:tcPr>
            <w:tcW w:w="0" w:type="dxa"/>
          </w:tcPr>
          <w:p w14:paraId="2F290673" w14:textId="77777777" w:rsidR="008273A3" w:rsidRDefault="008273A3">
            <w:pPr>
              <w:pStyle w:val="EmptyCellLayoutStyle"/>
              <w:spacing w:after="0" w:line="240" w:lineRule="auto"/>
            </w:pPr>
          </w:p>
        </w:tc>
        <w:tc>
          <w:tcPr>
            <w:tcW w:w="0" w:type="dxa"/>
          </w:tcPr>
          <w:p w14:paraId="53E930A9" w14:textId="77777777" w:rsidR="008273A3" w:rsidRDefault="008273A3">
            <w:pPr>
              <w:pStyle w:val="EmptyCellLayoutStyle"/>
              <w:spacing w:after="0" w:line="240" w:lineRule="auto"/>
            </w:pPr>
          </w:p>
        </w:tc>
        <w:tc>
          <w:tcPr>
            <w:tcW w:w="0" w:type="dxa"/>
          </w:tcPr>
          <w:p w14:paraId="33FC96CA" w14:textId="77777777" w:rsidR="008273A3" w:rsidRDefault="008273A3">
            <w:pPr>
              <w:pStyle w:val="EmptyCellLayoutStyle"/>
              <w:spacing w:after="0" w:line="240" w:lineRule="auto"/>
            </w:pPr>
          </w:p>
        </w:tc>
        <w:tc>
          <w:tcPr>
            <w:tcW w:w="0" w:type="dxa"/>
          </w:tcPr>
          <w:p w14:paraId="7C31A396" w14:textId="77777777" w:rsidR="008273A3" w:rsidRDefault="008273A3">
            <w:pPr>
              <w:pStyle w:val="EmptyCellLayoutStyle"/>
              <w:spacing w:after="0" w:line="240" w:lineRule="auto"/>
            </w:pPr>
          </w:p>
        </w:tc>
        <w:tc>
          <w:tcPr>
            <w:tcW w:w="2505" w:type="dxa"/>
          </w:tcPr>
          <w:p w14:paraId="175DBA64" w14:textId="77777777" w:rsidR="008273A3" w:rsidRDefault="008273A3">
            <w:pPr>
              <w:pStyle w:val="EmptyCellLayoutStyle"/>
              <w:spacing w:after="0" w:line="240" w:lineRule="auto"/>
            </w:pPr>
          </w:p>
        </w:tc>
        <w:tc>
          <w:tcPr>
            <w:tcW w:w="6120" w:type="dxa"/>
          </w:tcPr>
          <w:p w14:paraId="01C43C6A" w14:textId="77777777" w:rsidR="008273A3" w:rsidRDefault="008273A3">
            <w:pPr>
              <w:pStyle w:val="EmptyCellLayoutStyle"/>
              <w:spacing w:after="0" w:line="240" w:lineRule="auto"/>
            </w:pPr>
          </w:p>
        </w:tc>
        <w:tc>
          <w:tcPr>
            <w:tcW w:w="2534" w:type="dxa"/>
          </w:tcPr>
          <w:p w14:paraId="604E56D1" w14:textId="77777777" w:rsidR="008273A3" w:rsidRDefault="008273A3">
            <w:pPr>
              <w:pStyle w:val="EmptyCellLayoutStyle"/>
              <w:spacing w:after="0" w:line="240" w:lineRule="auto"/>
            </w:pPr>
          </w:p>
        </w:tc>
        <w:tc>
          <w:tcPr>
            <w:tcW w:w="179" w:type="dxa"/>
          </w:tcPr>
          <w:p w14:paraId="3865857E" w14:textId="77777777" w:rsidR="008273A3" w:rsidRDefault="008273A3">
            <w:pPr>
              <w:pStyle w:val="EmptyCellLayoutStyle"/>
              <w:spacing w:after="0" w:line="240" w:lineRule="auto"/>
            </w:pPr>
          </w:p>
        </w:tc>
      </w:tr>
    </w:tbl>
    <w:p w14:paraId="1EFDCF9C" w14:textId="77777777" w:rsidR="008273A3" w:rsidRDefault="008273A3">
      <w:pPr>
        <w:spacing w:after="0" w:line="240" w:lineRule="auto"/>
      </w:pPr>
    </w:p>
    <w:sectPr w:rsidR="008273A3">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415783178">
    <w:abstractNumId w:val="0"/>
  </w:num>
  <w:num w:numId="2" w16cid:durableId="2104566814">
    <w:abstractNumId w:val="1"/>
  </w:num>
  <w:num w:numId="3" w16cid:durableId="1449469174">
    <w:abstractNumId w:val="2"/>
  </w:num>
  <w:num w:numId="4" w16cid:durableId="1002660595">
    <w:abstractNumId w:val="3"/>
  </w:num>
  <w:num w:numId="5" w16cid:durableId="212427761">
    <w:abstractNumId w:val="4"/>
  </w:num>
  <w:num w:numId="6" w16cid:durableId="859123564">
    <w:abstractNumId w:val="5"/>
  </w:num>
  <w:num w:numId="7" w16cid:durableId="1193422483">
    <w:abstractNumId w:val="6"/>
  </w:num>
  <w:num w:numId="8" w16cid:durableId="1022248955">
    <w:abstractNumId w:val="7"/>
  </w:num>
  <w:num w:numId="9" w16cid:durableId="156119773">
    <w:abstractNumId w:val="8"/>
  </w:num>
  <w:num w:numId="10" w16cid:durableId="183788426">
    <w:abstractNumId w:val="9"/>
  </w:num>
  <w:num w:numId="11" w16cid:durableId="1215433435">
    <w:abstractNumId w:val="10"/>
  </w:num>
  <w:num w:numId="12" w16cid:durableId="1672904620">
    <w:abstractNumId w:val="11"/>
  </w:num>
  <w:num w:numId="13" w16cid:durableId="121268985">
    <w:abstractNumId w:val="12"/>
  </w:num>
  <w:num w:numId="14" w16cid:durableId="951089607">
    <w:abstractNumId w:val="13"/>
  </w:num>
  <w:num w:numId="15" w16cid:durableId="1726829809">
    <w:abstractNumId w:val="14"/>
  </w:num>
  <w:num w:numId="16" w16cid:durableId="1455178448">
    <w:abstractNumId w:val="15"/>
  </w:num>
  <w:num w:numId="17" w16cid:durableId="1864898070">
    <w:abstractNumId w:val="16"/>
  </w:num>
  <w:num w:numId="18" w16cid:durableId="989559977">
    <w:abstractNumId w:val="17"/>
  </w:num>
  <w:num w:numId="19" w16cid:durableId="857692642">
    <w:abstractNumId w:val="18"/>
  </w:num>
  <w:num w:numId="20" w16cid:durableId="1091510597">
    <w:abstractNumId w:val="19"/>
  </w:num>
  <w:num w:numId="21" w16cid:durableId="2126540979">
    <w:abstractNumId w:val="20"/>
  </w:num>
  <w:num w:numId="22" w16cid:durableId="163277134">
    <w:abstractNumId w:val="21"/>
  </w:num>
  <w:num w:numId="23" w16cid:durableId="1696153171">
    <w:abstractNumId w:val="22"/>
  </w:num>
  <w:num w:numId="24" w16cid:durableId="77733548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3A3"/>
    <w:rsid w:val="008273A3"/>
    <w:rsid w:val="00EE12AD"/>
    <w:rsid w:val="00F97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D91E3"/>
  <w15:docId w15:val="{44125D40-FBD5-4CBF-BE5C-4C87BC934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2274</Words>
  <Characters>13373</Characters>
  <Application>Microsoft Office Word</Application>
  <DocSecurity>0</DocSecurity>
  <Lines>1485</Lines>
  <Paragraphs>181</Paragraphs>
  <ScaleCrop>false</ScaleCrop>
  <Company>State Of Michigan</Company>
  <LinksUpToDate>false</LinksUpToDate>
  <CharactersWithSpaces>15466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Hengesbach, Whitney (MCSC)</dc:creator>
  <dc:description/>
  <cp:lastModifiedBy>Hengesbach, Whitney (MCSC)</cp:lastModifiedBy>
  <cp:revision>2</cp:revision>
  <dcterms:created xsi:type="dcterms:W3CDTF">2026-08-19T13:51:00Z</dcterms:created>
  <dcterms:modified xsi:type="dcterms:W3CDTF">2026-08-19T13:51:00Z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57d072-e082-4187-b003-3ca2cdf52d65_Enabled">
    <vt:lpwstr>true</vt:lpwstr>
  </property>
  <property fmtid="{D5CDD505-2E9C-101B-9397-08002B2CF9AE}" pid="3" name="MSIP_Label_7d57d072-e082-4187-b003-3ca2cdf52d65_SetDate">
    <vt:lpwstr>2026-08-19T13:50:08Z</vt:lpwstr>
  </property>
  <property fmtid="{D5CDD505-2E9C-101B-9397-08002B2CF9AE}" pid="4" name="MSIP_Label_7d57d072-e082-4187-b003-3ca2cdf52d65_Method">
    <vt:lpwstr>Privileged</vt:lpwstr>
  </property>
  <property fmtid="{D5CDD505-2E9C-101B-9397-08002B2CF9AE}" pid="5" name="MSIP_Label_7d57d072-e082-4187-b003-3ca2cdf52d65_Name">
    <vt:lpwstr>7d57d072-e082-4187-b003-3ca2cdf52d65</vt:lpwstr>
  </property>
  <property fmtid="{D5CDD505-2E9C-101B-9397-08002B2CF9AE}" pid="6" name="MSIP_Label_7d57d072-e082-4187-b003-3ca2cdf52d65_SiteId">
    <vt:lpwstr>d5fb7087-3777-42ad-966a-892ef47225d1</vt:lpwstr>
  </property>
  <property fmtid="{D5CDD505-2E9C-101B-9397-08002B2CF9AE}" pid="7" name="MSIP_Label_7d57d072-e082-4187-b003-3ca2cdf52d65_ActionId">
    <vt:lpwstr>9fab0355-965a-49a5-b972-f43a89e0d3a2</vt:lpwstr>
  </property>
  <property fmtid="{D5CDD505-2E9C-101B-9397-08002B2CF9AE}" pid="8" name="MSIP_Label_7d57d072-e082-4187-b003-3ca2cdf52d65_ContentBits">
    <vt:lpwstr>0</vt:lpwstr>
  </property>
  <property fmtid="{D5CDD505-2E9C-101B-9397-08002B2CF9AE}" pid="9" name="MSIP_Label_7d57d072-e082-4187-b003-3ca2cdf52d65_Tag">
    <vt:lpwstr>10, 0, 1, 1</vt:lpwstr>
  </property>
</Properties>
</file>