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179"/>
        <w:gridCol w:w="6"/>
        <w:gridCol w:w="6"/>
        <w:gridCol w:w="11150"/>
        <w:gridCol w:w="179"/>
      </w:tblGrid>
      <w:tr w:rsidR="00936CA5" w14:paraId="11979AA4" w14:textId="77777777">
        <w:tc>
          <w:tcPr>
            <w:tcW w:w="179" w:type="dxa"/>
          </w:tcPr>
          <w:p w14:paraId="4C73B56C" w14:textId="77777777" w:rsidR="00936CA5" w:rsidRDefault="00936CA5">
            <w:pPr>
              <w:pStyle w:val="EmptyCellLayoutStyle"/>
              <w:spacing w:after="0" w:line="240" w:lineRule="auto"/>
            </w:pPr>
          </w:p>
        </w:tc>
        <w:tc>
          <w:tcPr>
            <w:tcW w:w="0" w:type="dxa"/>
          </w:tcPr>
          <w:p w14:paraId="0E03D2EB" w14:textId="77777777" w:rsidR="00936CA5" w:rsidRDefault="00936CA5">
            <w:pPr>
              <w:pStyle w:val="EmptyCellLayoutStyle"/>
              <w:spacing w:after="0" w:line="240" w:lineRule="auto"/>
            </w:pPr>
          </w:p>
        </w:tc>
        <w:tc>
          <w:tcPr>
            <w:tcW w:w="0" w:type="dxa"/>
          </w:tcPr>
          <w:p w14:paraId="43BF3D50" w14:textId="77777777" w:rsidR="00936CA5" w:rsidRDefault="00936CA5">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236"/>
              <w:gridCol w:w="179"/>
              <w:gridCol w:w="539"/>
              <w:gridCol w:w="2878"/>
              <w:gridCol w:w="540"/>
              <w:gridCol w:w="180"/>
              <w:gridCol w:w="539"/>
              <w:gridCol w:w="3059"/>
            </w:tblGrid>
            <w:tr w:rsidR="00936CA5" w14:paraId="666029F7" w14:textId="77777777">
              <w:trPr>
                <w:trHeight w:val="540"/>
              </w:trPr>
              <w:tc>
                <w:tcPr>
                  <w:tcW w:w="3240" w:type="dxa"/>
                </w:tcPr>
                <w:p w14:paraId="1AA00BE5" w14:textId="77777777" w:rsidR="00936CA5" w:rsidRDefault="00936CA5">
                  <w:pPr>
                    <w:pStyle w:val="EmptyCellLayoutStyle"/>
                    <w:spacing w:after="0" w:line="240" w:lineRule="auto"/>
                  </w:pPr>
                </w:p>
              </w:tc>
              <w:tc>
                <w:tcPr>
                  <w:tcW w:w="179" w:type="dxa"/>
                </w:tcPr>
                <w:p w14:paraId="08F4FDE7" w14:textId="77777777" w:rsidR="00936CA5" w:rsidRDefault="00936CA5">
                  <w:pPr>
                    <w:pStyle w:val="EmptyCellLayoutStyle"/>
                    <w:spacing w:after="0" w:line="240" w:lineRule="auto"/>
                  </w:pPr>
                </w:p>
              </w:tc>
              <w:tc>
                <w:tcPr>
                  <w:tcW w:w="539" w:type="dxa"/>
                </w:tcPr>
                <w:p w14:paraId="39BD32C0" w14:textId="77777777" w:rsidR="00936CA5" w:rsidRDefault="00936CA5">
                  <w:pPr>
                    <w:pStyle w:val="EmptyCellLayoutStyle"/>
                    <w:spacing w:after="0" w:line="240" w:lineRule="auto"/>
                  </w:pPr>
                </w:p>
              </w:tc>
              <w:tc>
                <w:tcPr>
                  <w:tcW w:w="2879" w:type="dxa"/>
                </w:tcPr>
                <w:tbl>
                  <w:tblPr>
                    <w:tblW w:w="0" w:type="auto"/>
                    <w:tblCellMar>
                      <w:left w:w="0" w:type="dxa"/>
                      <w:right w:w="0" w:type="dxa"/>
                    </w:tblCellMar>
                    <w:tblLook w:val="0000" w:firstRow="0" w:lastRow="0" w:firstColumn="0" w:lastColumn="0" w:noHBand="0" w:noVBand="0"/>
                  </w:tblPr>
                  <w:tblGrid>
                    <w:gridCol w:w="2878"/>
                  </w:tblGrid>
                  <w:tr w:rsidR="00936CA5" w14:paraId="79D0C653" w14:textId="77777777">
                    <w:trPr>
                      <w:trHeight w:val="462"/>
                    </w:trPr>
                    <w:tc>
                      <w:tcPr>
                        <w:tcW w:w="2880" w:type="dxa"/>
                        <w:tcBorders>
                          <w:top w:val="nil"/>
                          <w:left w:val="nil"/>
                          <w:bottom w:val="nil"/>
                          <w:right w:val="nil"/>
                        </w:tcBorders>
                        <w:tcMar>
                          <w:top w:w="39" w:type="dxa"/>
                          <w:left w:w="39" w:type="dxa"/>
                          <w:bottom w:w="39" w:type="dxa"/>
                          <w:right w:w="39" w:type="dxa"/>
                        </w:tcMar>
                      </w:tcPr>
                      <w:p w14:paraId="2A50D38E" w14:textId="77777777" w:rsidR="00936CA5" w:rsidRDefault="00000000">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595552E4" w14:textId="77777777" w:rsidR="00936CA5" w:rsidRDefault="00936CA5">
                  <w:pPr>
                    <w:spacing w:after="0" w:line="240" w:lineRule="auto"/>
                  </w:pPr>
                </w:p>
              </w:tc>
              <w:tc>
                <w:tcPr>
                  <w:tcW w:w="540" w:type="dxa"/>
                </w:tcPr>
                <w:p w14:paraId="3959CEAB" w14:textId="77777777" w:rsidR="00936CA5" w:rsidRDefault="00936CA5">
                  <w:pPr>
                    <w:pStyle w:val="EmptyCellLayoutStyle"/>
                    <w:spacing w:after="0" w:line="240" w:lineRule="auto"/>
                  </w:pPr>
                </w:p>
              </w:tc>
              <w:tc>
                <w:tcPr>
                  <w:tcW w:w="180" w:type="dxa"/>
                </w:tcPr>
                <w:p w14:paraId="455A47CB" w14:textId="77777777" w:rsidR="00936CA5" w:rsidRDefault="00936CA5">
                  <w:pPr>
                    <w:pStyle w:val="EmptyCellLayoutStyle"/>
                    <w:spacing w:after="0" w:line="240" w:lineRule="auto"/>
                  </w:pPr>
                </w:p>
              </w:tc>
              <w:tc>
                <w:tcPr>
                  <w:tcW w:w="539" w:type="dxa"/>
                </w:tcPr>
                <w:p w14:paraId="33811023" w14:textId="77777777" w:rsidR="00936CA5" w:rsidRDefault="00936CA5">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260"/>
                    <w:gridCol w:w="1761"/>
                  </w:tblGrid>
                  <w:tr w:rsidR="00936CA5" w14:paraId="6BDB5052"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936CA5" w14:paraId="47ACD54E" w14:textId="77777777">
                          <w:trPr>
                            <w:trHeight w:val="192"/>
                          </w:trPr>
                          <w:tc>
                            <w:tcPr>
                              <w:tcW w:w="1260" w:type="dxa"/>
                              <w:tcBorders>
                                <w:top w:val="nil"/>
                                <w:left w:val="nil"/>
                                <w:bottom w:val="nil"/>
                                <w:right w:val="nil"/>
                              </w:tcBorders>
                              <w:tcMar>
                                <w:top w:w="39" w:type="dxa"/>
                                <w:left w:w="39" w:type="dxa"/>
                                <w:bottom w:w="39" w:type="dxa"/>
                                <w:right w:w="39" w:type="dxa"/>
                              </w:tcMar>
                            </w:tcPr>
                            <w:p w14:paraId="7954DCF0" w14:textId="77777777" w:rsidR="00936CA5" w:rsidRDefault="00000000">
                              <w:pPr>
                                <w:spacing w:after="0" w:line="240" w:lineRule="auto"/>
                              </w:pPr>
                              <w:r>
                                <w:rPr>
                                  <w:rFonts w:ascii="Arial" w:eastAsia="Arial" w:hAnsi="Arial"/>
                                  <w:b/>
                                  <w:color w:val="000000"/>
                                  <w:sz w:val="16"/>
                                </w:rPr>
                                <w:t>Position Code</w:t>
                              </w:r>
                            </w:p>
                          </w:tc>
                        </w:tr>
                      </w:tbl>
                      <w:p w14:paraId="4C7FDD63" w14:textId="77777777" w:rsidR="00936CA5" w:rsidRDefault="00936CA5">
                        <w:pPr>
                          <w:spacing w:after="0" w:line="240" w:lineRule="auto"/>
                        </w:pPr>
                      </w:p>
                    </w:tc>
                    <w:tc>
                      <w:tcPr>
                        <w:tcW w:w="1800" w:type="dxa"/>
                        <w:tcBorders>
                          <w:top w:val="single" w:sz="15" w:space="0" w:color="000000"/>
                          <w:right w:val="single" w:sz="15" w:space="0" w:color="000000"/>
                        </w:tcBorders>
                      </w:tcPr>
                      <w:p w14:paraId="605D06D0" w14:textId="77777777" w:rsidR="00936CA5" w:rsidRDefault="00936CA5">
                        <w:pPr>
                          <w:pStyle w:val="EmptyCellLayoutStyle"/>
                          <w:spacing w:after="0" w:line="240" w:lineRule="auto"/>
                        </w:pPr>
                      </w:p>
                    </w:tc>
                  </w:tr>
                  <w:tr w:rsidR="00936CA5" w14:paraId="5C93A2E1" w14:textId="77777777">
                    <w:trPr>
                      <w:trHeight w:val="90"/>
                    </w:trPr>
                    <w:tc>
                      <w:tcPr>
                        <w:tcW w:w="1260" w:type="dxa"/>
                        <w:tcBorders>
                          <w:left w:val="single" w:sz="15" w:space="0" w:color="000000"/>
                        </w:tcBorders>
                      </w:tcPr>
                      <w:p w14:paraId="57A5562B" w14:textId="77777777" w:rsidR="00936CA5" w:rsidRDefault="00936CA5">
                        <w:pPr>
                          <w:pStyle w:val="EmptyCellLayoutStyle"/>
                          <w:spacing w:after="0" w:line="240" w:lineRule="auto"/>
                        </w:pPr>
                      </w:p>
                    </w:tc>
                    <w:tc>
                      <w:tcPr>
                        <w:tcW w:w="1800" w:type="dxa"/>
                        <w:tcBorders>
                          <w:right w:val="single" w:sz="15" w:space="0" w:color="000000"/>
                        </w:tcBorders>
                      </w:tcPr>
                      <w:p w14:paraId="7CE79D8A" w14:textId="77777777" w:rsidR="00936CA5" w:rsidRDefault="00936CA5">
                        <w:pPr>
                          <w:pStyle w:val="EmptyCellLayoutStyle"/>
                          <w:spacing w:after="0" w:line="240" w:lineRule="auto"/>
                        </w:pPr>
                      </w:p>
                    </w:tc>
                  </w:tr>
                  <w:tr w:rsidR="0098327C" w14:paraId="576B0CC5" w14:textId="77777777" w:rsidTr="0098327C">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2984"/>
                        </w:tblGrid>
                        <w:tr w:rsidR="00936CA5" w14:paraId="7242D0FC" w14:textId="77777777">
                          <w:trPr>
                            <w:trHeight w:val="212"/>
                          </w:trPr>
                          <w:tc>
                            <w:tcPr>
                              <w:tcW w:w="3060" w:type="dxa"/>
                              <w:tcBorders>
                                <w:top w:val="nil"/>
                                <w:left w:val="nil"/>
                                <w:bottom w:val="nil"/>
                                <w:right w:val="nil"/>
                              </w:tcBorders>
                              <w:tcMar>
                                <w:top w:w="39" w:type="dxa"/>
                                <w:left w:w="39" w:type="dxa"/>
                                <w:bottom w:w="39" w:type="dxa"/>
                                <w:right w:w="39" w:type="dxa"/>
                              </w:tcMar>
                            </w:tcPr>
                            <w:p w14:paraId="26DC735F" w14:textId="77777777" w:rsidR="00936CA5" w:rsidRDefault="00000000">
                              <w:pPr>
                                <w:spacing w:after="0" w:line="240" w:lineRule="auto"/>
                              </w:pPr>
                              <w:r>
                                <w:rPr>
                                  <w:rFonts w:ascii="Arial" w:eastAsia="Arial" w:hAnsi="Arial"/>
                                  <w:color w:val="000000"/>
                                </w:rPr>
                                <w:t>1. DEPTALTAQ83N</w:t>
                              </w:r>
                            </w:p>
                          </w:tc>
                        </w:tr>
                      </w:tbl>
                      <w:p w14:paraId="08584CB6" w14:textId="77777777" w:rsidR="00936CA5" w:rsidRDefault="00936CA5">
                        <w:pPr>
                          <w:spacing w:after="0" w:line="240" w:lineRule="auto"/>
                        </w:pPr>
                      </w:p>
                    </w:tc>
                  </w:tr>
                </w:tbl>
                <w:p w14:paraId="40D5D52E" w14:textId="77777777" w:rsidR="00936CA5" w:rsidRDefault="00936CA5">
                  <w:pPr>
                    <w:spacing w:after="0" w:line="240" w:lineRule="auto"/>
                  </w:pPr>
                </w:p>
              </w:tc>
            </w:tr>
            <w:tr w:rsidR="0098327C" w14:paraId="3E7C33BD" w14:textId="77777777" w:rsidTr="0098327C">
              <w:trPr>
                <w:trHeight w:val="110"/>
              </w:trPr>
              <w:tc>
                <w:tcPr>
                  <w:tcW w:w="3240" w:type="dxa"/>
                </w:tcPr>
                <w:p w14:paraId="1236C3EC" w14:textId="77777777" w:rsidR="00936CA5" w:rsidRDefault="00936CA5">
                  <w:pPr>
                    <w:pStyle w:val="EmptyCellLayoutStyle"/>
                    <w:spacing w:after="0" w:line="240" w:lineRule="auto"/>
                  </w:pPr>
                </w:p>
              </w:tc>
              <w:tc>
                <w:tcPr>
                  <w:tcW w:w="179" w:type="dxa"/>
                  <w:gridSpan w:val="5"/>
                  <w:vMerge w:val="restart"/>
                </w:tcPr>
                <w:tbl>
                  <w:tblPr>
                    <w:tblW w:w="0" w:type="auto"/>
                    <w:tblCellMar>
                      <w:left w:w="0" w:type="dxa"/>
                      <w:right w:w="0" w:type="dxa"/>
                    </w:tblCellMar>
                    <w:tblLook w:val="0000" w:firstRow="0" w:lastRow="0" w:firstColumn="0" w:lastColumn="0" w:noHBand="0" w:noVBand="0"/>
                  </w:tblPr>
                  <w:tblGrid>
                    <w:gridCol w:w="4316"/>
                  </w:tblGrid>
                  <w:tr w:rsidR="00936CA5" w14:paraId="565A8D8A" w14:textId="77777777">
                    <w:trPr>
                      <w:trHeight w:val="462"/>
                    </w:trPr>
                    <w:tc>
                      <w:tcPr>
                        <w:tcW w:w="4320" w:type="dxa"/>
                        <w:tcBorders>
                          <w:top w:val="nil"/>
                          <w:left w:val="nil"/>
                          <w:bottom w:val="nil"/>
                          <w:right w:val="nil"/>
                        </w:tcBorders>
                        <w:tcMar>
                          <w:top w:w="39" w:type="dxa"/>
                          <w:left w:w="39" w:type="dxa"/>
                          <w:bottom w:w="39" w:type="dxa"/>
                          <w:right w:w="39" w:type="dxa"/>
                        </w:tcMar>
                      </w:tcPr>
                      <w:p w14:paraId="5A06EA62" w14:textId="77777777" w:rsidR="00936CA5" w:rsidRDefault="00000000">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6AF4BC19" w14:textId="77777777" w:rsidR="00936CA5" w:rsidRDefault="00936CA5">
                  <w:pPr>
                    <w:spacing w:after="0" w:line="240" w:lineRule="auto"/>
                  </w:pPr>
                </w:p>
              </w:tc>
              <w:tc>
                <w:tcPr>
                  <w:tcW w:w="539" w:type="dxa"/>
                </w:tcPr>
                <w:p w14:paraId="233CCACF" w14:textId="77777777" w:rsidR="00936CA5" w:rsidRDefault="00936CA5">
                  <w:pPr>
                    <w:pStyle w:val="EmptyCellLayoutStyle"/>
                    <w:spacing w:after="0" w:line="240" w:lineRule="auto"/>
                  </w:pPr>
                </w:p>
              </w:tc>
              <w:tc>
                <w:tcPr>
                  <w:tcW w:w="3060" w:type="dxa"/>
                  <w:vMerge/>
                </w:tcPr>
                <w:p w14:paraId="6E3D3DE4" w14:textId="77777777" w:rsidR="00936CA5" w:rsidRDefault="00936CA5">
                  <w:pPr>
                    <w:pStyle w:val="EmptyCellLayoutStyle"/>
                    <w:spacing w:after="0" w:line="240" w:lineRule="auto"/>
                  </w:pPr>
                </w:p>
              </w:tc>
            </w:tr>
            <w:tr w:rsidR="0098327C" w14:paraId="0E02DBAF" w14:textId="77777777" w:rsidTr="0098327C">
              <w:trPr>
                <w:trHeight w:val="429"/>
              </w:trPr>
              <w:tc>
                <w:tcPr>
                  <w:tcW w:w="3240" w:type="dxa"/>
                </w:tcPr>
                <w:p w14:paraId="3DD9A051" w14:textId="77777777" w:rsidR="00936CA5" w:rsidRDefault="00936CA5">
                  <w:pPr>
                    <w:pStyle w:val="EmptyCellLayoutStyle"/>
                    <w:spacing w:after="0" w:line="240" w:lineRule="auto"/>
                  </w:pPr>
                </w:p>
              </w:tc>
              <w:tc>
                <w:tcPr>
                  <w:tcW w:w="179" w:type="dxa"/>
                  <w:gridSpan w:val="5"/>
                  <w:vMerge/>
                </w:tcPr>
                <w:p w14:paraId="60E82847" w14:textId="77777777" w:rsidR="00936CA5" w:rsidRDefault="00936CA5">
                  <w:pPr>
                    <w:pStyle w:val="EmptyCellLayoutStyle"/>
                    <w:spacing w:after="0" w:line="240" w:lineRule="auto"/>
                  </w:pPr>
                </w:p>
              </w:tc>
              <w:tc>
                <w:tcPr>
                  <w:tcW w:w="539" w:type="dxa"/>
                </w:tcPr>
                <w:p w14:paraId="44AD6834" w14:textId="77777777" w:rsidR="00936CA5" w:rsidRDefault="00936CA5">
                  <w:pPr>
                    <w:pStyle w:val="EmptyCellLayoutStyle"/>
                    <w:spacing w:after="0" w:line="240" w:lineRule="auto"/>
                  </w:pPr>
                </w:p>
              </w:tc>
              <w:tc>
                <w:tcPr>
                  <w:tcW w:w="3060" w:type="dxa"/>
                </w:tcPr>
                <w:p w14:paraId="4B837A97" w14:textId="77777777" w:rsidR="00936CA5" w:rsidRDefault="00936CA5">
                  <w:pPr>
                    <w:pStyle w:val="EmptyCellLayoutStyle"/>
                    <w:spacing w:after="0" w:line="240" w:lineRule="auto"/>
                  </w:pPr>
                </w:p>
              </w:tc>
            </w:tr>
            <w:tr w:rsidR="00936CA5" w14:paraId="2FD0DE3F" w14:textId="77777777">
              <w:trPr>
                <w:trHeight w:val="180"/>
              </w:trPr>
              <w:tc>
                <w:tcPr>
                  <w:tcW w:w="3240" w:type="dxa"/>
                </w:tcPr>
                <w:p w14:paraId="1EB28079" w14:textId="77777777" w:rsidR="00936CA5" w:rsidRDefault="00936CA5">
                  <w:pPr>
                    <w:pStyle w:val="EmptyCellLayoutStyle"/>
                    <w:spacing w:after="0" w:line="240" w:lineRule="auto"/>
                  </w:pPr>
                </w:p>
              </w:tc>
              <w:tc>
                <w:tcPr>
                  <w:tcW w:w="179" w:type="dxa"/>
                </w:tcPr>
                <w:p w14:paraId="40F768C4" w14:textId="77777777" w:rsidR="00936CA5" w:rsidRDefault="00936CA5">
                  <w:pPr>
                    <w:pStyle w:val="EmptyCellLayoutStyle"/>
                    <w:spacing w:after="0" w:line="240" w:lineRule="auto"/>
                  </w:pPr>
                </w:p>
              </w:tc>
              <w:tc>
                <w:tcPr>
                  <w:tcW w:w="539" w:type="dxa"/>
                </w:tcPr>
                <w:p w14:paraId="6E7AF3A1" w14:textId="77777777" w:rsidR="00936CA5" w:rsidRDefault="00936CA5">
                  <w:pPr>
                    <w:pStyle w:val="EmptyCellLayoutStyle"/>
                    <w:spacing w:after="0" w:line="240" w:lineRule="auto"/>
                  </w:pPr>
                </w:p>
              </w:tc>
              <w:tc>
                <w:tcPr>
                  <w:tcW w:w="2879" w:type="dxa"/>
                </w:tcPr>
                <w:p w14:paraId="7DE14BD0" w14:textId="77777777" w:rsidR="00936CA5" w:rsidRDefault="00936CA5">
                  <w:pPr>
                    <w:pStyle w:val="EmptyCellLayoutStyle"/>
                    <w:spacing w:after="0" w:line="240" w:lineRule="auto"/>
                  </w:pPr>
                </w:p>
              </w:tc>
              <w:tc>
                <w:tcPr>
                  <w:tcW w:w="540" w:type="dxa"/>
                </w:tcPr>
                <w:p w14:paraId="47267328" w14:textId="77777777" w:rsidR="00936CA5" w:rsidRDefault="00936CA5">
                  <w:pPr>
                    <w:pStyle w:val="EmptyCellLayoutStyle"/>
                    <w:spacing w:after="0" w:line="240" w:lineRule="auto"/>
                  </w:pPr>
                </w:p>
              </w:tc>
              <w:tc>
                <w:tcPr>
                  <w:tcW w:w="180" w:type="dxa"/>
                </w:tcPr>
                <w:p w14:paraId="291CA478" w14:textId="77777777" w:rsidR="00936CA5" w:rsidRDefault="00936CA5">
                  <w:pPr>
                    <w:pStyle w:val="EmptyCellLayoutStyle"/>
                    <w:spacing w:after="0" w:line="240" w:lineRule="auto"/>
                  </w:pPr>
                </w:p>
              </w:tc>
              <w:tc>
                <w:tcPr>
                  <w:tcW w:w="539" w:type="dxa"/>
                </w:tcPr>
                <w:p w14:paraId="4ADE4864" w14:textId="77777777" w:rsidR="00936CA5" w:rsidRDefault="00936CA5">
                  <w:pPr>
                    <w:pStyle w:val="EmptyCellLayoutStyle"/>
                    <w:spacing w:after="0" w:line="240" w:lineRule="auto"/>
                  </w:pPr>
                </w:p>
              </w:tc>
              <w:tc>
                <w:tcPr>
                  <w:tcW w:w="3060" w:type="dxa"/>
                </w:tcPr>
                <w:p w14:paraId="4C8BF207" w14:textId="77777777" w:rsidR="00936CA5" w:rsidRDefault="00936CA5">
                  <w:pPr>
                    <w:pStyle w:val="EmptyCellLayoutStyle"/>
                    <w:spacing w:after="0" w:line="240" w:lineRule="auto"/>
                  </w:pPr>
                </w:p>
              </w:tc>
            </w:tr>
            <w:tr w:rsidR="0098327C" w14:paraId="1815E6CF" w14:textId="77777777" w:rsidTr="0098327C">
              <w:trPr>
                <w:trHeight w:val="360"/>
              </w:trPr>
              <w:tc>
                <w:tcPr>
                  <w:tcW w:w="3240" w:type="dxa"/>
                </w:tcPr>
                <w:p w14:paraId="7AEAD958" w14:textId="77777777" w:rsidR="00936CA5" w:rsidRDefault="00936CA5">
                  <w:pPr>
                    <w:pStyle w:val="EmptyCellLayoutStyle"/>
                    <w:spacing w:after="0" w:line="240" w:lineRule="auto"/>
                  </w:pPr>
                </w:p>
              </w:tc>
              <w:tc>
                <w:tcPr>
                  <w:tcW w:w="179" w:type="dxa"/>
                </w:tcPr>
                <w:p w14:paraId="1EA10998" w14:textId="77777777" w:rsidR="00936CA5" w:rsidRDefault="00936CA5">
                  <w:pPr>
                    <w:pStyle w:val="EmptyCellLayoutStyle"/>
                    <w:spacing w:after="0" w:line="240" w:lineRule="auto"/>
                  </w:pPr>
                </w:p>
              </w:tc>
              <w:tc>
                <w:tcPr>
                  <w:tcW w:w="539" w:type="dxa"/>
                  <w:gridSpan w:val="3"/>
                </w:tcPr>
                <w:tbl>
                  <w:tblPr>
                    <w:tblW w:w="0" w:type="auto"/>
                    <w:tblCellMar>
                      <w:left w:w="0" w:type="dxa"/>
                      <w:right w:w="0" w:type="dxa"/>
                    </w:tblCellMar>
                    <w:tblLook w:val="0000" w:firstRow="0" w:lastRow="0" w:firstColumn="0" w:lastColumn="0" w:noHBand="0" w:noVBand="0"/>
                  </w:tblPr>
                  <w:tblGrid>
                    <w:gridCol w:w="3957"/>
                  </w:tblGrid>
                  <w:tr w:rsidR="00936CA5" w14:paraId="65273FB6" w14:textId="77777777">
                    <w:trPr>
                      <w:trHeight w:val="282"/>
                    </w:trPr>
                    <w:tc>
                      <w:tcPr>
                        <w:tcW w:w="3960" w:type="dxa"/>
                        <w:tcBorders>
                          <w:top w:val="nil"/>
                          <w:left w:val="nil"/>
                          <w:bottom w:val="nil"/>
                          <w:right w:val="nil"/>
                        </w:tcBorders>
                        <w:tcMar>
                          <w:top w:w="39" w:type="dxa"/>
                          <w:left w:w="39" w:type="dxa"/>
                          <w:bottom w:w="39" w:type="dxa"/>
                          <w:right w:w="39" w:type="dxa"/>
                        </w:tcMar>
                      </w:tcPr>
                      <w:p w14:paraId="22F9D32E" w14:textId="77777777" w:rsidR="00936CA5" w:rsidRDefault="00000000">
                        <w:pPr>
                          <w:spacing w:after="0" w:line="240" w:lineRule="auto"/>
                          <w:jc w:val="center"/>
                        </w:pPr>
                        <w:r>
                          <w:rPr>
                            <w:rFonts w:ascii="Arial" w:eastAsia="Arial" w:hAnsi="Arial"/>
                            <w:b/>
                            <w:color w:val="000000"/>
                            <w:sz w:val="28"/>
                          </w:rPr>
                          <w:t>POSITION DESCRIPTION</w:t>
                        </w:r>
                      </w:p>
                    </w:tc>
                  </w:tr>
                </w:tbl>
                <w:p w14:paraId="2DC40535" w14:textId="77777777" w:rsidR="00936CA5" w:rsidRDefault="00936CA5">
                  <w:pPr>
                    <w:spacing w:after="0" w:line="240" w:lineRule="auto"/>
                  </w:pPr>
                </w:p>
              </w:tc>
              <w:tc>
                <w:tcPr>
                  <w:tcW w:w="180" w:type="dxa"/>
                </w:tcPr>
                <w:p w14:paraId="2C311878" w14:textId="77777777" w:rsidR="00936CA5" w:rsidRDefault="00936CA5">
                  <w:pPr>
                    <w:pStyle w:val="EmptyCellLayoutStyle"/>
                    <w:spacing w:after="0" w:line="240" w:lineRule="auto"/>
                  </w:pPr>
                </w:p>
              </w:tc>
              <w:tc>
                <w:tcPr>
                  <w:tcW w:w="539" w:type="dxa"/>
                </w:tcPr>
                <w:p w14:paraId="728488C9" w14:textId="77777777" w:rsidR="00936CA5" w:rsidRDefault="00936CA5">
                  <w:pPr>
                    <w:pStyle w:val="EmptyCellLayoutStyle"/>
                    <w:spacing w:after="0" w:line="240" w:lineRule="auto"/>
                  </w:pPr>
                </w:p>
              </w:tc>
              <w:tc>
                <w:tcPr>
                  <w:tcW w:w="3060" w:type="dxa"/>
                </w:tcPr>
                <w:p w14:paraId="61807503" w14:textId="77777777" w:rsidR="00936CA5" w:rsidRDefault="00936CA5">
                  <w:pPr>
                    <w:pStyle w:val="EmptyCellLayoutStyle"/>
                    <w:spacing w:after="0" w:line="240" w:lineRule="auto"/>
                  </w:pPr>
                </w:p>
              </w:tc>
            </w:tr>
            <w:tr w:rsidR="00936CA5" w14:paraId="0D7C213A" w14:textId="77777777">
              <w:trPr>
                <w:trHeight w:val="179"/>
              </w:trPr>
              <w:tc>
                <w:tcPr>
                  <w:tcW w:w="3240" w:type="dxa"/>
                </w:tcPr>
                <w:p w14:paraId="1B444A33" w14:textId="77777777" w:rsidR="00936CA5" w:rsidRDefault="00936CA5">
                  <w:pPr>
                    <w:pStyle w:val="EmptyCellLayoutStyle"/>
                    <w:spacing w:after="0" w:line="240" w:lineRule="auto"/>
                  </w:pPr>
                </w:p>
              </w:tc>
              <w:tc>
                <w:tcPr>
                  <w:tcW w:w="179" w:type="dxa"/>
                </w:tcPr>
                <w:p w14:paraId="25DF4671" w14:textId="77777777" w:rsidR="00936CA5" w:rsidRDefault="00936CA5">
                  <w:pPr>
                    <w:pStyle w:val="EmptyCellLayoutStyle"/>
                    <w:spacing w:after="0" w:line="240" w:lineRule="auto"/>
                  </w:pPr>
                </w:p>
              </w:tc>
              <w:tc>
                <w:tcPr>
                  <w:tcW w:w="539" w:type="dxa"/>
                </w:tcPr>
                <w:p w14:paraId="019E3492" w14:textId="77777777" w:rsidR="00936CA5" w:rsidRDefault="00936CA5">
                  <w:pPr>
                    <w:pStyle w:val="EmptyCellLayoutStyle"/>
                    <w:spacing w:after="0" w:line="240" w:lineRule="auto"/>
                  </w:pPr>
                </w:p>
              </w:tc>
              <w:tc>
                <w:tcPr>
                  <w:tcW w:w="2879" w:type="dxa"/>
                </w:tcPr>
                <w:p w14:paraId="2D537E83" w14:textId="77777777" w:rsidR="00936CA5" w:rsidRDefault="00936CA5">
                  <w:pPr>
                    <w:pStyle w:val="EmptyCellLayoutStyle"/>
                    <w:spacing w:after="0" w:line="240" w:lineRule="auto"/>
                  </w:pPr>
                </w:p>
              </w:tc>
              <w:tc>
                <w:tcPr>
                  <w:tcW w:w="540" w:type="dxa"/>
                </w:tcPr>
                <w:p w14:paraId="77292747" w14:textId="77777777" w:rsidR="00936CA5" w:rsidRDefault="00936CA5">
                  <w:pPr>
                    <w:pStyle w:val="EmptyCellLayoutStyle"/>
                    <w:spacing w:after="0" w:line="240" w:lineRule="auto"/>
                  </w:pPr>
                </w:p>
              </w:tc>
              <w:tc>
                <w:tcPr>
                  <w:tcW w:w="180" w:type="dxa"/>
                </w:tcPr>
                <w:p w14:paraId="00D4C346" w14:textId="77777777" w:rsidR="00936CA5" w:rsidRDefault="00936CA5">
                  <w:pPr>
                    <w:pStyle w:val="EmptyCellLayoutStyle"/>
                    <w:spacing w:after="0" w:line="240" w:lineRule="auto"/>
                  </w:pPr>
                </w:p>
              </w:tc>
              <w:tc>
                <w:tcPr>
                  <w:tcW w:w="539" w:type="dxa"/>
                </w:tcPr>
                <w:p w14:paraId="7D5402A8" w14:textId="77777777" w:rsidR="00936CA5" w:rsidRDefault="00936CA5">
                  <w:pPr>
                    <w:pStyle w:val="EmptyCellLayoutStyle"/>
                    <w:spacing w:after="0" w:line="240" w:lineRule="auto"/>
                  </w:pPr>
                </w:p>
              </w:tc>
              <w:tc>
                <w:tcPr>
                  <w:tcW w:w="3060" w:type="dxa"/>
                </w:tcPr>
                <w:p w14:paraId="1AF6EA02" w14:textId="77777777" w:rsidR="00936CA5" w:rsidRDefault="00936CA5">
                  <w:pPr>
                    <w:pStyle w:val="EmptyCellLayoutStyle"/>
                    <w:spacing w:after="0" w:line="240" w:lineRule="auto"/>
                  </w:pPr>
                </w:p>
              </w:tc>
            </w:tr>
          </w:tbl>
          <w:p w14:paraId="6E136105" w14:textId="77777777" w:rsidR="00936CA5" w:rsidRDefault="00936CA5">
            <w:pPr>
              <w:spacing w:after="0" w:line="240" w:lineRule="auto"/>
            </w:pPr>
          </w:p>
        </w:tc>
        <w:tc>
          <w:tcPr>
            <w:tcW w:w="179" w:type="dxa"/>
          </w:tcPr>
          <w:p w14:paraId="787DEA6F" w14:textId="77777777" w:rsidR="00936CA5" w:rsidRDefault="00936CA5">
            <w:pPr>
              <w:pStyle w:val="EmptyCellLayoutStyle"/>
              <w:spacing w:after="0" w:line="240" w:lineRule="auto"/>
            </w:pPr>
          </w:p>
        </w:tc>
      </w:tr>
      <w:tr w:rsidR="00936CA5" w14:paraId="5F35400C" w14:textId="77777777">
        <w:trPr>
          <w:trHeight w:val="99"/>
        </w:trPr>
        <w:tc>
          <w:tcPr>
            <w:tcW w:w="179" w:type="dxa"/>
          </w:tcPr>
          <w:p w14:paraId="001431DD" w14:textId="77777777" w:rsidR="00936CA5" w:rsidRDefault="00936CA5">
            <w:pPr>
              <w:pStyle w:val="EmptyCellLayoutStyle"/>
              <w:spacing w:after="0" w:line="240" w:lineRule="auto"/>
            </w:pPr>
          </w:p>
        </w:tc>
        <w:tc>
          <w:tcPr>
            <w:tcW w:w="0" w:type="dxa"/>
          </w:tcPr>
          <w:p w14:paraId="21C9AC2D" w14:textId="77777777" w:rsidR="00936CA5" w:rsidRDefault="00936CA5">
            <w:pPr>
              <w:pStyle w:val="EmptyCellLayoutStyle"/>
              <w:spacing w:after="0" w:line="240" w:lineRule="auto"/>
            </w:pPr>
          </w:p>
        </w:tc>
        <w:tc>
          <w:tcPr>
            <w:tcW w:w="0" w:type="dxa"/>
          </w:tcPr>
          <w:p w14:paraId="50DEF95D" w14:textId="77777777" w:rsidR="00936CA5" w:rsidRDefault="00936CA5">
            <w:pPr>
              <w:pStyle w:val="EmptyCellLayoutStyle"/>
              <w:spacing w:after="0" w:line="240" w:lineRule="auto"/>
            </w:pPr>
          </w:p>
        </w:tc>
        <w:tc>
          <w:tcPr>
            <w:tcW w:w="11159" w:type="dxa"/>
          </w:tcPr>
          <w:p w14:paraId="1511430C" w14:textId="77777777" w:rsidR="00936CA5" w:rsidRDefault="00936CA5">
            <w:pPr>
              <w:pStyle w:val="EmptyCellLayoutStyle"/>
              <w:spacing w:after="0" w:line="240" w:lineRule="auto"/>
            </w:pPr>
          </w:p>
        </w:tc>
        <w:tc>
          <w:tcPr>
            <w:tcW w:w="179" w:type="dxa"/>
          </w:tcPr>
          <w:p w14:paraId="5245EA2A" w14:textId="77777777" w:rsidR="00936CA5" w:rsidRDefault="00936CA5">
            <w:pPr>
              <w:pStyle w:val="EmptyCellLayoutStyle"/>
              <w:spacing w:after="0" w:line="240" w:lineRule="auto"/>
            </w:pPr>
          </w:p>
        </w:tc>
      </w:tr>
      <w:tr w:rsidR="0098327C" w14:paraId="0640AFD4" w14:textId="77777777" w:rsidTr="0098327C">
        <w:tc>
          <w:tcPr>
            <w:tcW w:w="179" w:type="dxa"/>
          </w:tcPr>
          <w:p w14:paraId="18E6F0B1" w14:textId="77777777" w:rsidR="00936CA5" w:rsidRDefault="00936CA5">
            <w:pPr>
              <w:pStyle w:val="EmptyCellLayoutStyle"/>
              <w:spacing w:after="0" w:line="240" w:lineRule="auto"/>
            </w:pPr>
          </w:p>
        </w:tc>
        <w:tc>
          <w:tcPr>
            <w:tcW w:w="0" w:type="dxa"/>
          </w:tcPr>
          <w:p w14:paraId="6EAC7217" w14:textId="77777777" w:rsidR="00936CA5" w:rsidRDefault="00936CA5">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11118"/>
            </w:tblGrid>
            <w:tr w:rsidR="00936CA5" w14:paraId="6C098702"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936CA5" w14:paraId="244C6F0F"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68A1DA9C" w14:textId="77777777" w:rsidR="00936CA5" w:rsidRDefault="00000000">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234D6ADE" w14:textId="77777777" w:rsidR="00936CA5" w:rsidRDefault="00936CA5">
                  <w:pPr>
                    <w:spacing w:after="0" w:line="240" w:lineRule="auto"/>
                  </w:pPr>
                </w:p>
              </w:tc>
            </w:tr>
            <w:tr w:rsidR="00936CA5" w14:paraId="7D9E3557" w14:textId="77777777">
              <w:trPr>
                <w:trHeight w:val="20"/>
              </w:trPr>
              <w:tc>
                <w:tcPr>
                  <w:tcW w:w="11160" w:type="dxa"/>
                  <w:tcBorders>
                    <w:left w:val="single" w:sz="15" w:space="0" w:color="000000"/>
                    <w:right w:val="single" w:sz="15" w:space="0" w:color="000000"/>
                  </w:tcBorders>
                </w:tcPr>
                <w:p w14:paraId="448D590E" w14:textId="77777777" w:rsidR="00936CA5" w:rsidRDefault="00936CA5">
                  <w:pPr>
                    <w:pStyle w:val="EmptyCellLayoutStyle"/>
                    <w:spacing w:after="0" w:line="240" w:lineRule="auto"/>
                  </w:pPr>
                </w:p>
              </w:tc>
            </w:tr>
            <w:tr w:rsidR="00936CA5" w14:paraId="35A9B655"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Pr>
                  <w:tblGrid>
                    <w:gridCol w:w="5541"/>
                    <w:gridCol w:w="5540"/>
                  </w:tblGrid>
                  <w:tr w:rsidR="00936CA5" w14:paraId="24E4D8B0" w14:textId="77777777">
                    <w:trPr>
                      <w:trHeight w:val="282"/>
                    </w:trPr>
                    <w:tc>
                      <w:tcPr>
                        <w:tcW w:w="5580" w:type="dxa"/>
                        <w:tcBorders>
                          <w:top w:val="nil"/>
                          <w:left w:val="nil"/>
                          <w:bottom w:val="nil"/>
                          <w:right w:val="nil"/>
                        </w:tcBorders>
                        <w:tcMar>
                          <w:top w:w="39" w:type="dxa"/>
                          <w:left w:w="39" w:type="dxa"/>
                          <w:bottom w:w="39" w:type="dxa"/>
                          <w:right w:w="39" w:type="dxa"/>
                        </w:tcMar>
                      </w:tcPr>
                      <w:p w14:paraId="397140D8" w14:textId="77777777" w:rsidR="00936CA5" w:rsidRDefault="00000000">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48D16A39" w14:textId="77777777" w:rsidR="00936CA5" w:rsidRDefault="00000000">
                        <w:pPr>
                          <w:spacing w:after="0" w:line="240" w:lineRule="auto"/>
                        </w:pPr>
                        <w:r>
                          <w:rPr>
                            <w:rFonts w:ascii="Arial" w:eastAsia="Arial" w:hAnsi="Arial"/>
                            <w:b/>
                            <w:color w:val="000000"/>
                            <w:sz w:val="16"/>
                          </w:rPr>
                          <w:t>8. Department/Agency</w:t>
                        </w:r>
                      </w:p>
                    </w:tc>
                  </w:tr>
                  <w:tr w:rsidR="00936CA5" w14:paraId="160126D3"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A599274" w14:textId="613A55EF" w:rsidR="00936CA5" w:rsidRDefault="00936CA5">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9546706" w14:textId="77777777" w:rsidR="00936CA5" w:rsidRDefault="00000000">
                        <w:pPr>
                          <w:spacing w:after="0" w:line="240" w:lineRule="auto"/>
                        </w:pPr>
                        <w:r>
                          <w:rPr>
                            <w:rFonts w:ascii="Arial" w:eastAsia="Arial" w:hAnsi="Arial"/>
                            <w:color w:val="000000"/>
                          </w:rPr>
                          <w:t>MDHHS-DPT OF HUMAN SVC CNTL OF</w:t>
                        </w:r>
                      </w:p>
                    </w:tc>
                  </w:tr>
                  <w:tr w:rsidR="00936CA5" w14:paraId="263C6F58"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453B37BB" w14:textId="77777777" w:rsidR="00936CA5" w:rsidRDefault="00000000">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0BD5DAED" w14:textId="77777777" w:rsidR="00936CA5" w:rsidRDefault="00000000">
                        <w:pPr>
                          <w:spacing w:after="0" w:line="240" w:lineRule="auto"/>
                        </w:pPr>
                        <w:r>
                          <w:rPr>
                            <w:rFonts w:ascii="Arial" w:eastAsia="Arial" w:hAnsi="Arial"/>
                            <w:b/>
                            <w:color w:val="000000"/>
                            <w:sz w:val="16"/>
                          </w:rPr>
                          <w:t>9. Bureau (Institution, Board, or Commission)</w:t>
                        </w:r>
                      </w:p>
                    </w:tc>
                  </w:tr>
                  <w:tr w:rsidR="00936CA5" w14:paraId="2DF3433C"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788541D" w14:textId="15FF891E" w:rsidR="00936CA5" w:rsidRDefault="00936CA5">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40FD1DF" w14:textId="1E4CCB77" w:rsidR="00936CA5" w:rsidRDefault="00000000">
                        <w:pPr>
                          <w:spacing w:after="0" w:line="240" w:lineRule="auto"/>
                        </w:pPr>
                        <w:r>
                          <w:rPr>
                            <w:rFonts w:ascii="Arial" w:eastAsia="Arial" w:hAnsi="Arial"/>
                            <w:color w:val="000000"/>
                          </w:rPr>
                          <w:t>Children's Services A</w:t>
                        </w:r>
                        <w:r w:rsidR="0098327C">
                          <w:rPr>
                            <w:rFonts w:ascii="Arial" w:eastAsia="Arial" w:hAnsi="Arial"/>
                            <w:color w:val="000000"/>
                          </w:rPr>
                          <w:t>dministration</w:t>
                        </w:r>
                      </w:p>
                    </w:tc>
                  </w:tr>
                  <w:tr w:rsidR="00936CA5" w14:paraId="06B633E7"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68672BDD" w14:textId="77777777" w:rsidR="00936CA5" w:rsidRDefault="00000000">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90A99AC" w14:textId="77777777" w:rsidR="00936CA5" w:rsidRDefault="00000000">
                        <w:pPr>
                          <w:spacing w:after="0" w:line="240" w:lineRule="auto"/>
                        </w:pPr>
                        <w:r>
                          <w:rPr>
                            <w:rFonts w:ascii="Arial" w:eastAsia="Arial" w:hAnsi="Arial"/>
                            <w:b/>
                            <w:color w:val="000000"/>
                            <w:sz w:val="16"/>
                          </w:rPr>
                          <w:t>10. Division</w:t>
                        </w:r>
                      </w:p>
                    </w:tc>
                  </w:tr>
                  <w:tr w:rsidR="00936CA5" w14:paraId="6A242A5E"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6F1E549" w14:textId="77777777" w:rsidR="00936CA5" w:rsidRDefault="00000000">
                        <w:pPr>
                          <w:spacing w:after="0" w:line="240" w:lineRule="auto"/>
                        </w:pPr>
                        <w:r>
                          <w:rPr>
                            <w:rFonts w:ascii="Arial" w:eastAsia="Arial" w:hAnsi="Arial"/>
                            <w:color w:val="000000"/>
                          </w:rPr>
                          <w:t>DEPARTMENTAL ANALYST-A</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8F5D61E" w14:textId="77777777" w:rsidR="00936CA5" w:rsidRDefault="00000000">
                        <w:pPr>
                          <w:spacing w:after="0" w:line="240" w:lineRule="auto"/>
                        </w:pPr>
                        <w:r>
                          <w:rPr>
                            <w:rFonts w:ascii="Arial" w:eastAsia="Arial" w:hAnsi="Arial"/>
                            <w:color w:val="000000"/>
                          </w:rPr>
                          <w:t>Division of Continuous Quality Improvement</w:t>
                        </w:r>
                      </w:p>
                    </w:tc>
                  </w:tr>
                  <w:tr w:rsidR="00936CA5" w14:paraId="14866A6B"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087A4074" w14:textId="77777777" w:rsidR="00936CA5" w:rsidRDefault="00000000">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5074F9F" w14:textId="77777777" w:rsidR="00936CA5" w:rsidRDefault="00000000">
                        <w:pPr>
                          <w:spacing w:after="0" w:line="240" w:lineRule="auto"/>
                        </w:pPr>
                        <w:r>
                          <w:rPr>
                            <w:rFonts w:ascii="Arial" w:eastAsia="Arial" w:hAnsi="Arial"/>
                            <w:b/>
                            <w:color w:val="000000"/>
                            <w:sz w:val="16"/>
                          </w:rPr>
                          <w:t>11. Section</w:t>
                        </w:r>
                      </w:p>
                    </w:tc>
                  </w:tr>
                  <w:tr w:rsidR="00936CA5" w14:paraId="3F40792C"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3AD54AE" w14:textId="77777777" w:rsidR="00936CA5" w:rsidRDefault="00000000">
                        <w:pPr>
                          <w:spacing w:after="0" w:line="240" w:lineRule="auto"/>
                        </w:pPr>
                        <w:r>
                          <w:rPr>
                            <w:rFonts w:ascii="Arial" w:eastAsia="Arial" w:hAnsi="Arial"/>
                            <w:color w:val="000000"/>
                          </w:rPr>
                          <w:t>Data Analyst</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B964777" w14:textId="77777777" w:rsidR="00936CA5" w:rsidRDefault="00000000">
                        <w:pPr>
                          <w:spacing w:after="0" w:line="240" w:lineRule="auto"/>
                        </w:pPr>
                        <w:r>
                          <w:rPr>
                            <w:rFonts w:ascii="Arial" w:eastAsia="Arial" w:hAnsi="Arial"/>
                            <w:color w:val="000000"/>
                          </w:rPr>
                          <w:t>Data Collection</w:t>
                        </w:r>
                      </w:p>
                    </w:tc>
                  </w:tr>
                  <w:tr w:rsidR="00936CA5" w14:paraId="3F0FEB85"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277557C4" w14:textId="77777777" w:rsidR="00936CA5" w:rsidRDefault="00000000">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BB4B851" w14:textId="77777777" w:rsidR="00936CA5" w:rsidRDefault="00000000">
                        <w:pPr>
                          <w:spacing w:after="0" w:line="240" w:lineRule="auto"/>
                        </w:pPr>
                        <w:r>
                          <w:rPr>
                            <w:rFonts w:ascii="Arial" w:eastAsia="Arial" w:hAnsi="Arial"/>
                            <w:b/>
                            <w:color w:val="000000"/>
                            <w:sz w:val="16"/>
                          </w:rPr>
                          <w:t>12. Unit</w:t>
                        </w:r>
                      </w:p>
                    </w:tc>
                  </w:tr>
                  <w:tr w:rsidR="00936CA5" w14:paraId="3AAE9227"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0CB1CF7" w14:textId="77777777" w:rsidR="00936CA5" w:rsidRDefault="00000000">
                        <w:pPr>
                          <w:spacing w:after="0" w:line="240" w:lineRule="auto"/>
                        </w:pPr>
                        <w:r>
                          <w:rPr>
                            <w:rFonts w:ascii="Arial" w:eastAsia="Arial" w:hAnsi="Arial"/>
                            <w:color w:val="000000"/>
                          </w:rPr>
                          <w:t>; STATE ADMINISTRATIVE MANAGER-1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B230CCA" w14:textId="77777777" w:rsidR="00936CA5" w:rsidRDefault="00936CA5">
                        <w:pPr>
                          <w:spacing w:after="0" w:line="240" w:lineRule="auto"/>
                        </w:pPr>
                      </w:p>
                    </w:tc>
                  </w:tr>
                  <w:tr w:rsidR="00936CA5" w14:paraId="675373A6"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5629A3E1" w14:textId="77777777" w:rsidR="00936CA5" w:rsidRDefault="00000000">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1680D40B" w14:textId="77777777" w:rsidR="00936CA5" w:rsidRDefault="00000000">
                        <w:pPr>
                          <w:spacing w:after="0" w:line="240" w:lineRule="auto"/>
                        </w:pPr>
                        <w:r>
                          <w:rPr>
                            <w:rFonts w:ascii="Arial" w:eastAsia="Arial" w:hAnsi="Arial"/>
                            <w:b/>
                            <w:color w:val="000000"/>
                            <w:sz w:val="16"/>
                          </w:rPr>
                          <w:t>13. Work Location (City and Address)/Hours of Work</w:t>
                        </w:r>
                      </w:p>
                    </w:tc>
                  </w:tr>
                  <w:tr w:rsidR="00936CA5" w14:paraId="02CC52FD"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788965A" w14:textId="77777777" w:rsidR="00936CA5" w:rsidRDefault="00000000">
                        <w:pPr>
                          <w:spacing w:after="0" w:line="240" w:lineRule="auto"/>
                        </w:pPr>
                        <w:r>
                          <w:rPr>
                            <w:rFonts w:ascii="Arial" w:eastAsia="Arial" w:hAnsi="Arial"/>
                            <w:color w:val="000000"/>
                          </w:rPr>
                          <w:t>; STATE OFFICE ADMINISTRATOR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DFCB584" w14:textId="77777777" w:rsidR="00936CA5" w:rsidRDefault="00000000">
                        <w:pPr>
                          <w:spacing w:after="0" w:line="240" w:lineRule="auto"/>
                        </w:pPr>
                        <w:r>
                          <w:rPr>
                            <w:rFonts w:ascii="Arial" w:eastAsia="Arial" w:hAnsi="Arial"/>
                            <w:color w:val="000000"/>
                          </w:rPr>
                          <w:t>235 S. Grand Ave Lansing, MI 48933 / M-F 8-5</w:t>
                        </w:r>
                      </w:p>
                    </w:tc>
                  </w:tr>
                </w:tbl>
                <w:p w14:paraId="739852B4" w14:textId="77777777" w:rsidR="00936CA5" w:rsidRDefault="00936CA5">
                  <w:pPr>
                    <w:spacing w:after="0" w:line="240" w:lineRule="auto"/>
                  </w:pPr>
                </w:p>
              </w:tc>
            </w:tr>
            <w:tr w:rsidR="00936CA5" w14:paraId="78B478BC" w14:textId="77777777">
              <w:trPr>
                <w:trHeight w:val="14"/>
              </w:trPr>
              <w:tc>
                <w:tcPr>
                  <w:tcW w:w="11160" w:type="dxa"/>
                  <w:tcBorders>
                    <w:left w:val="single" w:sz="15" w:space="0" w:color="000000"/>
                    <w:bottom w:val="single" w:sz="7" w:space="0" w:color="000000"/>
                    <w:right w:val="single" w:sz="15" w:space="0" w:color="000000"/>
                  </w:tcBorders>
                </w:tcPr>
                <w:p w14:paraId="4AC4BDDC" w14:textId="77777777" w:rsidR="00936CA5" w:rsidRDefault="00936CA5">
                  <w:pPr>
                    <w:pStyle w:val="EmptyCellLayoutStyle"/>
                    <w:spacing w:after="0" w:line="240" w:lineRule="auto"/>
                  </w:pPr>
                </w:p>
              </w:tc>
            </w:tr>
          </w:tbl>
          <w:p w14:paraId="3E88C001" w14:textId="77777777" w:rsidR="00936CA5" w:rsidRDefault="00936CA5">
            <w:pPr>
              <w:spacing w:after="0" w:line="240" w:lineRule="auto"/>
            </w:pPr>
          </w:p>
        </w:tc>
        <w:tc>
          <w:tcPr>
            <w:tcW w:w="179" w:type="dxa"/>
          </w:tcPr>
          <w:p w14:paraId="2B4B63CE" w14:textId="77777777" w:rsidR="00936CA5" w:rsidRDefault="00936CA5">
            <w:pPr>
              <w:pStyle w:val="EmptyCellLayoutStyle"/>
              <w:spacing w:after="0" w:line="240" w:lineRule="auto"/>
            </w:pPr>
          </w:p>
        </w:tc>
      </w:tr>
      <w:tr w:rsidR="0098327C" w14:paraId="5431EE05" w14:textId="77777777" w:rsidTr="0098327C">
        <w:tc>
          <w:tcPr>
            <w:tcW w:w="179" w:type="dxa"/>
          </w:tcPr>
          <w:p w14:paraId="7AA61142" w14:textId="77777777" w:rsidR="00936CA5" w:rsidRDefault="00936CA5">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5198"/>
              <w:gridCol w:w="5722"/>
              <w:gridCol w:w="179"/>
            </w:tblGrid>
            <w:tr w:rsidR="00936CA5" w14:paraId="713D5064" w14:textId="77777777">
              <w:trPr>
                <w:trHeight w:val="36"/>
              </w:trPr>
              <w:tc>
                <w:tcPr>
                  <w:tcW w:w="0" w:type="dxa"/>
                  <w:tcBorders>
                    <w:top w:val="single" w:sz="7" w:space="0" w:color="000000"/>
                    <w:left w:val="single" w:sz="15" w:space="0" w:color="000000"/>
                  </w:tcBorders>
                </w:tcPr>
                <w:p w14:paraId="4FF1087D" w14:textId="77777777" w:rsidR="00936CA5" w:rsidRDefault="00936CA5">
                  <w:pPr>
                    <w:pStyle w:val="EmptyCellLayoutStyle"/>
                    <w:spacing w:after="0" w:line="240" w:lineRule="auto"/>
                  </w:pPr>
                </w:p>
              </w:tc>
              <w:tc>
                <w:tcPr>
                  <w:tcW w:w="5220" w:type="dxa"/>
                  <w:tcBorders>
                    <w:top w:val="single" w:sz="7" w:space="0" w:color="000000"/>
                  </w:tcBorders>
                </w:tcPr>
                <w:p w14:paraId="6CDF7275" w14:textId="77777777" w:rsidR="00936CA5" w:rsidRDefault="00936CA5">
                  <w:pPr>
                    <w:pStyle w:val="EmptyCellLayoutStyle"/>
                    <w:spacing w:after="0" w:line="240" w:lineRule="auto"/>
                  </w:pPr>
                </w:p>
              </w:tc>
              <w:tc>
                <w:tcPr>
                  <w:tcW w:w="5759" w:type="dxa"/>
                  <w:tcBorders>
                    <w:top w:val="single" w:sz="7" w:space="0" w:color="000000"/>
                  </w:tcBorders>
                </w:tcPr>
                <w:p w14:paraId="5336E48B" w14:textId="77777777" w:rsidR="00936CA5" w:rsidRDefault="00936CA5">
                  <w:pPr>
                    <w:pStyle w:val="EmptyCellLayoutStyle"/>
                    <w:spacing w:after="0" w:line="240" w:lineRule="auto"/>
                  </w:pPr>
                </w:p>
              </w:tc>
              <w:tc>
                <w:tcPr>
                  <w:tcW w:w="180" w:type="dxa"/>
                  <w:tcBorders>
                    <w:top w:val="single" w:sz="7" w:space="0" w:color="000000"/>
                    <w:right w:val="single" w:sz="15" w:space="0" w:color="000000"/>
                  </w:tcBorders>
                </w:tcPr>
                <w:p w14:paraId="7BEA9404" w14:textId="77777777" w:rsidR="00936CA5" w:rsidRDefault="00936CA5">
                  <w:pPr>
                    <w:pStyle w:val="EmptyCellLayoutStyle"/>
                    <w:spacing w:after="0" w:line="240" w:lineRule="auto"/>
                  </w:pPr>
                </w:p>
              </w:tc>
            </w:tr>
            <w:tr w:rsidR="00936CA5" w14:paraId="2F374829" w14:textId="77777777">
              <w:trPr>
                <w:trHeight w:val="270"/>
              </w:trPr>
              <w:tc>
                <w:tcPr>
                  <w:tcW w:w="0" w:type="dxa"/>
                  <w:tcBorders>
                    <w:left w:val="single" w:sz="15" w:space="0" w:color="000000"/>
                  </w:tcBorders>
                </w:tcPr>
                <w:p w14:paraId="5841FEBE" w14:textId="77777777" w:rsidR="00936CA5" w:rsidRDefault="00936CA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98"/>
                  </w:tblGrid>
                  <w:tr w:rsidR="00936CA5" w14:paraId="23CF8FA5" w14:textId="77777777">
                    <w:trPr>
                      <w:trHeight w:val="192"/>
                    </w:trPr>
                    <w:tc>
                      <w:tcPr>
                        <w:tcW w:w="5220" w:type="dxa"/>
                        <w:tcBorders>
                          <w:top w:val="nil"/>
                          <w:left w:val="nil"/>
                          <w:bottom w:val="nil"/>
                          <w:right w:val="nil"/>
                        </w:tcBorders>
                        <w:tcMar>
                          <w:top w:w="39" w:type="dxa"/>
                          <w:left w:w="39" w:type="dxa"/>
                          <w:bottom w:w="39" w:type="dxa"/>
                          <w:right w:w="39" w:type="dxa"/>
                        </w:tcMar>
                      </w:tcPr>
                      <w:p w14:paraId="76D6A6F2" w14:textId="77777777" w:rsidR="00936CA5" w:rsidRDefault="00000000">
                        <w:pPr>
                          <w:spacing w:after="0" w:line="240" w:lineRule="auto"/>
                        </w:pPr>
                        <w:r>
                          <w:rPr>
                            <w:rFonts w:ascii="Arial" w:eastAsia="Arial" w:hAnsi="Arial"/>
                            <w:b/>
                            <w:color w:val="000000"/>
                            <w:sz w:val="16"/>
                          </w:rPr>
                          <w:t>14. General Summary of Function/Purpose of Position</w:t>
                        </w:r>
                      </w:p>
                    </w:tc>
                  </w:tr>
                </w:tbl>
                <w:p w14:paraId="6CC67EFC" w14:textId="77777777" w:rsidR="00936CA5" w:rsidRDefault="00936CA5">
                  <w:pPr>
                    <w:spacing w:after="0" w:line="240" w:lineRule="auto"/>
                  </w:pPr>
                </w:p>
              </w:tc>
              <w:tc>
                <w:tcPr>
                  <w:tcW w:w="5759" w:type="dxa"/>
                </w:tcPr>
                <w:p w14:paraId="160285C8" w14:textId="77777777" w:rsidR="00936CA5" w:rsidRDefault="00936CA5">
                  <w:pPr>
                    <w:pStyle w:val="EmptyCellLayoutStyle"/>
                    <w:spacing w:after="0" w:line="240" w:lineRule="auto"/>
                  </w:pPr>
                </w:p>
              </w:tc>
              <w:tc>
                <w:tcPr>
                  <w:tcW w:w="180" w:type="dxa"/>
                  <w:tcBorders>
                    <w:right w:val="single" w:sz="15" w:space="0" w:color="000000"/>
                  </w:tcBorders>
                </w:tcPr>
                <w:p w14:paraId="79D3036C" w14:textId="77777777" w:rsidR="00936CA5" w:rsidRDefault="00936CA5">
                  <w:pPr>
                    <w:pStyle w:val="EmptyCellLayoutStyle"/>
                    <w:spacing w:after="0" w:line="240" w:lineRule="auto"/>
                  </w:pPr>
                </w:p>
              </w:tc>
            </w:tr>
            <w:tr w:rsidR="00936CA5" w14:paraId="6660F00F" w14:textId="77777777">
              <w:trPr>
                <w:trHeight w:val="53"/>
              </w:trPr>
              <w:tc>
                <w:tcPr>
                  <w:tcW w:w="0" w:type="dxa"/>
                  <w:tcBorders>
                    <w:left w:val="single" w:sz="15" w:space="0" w:color="000000"/>
                  </w:tcBorders>
                </w:tcPr>
                <w:p w14:paraId="76D82588" w14:textId="77777777" w:rsidR="00936CA5" w:rsidRDefault="00936CA5">
                  <w:pPr>
                    <w:pStyle w:val="EmptyCellLayoutStyle"/>
                    <w:spacing w:after="0" w:line="240" w:lineRule="auto"/>
                  </w:pPr>
                </w:p>
              </w:tc>
              <w:tc>
                <w:tcPr>
                  <w:tcW w:w="5220" w:type="dxa"/>
                </w:tcPr>
                <w:p w14:paraId="5D24CE09" w14:textId="77777777" w:rsidR="00936CA5" w:rsidRDefault="00936CA5">
                  <w:pPr>
                    <w:pStyle w:val="EmptyCellLayoutStyle"/>
                    <w:spacing w:after="0" w:line="240" w:lineRule="auto"/>
                  </w:pPr>
                </w:p>
              </w:tc>
              <w:tc>
                <w:tcPr>
                  <w:tcW w:w="5759" w:type="dxa"/>
                </w:tcPr>
                <w:p w14:paraId="68012461" w14:textId="77777777" w:rsidR="00936CA5" w:rsidRDefault="00936CA5">
                  <w:pPr>
                    <w:pStyle w:val="EmptyCellLayoutStyle"/>
                    <w:spacing w:after="0" w:line="240" w:lineRule="auto"/>
                  </w:pPr>
                </w:p>
              </w:tc>
              <w:tc>
                <w:tcPr>
                  <w:tcW w:w="180" w:type="dxa"/>
                  <w:tcBorders>
                    <w:right w:val="single" w:sz="15" w:space="0" w:color="000000"/>
                  </w:tcBorders>
                </w:tcPr>
                <w:p w14:paraId="0EDD99C6" w14:textId="77777777" w:rsidR="00936CA5" w:rsidRDefault="00936CA5">
                  <w:pPr>
                    <w:pStyle w:val="EmptyCellLayoutStyle"/>
                    <w:spacing w:after="0" w:line="240" w:lineRule="auto"/>
                  </w:pPr>
                </w:p>
              </w:tc>
            </w:tr>
            <w:tr w:rsidR="0098327C" w14:paraId="2A5B096E" w14:textId="77777777" w:rsidTr="0098327C">
              <w:trPr>
                <w:trHeight w:val="290"/>
              </w:trPr>
              <w:tc>
                <w:tcPr>
                  <w:tcW w:w="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26"/>
                  </w:tblGrid>
                  <w:tr w:rsidR="00936CA5" w14:paraId="277115DF" w14:textId="77777777">
                    <w:trPr>
                      <w:trHeight w:val="212"/>
                    </w:trPr>
                    <w:tc>
                      <w:tcPr>
                        <w:tcW w:w="10980" w:type="dxa"/>
                        <w:tcBorders>
                          <w:top w:val="nil"/>
                          <w:left w:val="nil"/>
                          <w:bottom w:val="nil"/>
                          <w:right w:val="nil"/>
                        </w:tcBorders>
                        <w:tcMar>
                          <w:top w:w="39" w:type="dxa"/>
                          <w:left w:w="39" w:type="dxa"/>
                          <w:bottom w:w="39" w:type="dxa"/>
                          <w:right w:w="39" w:type="dxa"/>
                        </w:tcMar>
                      </w:tcPr>
                      <w:p w14:paraId="2FE652F5" w14:textId="77777777" w:rsidR="00936CA5" w:rsidRDefault="00000000">
                        <w:pPr>
                          <w:spacing w:before="199" w:after="199" w:line="240" w:lineRule="auto"/>
                        </w:pPr>
                        <w:r>
                          <w:rPr>
                            <w:rFonts w:ascii="Arial" w:eastAsia="Arial" w:hAnsi="Arial"/>
                            <w:color w:val="000000"/>
                          </w:rPr>
                          <w:t xml:space="preserve">Position functions as a senior data analyst for the Bureau of Child Welfare Improvement (DCQI) with responsibility for the development of reports, spreadsheets and programs, and creating queries for use in analyzing data, policy, policy coordination and oversight to assist in making decisions related to the child welfare population.  Performs analysis of current program operations </w:t>
                        </w:r>
                        <w:proofErr w:type="gramStart"/>
                        <w:r>
                          <w:rPr>
                            <w:rFonts w:ascii="Arial" w:eastAsia="Arial" w:hAnsi="Arial"/>
                            <w:color w:val="000000"/>
                          </w:rPr>
                          <w:t>in order to</w:t>
                        </w:r>
                        <w:proofErr w:type="gramEnd"/>
                        <w:r>
                          <w:rPr>
                            <w:rFonts w:ascii="Arial" w:eastAsia="Arial" w:hAnsi="Arial"/>
                            <w:color w:val="000000"/>
                          </w:rPr>
                          <w:t xml:space="preserve"> recommend policy or procedure changes to child welfare program managers. Provides technical and resource assistance to internal and external partners (including universities, human welfare foundations, and research agencies) and other administrations within MDHHS, as requested.  Develops, manages databases and makes recommendations to child welfare managers and division directors</w:t>
                        </w:r>
                        <w:r>
                          <w:rPr>
                            <w:color w:val="000000"/>
                            <w:sz w:val="16"/>
                          </w:rPr>
                          <w:t> </w:t>
                        </w:r>
                        <w:r>
                          <w:rPr>
                            <w:rFonts w:ascii="Arial" w:eastAsia="Arial" w:hAnsi="Arial"/>
                            <w:color w:val="000000"/>
                          </w:rPr>
                          <w:t xml:space="preserve">for the monitoring of program design and resources needs. Position also </w:t>
                        </w:r>
                        <w:proofErr w:type="gramStart"/>
                        <w:r>
                          <w:rPr>
                            <w:rFonts w:ascii="Arial" w:eastAsia="Arial" w:hAnsi="Arial"/>
                            <w:color w:val="000000"/>
                          </w:rPr>
                          <w:t>assist</w:t>
                        </w:r>
                        <w:proofErr w:type="gramEnd"/>
                        <w:r>
                          <w:rPr>
                            <w:rFonts w:ascii="Arial" w:eastAsia="Arial" w:hAnsi="Arial"/>
                            <w:color w:val="000000"/>
                          </w:rPr>
                          <w:t xml:space="preserve"> in the development of </w:t>
                        </w:r>
                        <w:proofErr w:type="gramStart"/>
                        <w:r>
                          <w:rPr>
                            <w:rFonts w:ascii="Arial" w:eastAsia="Arial" w:hAnsi="Arial"/>
                            <w:color w:val="000000"/>
                          </w:rPr>
                          <w:t>a data</w:t>
                        </w:r>
                        <w:proofErr w:type="gramEnd"/>
                        <w:r>
                          <w:rPr>
                            <w:rFonts w:ascii="Arial" w:eastAsia="Arial" w:hAnsi="Arial"/>
                            <w:color w:val="000000"/>
                          </w:rPr>
                          <w:t xml:space="preserve"> delivery systems for all MDDHS as well as handle internal and external </w:t>
                        </w:r>
                        <w:proofErr w:type="gramStart"/>
                        <w:r>
                          <w:rPr>
                            <w:rFonts w:ascii="Arial" w:eastAsia="Arial" w:hAnsi="Arial"/>
                            <w:color w:val="000000"/>
                          </w:rPr>
                          <w:t>request</w:t>
                        </w:r>
                        <w:proofErr w:type="gramEnd"/>
                        <w:r>
                          <w:rPr>
                            <w:rFonts w:ascii="Arial" w:eastAsia="Arial" w:hAnsi="Arial"/>
                            <w:color w:val="000000"/>
                          </w:rPr>
                          <w:t xml:space="preserve"> for MDHHS.  Provides technical assistance to MDHHS county </w:t>
                        </w:r>
                        <w:proofErr w:type="gramStart"/>
                        <w:r>
                          <w:rPr>
                            <w:rFonts w:ascii="Arial" w:eastAsia="Arial" w:hAnsi="Arial"/>
                            <w:color w:val="000000"/>
                          </w:rPr>
                          <w:t>child care</w:t>
                        </w:r>
                        <w:proofErr w:type="gramEnd"/>
                        <w:r>
                          <w:rPr>
                            <w:rFonts w:ascii="Arial" w:eastAsia="Arial" w:hAnsi="Arial"/>
                            <w:color w:val="000000"/>
                          </w:rPr>
                          <w:t xml:space="preserve"> workers and private agency child welfare workers regarding specific Child Welfare data reporting. </w:t>
                        </w:r>
                      </w:p>
                      <w:p w14:paraId="32093CDF" w14:textId="77777777" w:rsidR="00936CA5" w:rsidRDefault="00000000">
                        <w:pPr>
                          <w:spacing w:after="199" w:line="240" w:lineRule="auto"/>
                        </w:pPr>
                        <w:r>
                          <w:rPr>
                            <w:rFonts w:ascii="Arial" w:eastAsia="Arial" w:hAnsi="Arial"/>
                            <w:color w:val="000000"/>
                          </w:rPr>
                          <w:t> </w:t>
                        </w:r>
                      </w:p>
                    </w:tc>
                  </w:tr>
                </w:tbl>
                <w:p w14:paraId="3860E434" w14:textId="77777777" w:rsidR="00936CA5" w:rsidRDefault="00936CA5">
                  <w:pPr>
                    <w:spacing w:after="0" w:line="240" w:lineRule="auto"/>
                  </w:pPr>
                </w:p>
              </w:tc>
              <w:tc>
                <w:tcPr>
                  <w:tcW w:w="180" w:type="dxa"/>
                  <w:tcBorders>
                    <w:right w:val="single" w:sz="15" w:space="0" w:color="000000"/>
                  </w:tcBorders>
                </w:tcPr>
                <w:p w14:paraId="05C3247A" w14:textId="77777777" w:rsidR="00936CA5" w:rsidRDefault="00936CA5">
                  <w:pPr>
                    <w:pStyle w:val="EmptyCellLayoutStyle"/>
                    <w:spacing w:after="0" w:line="240" w:lineRule="auto"/>
                  </w:pPr>
                </w:p>
              </w:tc>
            </w:tr>
            <w:tr w:rsidR="00936CA5" w14:paraId="73B4B9C5" w14:textId="77777777">
              <w:trPr>
                <w:trHeight w:val="969"/>
              </w:trPr>
              <w:tc>
                <w:tcPr>
                  <w:tcW w:w="0" w:type="dxa"/>
                  <w:tcBorders>
                    <w:left w:val="single" w:sz="15" w:space="0" w:color="000000"/>
                    <w:bottom w:val="single" w:sz="15" w:space="0" w:color="000000"/>
                  </w:tcBorders>
                </w:tcPr>
                <w:p w14:paraId="018581C7" w14:textId="77777777" w:rsidR="00936CA5" w:rsidRDefault="00936CA5">
                  <w:pPr>
                    <w:pStyle w:val="EmptyCellLayoutStyle"/>
                    <w:spacing w:after="0" w:line="240" w:lineRule="auto"/>
                  </w:pPr>
                </w:p>
              </w:tc>
              <w:tc>
                <w:tcPr>
                  <w:tcW w:w="5220" w:type="dxa"/>
                  <w:tcBorders>
                    <w:bottom w:val="single" w:sz="15" w:space="0" w:color="000000"/>
                  </w:tcBorders>
                </w:tcPr>
                <w:p w14:paraId="79D06756" w14:textId="77777777" w:rsidR="00936CA5" w:rsidRDefault="00936CA5">
                  <w:pPr>
                    <w:pStyle w:val="EmptyCellLayoutStyle"/>
                    <w:spacing w:after="0" w:line="240" w:lineRule="auto"/>
                  </w:pPr>
                </w:p>
              </w:tc>
              <w:tc>
                <w:tcPr>
                  <w:tcW w:w="5759" w:type="dxa"/>
                  <w:tcBorders>
                    <w:bottom w:val="single" w:sz="15" w:space="0" w:color="000000"/>
                  </w:tcBorders>
                </w:tcPr>
                <w:p w14:paraId="4B19495A" w14:textId="77777777" w:rsidR="00936CA5" w:rsidRDefault="00936CA5">
                  <w:pPr>
                    <w:pStyle w:val="EmptyCellLayoutStyle"/>
                    <w:spacing w:after="0" w:line="240" w:lineRule="auto"/>
                  </w:pPr>
                </w:p>
              </w:tc>
              <w:tc>
                <w:tcPr>
                  <w:tcW w:w="180" w:type="dxa"/>
                  <w:tcBorders>
                    <w:bottom w:val="single" w:sz="15" w:space="0" w:color="000000"/>
                    <w:right w:val="single" w:sz="15" w:space="0" w:color="000000"/>
                  </w:tcBorders>
                </w:tcPr>
                <w:p w14:paraId="241FD17F" w14:textId="77777777" w:rsidR="00936CA5" w:rsidRDefault="00936CA5">
                  <w:pPr>
                    <w:pStyle w:val="EmptyCellLayoutStyle"/>
                    <w:spacing w:after="0" w:line="240" w:lineRule="auto"/>
                  </w:pPr>
                </w:p>
              </w:tc>
            </w:tr>
          </w:tbl>
          <w:p w14:paraId="7747A317" w14:textId="77777777" w:rsidR="00936CA5" w:rsidRDefault="00936CA5">
            <w:pPr>
              <w:spacing w:after="0" w:line="240" w:lineRule="auto"/>
            </w:pPr>
          </w:p>
        </w:tc>
        <w:tc>
          <w:tcPr>
            <w:tcW w:w="179" w:type="dxa"/>
          </w:tcPr>
          <w:p w14:paraId="3CF31323" w14:textId="77777777" w:rsidR="00936CA5" w:rsidRDefault="00936CA5">
            <w:pPr>
              <w:pStyle w:val="EmptyCellLayoutStyle"/>
              <w:spacing w:after="0" w:line="240" w:lineRule="auto"/>
            </w:pPr>
          </w:p>
        </w:tc>
      </w:tr>
    </w:tbl>
    <w:p w14:paraId="1A851A86" w14:textId="77777777" w:rsidR="00936CA5" w:rsidRDefault="00000000">
      <w:pPr>
        <w:spacing w:after="0"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79"/>
        <w:gridCol w:w="6"/>
        <w:gridCol w:w="6"/>
        <w:gridCol w:w="6"/>
        <w:gridCol w:w="6"/>
        <w:gridCol w:w="6"/>
        <w:gridCol w:w="6"/>
        <w:gridCol w:w="2497"/>
        <w:gridCol w:w="6105"/>
        <w:gridCol w:w="2525"/>
        <w:gridCol w:w="178"/>
      </w:tblGrid>
      <w:tr w:rsidR="00936CA5" w14:paraId="61CFFA3B" w14:textId="77777777">
        <w:trPr>
          <w:trHeight w:val="99"/>
        </w:trPr>
        <w:tc>
          <w:tcPr>
            <w:tcW w:w="179" w:type="dxa"/>
          </w:tcPr>
          <w:p w14:paraId="7F573EF3" w14:textId="77777777" w:rsidR="00936CA5" w:rsidRDefault="00936CA5">
            <w:pPr>
              <w:pStyle w:val="EmptyCellLayoutStyle"/>
              <w:spacing w:after="0" w:line="240" w:lineRule="auto"/>
            </w:pPr>
          </w:p>
        </w:tc>
        <w:tc>
          <w:tcPr>
            <w:tcW w:w="0" w:type="dxa"/>
          </w:tcPr>
          <w:p w14:paraId="5116D9ED" w14:textId="77777777" w:rsidR="00936CA5" w:rsidRDefault="00936CA5">
            <w:pPr>
              <w:pStyle w:val="EmptyCellLayoutStyle"/>
              <w:spacing w:after="0" w:line="240" w:lineRule="auto"/>
            </w:pPr>
          </w:p>
        </w:tc>
        <w:tc>
          <w:tcPr>
            <w:tcW w:w="0" w:type="dxa"/>
          </w:tcPr>
          <w:p w14:paraId="74B3376E" w14:textId="77777777" w:rsidR="00936CA5" w:rsidRDefault="00936CA5">
            <w:pPr>
              <w:pStyle w:val="EmptyCellLayoutStyle"/>
              <w:spacing w:after="0" w:line="240" w:lineRule="auto"/>
            </w:pPr>
          </w:p>
        </w:tc>
        <w:tc>
          <w:tcPr>
            <w:tcW w:w="0" w:type="dxa"/>
          </w:tcPr>
          <w:p w14:paraId="1A626B1A" w14:textId="77777777" w:rsidR="00936CA5" w:rsidRDefault="00936CA5">
            <w:pPr>
              <w:pStyle w:val="EmptyCellLayoutStyle"/>
              <w:spacing w:after="0" w:line="240" w:lineRule="auto"/>
            </w:pPr>
          </w:p>
        </w:tc>
        <w:tc>
          <w:tcPr>
            <w:tcW w:w="0" w:type="dxa"/>
          </w:tcPr>
          <w:p w14:paraId="4CB38CE7" w14:textId="77777777" w:rsidR="00936CA5" w:rsidRDefault="00936CA5">
            <w:pPr>
              <w:pStyle w:val="EmptyCellLayoutStyle"/>
              <w:spacing w:after="0" w:line="240" w:lineRule="auto"/>
            </w:pPr>
          </w:p>
        </w:tc>
        <w:tc>
          <w:tcPr>
            <w:tcW w:w="0" w:type="dxa"/>
          </w:tcPr>
          <w:p w14:paraId="1F314633" w14:textId="77777777" w:rsidR="00936CA5" w:rsidRDefault="00936CA5">
            <w:pPr>
              <w:pStyle w:val="EmptyCellLayoutStyle"/>
              <w:spacing w:after="0" w:line="240" w:lineRule="auto"/>
            </w:pPr>
          </w:p>
        </w:tc>
        <w:tc>
          <w:tcPr>
            <w:tcW w:w="0" w:type="dxa"/>
          </w:tcPr>
          <w:p w14:paraId="405EC28F" w14:textId="77777777" w:rsidR="00936CA5" w:rsidRDefault="00936CA5">
            <w:pPr>
              <w:pStyle w:val="EmptyCellLayoutStyle"/>
              <w:spacing w:after="0" w:line="240" w:lineRule="auto"/>
            </w:pPr>
          </w:p>
        </w:tc>
        <w:tc>
          <w:tcPr>
            <w:tcW w:w="2505" w:type="dxa"/>
          </w:tcPr>
          <w:p w14:paraId="0E5AABFD" w14:textId="77777777" w:rsidR="00936CA5" w:rsidRDefault="00936CA5">
            <w:pPr>
              <w:pStyle w:val="EmptyCellLayoutStyle"/>
              <w:spacing w:after="0" w:line="240" w:lineRule="auto"/>
            </w:pPr>
          </w:p>
        </w:tc>
        <w:tc>
          <w:tcPr>
            <w:tcW w:w="6120" w:type="dxa"/>
          </w:tcPr>
          <w:p w14:paraId="4784B9B0" w14:textId="77777777" w:rsidR="00936CA5" w:rsidRDefault="00936CA5">
            <w:pPr>
              <w:pStyle w:val="EmptyCellLayoutStyle"/>
              <w:spacing w:after="0" w:line="240" w:lineRule="auto"/>
            </w:pPr>
          </w:p>
        </w:tc>
        <w:tc>
          <w:tcPr>
            <w:tcW w:w="2534" w:type="dxa"/>
          </w:tcPr>
          <w:p w14:paraId="49D4784B" w14:textId="77777777" w:rsidR="00936CA5" w:rsidRDefault="00936CA5">
            <w:pPr>
              <w:pStyle w:val="EmptyCellLayoutStyle"/>
              <w:spacing w:after="0" w:line="240" w:lineRule="auto"/>
            </w:pPr>
          </w:p>
        </w:tc>
        <w:tc>
          <w:tcPr>
            <w:tcW w:w="179" w:type="dxa"/>
          </w:tcPr>
          <w:p w14:paraId="7717A98A" w14:textId="77777777" w:rsidR="00936CA5" w:rsidRDefault="00936CA5">
            <w:pPr>
              <w:pStyle w:val="EmptyCellLayoutStyle"/>
              <w:spacing w:after="0" w:line="240" w:lineRule="auto"/>
            </w:pPr>
          </w:p>
        </w:tc>
      </w:tr>
      <w:tr w:rsidR="0098327C" w14:paraId="0227C6C1" w14:textId="77777777" w:rsidTr="0098327C">
        <w:tc>
          <w:tcPr>
            <w:tcW w:w="179" w:type="dxa"/>
          </w:tcPr>
          <w:p w14:paraId="02BFA73E" w14:textId="77777777" w:rsidR="00936CA5" w:rsidRDefault="00936CA5">
            <w:pPr>
              <w:pStyle w:val="EmptyCellLayoutStyle"/>
              <w:spacing w:after="0" w:line="240" w:lineRule="auto"/>
            </w:pPr>
          </w:p>
        </w:tc>
        <w:tc>
          <w:tcPr>
            <w:tcW w:w="0" w:type="dxa"/>
          </w:tcPr>
          <w:p w14:paraId="0D7FA807" w14:textId="77777777" w:rsidR="00936CA5" w:rsidRDefault="00936CA5">
            <w:pPr>
              <w:pStyle w:val="EmptyCellLayoutStyle"/>
              <w:spacing w:after="0" w:line="240" w:lineRule="auto"/>
            </w:pPr>
          </w:p>
        </w:tc>
        <w:tc>
          <w:tcPr>
            <w:tcW w:w="0" w:type="dxa"/>
          </w:tcPr>
          <w:p w14:paraId="755DD85A" w14:textId="77777777" w:rsidR="00936CA5" w:rsidRDefault="00936CA5">
            <w:pPr>
              <w:pStyle w:val="EmptyCellLayoutStyle"/>
              <w:spacing w:after="0" w:line="240" w:lineRule="auto"/>
            </w:pPr>
          </w:p>
        </w:tc>
        <w:tc>
          <w:tcPr>
            <w:tcW w:w="0" w:type="dxa"/>
          </w:tcPr>
          <w:p w14:paraId="2C41F44D" w14:textId="77777777" w:rsidR="00936CA5" w:rsidRDefault="00936CA5">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98327C" w14:paraId="409429D5" w14:textId="77777777" w:rsidTr="0098327C">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936CA5" w14:paraId="0AD53435" w14:textId="77777777">
                    <w:trPr>
                      <w:trHeight w:val="822"/>
                    </w:trPr>
                    <w:tc>
                      <w:tcPr>
                        <w:tcW w:w="11160" w:type="dxa"/>
                        <w:tcBorders>
                          <w:top w:val="nil"/>
                          <w:left w:val="nil"/>
                          <w:bottom w:val="nil"/>
                          <w:right w:val="nil"/>
                        </w:tcBorders>
                        <w:tcMar>
                          <w:top w:w="39" w:type="dxa"/>
                          <w:left w:w="39" w:type="dxa"/>
                          <w:bottom w:w="39" w:type="dxa"/>
                          <w:right w:w="39" w:type="dxa"/>
                        </w:tcMar>
                      </w:tcPr>
                      <w:p w14:paraId="7945EE55" w14:textId="77777777" w:rsidR="00936CA5" w:rsidRDefault="00000000">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30409C83" w14:textId="77777777" w:rsidR="00936CA5" w:rsidRDefault="00936CA5">
                  <w:pPr>
                    <w:spacing w:after="0" w:line="240" w:lineRule="auto"/>
                  </w:pPr>
                </w:p>
              </w:tc>
            </w:tr>
            <w:tr w:rsidR="00936CA5" w14:paraId="17119107" w14:textId="77777777">
              <w:tc>
                <w:tcPr>
                  <w:tcW w:w="0" w:type="dxa"/>
                  <w:tcBorders>
                    <w:left w:val="single" w:sz="15" w:space="0" w:color="000000"/>
                    <w:bottom w:val="single" w:sz="7" w:space="0" w:color="000000"/>
                  </w:tcBorders>
                </w:tcPr>
                <w:p w14:paraId="0F15B4C9" w14:textId="77777777" w:rsidR="00936CA5" w:rsidRDefault="00936CA5">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1063"/>
                  </w:tblGrid>
                  <w:tr w:rsidR="00936CA5" w14:paraId="0FD9B424" w14:textId="77777777">
                    <w:trPr>
                      <w:trHeight w:val="54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928"/>
                          <w:gridCol w:w="1296"/>
                          <w:gridCol w:w="1839"/>
                        </w:tblGrid>
                        <w:tr w:rsidR="0098327C" w14:paraId="72176D72" w14:textId="77777777" w:rsidTr="0098327C">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EC545C8" w14:textId="77777777" w:rsidR="00936CA5" w:rsidRDefault="00000000">
                              <w:pPr>
                                <w:spacing w:after="0" w:line="240" w:lineRule="auto"/>
                              </w:pPr>
                              <w:r>
                                <w:rPr>
                                  <w:rFonts w:ascii="Arial" w:eastAsia="Arial" w:hAnsi="Arial"/>
                                  <w:b/>
                                  <w:color w:val="000000"/>
                                  <w:sz w:val="16"/>
                                </w:rPr>
                                <w:t>Duty 1</w:t>
                              </w:r>
                            </w:p>
                          </w:tc>
                        </w:tr>
                        <w:tr w:rsidR="00936CA5" w14:paraId="0B88922A" w14:textId="77777777">
                          <w:trPr>
                            <w:trHeight w:val="282"/>
                          </w:trPr>
                          <w:tc>
                            <w:tcPr>
                              <w:tcW w:w="8004" w:type="dxa"/>
                              <w:tcBorders>
                                <w:top w:val="nil"/>
                                <w:left w:val="nil"/>
                                <w:bottom w:val="nil"/>
                                <w:right w:val="nil"/>
                              </w:tcBorders>
                              <w:tcMar>
                                <w:top w:w="39" w:type="dxa"/>
                                <w:left w:w="39" w:type="dxa"/>
                                <w:bottom w:w="39" w:type="dxa"/>
                                <w:right w:w="39" w:type="dxa"/>
                              </w:tcMar>
                            </w:tcPr>
                            <w:p w14:paraId="07CE9020" w14:textId="77777777" w:rsidR="00936CA5" w:rsidRDefault="0000000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1A7BC9B5" w14:textId="77777777" w:rsidR="00936CA5" w:rsidRDefault="0000000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19F5F36E" w14:textId="77777777" w:rsidR="00936CA5" w:rsidRDefault="00000000">
                              <w:pPr>
                                <w:spacing w:after="0" w:line="240" w:lineRule="auto"/>
                              </w:pPr>
                              <w:r>
                                <w:rPr>
                                  <w:rFonts w:ascii="Arial" w:eastAsia="Arial" w:hAnsi="Arial"/>
                                  <w:b/>
                                  <w:color w:val="000000"/>
                                  <w:sz w:val="16"/>
                                </w:rPr>
                                <w:t>45</w:t>
                              </w:r>
                            </w:p>
                          </w:tc>
                        </w:tr>
                        <w:tr w:rsidR="0098327C" w14:paraId="0CDB56AB" w14:textId="77777777" w:rsidTr="0098327C">
                          <w:trPr>
                            <w:trHeight w:val="282"/>
                          </w:trPr>
                          <w:tc>
                            <w:tcPr>
                              <w:tcW w:w="8004" w:type="dxa"/>
                              <w:gridSpan w:val="3"/>
                              <w:tcBorders>
                                <w:top w:val="nil"/>
                                <w:left w:val="nil"/>
                                <w:bottom w:val="nil"/>
                                <w:right w:val="nil"/>
                              </w:tcBorders>
                              <w:tcMar>
                                <w:top w:w="39" w:type="dxa"/>
                                <w:left w:w="39" w:type="dxa"/>
                                <w:bottom w:w="39" w:type="dxa"/>
                                <w:right w:w="39" w:type="dxa"/>
                              </w:tcMar>
                            </w:tcPr>
                            <w:p w14:paraId="115C0883" w14:textId="77777777" w:rsidR="00936CA5" w:rsidRDefault="00000000">
                              <w:pPr>
                                <w:spacing w:after="0" w:line="240" w:lineRule="auto"/>
                              </w:pPr>
                              <w:r>
                                <w:rPr>
                                  <w:rFonts w:ascii="Arial" w:eastAsia="Arial" w:hAnsi="Arial"/>
                                  <w:color w:val="000000"/>
                                </w:rPr>
                                <w:t>Data collection and analysis</w:t>
                              </w:r>
                            </w:p>
                          </w:tc>
                        </w:tr>
                        <w:tr w:rsidR="00936CA5" w14:paraId="45FFE20F" w14:textId="77777777">
                          <w:trPr>
                            <w:trHeight w:val="282"/>
                          </w:trPr>
                          <w:tc>
                            <w:tcPr>
                              <w:tcW w:w="8004" w:type="dxa"/>
                              <w:tcBorders>
                                <w:top w:val="nil"/>
                                <w:left w:val="nil"/>
                                <w:bottom w:val="nil"/>
                                <w:right w:val="nil"/>
                              </w:tcBorders>
                              <w:tcMar>
                                <w:top w:w="39" w:type="dxa"/>
                                <w:left w:w="39" w:type="dxa"/>
                                <w:bottom w:w="39" w:type="dxa"/>
                                <w:right w:w="39" w:type="dxa"/>
                              </w:tcMar>
                            </w:tcPr>
                            <w:p w14:paraId="55988E13" w14:textId="77777777" w:rsidR="00936CA5" w:rsidRDefault="0000000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588F5255" w14:textId="77777777" w:rsidR="00936CA5" w:rsidRDefault="00936CA5">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D566225" w14:textId="77777777" w:rsidR="00936CA5" w:rsidRDefault="00936CA5">
                              <w:pPr>
                                <w:spacing w:after="0" w:line="240" w:lineRule="auto"/>
                              </w:pPr>
                            </w:p>
                          </w:tc>
                        </w:tr>
                        <w:tr w:rsidR="0098327C" w14:paraId="295F2EF5" w14:textId="77777777" w:rsidTr="0098327C">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04903145" w14:textId="77777777" w:rsidR="00936CA5" w:rsidRDefault="00000000">
                              <w:pPr>
                                <w:numPr>
                                  <w:ilvl w:val="0"/>
                                  <w:numId w:val="1"/>
                                </w:numPr>
                                <w:spacing w:after="0" w:line="240" w:lineRule="auto"/>
                                <w:ind w:left="720" w:hanging="360"/>
                              </w:pPr>
                              <w:r>
                                <w:rPr>
                                  <w:rFonts w:ascii="Arial" w:eastAsia="Arial" w:hAnsi="Arial"/>
                                  <w:color w:val="000000"/>
                                  <w:sz w:val="18"/>
                                </w:rPr>
                                <w:t>Reviews, interprets and analyzes child welfare data and makes recommendations to child welfare managers and division directors on specific program area needs.</w:t>
                              </w:r>
                              <w:r>
                                <w:rPr>
                                  <w:rFonts w:ascii="Arial" w:eastAsia="Arial" w:hAnsi="Arial"/>
                                  <w:color w:val="000000"/>
                                  <w:sz w:val="16"/>
                                </w:rPr>
                                <w:t xml:space="preserve"> </w:t>
                              </w:r>
                            </w:p>
                            <w:p w14:paraId="2ABED30C" w14:textId="77777777" w:rsidR="00936CA5" w:rsidRDefault="00000000">
                              <w:pPr>
                                <w:numPr>
                                  <w:ilvl w:val="0"/>
                                  <w:numId w:val="1"/>
                                </w:numPr>
                                <w:spacing w:after="0" w:line="240" w:lineRule="auto"/>
                                <w:ind w:left="720" w:hanging="360"/>
                              </w:pPr>
                              <w:r>
                                <w:rPr>
                                  <w:rFonts w:ascii="Arial" w:eastAsia="Arial" w:hAnsi="Arial"/>
                                  <w:color w:val="000000"/>
                                  <w:sz w:val="18"/>
                                </w:rPr>
                                <w:t>Develops and implements strategies with county/district management and CSA staff to provide for more efficient methods of providing child welfare data.</w:t>
                              </w:r>
                              <w:r>
                                <w:rPr>
                                  <w:rFonts w:ascii="Arial" w:eastAsia="Arial" w:hAnsi="Arial"/>
                                  <w:color w:val="000000"/>
                                  <w:sz w:val="16"/>
                                </w:rPr>
                                <w:t xml:space="preserve"> </w:t>
                              </w:r>
                            </w:p>
                            <w:p w14:paraId="75B348ED" w14:textId="77777777" w:rsidR="00936CA5" w:rsidRDefault="00000000">
                              <w:pPr>
                                <w:numPr>
                                  <w:ilvl w:val="0"/>
                                  <w:numId w:val="1"/>
                                </w:numPr>
                                <w:spacing w:after="0" w:line="240" w:lineRule="auto"/>
                                <w:ind w:left="720" w:hanging="360"/>
                              </w:pPr>
                              <w:r>
                                <w:rPr>
                                  <w:rFonts w:ascii="Arial" w:eastAsia="Arial" w:hAnsi="Arial"/>
                                  <w:color w:val="000000"/>
                                  <w:sz w:val="18"/>
                                </w:rPr>
                                <w:t xml:space="preserve">Identifies and resolves issues with problems associated with child welfare data reports. </w:t>
                              </w:r>
                            </w:p>
                            <w:p w14:paraId="7A019691" w14:textId="77777777" w:rsidR="00936CA5" w:rsidRDefault="00000000">
                              <w:pPr>
                                <w:numPr>
                                  <w:ilvl w:val="0"/>
                                  <w:numId w:val="1"/>
                                </w:numPr>
                                <w:spacing w:after="0" w:line="240" w:lineRule="auto"/>
                                <w:ind w:left="720" w:hanging="360"/>
                              </w:pPr>
                              <w:r>
                                <w:rPr>
                                  <w:rFonts w:ascii="Arial" w:eastAsia="Arial" w:hAnsi="Arial"/>
                                  <w:color w:val="000000"/>
                                  <w:sz w:val="18"/>
                                </w:rPr>
                                <w:t>Recommends alternative strategies to child welfare managers and division directors for using existing data, developing new data sources, improving quality and reliability of data.</w:t>
                              </w:r>
                              <w:r>
                                <w:rPr>
                                  <w:rFonts w:ascii="Arial" w:eastAsia="Arial" w:hAnsi="Arial"/>
                                  <w:color w:val="000000"/>
                                  <w:sz w:val="16"/>
                                </w:rPr>
                                <w:t xml:space="preserve"> </w:t>
                              </w:r>
                            </w:p>
                            <w:p w14:paraId="29FA3D3A" w14:textId="77777777" w:rsidR="00936CA5" w:rsidRDefault="00000000">
                              <w:pPr>
                                <w:numPr>
                                  <w:ilvl w:val="0"/>
                                  <w:numId w:val="1"/>
                                </w:numPr>
                                <w:spacing w:after="0" w:line="240" w:lineRule="auto"/>
                                <w:ind w:left="720" w:hanging="360"/>
                              </w:pPr>
                              <w:r>
                                <w:rPr>
                                  <w:rFonts w:ascii="Arial" w:eastAsia="Arial" w:hAnsi="Arial"/>
                                  <w:color w:val="000000"/>
                                  <w:sz w:val="18"/>
                                </w:rPr>
                                <w:t>Identifies potential problem areas in data collected.</w:t>
                              </w:r>
                              <w:r>
                                <w:rPr>
                                  <w:rFonts w:ascii="Arial" w:eastAsia="Arial" w:hAnsi="Arial"/>
                                  <w:color w:val="000000"/>
                                  <w:sz w:val="16"/>
                                </w:rPr>
                                <w:t xml:space="preserve"> </w:t>
                              </w:r>
                            </w:p>
                            <w:p w14:paraId="000B99FD" w14:textId="77777777" w:rsidR="00936CA5" w:rsidRDefault="00000000">
                              <w:pPr>
                                <w:numPr>
                                  <w:ilvl w:val="0"/>
                                  <w:numId w:val="1"/>
                                </w:numPr>
                                <w:spacing w:after="0" w:line="240" w:lineRule="auto"/>
                                <w:ind w:left="720" w:hanging="360"/>
                              </w:pPr>
                              <w:r>
                                <w:rPr>
                                  <w:rFonts w:ascii="Arial" w:eastAsia="Arial" w:hAnsi="Arial"/>
                                  <w:color w:val="000000"/>
                                  <w:sz w:val="18"/>
                                </w:rPr>
                                <w:t>Provides expert advice to the DCQI, Data Unit to solve problems that arise in the collection and analysis process.</w:t>
                              </w:r>
                              <w:r>
                                <w:rPr>
                                  <w:rFonts w:ascii="Arial" w:eastAsia="Arial" w:hAnsi="Arial"/>
                                  <w:color w:val="000000"/>
                                  <w:sz w:val="16"/>
                                </w:rPr>
                                <w:t xml:space="preserve"> </w:t>
                              </w:r>
                            </w:p>
                            <w:p w14:paraId="581F3010" w14:textId="77777777" w:rsidR="00936CA5" w:rsidRDefault="00000000">
                              <w:pPr>
                                <w:numPr>
                                  <w:ilvl w:val="0"/>
                                  <w:numId w:val="1"/>
                                </w:numPr>
                                <w:spacing w:after="0" w:line="240" w:lineRule="auto"/>
                                <w:ind w:left="720" w:hanging="360"/>
                              </w:pPr>
                              <w:r>
                                <w:rPr>
                                  <w:rFonts w:ascii="Arial" w:eastAsia="Arial" w:hAnsi="Arial"/>
                                  <w:color w:val="000000"/>
                                  <w:sz w:val="18"/>
                                </w:rPr>
                                <w:t xml:space="preserve">Creates reports, graphs, tables and maps used by child welfare administrators and managers from MDHHS county offices and private agency offices. </w:t>
                              </w:r>
                            </w:p>
                            <w:p w14:paraId="3F83B5A6" w14:textId="77777777" w:rsidR="00936CA5" w:rsidRDefault="00000000">
                              <w:pPr>
                                <w:numPr>
                                  <w:ilvl w:val="0"/>
                                  <w:numId w:val="1"/>
                                </w:numPr>
                                <w:spacing w:after="0" w:line="240" w:lineRule="auto"/>
                                <w:ind w:left="720" w:hanging="360"/>
                              </w:pPr>
                              <w:r>
                                <w:rPr>
                                  <w:rFonts w:ascii="Arial" w:eastAsia="Arial" w:hAnsi="Arial"/>
                                  <w:color w:val="000000"/>
                                  <w:sz w:val="18"/>
                                </w:rPr>
                                <w:t>Maintains expertise on Michigan’s State Automated Child Welfare Information System (</w:t>
                              </w:r>
                              <w:proofErr w:type="spellStart"/>
                              <w:r>
                                <w:rPr>
                                  <w:rFonts w:ascii="Arial" w:eastAsia="Arial" w:hAnsi="Arial"/>
                                  <w:color w:val="000000"/>
                                  <w:sz w:val="18"/>
                                </w:rPr>
                                <w:t>MiSACWIS</w:t>
                              </w:r>
                              <w:proofErr w:type="spellEnd"/>
                              <w:r>
                                <w:rPr>
                                  <w:rFonts w:ascii="Arial" w:eastAsia="Arial" w:hAnsi="Arial"/>
                                  <w:color w:val="000000"/>
                                  <w:sz w:val="18"/>
                                </w:rPr>
                                <w:t>).</w:t>
                              </w:r>
                              <w:r>
                                <w:rPr>
                                  <w:rFonts w:ascii="Arial" w:eastAsia="Arial" w:hAnsi="Arial"/>
                                  <w:color w:val="000000"/>
                                  <w:sz w:val="16"/>
                                </w:rPr>
                                <w:t xml:space="preserve"> </w:t>
                              </w:r>
                            </w:p>
                            <w:p w14:paraId="3ADC6EA2" w14:textId="77777777" w:rsidR="00936CA5" w:rsidRDefault="00000000">
                              <w:pPr>
                                <w:numPr>
                                  <w:ilvl w:val="0"/>
                                  <w:numId w:val="1"/>
                                </w:numPr>
                                <w:spacing w:after="0" w:line="240" w:lineRule="auto"/>
                                <w:ind w:left="720" w:hanging="360"/>
                              </w:pPr>
                              <w:r>
                                <w:rPr>
                                  <w:rFonts w:ascii="Arial" w:eastAsia="Arial" w:hAnsi="Arial"/>
                                  <w:color w:val="000000"/>
                                  <w:sz w:val="18"/>
                                </w:rPr>
                                <w:t xml:space="preserve">Reviews performance data with local agencies to ensure compliance requirements. </w:t>
                              </w:r>
                            </w:p>
                            <w:p w14:paraId="358D01B6" w14:textId="77777777" w:rsidR="00936CA5" w:rsidRDefault="00000000">
                              <w:pPr>
                                <w:numPr>
                                  <w:ilvl w:val="0"/>
                                  <w:numId w:val="1"/>
                                </w:numPr>
                                <w:spacing w:after="0" w:line="240" w:lineRule="auto"/>
                                <w:ind w:left="720" w:hanging="360"/>
                              </w:pPr>
                              <w:r>
                                <w:rPr>
                                  <w:rFonts w:ascii="Arial" w:eastAsia="Arial" w:hAnsi="Arial"/>
                                  <w:color w:val="000000"/>
                                  <w:sz w:val="18"/>
                                </w:rPr>
                                <w:t>Extracts child welfare data from the State of Michigan MDHHS Data Warehouse using Structured Query Language (SQL</w:t>
                              </w:r>
                              <w:proofErr w:type="gramStart"/>
                              <w:r>
                                <w:rPr>
                                  <w:rFonts w:ascii="Arial" w:eastAsia="Arial" w:hAnsi="Arial"/>
                                  <w:color w:val="000000"/>
                                  <w:sz w:val="18"/>
                                </w:rPr>
                                <w:t>).Data</w:t>
                              </w:r>
                              <w:proofErr w:type="gramEnd"/>
                              <w:r>
                                <w:rPr>
                                  <w:rFonts w:ascii="Arial" w:eastAsia="Arial" w:hAnsi="Arial"/>
                                  <w:color w:val="000000"/>
                                  <w:sz w:val="18"/>
                                </w:rPr>
                                <w:t xml:space="preserve"> includes data for Child Protective Services, Children’s Foster Care, Juvenile Justice and Adoption. This information is used for </w:t>
                              </w:r>
                              <w:proofErr w:type="gramStart"/>
                              <w:r>
                                <w:rPr>
                                  <w:rFonts w:ascii="Arial" w:eastAsia="Arial" w:hAnsi="Arial"/>
                                  <w:color w:val="000000"/>
                                  <w:sz w:val="18"/>
                                </w:rPr>
                                <w:t>the monitoring of</w:t>
                              </w:r>
                              <w:proofErr w:type="gramEnd"/>
                              <w:r>
                                <w:rPr>
                                  <w:rFonts w:ascii="Arial" w:eastAsia="Arial" w:hAnsi="Arial"/>
                                  <w:color w:val="000000"/>
                                  <w:sz w:val="18"/>
                                </w:rPr>
                                <w:t xml:space="preserve"> worker performance using the Monthly Management Report and for the reporting of child outcomes as outlined in the Implementation Sustainability Exit Plan (ISEP)</w:t>
                              </w:r>
                              <w:r>
                                <w:rPr>
                                  <w:rFonts w:ascii="Arial" w:eastAsia="Arial" w:hAnsi="Arial"/>
                                  <w:color w:val="000000"/>
                                  <w:sz w:val="16"/>
                                </w:rPr>
                                <w:t xml:space="preserve"> </w:t>
                              </w:r>
                            </w:p>
                            <w:p w14:paraId="7D877A2E" w14:textId="77777777" w:rsidR="00936CA5" w:rsidRDefault="00000000">
                              <w:pPr>
                                <w:numPr>
                                  <w:ilvl w:val="0"/>
                                  <w:numId w:val="1"/>
                                </w:numPr>
                                <w:spacing w:after="0" w:line="240" w:lineRule="auto"/>
                                <w:ind w:left="720" w:hanging="360"/>
                              </w:pPr>
                              <w:r>
                                <w:rPr>
                                  <w:rFonts w:ascii="Arial" w:eastAsia="Arial" w:hAnsi="Arial"/>
                                  <w:color w:val="000000"/>
                                  <w:sz w:val="18"/>
                                </w:rPr>
                                <w:t>Develops Structured Query Language (SQL) programs for use in Teradata and Teradata Warehouse Minor.</w:t>
                              </w:r>
                              <w:r>
                                <w:rPr>
                                  <w:rFonts w:ascii="Arial" w:eastAsia="Arial" w:hAnsi="Arial"/>
                                  <w:color w:val="000000"/>
                                  <w:sz w:val="16"/>
                                </w:rPr>
                                <w:t xml:space="preserve"> </w:t>
                              </w:r>
                            </w:p>
                            <w:p w14:paraId="51673976" w14:textId="77777777" w:rsidR="00936CA5" w:rsidRDefault="00000000">
                              <w:pPr>
                                <w:spacing w:before="199" w:after="199" w:line="240" w:lineRule="auto"/>
                              </w:pPr>
                              <w:r>
                                <w:rPr>
                                  <w:rFonts w:ascii="Arial" w:eastAsia="Arial" w:hAnsi="Arial"/>
                                  <w:color w:val="000000"/>
                                  <w:sz w:val="16"/>
                                </w:rPr>
                                <w:t> </w:t>
                              </w:r>
                            </w:p>
                          </w:tc>
                        </w:tr>
                        <w:tr w:rsidR="0098327C" w14:paraId="1BC4A10C" w14:textId="77777777" w:rsidTr="0098327C">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399421F" w14:textId="77777777" w:rsidR="00936CA5" w:rsidRDefault="00000000">
                              <w:pPr>
                                <w:spacing w:after="0" w:line="240" w:lineRule="auto"/>
                              </w:pPr>
                              <w:r>
                                <w:rPr>
                                  <w:rFonts w:ascii="Arial" w:eastAsia="Arial" w:hAnsi="Arial"/>
                                  <w:b/>
                                  <w:color w:val="000000"/>
                                  <w:sz w:val="16"/>
                                </w:rPr>
                                <w:t>Duty 2</w:t>
                              </w:r>
                            </w:p>
                          </w:tc>
                        </w:tr>
                        <w:tr w:rsidR="00936CA5" w14:paraId="7BF51366" w14:textId="77777777">
                          <w:trPr>
                            <w:trHeight w:val="282"/>
                          </w:trPr>
                          <w:tc>
                            <w:tcPr>
                              <w:tcW w:w="8004" w:type="dxa"/>
                              <w:tcBorders>
                                <w:top w:val="nil"/>
                                <w:left w:val="nil"/>
                                <w:bottom w:val="nil"/>
                                <w:right w:val="nil"/>
                              </w:tcBorders>
                              <w:tcMar>
                                <w:top w:w="39" w:type="dxa"/>
                                <w:left w:w="39" w:type="dxa"/>
                                <w:bottom w:w="39" w:type="dxa"/>
                                <w:right w:w="39" w:type="dxa"/>
                              </w:tcMar>
                            </w:tcPr>
                            <w:p w14:paraId="61630CCC" w14:textId="77777777" w:rsidR="00936CA5" w:rsidRDefault="0000000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2FEECADF" w14:textId="77777777" w:rsidR="00936CA5" w:rsidRDefault="0000000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76E9A1E7" w14:textId="77777777" w:rsidR="00936CA5" w:rsidRDefault="00000000">
                              <w:pPr>
                                <w:spacing w:after="0" w:line="240" w:lineRule="auto"/>
                              </w:pPr>
                              <w:r>
                                <w:rPr>
                                  <w:rFonts w:ascii="Arial" w:eastAsia="Arial" w:hAnsi="Arial"/>
                                  <w:b/>
                                  <w:color w:val="000000"/>
                                  <w:sz w:val="16"/>
                                </w:rPr>
                                <w:t>30</w:t>
                              </w:r>
                            </w:p>
                          </w:tc>
                        </w:tr>
                        <w:tr w:rsidR="0098327C" w14:paraId="1048AEE5" w14:textId="77777777" w:rsidTr="0098327C">
                          <w:trPr>
                            <w:trHeight w:val="282"/>
                          </w:trPr>
                          <w:tc>
                            <w:tcPr>
                              <w:tcW w:w="8004" w:type="dxa"/>
                              <w:gridSpan w:val="3"/>
                              <w:tcBorders>
                                <w:top w:val="nil"/>
                                <w:left w:val="nil"/>
                                <w:bottom w:val="nil"/>
                                <w:right w:val="nil"/>
                              </w:tcBorders>
                              <w:tcMar>
                                <w:top w:w="39" w:type="dxa"/>
                                <w:left w:w="39" w:type="dxa"/>
                                <w:bottom w:w="39" w:type="dxa"/>
                                <w:right w:w="39" w:type="dxa"/>
                              </w:tcMar>
                            </w:tcPr>
                            <w:p w14:paraId="03F63342" w14:textId="77777777" w:rsidR="00936CA5" w:rsidRDefault="00000000">
                              <w:pPr>
                                <w:spacing w:after="0" w:line="240" w:lineRule="auto"/>
                              </w:pPr>
                              <w:r>
                                <w:rPr>
                                  <w:rFonts w:ascii="Arial" w:eastAsia="Arial" w:hAnsi="Arial"/>
                                  <w:color w:val="000000"/>
                                </w:rPr>
                                <w:t>Provide liaison, direction and remedy for child welfare data reports and systems</w:t>
                              </w:r>
                            </w:p>
                          </w:tc>
                        </w:tr>
                        <w:tr w:rsidR="00936CA5" w14:paraId="0E8E45E7" w14:textId="77777777">
                          <w:trPr>
                            <w:trHeight w:val="282"/>
                          </w:trPr>
                          <w:tc>
                            <w:tcPr>
                              <w:tcW w:w="8004" w:type="dxa"/>
                              <w:tcBorders>
                                <w:top w:val="nil"/>
                                <w:left w:val="nil"/>
                                <w:bottom w:val="nil"/>
                                <w:right w:val="nil"/>
                              </w:tcBorders>
                              <w:tcMar>
                                <w:top w:w="39" w:type="dxa"/>
                                <w:left w:w="39" w:type="dxa"/>
                                <w:bottom w:w="39" w:type="dxa"/>
                                <w:right w:w="39" w:type="dxa"/>
                              </w:tcMar>
                            </w:tcPr>
                            <w:p w14:paraId="4F6A398B" w14:textId="77777777" w:rsidR="00936CA5" w:rsidRDefault="0000000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92E65BC" w14:textId="77777777" w:rsidR="00936CA5" w:rsidRDefault="00936CA5">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401A7C7" w14:textId="77777777" w:rsidR="00936CA5" w:rsidRDefault="00936CA5">
                              <w:pPr>
                                <w:spacing w:after="0" w:line="240" w:lineRule="auto"/>
                              </w:pPr>
                            </w:p>
                          </w:tc>
                        </w:tr>
                        <w:tr w:rsidR="0098327C" w14:paraId="5ADFDA1E" w14:textId="77777777" w:rsidTr="0098327C">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031C62C6" w14:textId="77777777" w:rsidR="00936CA5" w:rsidRDefault="00000000">
                              <w:pPr>
                                <w:numPr>
                                  <w:ilvl w:val="0"/>
                                  <w:numId w:val="1"/>
                                </w:numPr>
                                <w:spacing w:after="0" w:line="240" w:lineRule="auto"/>
                                <w:ind w:left="720" w:hanging="360"/>
                              </w:pPr>
                              <w:r>
                                <w:rPr>
                                  <w:rFonts w:ascii="Arial" w:eastAsia="Arial" w:hAnsi="Arial"/>
                                  <w:color w:val="000000"/>
                                  <w:sz w:val="16"/>
                                </w:rPr>
                                <w:t xml:space="preserve">Functions as liaison to MDHHS County local offices and private agencies </w:t>
                              </w:r>
                            </w:p>
                            <w:p w14:paraId="7305EDB7" w14:textId="77777777" w:rsidR="00936CA5" w:rsidRDefault="00000000">
                              <w:pPr>
                                <w:numPr>
                                  <w:ilvl w:val="0"/>
                                  <w:numId w:val="1"/>
                                </w:numPr>
                                <w:spacing w:after="0" w:line="240" w:lineRule="auto"/>
                                <w:ind w:left="720" w:hanging="360"/>
                              </w:pPr>
                              <w:r>
                                <w:rPr>
                                  <w:rFonts w:ascii="Arial" w:eastAsia="Arial" w:hAnsi="Arial"/>
                                  <w:color w:val="000000"/>
                                  <w:sz w:val="16"/>
                                </w:rPr>
                                <w:t xml:space="preserve">Write user guides, desk-aids, maintenance request and services requests for users of the </w:t>
                              </w:r>
                              <w:proofErr w:type="spellStart"/>
                              <w:r>
                                <w:rPr>
                                  <w:rFonts w:ascii="Arial" w:eastAsia="Arial" w:hAnsi="Arial"/>
                                  <w:color w:val="000000"/>
                                  <w:sz w:val="16"/>
                                </w:rPr>
                                <w:t>MiSACWIS</w:t>
                              </w:r>
                              <w:proofErr w:type="spellEnd"/>
                              <w:r>
                                <w:rPr>
                                  <w:rFonts w:ascii="Arial" w:eastAsia="Arial" w:hAnsi="Arial"/>
                                  <w:color w:val="000000"/>
                                  <w:sz w:val="16"/>
                                </w:rPr>
                                <w:t xml:space="preserve"> system, the data warehouse portal for </w:t>
                              </w:r>
                              <w:proofErr w:type="spellStart"/>
                              <w:r>
                                <w:rPr>
                                  <w:rFonts w:ascii="Arial" w:eastAsia="Arial" w:hAnsi="Arial"/>
                                  <w:color w:val="000000"/>
                                  <w:sz w:val="16"/>
                                </w:rPr>
                                <w:t>InfoView</w:t>
                              </w:r>
                              <w:proofErr w:type="spellEnd"/>
                              <w:r>
                                <w:rPr>
                                  <w:rFonts w:ascii="Arial" w:eastAsia="Arial" w:hAnsi="Arial"/>
                                  <w:color w:val="000000"/>
                                  <w:sz w:val="16"/>
                                </w:rPr>
                                <w:t xml:space="preserve"> Reports, and the Monthly Management Report. </w:t>
                              </w:r>
                            </w:p>
                            <w:p w14:paraId="457D70A1" w14:textId="77777777" w:rsidR="00936CA5" w:rsidRDefault="00000000">
                              <w:pPr>
                                <w:numPr>
                                  <w:ilvl w:val="0"/>
                                  <w:numId w:val="1"/>
                                </w:numPr>
                                <w:spacing w:after="0" w:line="240" w:lineRule="auto"/>
                                <w:ind w:left="720" w:hanging="360"/>
                              </w:pPr>
                              <w:proofErr w:type="gramStart"/>
                              <w:r>
                                <w:rPr>
                                  <w:rFonts w:ascii="Arial" w:eastAsia="Arial" w:hAnsi="Arial"/>
                                  <w:color w:val="000000"/>
                                  <w:sz w:val="16"/>
                                </w:rPr>
                                <w:t>Researches</w:t>
                              </w:r>
                              <w:proofErr w:type="gramEnd"/>
                              <w:r>
                                <w:rPr>
                                  <w:rFonts w:ascii="Arial" w:eastAsia="Arial" w:hAnsi="Arial"/>
                                  <w:color w:val="000000"/>
                                  <w:sz w:val="16"/>
                                </w:rPr>
                                <w:t xml:space="preserve"> issues, problems and questions related to child welfare systems. </w:t>
                              </w:r>
                            </w:p>
                            <w:p w14:paraId="7856B7A9" w14:textId="77777777" w:rsidR="00936CA5" w:rsidRDefault="00000000">
                              <w:pPr>
                                <w:numPr>
                                  <w:ilvl w:val="0"/>
                                  <w:numId w:val="1"/>
                                </w:numPr>
                                <w:spacing w:after="0" w:line="240" w:lineRule="auto"/>
                                <w:ind w:left="720" w:hanging="360"/>
                              </w:pPr>
                              <w:r>
                                <w:rPr>
                                  <w:rFonts w:ascii="Arial" w:eastAsia="Arial" w:hAnsi="Arial"/>
                                  <w:color w:val="000000"/>
                                  <w:sz w:val="16"/>
                                </w:rPr>
                                <w:t xml:space="preserve">Provides updates to the DTMB data warehouse teams during daily scrum meetings for data warehouse reports. Provides information for future </w:t>
                              </w:r>
                              <w:proofErr w:type="spellStart"/>
                              <w:r>
                                <w:rPr>
                                  <w:rFonts w:ascii="Arial" w:eastAsia="Arial" w:hAnsi="Arial"/>
                                  <w:color w:val="000000"/>
                                  <w:sz w:val="16"/>
                                </w:rPr>
                                <w:t>MiSACWIS</w:t>
                              </w:r>
                              <w:proofErr w:type="spellEnd"/>
                              <w:r>
                                <w:rPr>
                                  <w:rFonts w:ascii="Arial" w:eastAsia="Arial" w:hAnsi="Arial"/>
                                  <w:color w:val="000000"/>
                                  <w:sz w:val="16"/>
                                </w:rPr>
                                <w:t xml:space="preserve"> enhancements as needed to the Data Management Unit Manager and the DCQI Division Director. </w:t>
                              </w:r>
                            </w:p>
                            <w:p w14:paraId="31D0D32B" w14:textId="77777777" w:rsidR="00936CA5" w:rsidRDefault="00000000">
                              <w:pPr>
                                <w:numPr>
                                  <w:ilvl w:val="0"/>
                                  <w:numId w:val="1"/>
                                </w:numPr>
                                <w:spacing w:after="0" w:line="240" w:lineRule="auto"/>
                                <w:ind w:left="720" w:hanging="360"/>
                              </w:pPr>
                              <w:r>
                                <w:rPr>
                                  <w:rFonts w:ascii="Arial" w:eastAsia="Arial" w:hAnsi="Arial"/>
                                  <w:color w:val="000000"/>
                                  <w:sz w:val="16"/>
                                </w:rPr>
                                <w:t>Handles data warehouse (</w:t>
                              </w:r>
                              <w:proofErr w:type="spellStart"/>
                              <w:r>
                                <w:rPr>
                                  <w:rFonts w:ascii="Arial" w:eastAsia="Arial" w:hAnsi="Arial"/>
                                  <w:color w:val="000000"/>
                                  <w:sz w:val="16"/>
                                </w:rPr>
                                <w:t>InfoView</w:t>
                              </w:r>
                              <w:proofErr w:type="spellEnd"/>
                              <w:r>
                                <w:rPr>
                                  <w:rFonts w:ascii="Arial" w:eastAsia="Arial" w:hAnsi="Arial"/>
                                  <w:color w:val="000000"/>
                                  <w:sz w:val="16"/>
                                </w:rPr>
                                <w:t xml:space="preserve">) </w:t>
                              </w:r>
                              <w:proofErr w:type="gramStart"/>
                              <w:r>
                                <w:rPr>
                                  <w:rFonts w:ascii="Arial" w:eastAsia="Arial" w:hAnsi="Arial"/>
                                  <w:color w:val="000000"/>
                                  <w:sz w:val="16"/>
                                </w:rPr>
                                <w:t>help</w:t>
                              </w:r>
                              <w:proofErr w:type="gramEnd"/>
                              <w:r>
                                <w:rPr>
                                  <w:rFonts w:ascii="Arial" w:eastAsia="Arial" w:hAnsi="Arial"/>
                                  <w:color w:val="000000"/>
                                  <w:sz w:val="16"/>
                                </w:rPr>
                                <w:t xml:space="preserve"> desk tickets as needed for calls through the </w:t>
                              </w:r>
                              <w:proofErr w:type="spellStart"/>
                              <w:r>
                                <w:rPr>
                                  <w:rFonts w:ascii="Arial" w:eastAsia="Arial" w:hAnsi="Arial"/>
                                  <w:color w:val="000000"/>
                                  <w:sz w:val="16"/>
                                </w:rPr>
                                <w:t>MiSACWIS</w:t>
                              </w:r>
                              <w:proofErr w:type="spellEnd"/>
                              <w:r>
                                <w:rPr>
                                  <w:rFonts w:ascii="Arial" w:eastAsia="Arial" w:hAnsi="Arial"/>
                                  <w:color w:val="000000"/>
                                  <w:sz w:val="16"/>
                                </w:rPr>
                                <w:t xml:space="preserve"> Help Desk regarding child welfare data reports. </w:t>
                              </w:r>
                            </w:p>
                            <w:p w14:paraId="3341ED5E" w14:textId="77777777" w:rsidR="00936CA5" w:rsidRDefault="00000000">
                              <w:pPr>
                                <w:numPr>
                                  <w:ilvl w:val="0"/>
                                  <w:numId w:val="1"/>
                                </w:numPr>
                                <w:spacing w:after="0" w:line="240" w:lineRule="auto"/>
                                <w:ind w:left="720" w:hanging="360"/>
                              </w:pPr>
                              <w:r>
                                <w:rPr>
                                  <w:color w:val="000000"/>
                                </w:rPr>
                                <w:t>Provides end user testing for data warehouse report enhancements, bugs and fixes.</w:t>
                              </w:r>
                            </w:p>
                          </w:tc>
                        </w:tr>
                        <w:tr w:rsidR="0098327C" w14:paraId="0D85BA91" w14:textId="77777777" w:rsidTr="0098327C">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58BF9CF2" w14:textId="77777777" w:rsidR="00936CA5" w:rsidRDefault="00000000">
                              <w:pPr>
                                <w:spacing w:after="0" w:line="240" w:lineRule="auto"/>
                              </w:pPr>
                              <w:r>
                                <w:rPr>
                                  <w:rFonts w:ascii="Arial" w:eastAsia="Arial" w:hAnsi="Arial"/>
                                  <w:b/>
                                  <w:color w:val="000000"/>
                                  <w:sz w:val="16"/>
                                </w:rPr>
                                <w:t>Duty 3</w:t>
                              </w:r>
                            </w:p>
                          </w:tc>
                        </w:tr>
                        <w:tr w:rsidR="00936CA5" w14:paraId="20D8063A" w14:textId="77777777">
                          <w:trPr>
                            <w:trHeight w:val="282"/>
                          </w:trPr>
                          <w:tc>
                            <w:tcPr>
                              <w:tcW w:w="8004" w:type="dxa"/>
                              <w:tcBorders>
                                <w:top w:val="nil"/>
                                <w:left w:val="nil"/>
                                <w:bottom w:val="nil"/>
                                <w:right w:val="nil"/>
                              </w:tcBorders>
                              <w:tcMar>
                                <w:top w:w="39" w:type="dxa"/>
                                <w:left w:w="39" w:type="dxa"/>
                                <w:bottom w:w="39" w:type="dxa"/>
                                <w:right w:w="39" w:type="dxa"/>
                              </w:tcMar>
                            </w:tcPr>
                            <w:p w14:paraId="5E530CAA" w14:textId="77777777" w:rsidR="00936CA5" w:rsidRDefault="0000000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319B43E" w14:textId="77777777" w:rsidR="00936CA5" w:rsidRDefault="0000000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7C248A3B" w14:textId="77777777" w:rsidR="00936CA5" w:rsidRDefault="00000000">
                              <w:pPr>
                                <w:spacing w:after="0" w:line="240" w:lineRule="auto"/>
                              </w:pPr>
                              <w:r>
                                <w:rPr>
                                  <w:rFonts w:ascii="Arial" w:eastAsia="Arial" w:hAnsi="Arial"/>
                                  <w:b/>
                                  <w:color w:val="000000"/>
                                  <w:sz w:val="16"/>
                                </w:rPr>
                                <w:t>25</w:t>
                              </w:r>
                            </w:p>
                          </w:tc>
                        </w:tr>
                        <w:tr w:rsidR="0098327C" w14:paraId="00D157F8" w14:textId="77777777" w:rsidTr="0098327C">
                          <w:trPr>
                            <w:trHeight w:val="282"/>
                          </w:trPr>
                          <w:tc>
                            <w:tcPr>
                              <w:tcW w:w="8004" w:type="dxa"/>
                              <w:gridSpan w:val="3"/>
                              <w:tcBorders>
                                <w:top w:val="nil"/>
                                <w:left w:val="nil"/>
                                <w:bottom w:val="nil"/>
                                <w:right w:val="nil"/>
                              </w:tcBorders>
                              <w:tcMar>
                                <w:top w:w="39" w:type="dxa"/>
                                <w:left w:w="39" w:type="dxa"/>
                                <w:bottom w:w="39" w:type="dxa"/>
                                <w:right w:w="39" w:type="dxa"/>
                              </w:tcMar>
                            </w:tcPr>
                            <w:p w14:paraId="1A739E3D" w14:textId="77777777" w:rsidR="00936CA5" w:rsidRDefault="00000000">
                              <w:pPr>
                                <w:spacing w:after="0" w:line="240" w:lineRule="auto"/>
                              </w:pPr>
                              <w:r>
                                <w:rPr>
                                  <w:color w:val="000000"/>
                                </w:rPr>
                                <w:t xml:space="preserve">Design and develop reports, spreadsheets, power point presentations and programs on special activities, services or special projects. </w:t>
                              </w:r>
                            </w:p>
                          </w:tc>
                        </w:tr>
                        <w:tr w:rsidR="00936CA5" w14:paraId="20EC730E" w14:textId="77777777">
                          <w:trPr>
                            <w:trHeight w:val="282"/>
                          </w:trPr>
                          <w:tc>
                            <w:tcPr>
                              <w:tcW w:w="8004" w:type="dxa"/>
                              <w:tcBorders>
                                <w:top w:val="nil"/>
                                <w:left w:val="nil"/>
                                <w:bottom w:val="nil"/>
                                <w:right w:val="nil"/>
                              </w:tcBorders>
                              <w:tcMar>
                                <w:top w:w="39" w:type="dxa"/>
                                <w:left w:w="39" w:type="dxa"/>
                                <w:bottom w:w="39" w:type="dxa"/>
                                <w:right w:w="39" w:type="dxa"/>
                              </w:tcMar>
                            </w:tcPr>
                            <w:p w14:paraId="7A28848E" w14:textId="77777777" w:rsidR="00936CA5" w:rsidRDefault="0000000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7F723604" w14:textId="77777777" w:rsidR="00936CA5" w:rsidRDefault="00936CA5">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5B8F3B8D" w14:textId="77777777" w:rsidR="00936CA5" w:rsidRDefault="00936CA5">
                              <w:pPr>
                                <w:spacing w:after="0" w:line="240" w:lineRule="auto"/>
                              </w:pPr>
                            </w:p>
                          </w:tc>
                        </w:tr>
                        <w:tr w:rsidR="0098327C" w14:paraId="5752B03A" w14:textId="77777777" w:rsidTr="0098327C">
                          <w:trPr>
                            <w:trHeight w:val="282"/>
                          </w:trPr>
                          <w:tc>
                            <w:tcPr>
                              <w:tcW w:w="8004" w:type="dxa"/>
                              <w:gridSpan w:val="3"/>
                              <w:tcBorders>
                                <w:top w:val="nil"/>
                                <w:left w:val="nil"/>
                                <w:bottom w:val="nil"/>
                                <w:right w:val="nil"/>
                              </w:tcBorders>
                              <w:tcMar>
                                <w:top w:w="39" w:type="dxa"/>
                                <w:left w:w="39" w:type="dxa"/>
                                <w:bottom w:w="39" w:type="dxa"/>
                                <w:right w:w="39" w:type="dxa"/>
                              </w:tcMar>
                            </w:tcPr>
                            <w:p w14:paraId="2A06A9F8" w14:textId="77777777" w:rsidR="00936CA5" w:rsidRDefault="00000000">
                              <w:pPr>
                                <w:numPr>
                                  <w:ilvl w:val="0"/>
                                  <w:numId w:val="1"/>
                                </w:numPr>
                                <w:spacing w:after="0" w:line="240" w:lineRule="auto"/>
                                <w:ind w:left="720" w:hanging="360"/>
                              </w:pPr>
                              <w:r>
                                <w:rPr>
                                  <w:rFonts w:ascii="Arial" w:eastAsia="Arial" w:hAnsi="Arial"/>
                                  <w:color w:val="000000"/>
                                  <w:sz w:val="16"/>
                                </w:rPr>
                                <w:t xml:space="preserve">Designs and develops ad hoc databases to fulfill data needs for child welfare systems for temporary solutions </w:t>
                              </w:r>
                            </w:p>
                            <w:p w14:paraId="5CB34651" w14:textId="77777777" w:rsidR="00936CA5" w:rsidRDefault="00000000">
                              <w:pPr>
                                <w:numPr>
                                  <w:ilvl w:val="0"/>
                                  <w:numId w:val="1"/>
                                </w:numPr>
                                <w:spacing w:after="0" w:line="240" w:lineRule="auto"/>
                                <w:ind w:left="720" w:hanging="360"/>
                              </w:pPr>
                              <w:r>
                                <w:rPr>
                                  <w:rFonts w:ascii="Arial" w:eastAsia="Arial" w:hAnsi="Arial"/>
                                  <w:color w:val="000000"/>
                                  <w:sz w:val="16"/>
                                </w:rPr>
                                <w:t xml:space="preserve">Develops queries to extract various data through the data warehouse and web intelligence for users of systems. </w:t>
                              </w:r>
                            </w:p>
                            <w:p w14:paraId="649D663E" w14:textId="77777777" w:rsidR="00936CA5" w:rsidRDefault="00000000">
                              <w:pPr>
                                <w:numPr>
                                  <w:ilvl w:val="0"/>
                                  <w:numId w:val="1"/>
                                </w:numPr>
                                <w:spacing w:after="0" w:line="240" w:lineRule="auto"/>
                                <w:ind w:left="720" w:hanging="360"/>
                              </w:pPr>
                              <w:r>
                                <w:rPr>
                                  <w:rFonts w:ascii="Arial" w:eastAsia="Arial" w:hAnsi="Arial"/>
                                  <w:color w:val="000000"/>
                                  <w:sz w:val="16"/>
                                </w:rPr>
                                <w:t xml:space="preserve">Assists and provides consultation to MDHHS local offices and private agencies to meet data needs related to program performance and integrity. </w:t>
                              </w:r>
                            </w:p>
                            <w:p w14:paraId="05684A0B" w14:textId="77777777" w:rsidR="00936CA5" w:rsidRDefault="00000000">
                              <w:pPr>
                                <w:numPr>
                                  <w:ilvl w:val="0"/>
                                  <w:numId w:val="1"/>
                                </w:numPr>
                                <w:spacing w:after="0" w:line="240" w:lineRule="auto"/>
                                <w:ind w:left="720" w:hanging="360"/>
                              </w:pPr>
                              <w:r>
                                <w:rPr>
                                  <w:rFonts w:ascii="Arial" w:eastAsia="Arial" w:hAnsi="Arial"/>
                                  <w:color w:val="000000"/>
                                  <w:sz w:val="16"/>
                                </w:rPr>
                                <w:t xml:space="preserve">Serves on committees or work groups, develops, conducts and/or participates </w:t>
                              </w:r>
                              <w:proofErr w:type="gramStart"/>
                              <w:r>
                                <w:rPr>
                                  <w:rFonts w:ascii="Arial" w:eastAsia="Arial" w:hAnsi="Arial"/>
                                  <w:color w:val="000000"/>
                                  <w:sz w:val="16"/>
                                </w:rPr>
                                <w:t>on</w:t>
                              </w:r>
                              <w:proofErr w:type="gramEnd"/>
                              <w:r>
                                <w:rPr>
                                  <w:rFonts w:ascii="Arial" w:eastAsia="Arial" w:hAnsi="Arial"/>
                                  <w:color w:val="000000"/>
                                  <w:sz w:val="16"/>
                                </w:rPr>
                                <w:t xml:space="preserve"> various projects and initiatives. </w:t>
                              </w:r>
                            </w:p>
                            <w:p w14:paraId="0CED4298" w14:textId="77777777" w:rsidR="00936CA5" w:rsidRDefault="00000000">
                              <w:pPr>
                                <w:numPr>
                                  <w:ilvl w:val="0"/>
                                  <w:numId w:val="1"/>
                                </w:numPr>
                                <w:spacing w:after="0" w:line="240" w:lineRule="auto"/>
                                <w:ind w:left="720" w:hanging="360"/>
                              </w:pPr>
                              <w:r>
                                <w:rPr>
                                  <w:color w:val="000000"/>
                                </w:rPr>
                                <w:t xml:space="preserve">Attends </w:t>
                              </w:r>
                              <w:proofErr w:type="gramStart"/>
                              <w:r>
                                <w:rPr>
                                  <w:color w:val="000000"/>
                                </w:rPr>
                                <w:t>meets</w:t>
                              </w:r>
                              <w:proofErr w:type="gramEnd"/>
                              <w:r>
                                <w:rPr>
                                  <w:color w:val="000000"/>
                                </w:rPr>
                                <w:t xml:space="preserve"> through the State.</w:t>
                              </w:r>
                            </w:p>
                          </w:tc>
                        </w:tr>
                      </w:tbl>
                      <w:p w14:paraId="1A3F778A" w14:textId="77777777" w:rsidR="00936CA5" w:rsidRDefault="00936CA5">
                        <w:pPr>
                          <w:spacing w:after="0" w:line="240" w:lineRule="auto"/>
                        </w:pPr>
                      </w:p>
                    </w:tc>
                  </w:tr>
                </w:tbl>
                <w:p w14:paraId="2DE075BD" w14:textId="77777777" w:rsidR="00936CA5" w:rsidRDefault="00936CA5">
                  <w:pPr>
                    <w:spacing w:after="0" w:line="240" w:lineRule="auto"/>
                  </w:pPr>
                </w:p>
              </w:tc>
            </w:tr>
          </w:tbl>
          <w:p w14:paraId="17F58A52" w14:textId="77777777" w:rsidR="00936CA5" w:rsidRDefault="00936CA5">
            <w:pPr>
              <w:spacing w:after="0" w:line="240" w:lineRule="auto"/>
            </w:pPr>
          </w:p>
        </w:tc>
        <w:tc>
          <w:tcPr>
            <w:tcW w:w="179" w:type="dxa"/>
          </w:tcPr>
          <w:p w14:paraId="07A93A21" w14:textId="77777777" w:rsidR="00936CA5" w:rsidRDefault="00936CA5">
            <w:pPr>
              <w:pStyle w:val="EmptyCellLayoutStyle"/>
              <w:spacing w:after="0" w:line="240" w:lineRule="auto"/>
            </w:pPr>
          </w:p>
        </w:tc>
      </w:tr>
      <w:tr w:rsidR="00936CA5" w14:paraId="2237B089" w14:textId="77777777">
        <w:trPr>
          <w:trHeight w:val="99"/>
        </w:trPr>
        <w:tc>
          <w:tcPr>
            <w:tcW w:w="179" w:type="dxa"/>
          </w:tcPr>
          <w:p w14:paraId="4B008785" w14:textId="77777777" w:rsidR="00936CA5" w:rsidRDefault="00936CA5">
            <w:pPr>
              <w:pStyle w:val="EmptyCellLayoutStyle"/>
              <w:spacing w:after="0" w:line="240" w:lineRule="auto"/>
            </w:pPr>
          </w:p>
        </w:tc>
        <w:tc>
          <w:tcPr>
            <w:tcW w:w="0" w:type="dxa"/>
          </w:tcPr>
          <w:p w14:paraId="6E5BD601" w14:textId="77777777" w:rsidR="00936CA5" w:rsidRDefault="00936CA5">
            <w:pPr>
              <w:pStyle w:val="EmptyCellLayoutStyle"/>
              <w:spacing w:after="0" w:line="240" w:lineRule="auto"/>
            </w:pPr>
          </w:p>
        </w:tc>
        <w:tc>
          <w:tcPr>
            <w:tcW w:w="0" w:type="dxa"/>
          </w:tcPr>
          <w:p w14:paraId="542DC94A" w14:textId="77777777" w:rsidR="00936CA5" w:rsidRDefault="00936CA5">
            <w:pPr>
              <w:pStyle w:val="EmptyCellLayoutStyle"/>
              <w:spacing w:after="0" w:line="240" w:lineRule="auto"/>
            </w:pPr>
          </w:p>
        </w:tc>
        <w:tc>
          <w:tcPr>
            <w:tcW w:w="0" w:type="dxa"/>
          </w:tcPr>
          <w:p w14:paraId="7B900F7E" w14:textId="77777777" w:rsidR="00936CA5" w:rsidRDefault="00936CA5">
            <w:pPr>
              <w:pStyle w:val="EmptyCellLayoutStyle"/>
              <w:spacing w:after="0" w:line="240" w:lineRule="auto"/>
            </w:pPr>
          </w:p>
        </w:tc>
        <w:tc>
          <w:tcPr>
            <w:tcW w:w="0" w:type="dxa"/>
          </w:tcPr>
          <w:p w14:paraId="60AF5F64" w14:textId="77777777" w:rsidR="00936CA5" w:rsidRDefault="00936CA5">
            <w:pPr>
              <w:pStyle w:val="EmptyCellLayoutStyle"/>
              <w:spacing w:after="0" w:line="240" w:lineRule="auto"/>
            </w:pPr>
          </w:p>
        </w:tc>
        <w:tc>
          <w:tcPr>
            <w:tcW w:w="0" w:type="dxa"/>
          </w:tcPr>
          <w:p w14:paraId="42EB5AAA" w14:textId="77777777" w:rsidR="00936CA5" w:rsidRDefault="00936CA5">
            <w:pPr>
              <w:pStyle w:val="EmptyCellLayoutStyle"/>
              <w:spacing w:after="0" w:line="240" w:lineRule="auto"/>
            </w:pPr>
          </w:p>
        </w:tc>
        <w:tc>
          <w:tcPr>
            <w:tcW w:w="0" w:type="dxa"/>
          </w:tcPr>
          <w:p w14:paraId="5A0215B5" w14:textId="77777777" w:rsidR="00936CA5" w:rsidRDefault="00936CA5">
            <w:pPr>
              <w:pStyle w:val="EmptyCellLayoutStyle"/>
              <w:spacing w:after="0" w:line="240" w:lineRule="auto"/>
            </w:pPr>
          </w:p>
        </w:tc>
        <w:tc>
          <w:tcPr>
            <w:tcW w:w="2505" w:type="dxa"/>
          </w:tcPr>
          <w:p w14:paraId="1D079474" w14:textId="77777777" w:rsidR="00936CA5" w:rsidRDefault="00936CA5">
            <w:pPr>
              <w:pStyle w:val="EmptyCellLayoutStyle"/>
              <w:spacing w:after="0" w:line="240" w:lineRule="auto"/>
            </w:pPr>
          </w:p>
        </w:tc>
        <w:tc>
          <w:tcPr>
            <w:tcW w:w="6120" w:type="dxa"/>
          </w:tcPr>
          <w:p w14:paraId="46D6D57F" w14:textId="77777777" w:rsidR="00936CA5" w:rsidRDefault="00936CA5">
            <w:pPr>
              <w:pStyle w:val="EmptyCellLayoutStyle"/>
              <w:spacing w:after="0" w:line="240" w:lineRule="auto"/>
            </w:pPr>
          </w:p>
        </w:tc>
        <w:tc>
          <w:tcPr>
            <w:tcW w:w="2534" w:type="dxa"/>
          </w:tcPr>
          <w:p w14:paraId="3AC93B2F" w14:textId="77777777" w:rsidR="00936CA5" w:rsidRDefault="00936CA5">
            <w:pPr>
              <w:pStyle w:val="EmptyCellLayoutStyle"/>
              <w:spacing w:after="0" w:line="240" w:lineRule="auto"/>
            </w:pPr>
          </w:p>
        </w:tc>
        <w:tc>
          <w:tcPr>
            <w:tcW w:w="179" w:type="dxa"/>
          </w:tcPr>
          <w:p w14:paraId="54F04FF1" w14:textId="77777777" w:rsidR="00936CA5" w:rsidRDefault="00936CA5">
            <w:pPr>
              <w:pStyle w:val="EmptyCellLayoutStyle"/>
              <w:spacing w:after="0" w:line="240" w:lineRule="auto"/>
            </w:pPr>
          </w:p>
        </w:tc>
      </w:tr>
      <w:tr w:rsidR="0098327C" w14:paraId="695CEE96" w14:textId="77777777" w:rsidTr="0098327C">
        <w:tc>
          <w:tcPr>
            <w:tcW w:w="179" w:type="dxa"/>
          </w:tcPr>
          <w:p w14:paraId="4D7C4565" w14:textId="77777777" w:rsidR="00936CA5" w:rsidRDefault="00936CA5">
            <w:pPr>
              <w:pStyle w:val="EmptyCellLayoutStyle"/>
              <w:spacing w:after="0" w:line="240" w:lineRule="auto"/>
            </w:pPr>
          </w:p>
        </w:tc>
        <w:tc>
          <w:tcPr>
            <w:tcW w:w="0" w:type="dxa"/>
          </w:tcPr>
          <w:p w14:paraId="337F146D" w14:textId="77777777" w:rsidR="00936CA5" w:rsidRDefault="00936CA5">
            <w:pPr>
              <w:pStyle w:val="EmptyCellLayoutStyle"/>
              <w:spacing w:after="0" w:line="240" w:lineRule="auto"/>
            </w:pPr>
          </w:p>
        </w:tc>
        <w:tc>
          <w:tcPr>
            <w:tcW w:w="0" w:type="dxa"/>
          </w:tcPr>
          <w:p w14:paraId="2D3F602E" w14:textId="77777777" w:rsidR="00936CA5" w:rsidRDefault="00936CA5">
            <w:pPr>
              <w:pStyle w:val="EmptyCellLayoutStyle"/>
              <w:spacing w:after="0" w:line="240" w:lineRule="auto"/>
            </w:pPr>
          </w:p>
        </w:tc>
        <w:tc>
          <w:tcPr>
            <w:tcW w:w="0" w:type="dxa"/>
          </w:tcPr>
          <w:p w14:paraId="7359A298" w14:textId="77777777" w:rsidR="00936CA5" w:rsidRDefault="00936CA5">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936CA5" w14:paraId="171B674E" w14:textId="77777777">
              <w:trPr>
                <w:trHeight w:val="119"/>
              </w:trPr>
              <w:tc>
                <w:tcPr>
                  <w:tcW w:w="0" w:type="dxa"/>
                  <w:tcBorders>
                    <w:top w:val="single" w:sz="15" w:space="0" w:color="000000"/>
                    <w:left w:val="single" w:sz="15" w:space="0" w:color="000000"/>
                  </w:tcBorders>
                </w:tcPr>
                <w:p w14:paraId="50BF91E9" w14:textId="77777777" w:rsidR="00936CA5" w:rsidRDefault="00936CA5">
                  <w:pPr>
                    <w:pStyle w:val="EmptyCellLayoutStyle"/>
                    <w:spacing w:after="0" w:line="240" w:lineRule="auto"/>
                  </w:pPr>
                </w:p>
              </w:tc>
              <w:tc>
                <w:tcPr>
                  <w:tcW w:w="11159" w:type="dxa"/>
                  <w:tcBorders>
                    <w:top w:val="single" w:sz="15" w:space="0" w:color="000000"/>
                    <w:right w:val="single" w:sz="15" w:space="0" w:color="000000"/>
                  </w:tcBorders>
                </w:tcPr>
                <w:p w14:paraId="604D78AD" w14:textId="77777777" w:rsidR="00936CA5" w:rsidRDefault="00936CA5">
                  <w:pPr>
                    <w:pStyle w:val="EmptyCellLayoutStyle"/>
                    <w:spacing w:after="0" w:line="240" w:lineRule="auto"/>
                  </w:pPr>
                </w:p>
              </w:tc>
            </w:tr>
            <w:tr w:rsidR="00936CA5" w14:paraId="6CCBEC55" w14:textId="77777777">
              <w:trPr>
                <w:trHeight w:val="270"/>
              </w:trPr>
              <w:tc>
                <w:tcPr>
                  <w:tcW w:w="0" w:type="dxa"/>
                  <w:tcBorders>
                    <w:left w:val="single" w:sz="15" w:space="0" w:color="000000"/>
                  </w:tcBorders>
                </w:tcPr>
                <w:p w14:paraId="1156E8BD" w14:textId="77777777" w:rsidR="00936CA5" w:rsidRDefault="00936CA5">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63"/>
                  </w:tblGrid>
                  <w:tr w:rsidR="00936CA5" w14:paraId="72079C5A" w14:textId="77777777">
                    <w:trPr>
                      <w:trHeight w:val="192"/>
                    </w:trPr>
                    <w:tc>
                      <w:tcPr>
                        <w:tcW w:w="11160" w:type="dxa"/>
                        <w:tcBorders>
                          <w:top w:val="nil"/>
                          <w:left w:val="nil"/>
                          <w:bottom w:val="nil"/>
                          <w:right w:val="nil"/>
                        </w:tcBorders>
                        <w:tcMar>
                          <w:top w:w="39" w:type="dxa"/>
                          <w:left w:w="39" w:type="dxa"/>
                          <w:bottom w:w="39" w:type="dxa"/>
                          <w:right w:w="39" w:type="dxa"/>
                        </w:tcMar>
                      </w:tcPr>
                      <w:p w14:paraId="4E2B667D" w14:textId="77777777" w:rsidR="00936CA5" w:rsidRDefault="00000000">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29062BD2" w14:textId="77777777" w:rsidR="00936CA5" w:rsidRDefault="00936CA5">
                  <w:pPr>
                    <w:spacing w:after="0" w:line="240" w:lineRule="auto"/>
                  </w:pPr>
                </w:p>
              </w:tc>
            </w:tr>
            <w:tr w:rsidR="00936CA5" w14:paraId="41AF6C02" w14:textId="77777777">
              <w:trPr>
                <w:trHeight w:val="60"/>
              </w:trPr>
              <w:tc>
                <w:tcPr>
                  <w:tcW w:w="0" w:type="dxa"/>
                  <w:tcBorders>
                    <w:left w:val="single" w:sz="15" w:space="0" w:color="000000"/>
                  </w:tcBorders>
                </w:tcPr>
                <w:p w14:paraId="663658EF" w14:textId="77777777" w:rsidR="00936CA5" w:rsidRDefault="00936CA5">
                  <w:pPr>
                    <w:pStyle w:val="EmptyCellLayoutStyle"/>
                    <w:spacing w:after="0" w:line="240" w:lineRule="auto"/>
                  </w:pPr>
                </w:p>
              </w:tc>
              <w:tc>
                <w:tcPr>
                  <w:tcW w:w="11159" w:type="dxa"/>
                  <w:tcBorders>
                    <w:right w:val="single" w:sz="15" w:space="0" w:color="000000"/>
                  </w:tcBorders>
                </w:tcPr>
                <w:p w14:paraId="4DFEC3EE" w14:textId="77777777" w:rsidR="00936CA5" w:rsidRDefault="00936CA5">
                  <w:pPr>
                    <w:pStyle w:val="EmptyCellLayoutStyle"/>
                    <w:spacing w:after="0" w:line="240" w:lineRule="auto"/>
                  </w:pPr>
                </w:p>
              </w:tc>
            </w:tr>
            <w:tr w:rsidR="0098327C" w14:paraId="239CC7BA" w14:textId="77777777" w:rsidTr="0098327C">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936CA5" w14:paraId="0DB452F4" w14:textId="77777777">
                    <w:trPr>
                      <w:trHeight w:val="212"/>
                    </w:trPr>
                    <w:tc>
                      <w:tcPr>
                        <w:tcW w:w="11160" w:type="dxa"/>
                        <w:tcBorders>
                          <w:top w:val="nil"/>
                          <w:left w:val="nil"/>
                          <w:bottom w:val="nil"/>
                          <w:right w:val="nil"/>
                        </w:tcBorders>
                        <w:tcMar>
                          <w:top w:w="39" w:type="dxa"/>
                          <w:left w:w="39" w:type="dxa"/>
                          <w:bottom w:w="39" w:type="dxa"/>
                          <w:right w:w="39" w:type="dxa"/>
                        </w:tcMar>
                      </w:tcPr>
                      <w:p w14:paraId="01CF6DCF" w14:textId="77777777" w:rsidR="00936CA5" w:rsidRDefault="00000000">
                        <w:pPr>
                          <w:spacing w:after="0" w:line="240" w:lineRule="auto"/>
                        </w:pPr>
                        <w:r>
                          <w:rPr>
                            <w:color w:val="000000"/>
                          </w:rPr>
                          <w:t xml:space="preserve">Position is authorized to make decisions related to data collection and analysis requests for MDHHS local office and external partners.  The analyst makes decisions based on resource availability and applicable guidelines.  The analyst makes determinations that can affect the operational efficiency and effectives of the child welfare data reports. </w:t>
                        </w:r>
                      </w:p>
                    </w:tc>
                  </w:tr>
                </w:tbl>
                <w:p w14:paraId="59DF0952" w14:textId="77777777" w:rsidR="00936CA5" w:rsidRDefault="00936CA5">
                  <w:pPr>
                    <w:spacing w:after="0" w:line="240" w:lineRule="auto"/>
                  </w:pPr>
                </w:p>
              </w:tc>
            </w:tr>
          </w:tbl>
          <w:p w14:paraId="50A6E1A4" w14:textId="77777777" w:rsidR="00936CA5" w:rsidRDefault="00936CA5">
            <w:pPr>
              <w:spacing w:after="0" w:line="240" w:lineRule="auto"/>
            </w:pPr>
          </w:p>
        </w:tc>
        <w:tc>
          <w:tcPr>
            <w:tcW w:w="179" w:type="dxa"/>
          </w:tcPr>
          <w:p w14:paraId="20AB5EB4" w14:textId="77777777" w:rsidR="00936CA5" w:rsidRDefault="00936CA5">
            <w:pPr>
              <w:pStyle w:val="EmptyCellLayoutStyle"/>
              <w:spacing w:after="0" w:line="240" w:lineRule="auto"/>
            </w:pPr>
          </w:p>
        </w:tc>
      </w:tr>
      <w:tr w:rsidR="00936CA5" w14:paraId="67D7FF20" w14:textId="77777777">
        <w:trPr>
          <w:trHeight w:val="99"/>
        </w:trPr>
        <w:tc>
          <w:tcPr>
            <w:tcW w:w="179" w:type="dxa"/>
          </w:tcPr>
          <w:p w14:paraId="2D39F079" w14:textId="77777777" w:rsidR="00936CA5" w:rsidRDefault="00936CA5">
            <w:pPr>
              <w:pStyle w:val="EmptyCellLayoutStyle"/>
              <w:spacing w:after="0" w:line="240" w:lineRule="auto"/>
            </w:pPr>
          </w:p>
        </w:tc>
        <w:tc>
          <w:tcPr>
            <w:tcW w:w="0" w:type="dxa"/>
          </w:tcPr>
          <w:p w14:paraId="22CB0EBA" w14:textId="77777777" w:rsidR="00936CA5" w:rsidRDefault="00936CA5">
            <w:pPr>
              <w:pStyle w:val="EmptyCellLayoutStyle"/>
              <w:spacing w:after="0" w:line="240" w:lineRule="auto"/>
            </w:pPr>
          </w:p>
        </w:tc>
        <w:tc>
          <w:tcPr>
            <w:tcW w:w="0" w:type="dxa"/>
          </w:tcPr>
          <w:p w14:paraId="6300B4F5" w14:textId="77777777" w:rsidR="00936CA5" w:rsidRDefault="00936CA5">
            <w:pPr>
              <w:pStyle w:val="EmptyCellLayoutStyle"/>
              <w:spacing w:after="0" w:line="240" w:lineRule="auto"/>
            </w:pPr>
          </w:p>
        </w:tc>
        <w:tc>
          <w:tcPr>
            <w:tcW w:w="0" w:type="dxa"/>
          </w:tcPr>
          <w:p w14:paraId="2D2B0E78" w14:textId="77777777" w:rsidR="00936CA5" w:rsidRDefault="00936CA5">
            <w:pPr>
              <w:pStyle w:val="EmptyCellLayoutStyle"/>
              <w:spacing w:after="0" w:line="240" w:lineRule="auto"/>
            </w:pPr>
          </w:p>
        </w:tc>
        <w:tc>
          <w:tcPr>
            <w:tcW w:w="0" w:type="dxa"/>
          </w:tcPr>
          <w:p w14:paraId="67D6E7E9" w14:textId="77777777" w:rsidR="00936CA5" w:rsidRDefault="00936CA5">
            <w:pPr>
              <w:pStyle w:val="EmptyCellLayoutStyle"/>
              <w:spacing w:after="0" w:line="240" w:lineRule="auto"/>
            </w:pPr>
          </w:p>
        </w:tc>
        <w:tc>
          <w:tcPr>
            <w:tcW w:w="0" w:type="dxa"/>
          </w:tcPr>
          <w:p w14:paraId="3A8BB913" w14:textId="77777777" w:rsidR="00936CA5" w:rsidRDefault="00936CA5">
            <w:pPr>
              <w:pStyle w:val="EmptyCellLayoutStyle"/>
              <w:spacing w:after="0" w:line="240" w:lineRule="auto"/>
            </w:pPr>
          </w:p>
        </w:tc>
        <w:tc>
          <w:tcPr>
            <w:tcW w:w="0" w:type="dxa"/>
          </w:tcPr>
          <w:p w14:paraId="1D47E92B" w14:textId="77777777" w:rsidR="00936CA5" w:rsidRDefault="00936CA5">
            <w:pPr>
              <w:pStyle w:val="EmptyCellLayoutStyle"/>
              <w:spacing w:after="0" w:line="240" w:lineRule="auto"/>
            </w:pPr>
          </w:p>
        </w:tc>
        <w:tc>
          <w:tcPr>
            <w:tcW w:w="2505" w:type="dxa"/>
          </w:tcPr>
          <w:p w14:paraId="6AC8D33C" w14:textId="77777777" w:rsidR="00936CA5" w:rsidRDefault="00936CA5">
            <w:pPr>
              <w:pStyle w:val="EmptyCellLayoutStyle"/>
              <w:spacing w:after="0" w:line="240" w:lineRule="auto"/>
            </w:pPr>
          </w:p>
        </w:tc>
        <w:tc>
          <w:tcPr>
            <w:tcW w:w="6120" w:type="dxa"/>
          </w:tcPr>
          <w:p w14:paraId="355CA2FA" w14:textId="77777777" w:rsidR="00936CA5" w:rsidRDefault="00936CA5">
            <w:pPr>
              <w:pStyle w:val="EmptyCellLayoutStyle"/>
              <w:spacing w:after="0" w:line="240" w:lineRule="auto"/>
            </w:pPr>
          </w:p>
        </w:tc>
        <w:tc>
          <w:tcPr>
            <w:tcW w:w="2534" w:type="dxa"/>
          </w:tcPr>
          <w:p w14:paraId="3DE5262A" w14:textId="77777777" w:rsidR="00936CA5" w:rsidRDefault="00936CA5">
            <w:pPr>
              <w:pStyle w:val="EmptyCellLayoutStyle"/>
              <w:spacing w:after="0" w:line="240" w:lineRule="auto"/>
            </w:pPr>
          </w:p>
        </w:tc>
        <w:tc>
          <w:tcPr>
            <w:tcW w:w="179" w:type="dxa"/>
          </w:tcPr>
          <w:p w14:paraId="1AF5EED4" w14:textId="77777777" w:rsidR="00936CA5" w:rsidRDefault="00936CA5">
            <w:pPr>
              <w:pStyle w:val="EmptyCellLayoutStyle"/>
              <w:spacing w:after="0" w:line="240" w:lineRule="auto"/>
            </w:pPr>
          </w:p>
        </w:tc>
      </w:tr>
      <w:tr w:rsidR="0098327C" w14:paraId="7F544904" w14:textId="77777777" w:rsidTr="0098327C">
        <w:tc>
          <w:tcPr>
            <w:tcW w:w="179" w:type="dxa"/>
          </w:tcPr>
          <w:p w14:paraId="64634CBC" w14:textId="77777777" w:rsidR="00936CA5" w:rsidRDefault="00936CA5">
            <w:pPr>
              <w:pStyle w:val="EmptyCellLayoutStyle"/>
              <w:spacing w:after="0" w:line="240" w:lineRule="auto"/>
            </w:pPr>
          </w:p>
        </w:tc>
        <w:tc>
          <w:tcPr>
            <w:tcW w:w="0" w:type="dxa"/>
          </w:tcPr>
          <w:p w14:paraId="5083A788" w14:textId="77777777" w:rsidR="00936CA5" w:rsidRDefault="00936CA5">
            <w:pPr>
              <w:pStyle w:val="EmptyCellLayoutStyle"/>
              <w:spacing w:after="0" w:line="240" w:lineRule="auto"/>
            </w:pPr>
          </w:p>
        </w:tc>
        <w:tc>
          <w:tcPr>
            <w:tcW w:w="0" w:type="dxa"/>
          </w:tcPr>
          <w:p w14:paraId="65BEE113" w14:textId="77777777" w:rsidR="00936CA5" w:rsidRDefault="00936CA5">
            <w:pPr>
              <w:pStyle w:val="EmptyCellLayoutStyle"/>
              <w:spacing w:after="0" w:line="240" w:lineRule="auto"/>
            </w:pPr>
          </w:p>
        </w:tc>
        <w:tc>
          <w:tcPr>
            <w:tcW w:w="0" w:type="dxa"/>
          </w:tcPr>
          <w:p w14:paraId="66CD797B" w14:textId="77777777" w:rsidR="00936CA5" w:rsidRDefault="00936CA5">
            <w:pPr>
              <w:pStyle w:val="EmptyCellLayoutStyle"/>
              <w:spacing w:after="0" w:line="240" w:lineRule="auto"/>
            </w:pPr>
          </w:p>
        </w:tc>
        <w:tc>
          <w:tcPr>
            <w:tcW w:w="0" w:type="dxa"/>
          </w:tcPr>
          <w:p w14:paraId="73BA4CE1" w14:textId="77777777" w:rsidR="00936CA5" w:rsidRDefault="00936CA5">
            <w:pPr>
              <w:pStyle w:val="EmptyCellLayoutStyle"/>
              <w:spacing w:after="0" w:line="240" w:lineRule="auto"/>
            </w:pPr>
          </w:p>
        </w:tc>
        <w:tc>
          <w:tcPr>
            <w:tcW w:w="0" w:type="dxa"/>
          </w:tcPr>
          <w:p w14:paraId="4D2454D7" w14:textId="77777777" w:rsidR="00936CA5" w:rsidRDefault="00936CA5">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70"/>
            </w:tblGrid>
            <w:tr w:rsidR="00936CA5" w14:paraId="4AF453A1" w14:textId="77777777">
              <w:trPr>
                <w:trHeight w:val="38"/>
              </w:trPr>
              <w:tc>
                <w:tcPr>
                  <w:tcW w:w="0" w:type="dxa"/>
                  <w:tcBorders>
                    <w:top w:val="single" w:sz="15" w:space="0" w:color="000000"/>
                    <w:left w:val="single" w:sz="15" w:space="0" w:color="000000"/>
                  </w:tcBorders>
                </w:tcPr>
                <w:p w14:paraId="05D794C0" w14:textId="77777777" w:rsidR="00936CA5" w:rsidRDefault="00936CA5">
                  <w:pPr>
                    <w:pStyle w:val="EmptyCellLayoutStyle"/>
                    <w:spacing w:after="0" w:line="240" w:lineRule="auto"/>
                  </w:pPr>
                </w:p>
              </w:tc>
              <w:tc>
                <w:tcPr>
                  <w:tcW w:w="11159" w:type="dxa"/>
                  <w:tcBorders>
                    <w:top w:val="single" w:sz="15" w:space="0" w:color="000000"/>
                    <w:right w:val="single" w:sz="15" w:space="0" w:color="000000"/>
                  </w:tcBorders>
                </w:tcPr>
                <w:p w14:paraId="3A7238A8" w14:textId="77777777" w:rsidR="00936CA5" w:rsidRDefault="00936CA5">
                  <w:pPr>
                    <w:pStyle w:val="EmptyCellLayoutStyle"/>
                    <w:spacing w:after="0" w:line="240" w:lineRule="auto"/>
                  </w:pPr>
                </w:p>
              </w:tc>
            </w:tr>
            <w:tr w:rsidR="00936CA5" w14:paraId="65EA5990" w14:textId="77777777">
              <w:trPr>
                <w:trHeight w:val="270"/>
              </w:trPr>
              <w:tc>
                <w:tcPr>
                  <w:tcW w:w="0" w:type="dxa"/>
                  <w:tcBorders>
                    <w:left w:val="single" w:sz="15" w:space="0" w:color="000000"/>
                  </w:tcBorders>
                </w:tcPr>
                <w:p w14:paraId="1A393616" w14:textId="77777777" w:rsidR="00936CA5" w:rsidRDefault="00936CA5">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51"/>
                  </w:tblGrid>
                  <w:tr w:rsidR="00936CA5" w14:paraId="6E274F8A" w14:textId="77777777">
                    <w:trPr>
                      <w:trHeight w:val="192"/>
                    </w:trPr>
                    <w:tc>
                      <w:tcPr>
                        <w:tcW w:w="11160" w:type="dxa"/>
                        <w:tcBorders>
                          <w:top w:val="nil"/>
                          <w:left w:val="nil"/>
                          <w:bottom w:val="nil"/>
                          <w:right w:val="nil"/>
                        </w:tcBorders>
                        <w:tcMar>
                          <w:top w:w="39" w:type="dxa"/>
                          <w:left w:w="39" w:type="dxa"/>
                          <w:bottom w:w="39" w:type="dxa"/>
                          <w:right w:w="39" w:type="dxa"/>
                        </w:tcMar>
                      </w:tcPr>
                      <w:p w14:paraId="1FDCA15E" w14:textId="77777777" w:rsidR="00936CA5" w:rsidRDefault="00000000">
                        <w:pPr>
                          <w:spacing w:after="0" w:line="240" w:lineRule="auto"/>
                        </w:pPr>
                        <w:r>
                          <w:rPr>
                            <w:rFonts w:ascii="Arial" w:eastAsia="Arial" w:hAnsi="Arial"/>
                            <w:b/>
                            <w:color w:val="000000"/>
                            <w:sz w:val="16"/>
                          </w:rPr>
                          <w:t xml:space="preserve">17. Describe the types of decisions that require the supervisor's review. </w:t>
                        </w:r>
                      </w:p>
                    </w:tc>
                  </w:tr>
                </w:tbl>
                <w:p w14:paraId="75234A67" w14:textId="77777777" w:rsidR="00936CA5" w:rsidRDefault="00936CA5">
                  <w:pPr>
                    <w:spacing w:after="0" w:line="240" w:lineRule="auto"/>
                  </w:pPr>
                </w:p>
              </w:tc>
            </w:tr>
            <w:tr w:rsidR="00936CA5" w14:paraId="6971AB16" w14:textId="77777777">
              <w:trPr>
                <w:trHeight w:val="40"/>
              </w:trPr>
              <w:tc>
                <w:tcPr>
                  <w:tcW w:w="0" w:type="dxa"/>
                  <w:tcBorders>
                    <w:left w:val="single" w:sz="15" w:space="0" w:color="000000"/>
                  </w:tcBorders>
                </w:tcPr>
                <w:p w14:paraId="6A7AC4CC" w14:textId="77777777" w:rsidR="00936CA5" w:rsidRDefault="00936CA5">
                  <w:pPr>
                    <w:pStyle w:val="EmptyCellLayoutStyle"/>
                    <w:spacing w:after="0" w:line="240" w:lineRule="auto"/>
                  </w:pPr>
                </w:p>
              </w:tc>
              <w:tc>
                <w:tcPr>
                  <w:tcW w:w="11159" w:type="dxa"/>
                  <w:tcBorders>
                    <w:right w:val="single" w:sz="15" w:space="0" w:color="000000"/>
                  </w:tcBorders>
                </w:tcPr>
                <w:p w14:paraId="02DCBE00" w14:textId="77777777" w:rsidR="00936CA5" w:rsidRDefault="00936CA5">
                  <w:pPr>
                    <w:pStyle w:val="EmptyCellLayoutStyle"/>
                    <w:spacing w:after="0" w:line="240" w:lineRule="auto"/>
                  </w:pPr>
                </w:p>
              </w:tc>
            </w:tr>
            <w:tr w:rsidR="0098327C" w14:paraId="3298432A" w14:textId="77777777" w:rsidTr="0098327C">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58"/>
                  </w:tblGrid>
                  <w:tr w:rsidR="00936CA5" w14:paraId="2544EBA9" w14:textId="77777777">
                    <w:trPr>
                      <w:trHeight w:val="212"/>
                    </w:trPr>
                    <w:tc>
                      <w:tcPr>
                        <w:tcW w:w="11160" w:type="dxa"/>
                        <w:tcBorders>
                          <w:top w:val="nil"/>
                          <w:left w:val="nil"/>
                          <w:bottom w:val="nil"/>
                          <w:right w:val="nil"/>
                        </w:tcBorders>
                        <w:tcMar>
                          <w:top w:w="39" w:type="dxa"/>
                          <w:left w:w="39" w:type="dxa"/>
                          <w:bottom w:w="39" w:type="dxa"/>
                          <w:right w:w="39" w:type="dxa"/>
                        </w:tcMar>
                      </w:tcPr>
                      <w:p w14:paraId="48BD67D3" w14:textId="77777777" w:rsidR="00936CA5" w:rsidRDefault="00000000">
                        <w:pPr>
                          <w:spacing w:after="0" w:line="240" w:lineRule="auto"/>
                        </w:pPr>
                        <w:r>
                          <w:rPr>
                            <w:color w:val="000000"/>
                          </w:rPr>
                          <w:t xml:space="preserve">The position is required to seek supervisory input on decisions if a county concern is of a serious nature or involves release of information outside of the department. </w:t>
                        </w:r>
                      </w:p>
                    </w:tc>
                  </w:tr>
                </w:tbl>
                <w:p w14:paraId="60117C59" w14:textId="77777777" w:rsidR="00936CA5" w:rsidRDefault="00936CA5">
                  <w:pPr>
                    <w:spacing w:after="0" w:line="240" w:lineRule="auto"/>
                  </w:pPr>
                </w:p>
              </w:tc>
            </w:tr>
          </w:tbl>
          <w:p w14:paraId="16556DCA" w14:textId="77777777" w:rsidR="00936CA5" w:rsidRDefault="00936CA5">
            <w:pPr>
              <w:spacing w:after="0" w:line="240" w:lineRule="auto"/>
            </w:pPr>
          </w:p>
        </w:tc>
        <w:tc>
          <w:tcPr>
            <w:tcW w:w="179" w:type="dxa"/>
          </w:tcPr>
          <w:p w14:paraId="36ABFEA1" w14:textId="77777777" w:rsidR="00936CA5" w:rsidRDefault="00936CA5">
            <w:pPr>
              <w:pStyle w:val="EmptyCellLayoutStyle"/>
              <w:spacing w:after="0" w:line="240" w:lineRule="auto"/>
            </w:pPr>
          </w:p>
        </w:tc>
      </w:tr>
      <w:tr w:rsidR="00936CA5" w14:paraId="36AC5ECC" w14:textId="77777777">
        <w:trPr>
          <w:trHeight w:val="100"/>
        </w:trPr>
        <w:tc>
          <w:tcPr>
            <w:tcW w:w="179" w:type="dxa"/>
          </w:tcPr>
          <w:p w14:paraId="5F82192F" w14:textId="77777777" w:rsidR="00936CA5" w:rsidRDefault="00936CA5">
            <w:pPr>
              <w:pStyle w:val="EmptyCellLayoutStyle"/>
              <w:spacing w:after="0" w:line="240" w:lineRule="auto"/>
            </w:pPr>
          </w:p>
        </w:tc>
        <w:tc>
          <w:tcPr>
            <w:tcW w:w="0" w:type="dxa"/>
          </w:tcPr>
          <w:p w14:paraId="1D0D0E4C" w14:textId="77777777" w:rsidR="00936CA5" w:rsidRDefault="00936CA5">
            <w:pPr>
              <w:pStyle w:val="EmptyCellLayoutStyle"/>
              <w:spacing w:after="0" w:line="240" w:lineRule="auto"/>
            </w:pPr>
          </w:p>
        </w:tc>
        <w:tc>
          <w:tcPr>
            <w:tcW w:w="0" w:type="dxa"/>
          </w:tcPr>
          <w:p w14:paraId="18EA3481" w14:textId="77777777" w:rsidR="00936CA5" w:rsidRDefault="00936CA5">
            <w:pPr>
              <w:pStyle w:val="EmptyCellLayoutStyle"/>
              <w:spacing w:after="0" w:line="240" w:lineRule="auto"/>
            </w:pPr>
          </w:p>
        </w:tc>
        <w:tc>
          <w:tcPr>
            <w:tcW w:w="0" w:type="dxa"/>
          </w:tcPr>
          <w:p w14:paraId="6BED09DC" w14:textId="77777777" w:rsidR="00936CA5" w:rsidRDefault="00936CA5">
            <w:pPr>
              <w:pStyle w:val="EmptyCellLayoutStyle"/>
              <w:spacing w:after="0" w:line="240" w:lineRule="auto"/>
            </w:pPr>
          </w:p>
        </w:tc>
        <w:tc>
          <w:tcPr>
            <w:tcW w:w="0" w:type="dxa"/>
          </w:tcPr>
          <w:p w14:paraId="7FA02452" w14:textId="77777777" w:rsidR="00936CA5" w:rsidRDefault="00936CA5">
            <w:pPr>
              <w:pStyle w:val="EmptyCellLayoutStyle"/>
              <w:spacing w:after="0" w:line="240" w:lineRule="auto"/>
            </w:pPr>
          </w:p>
        </w:tc>
        <w:tc>
          <w:tcPr>
            <w:tcW w:w="0" w:type="dxa"/>
          </w:tcPr>
          <w:p w14:paraId="3D9E511B" w14:textId="77777777" w:rsidR="00936CA5" w:rsidRDefault="00936CA5">
            <w:pPr>
              <w:pStyle w:val="EmptyCellLayoutStyle"/>
              <w:spacing w:after="0" w:line="240" w:lineRule="auto"/>
            </w:pPr>
          </w:p>
        </w:tc>
        <w:tc>
          <w:tcPr>
            <w:tcW w:w="0" w:type="dxa"/>
          </w:tcPr>
          <w:p w14:paraId="7D9A4143" w14:textId="77777777" w:rsidR="00936CA5" w:rsidRDefault="00936CA5">
            <w:pPr>
              <w:pStyle w:val="EmptyCellLayoutStyle"/>
              <w:spacing w:after="0" w:line="240" w:lineRule="auto"/>
            </w:pPr>
          </w:p>
        </w:tc>
        <w:tc>
          <w:tcPr>
            <w:tcW w:w="2505" w:type="dxa"/>
          </w:tcPr>
          <w:p w14:paraId="21C699FB" w14:textId="77777777" w:rsidR="00936CA5" w:rsidRDefault="00936CA5">
            <w:pPr>
              <w:pStyle w:val="EmptyCellLayoutStyle"/>
              <w:spacing w:after="0" w:line="240" w:lineRule="auto"/>
            </w:pPr>
          </w:p>
        </w:tc>
        <w:tc>
          <w:tcPr>
            <w:tcW w:w="6120" w:type="dxa"/>
          </w:tcPr>
          <w:p w14:paraId="5B0E08B9" w14:textId="77777777" w:rsidR="00936CA5" w:rsidRDefault="00936CA5">
            <w:pPr>
              <w:pStyle w:val="EmptyCellLayoutStyle"/>
              <w:spacing w:after="0" w:line="240" w:lineRule="auto"/>
            </w:pPr>
          </w:p>
        </w:tc>
        <w:tc>
          <w:tcPr>
            <w:tcW w:w="2534" w:type="dxa"/>
          </w:tcPr>
          <w:p w14:paraId="4471998B" w14:textId="77777777" w:rsidR="00936CA5" w:rsidRDefault="00936CA5">
            <w:pPr>
              <w:pStyle w:val="EmptyCellLayoutStyle"/>
              <w:spacing w:after="0" w:line="240" w:lineRule="auto"/>
            </w:pPr>
          </w:p>
        </w:tc>
        <w:tc>
          <w:tcPr>
            <w:tcW w:w="179" w:type="dxa"/>
          </w:tcPr>
          <w:p w14:paraId="551C3865" w14:textId="77777777" w:rsidR="00936CA5" w:rsidRDefault="00936CA5">
            <w:pPr>
              <w:pStyle w:val="EmptyCellLayoutStyle"/>
              <w:spacing w:after="0" w:line="240" w:lineRule="auto"/>
            </w:pPr>
          </w:p>
        </w:tc>
      </w:tr>
      <w:tr w:rsidR="0098327C" w14:paraId="38731B03" w14:textId="77777777" w:rsidTr="0098327C">
        <w:tc>
          <w:tcPr>
            <w:tcW w:w="179" w:type="dxa"/>
          </w:tcPr>
          <w:p w14:paraId="0DBD855D" w14:textId="77777777" w:rsidR="00936CA5" w:rsidRDefault="00936CA5">
            <w:pPr>
              <w:pStyle w:val="EmptyCellLayoutStyle"/>
              <w:spacing w:after="0" w:line="240" w:lineRule="auto"/>
            </w:pPr>
          </w:p>
        </w:tc>
        <w:tc>
          <w:tcPr>
            <w:tcW w:w="0" w:type="dxa"/>
          </w:tcPr>
          <w:p w14:paraId="3AB1FEAD" w14:textId="77777777" w:rsidR="00936CA5" w:rsidRDefault="00936CA5">
            <w:pPr>
              <w:pStyle w:val="EmptyCellLayoutStyle"/>
              <w:spacing w:after="0" w:line="240" w:lineRule="auto"/>
            </w:pPr>
          </w:p>
        </w:tc>
        <w:tc>
          <w:tcPr>
            <w:tcW w:w="0" w:type="dxa"/>
          </w:tcPr>
          <w:p w14:paraId="59840E09" w14:textId="77777777" w:rsidR="00936CA5" w:rsidRDefault="00936CA5">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936CA5" w14:paraId="1CBDA843" w14:textId="77777777">
              <w:trPr>
                <w:trHeight w:val="459"/>
              </w:trPr>
              <w:tc>
                <w:tcPr>
                  <w:tcW w:w="0" w:type="dxa"/>
                  <w:tcBorders>
                    <w:top w:val="single" w:sz="15" w:space="0" w:color="000000"/>
                    <w:left w:val="single" w:sz="15" w:space="0" w:color="000000"/>
                  </w:tcBorders>
                </w:tcPr>
                <w:p w14:paraId="3A1B4B48" w14:textId="77777777" w:rsidR="00936CA5" w:rsidRDefault="00936CA5">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936CA5" w14:paraId="30189EB0" w14:textId="77777777">
                    <w:trPr>
                      <w:trHeight w:val="381"/>
                    </w:trPr>
                    <w:tc>
                      <w:tcPr>
                        <w:tcW w:w="11160" w:type="dxa"/>
                        <w:tcBorders>
                          <w:top w:val="nil"/>
                          <w:left w:val="nil"/>
                          <w:bottom w:val="nil"/>
                          <w:right w:val="nil"/>
                        </w:tcBorders>
                        <w:tcMar>
                          <w:top w:w="39" w:type="dxa"/>
                          <w:left w:w="39" w:type="dxa"/>
                          <w:bottom w:w="39" w:type="dxa"/>
                          <w:right w:w="39" w:type="dxa"/>
                        </w:tcMar>
                      </w:tcPr>
                      <w:p w14:paraId="4423E518" w14:textId="77777777" w:rsidR="00936CA5" w:rsidRDefault="00000000">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3B8C9F07" w14:textId="77777777" w:rsidR="00936CA5" w:rsidRDefault="00936CA5">
                  <w:pPr>
                    <w:spacing w:after="0" w:line="240" w:lineRule="auto"/>
                  </w:pPr>
                </w:p>
              </w:tc>
            </w:tr>
            <w:tr w:rsidR="00936CA5" w14:paraId="1483677A" w14:textId="77777777">
              <w:trPr>
                <w:trHeight w:val="80"/>
              </w:trPr>
              <w:tc>
                <w:tcPr>
                  <w:tcW w:w="0" w:type="dxa"/>
                  <w:tcBorders>
                    <w:left w:val="single" w:sz="15" w:space="0" w:color="000000"/>
                  </w:tcBorders>
                </w:tcPr>
                <w:p w14:paraId="32ECC837" w14:textId="77777777" w:rsidR="00936CA5" w:rsidRDefault="00936CA5">
                  <w:pPr>
                    <w:pStyle w:val="EmptyCellLayoutStyle"/>
                    <w:spacing w:after="0" w:line="240" w:lineRule="auto"/>
                  </w:pPr>
                </w:p>
              </w:tc>
              <w:tc>
                <w:tcPr>
                  <w:tcW w:w="11159" w:type="dxa"/>
                  <w:tcBorders>
                    <w:right w:val="single" w:sz="15" w:space="0" w:color="000000"/>
                  </w:tcBorders>
                </w:tcPr>
                <w:p w14:paraId="40C9B076" w14:textId="77777777" w:rsidR="00936CA5" w:rsidRDefault="00936CA5">
                  <w:pPr>
                    <w:pStyle w:val="EmptyCellLayoutStyle"/>
                    <w:spacing w:after="0" w:line="240" w:lineRule="auto"/>
                  </w:pPr>
                </w:p>
              </w:tc>
            </w:tr>
            <w:tr w:rsidR="0098327C" w14:paraId="5BDD842A" w14:textId="77777777" w:rsidTr="0098327C">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936CA5" w14:paraId="05F3D123" w14:textId="77777777">
                    <w:trPr>
                      <w:trHeight w:val="212"/>
                    </w:trPr>
                    <w:tc>
                      <w:tcPr>
                        <w:tcW w:w="11160" w:type="dxa"/>
                        <w:tcBorders>
                          <w:top w:val="nil"/>
                          <w:left w:val="nil"/>
                          <w:bottom w:val="nil"/>
                          <w:right w:val="nil"/>
                        </w:tcBorders>
                        <w:tcMar>
                          <w:top w:w="39" w:type="dxa"/>
                          <w:left w:w="39" w:type="dxa"/>
                          <w:bottom w:w="39" w:type="dxa"/>
                          <w:right w:w="39" w:type="dxa"/>
                        </w:tcMar>
                      </w:tcPr>
                      <w:p w14:paraId="1025672D" w14:textId="44448D9D" w:rsidR="00936CA5" w:rsidRDefault="00000000">
                        <w:pPr>
                          <w:spacing w:after="0" w:line="240" w:lineRule="auto"/>
                        </w:pPr>
                        <w:r>
                          <w:rPr>
                            <w:color w:val="000000"/>
                          </w:rPr>
                          <w:t xml:space="preserve">The </w:t>
                        </w:r>
                        <w:r w:rsidR="0098327C">
                          <w:rPr>
                            <w:color w:val="000000"/>
                          </w:rPr>
                          <w:t>position</w:t>
                        </w:r>
                        <w:r>
                          <w:rPr>
                            <w:color w:val="000000"/>
                          </w:rPr>
                          <w:t xml:space="preserve"> functions in a normal office environment which may include sitting, standing, bending and extending periods of computer work. </w:t>
                        </w:r>
                      </w:p>
                    </w:tc>
                  </w:tr>
                </w:tbl>
                <w:p w14:paraId="75AAF07F" w14:textId="77777777" w:rsidR="00936CA5" w:rsidRDefault="00936CA5">
                  <w:pPr>
                    <w:spacing w:after="0" w:line="240" w:lineRule="auto"/>
                  </w:pPr>
                </w:p>
              </w:tc>
            </w:tr>
          </w:tbl>
          <w:p w14:paraId="5C241E44" w14:textId="77777777" w:rsidR="00936CA5" w:rsidRDefault="00936CA5">
            <w:pPr>
              <w:spacing w:after="0" w:line="240" w:lineRule="auto"/>
            </w:pPr>
          </w:p>
        </w:tc>
        <w:tc>
          <w:tcPr>
            <w:tcW w:w="179" w:type="dxa"/>
          </w:tcPr>
          <w:p w14:paraId="62A03DE3" w14:textId="77777777" w:rsidR="00936CA5" w:rsidRDefault="00936CA5">
            <w:pPr>
              <w:pStyle w:val="EmptyCellLayoutStyle"/>
              <w:spacing w:after="0" w:line="240" w:lineRule="auto"/>
            </w:pPr>
          </w:p>
        </w:tc>
      </w:tr>
      <w:tr w:rsidR="00936CA5" w14:paraId="403BE83E" w14:textId="77777777">
        <w:trPr>
          <w:trHeight w:val="99"/>
        </w:trPr>
        <w:tc>
          <w:tcPr>
            <w:tcW w:w="179" w:type="dxa"/>
          </w:tcPr>
          <w:p w14:paraId="32E00AFF" w14:textId="77777777" w:rsidR="00936CA5" w:rsidRDefault="00936CA5">
            <w:pPr>
              <w:pStyle w:val="EmptyCellLayoutStyle"/>
              <w:spacing w:after="0" w:line="240" w:lineRule="auto"/>
            </w:pPr>
          </w:p>
        </w:tc>
        <w:tc>
          <w:tcPr>
            <w:tcW w:w="0" w:type="dxa"/>
          </w:tcPr>
          <w:p w14:paraId="5812A85C" w14:textId="77777777" w:rsidR="00936CA5" w:rsidRDefault="00936CA5">
            <w:pPr>
              <w:pStyle w:val="EmptyCellLayoutStyle"/>
              <w:spacing w:after="0" w:line="240" w:lineRule="auto"/>
            </w:pPr>
          </w:p>
        </w:tc>
        <w:tc>
          <w:tcPr>
            <w:tcW w:w="0" w:type="dxa"/>
          </w:tcPr>
          <w:p w14:paraId="5ED1B573" w14:textId="77777777" w:rsidR="00936CA5" w:rsidRDefault="00936CA5">
            <w:pPr>
              <w:pStyle w:val="EmptyCellLayoutStyle"/>
              <w:spacing w:after="0" w:line="240" w:lineRule="auto"/>
            </w:pPr>
          </w:p>
        </w:tc>
        <w:tc>
          <w:tcPr>
            <w:tcW w:w="0" w:type="dxa"/>
          </w:tcPr>
          <w:p w14:paraId="2E2AE96D" w14:textId="77777777" w:rsidR="00936CA5" w:rsidRDefault="00936CA5">
            <w:pPr>
              <w:pStyle w:val="EmptyCellLayoutStyle"/>
              <w:spacing w:after="0" w:line="240" w:lineRule="auto"/>
            </w:pPr>
          </w:p>
        </w:tc>
        <w:tc>
          <w:tcPr>
            <w:tcW w:w="0" w:type="dxa"/>
          </w:tcPr>
          <w:p w14:paraId="3F49BC9C" w14:textId="77777777" w:rsidR="00936CA5" w:rsidRDefault="00936CA5">
            <w:pPr>
              <w:pStyle w:val="EmptyCellLayoutStyle"/>
              <w:spacing w:after="0" w:line="240" w:lineRule="auto"/>
            </w:pPr>
          </w:p>
        </w:tc>
        <w:tc>
          <w:tcPr>
            <w:tcW w:w="0" w:type="dxa"/>
          </w:tcPr>
          <w:p w14:paraId="0AD5877D" w14:textId="77777777" w:rsidR="00936CA5" w:rsidRDefault="00936CA5">
            <w:pPr>
              <w:pStyle w:val="EmptyCellLayoutStyle"/>
              <w:spacing w:after="0" w:line="240" w:lineRule="auto"/>
            </w:pPr>
          </w:p>
        </w:tc>
        <w:tc>
          <w:tcPr>
            <w:tcW w:w="0" w:type="dxa"/>
          </w:tcPr>
          <w:p w14:paraId="3CBB7F95" w14:textId="77777777" w:rsidR="00936CA5" w:rsidRDefault="00936CA5">
            <w:pPr>
              <w:pStyle w:val="EmptyCellLayoutStyle"/>
              <w:spacing w:after="0" w:line="240" w:lineRule="auto"/>
            </w:pPr>
          </w:p>
        </w:tc>
        <w:tc>
          <w:tcPr>
            <w:tcW w:w="2505" w:type="dxa"/>
          </w:tcPr>
          <w:p w14:paraId="001A4150" w14:textId="77777777" w:rsidR="00936CA5" w:rsidRDefault="00936CA5">
            <w:pPr>
              <w:pStyle w:val="EmptyCellLayoutStyle"/>
              <w:spacing w:after="0" w:line="240" w:lineRule="auto"/>
            </w:pPr>
          </w:p>
        </w:tc>
        <w:tc>
          <w:tcPr>
            <w:tcW w:w="6120" w:type="dxa"/>
          </w:tcPr>
          <w:p w14:paraId="0A4846CC" w14:textId="77777777" w:rsidR="00936CA5" w:rsidRDefault="00936CA5">
            <w:pPr>
              <w:pStyle w:val="EmptyCellLayoutStyle"/>
              <w:spacing w:after="0" w:line="240" w:lineRule="auto"/>
            </w:pPr>
          </w:p>
        </w:tc>
        <w:tc>
          <w:tcPr>
            <w:tcW w:w="2534" w:type="dxa"/>
          </w:tcPr>
          <w:p w14:paraId="11D0C473" w14:textId="77777777" w:rsidR="00936CA5" w:rsidRDefault="00936CA5">
            <w:pPr>
              <w:pStyle w:val="EmptyCellLayoutStyle"/>
              <w:spacing w:after="0" w:line="240" w:lineRule="auto"/>
            </w:pPr>
          </w:p>
        </w:tc>
        <w:tc>
          <w:tcPr>
            <w:tcW w:w="179" w:type="dxa"/>
          </w:tcPr>
          <w:p w14:paraId="110D2472" w14:textId="77777777" w:rsidR="00936CA5" w:rsidRDefault="00936CA5">
            <w:pPr>
              <w:pStyle w:val="EmptyCellLayoutStyle"/>
              <w:spacing w:after="0" w:line="240" w:lineRule="auto"/>
            </w:pPr>
          </w:p>
        </w:tc>
      </w:tr>
      <w:tr w:rsidR="0098327C" w14:paraId="432D9278" w14:textId="77777777" w:rsidTr="0098327C">
        <w:tc>
          <w:tcPr>
            <w:tcW w:w="179" w:type="dxa"/>
          </w:tcPr>
          <w:p w14:paraId="554964E8" w14:textId="77777777" w:rsidR="00936CA5" w:rsidRDefault="00936CA5">
            <w:pPr>
              <w:pStyle w:val="EmptyCellLayoutStyle"/>
              <w:spacing w:after="0" w:line="240" w:lineRule="auto"/>
            </w:pPr>
          </w:p>
        </w:tc>
        <w:tc>
          <w:tcPr>
            <w:tcW w:w="0" w:type="dxa"/>
          </w:tcPr>
          <w:p w14:paraId="7BB0FA49" w14:textId="77777777" w:rsidR="00936CA5" w:rsidRDefault="00936CA5">
            <w:pPr>
              <w:pStyle w:val="EmptyCellLayoutStyle"/>
              <w:spacing w:after="0" w:line="240" w:lineRule="auto"/>
            </w:pPr>
          </w:p>
        </w:tc>
        <w:tc>
          <w:tcPr>
            <w:tcW w:w="0" w:type="dxa"/>
          </w:tcPr>
          <w:p w14:paraId="4F7EB2D6" w14:textId="77777777" w:rsidR="00936CA5" w:rsidRDefault="00936CA5">
            <w:pPr>
              <w:pStyle w:val="EmptyCellLayoutStyle"/>
              <w:spacing w:after="0" w:line="240" w:lineRule="auto"/>
            </w:pPr>
          </w:p>
        </w:tc>
        <w:tc>
          <w:tcPr>
            <w:tcW w:w="0" w:type="dxa"/>
          </w:tcPr>
          <w:p w14:paraId="4A9FA05F" w14:textId="77777777" w:rsidR="00936CA5" w:rsidRDefault="00936CA5">
            <w:pPr>
              <w:pStyle w:val="EmptyCellLayoutStyle"/>
              <w:spacing w:after="0" w:line="240" w:lineRule="auto"/>
            </w:pPr>
          </w:p>
        </w:tc>
        <w:tc>
          <w:tcPr>
            <w:tcW w:w="0" w:type="dxa"/>
          </w:tcPr>
          <w:p w14:paraId="68D8342D" w14:textId="77777777" w:rsidR="00936CA5" w:rsidRDefault="00936CA5">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10744"/>
              <w:gridCol w:w="179"/>
            </w:tblGrid>
            <w:tr w:rsidR="0098327C" w14:paraId="1887724D" w14:textId="77777777" w:rsidTr="0098327C">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4"/>
                  </w:tblGrid>
                  <w:tr w:rsidR="00936CA5" w14:paraId="18E3ACB6" w14:textId="77777777">
                    <w:trPr>
                      <w:trHeight w:val="462"/>
                    </w:trPr>
                    <w:tc>
                      <w:tcPr>
                        <w:tcW w:w="11160" w:type="dxa"/>
                        <w:tcBorders>
                          <w:top w:val="nil"/>
                          <w:left w:val="nil"/>
                          <w:bottom w:val="nil"/>
                          <w:right w:val="nil"/>
                        </w:tcBorders>
                        <w:tcMar>
                          <w:top w:w="39" w:type="dxa"/>
                          <w:left w:w="39" w:type="dxa"/>
                          <w:bottom w:w="39" w:type="dxa"/>
                          <w:right w:w="39" w:type="dxa"/>
                        </w:tcMar>
                      </w:tcPr>
                      <w:p w14:paraId="4956901E" w14:textId="77777777" w:rsidR="00936CA5" w:rsidRDefault="00000000">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7165857A" w14:textId="77777777" w:rsidR="00936CA5" w:rsidRDefault="00936CA5">
                  <w:pPr>
                    <w:spacing w:after="0" w:line="240" w:lineRule="auto"/>
                  </w:pPr>
                </w:p>
              </w:tc>
            </w:tr>
            <w:tr w:rsidR="00936CA5" w14:paraId="54547462" w14:textId="77777777">
              <w:trPr>
                <w:trHeight w:val="180"/>
              </w:trPr>
              <w:tc>
                <w:tcPr>
                  <w:tcW w:w="179" w:type="dxa"/>
                  <w:tcBorders>
                    <w:left w:val="single" w:sz="15" w:space="0" w:color="000000"/>
                  </w:tcBorders>
                </w:tcPr>
                <w:p w14:paraId="1F38A5CD" w14:textId="77777777" w:rsidR="00936CA5" w:rsidRDefault="00936CA5">
                  <w:pPr>
                    <w:pStyle w:val="EmptyCellLayoutStyle"/>
                    <w:spacing w:after="0" w:line="240" w:lineRule="auto"/>
                  </w:pPr>
                </w:p>
              </w:tc>
              <w:tc>
                <w:tcPr>
                  <w:tcW w:w="10800" w:type="dxa"/>
                </w:tcPr>
                <w:p w14:paraId="5B3D7B4B" w14:textId="77777777" w:rsidR="00936CA5" w:rsidRDefault="00936CA5">
                  <w:pPr>
                    <w:pStyle w:val="EmptyCellLayoutStyle"/>
                    <w:spacing w:after="0" w:line="240" w:lineRule="auto"/>
                  </w:pPr>
                </w:p>
              </w:tc>
              <w:tc>
                <w:tcPr>
                  <w:tcW w:w="180" w:type="dxa"/>
                  <w:tcBorders>
                    <w:right w:val="single" w:sz="15" w:space="0" w:color="000000"/>
                  </w:tcBorders>
                </w:tcPr>
                <w:p w14:paraId="60AFD392" w14:textId="77777777" w:rsidR="00936CA5" w:rsidRDefault="00936CA5">
                  <w:pPr>
                    <w:pStyle w:val="EmptyCellLayoutStyle"/>
                    <w:spacing w:after="0" w:line="240" w:lineRule="auto"/>
                  </w:pPr>
                </w:p>
              </w:tc>
            </w:tr>
            <w:tr w:rsidR="0098327C" w14:paraId="5E81CD5E" w14:textId="77777777" w:rsidTr="0098327C">
              <w:trPr>
                <w:trHeight w:val="254"/>
              </w:trPr>
              <w:tc>
                <w:tcPr>
                  <w:tcW w:w="179"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03"/>
                  </w:tblGrid>
                  <w:tr w:rsidR="00936CA5" w14:paraId="2A27AE88" w14:textId="77777777">
                    <w:trPr>
                      <w:trHeight w:val="176"/>
                    </w:trPr>
                    <w:tc>
                      <w:tcPr>
                        <w:tcW w:w="10980" w:type="dxa"/>
                        <w:tcBorders>
                          <w:top w:val="nil"/>
                          <w:left w:val="nil"/>
                          <w:bottom w:val="nil"/>
                          <w:right w:val="nil"/>
                        </w:tcBorders>
                        <w:tcMar>
                          <w:top w:w="39" w:type="dxa"/>
                          <w:left w:w="39" w:type="dxa"/>
                          <w:bottom w:w="39" w:type="dxa"/>
                          <w:right w:w="39" w:type="dxa"/>
                        </w:tcMar>
                      </w:tcPr>
                      <w:p w14:paraId="4701C677" w14:textId="77777777" w:rsidR="00936CA5" w:rsidRDefault="00000000">
                        <w:pPr>
                          <w:spacing w:after="0" w:line="240" w:lineRule="auto"/>
                        </w:pPr>
                        <w:r>
                          <w:rPr>
                            <w:rFonts w:ascii="Arial" w:eastAsia="Arial" w:hAnsi="Arial"/>
                            <w:b/>
                            <w:color w:val="000000"/>
                            <w:sz w:val="16"/>
                          </w:rPr>
                          <w:t>Additional Subordinates</w:t>
                        </w:r>
                      </w:p>
                    </w:tc>
                  </w:tr>
                </w:tbl>
                <w:p w14:paraId="4F5F4F14" w14:textId="77777777" w:rsidR="00936CA5" w:rsidRDefault="00936CA5">
                  <w:pPr>
                    <w:spacing w:after="0" w:line="240" w:lineRule="auto"/>
                  </w:pPr>
                </w:p>
              </w:tc>
              <w:tc>
                <w:tcPr>
                  <w:tcW w:w="180" w:type="dxa"/>
                  <w:tcBorders>
                    <w:right w:val="single" w:sz="15" w:space="0" w:color="000000"/>
                  </w:tcBorders>
                </w:tcPr>
                <w:p w14:paraId="69F45C32" w14:textId="77777777" w:rsidR="00936CA5" w:rsidRDefault="00936CA5">
                  <w:pPr>
                    <w:pStyle w:val="EmptyCellLayoutStyle"/>
                    <w:spacing w:after="0" w:line="240" w:lineRule="auto"/>
                  </w:pPr>
                </w:p>
              </w:tc>
            </w:tr>
            <w:tr w:rsidR="00936CA5" w14:paraId="534AE3B6" w14:textId="77777777">
              <w:trPr>
                <w:trHeight w:val="40"/>
              </w:trPr>
              <w:tc>
                <w:tcPr>
                  <w:tcW w:w="179" w:type="dxa"/>
                  <w:tcBorders>
                    <w:left w:val="single" w:sz="15" w:space="0" w:color="000000"/>
                  </w:tcBorders>
                </w:tcPr>
                <w:p w14:paraId="34B07BDF" w14:textId="77777777" w:rsidR="00936CA5" w:rsidRDefault="00936CA5">
                  <w:pPr>
                    <w:pStyle w:val="EmptyCellLayoutStyle"/>
                    <w:spacing w:after="0" w:line="240" w:lineRule="auto"/>
                  </w:pPr>
                </w:p>
              </w:tc>
              <w:tc>
                <w:tcPr>
                  <w:tcW w:w="10800" w:type="dxa"/>
                </w:tcPr>
                <w:p w14:paraId="718CE2FD" w14:textId="77777777" w:rsidR="00936CA5" w:rsidRDefault="00936CA5">
                  <w:pPr>
                    <w:pStyle w:val="EmptyCellLayoutStyle"/>
                    <w:spacing w:after="0" w:line="240" w:lineRule="auto"/>
                  </w:pPr>
                </w:p>
              </w:tc>
              <w:tc>
                <w:tcPr>
                  <w:tcW w:w="180" w:type="dxa"/>
                  <w:tcBorders>
                    <w:right w:val="single" w:sz="15" w:space="0" w:color="000000"/>
                  </w:tcBorders>
                </w:tcPr>
                <w:p w14:paraId="44ED00F7" w14:textId="77777777" w:rsidR="00936CA5" w:rsidRDefault="00936CA5">
                  <w:pPr>
                    <w:pStyle w:val="EmptyCellLayoutStyle"/>
                    <w:spacing w:after="0" w:line="240" w:lineRule="auto"/>
                  </w:pPr>
                </w:p>
              </w:tc>
            </w:tr>
            <w:tr w:rsidR="00936CA5" w14:paraId="753E7221" w14:textId="77777777">
              <w:trPr>
                <w:trHeight w:val="290"/>
              </w:trPr>
              <w:tc>
                <w:tcPr>
                  <w:tcW w:w="179" w:type="dxa"/>
                  <w:tcBorders>
                    <w:left w:val="single" w:sz="15" w:space="0" w:color="000000"/>
                  </w:tcBorders>
                </w:tcPr>
                <w:p w14:paraId="7B0EB11A" w14:textId="77777777" w:rsidR="00936CA5" w:rsidRDefault="00936CA5">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44"/>
                  </w:tblGrid>
                  <w:tr w:rsidR="00936CA5" w14:paraId="79855026" w14:textId="77777777">
                    <w:trPr>
                      <w:trHeight w:val="212"/>
                    </w:trPr>
                    <w:tc>
                      <w:tcPr>
                        <w:tcW w:w="10800" w:type="dxa"/>
                        <w:tcBorders>
                          <w:top w:val="nil"/>
                          <w:left w:val="nil"/>
                          <w:bottom w:val="nil"/>
                          <w:right w:val="nil"/>
                        </w:tcBorders>
                        <w:tcMar>
                          <w:top w:w="39" w:type="dxa"/>
                          <w:left w:w="39" w:type="dxa"/>
                          <w:bottom w:w="39" w:type="dxa"/>
                          <w:right w:w="39" w:type="dxa"/>
                        </w:tcMar>
                      </w:tcPr>
                      <w:p w14:paraId="7DAD398A" w14:textId="77777777" w:rsidR="00936CA5" w:rsidRDefault="00936CA5">
                        <w:pPr>
                          <w:spacing w:after="0" w:line="240" w:lineRule="auto"/>
                        </w:pPr>
                      </w:p>
                    </w:tc>
                  </w:tr>
                </w:tbl>
                <w:p w14:paraId="0A60CD1A" w14:textId="77777777" w:rsidR="00936CA5" w:rsidRDefault="00936CA5">
                  <w:pPr>
                    <w:spacing w:after="0" w:line="240" w:lineRule="auto"/>
                  </w:pPr>
                </w:p>
              </w:tc>
              <w:tc>
                <w:tcPr>
                  <w:tcW w:w="180" w:type="dxa"/>
                  <w:tcBorders>
                    <w:right w:val="single" w:sz="15" w:space="0" w:color="000000"/>
                  </w:tcBorders>
                </w:tcPr>
                <w:p w14:paraId="3EA90555" w14:textId="77777777" w:rsidR="00936CA5" w:rsidRDefault="00936CA5">
                  <w:pPr>
                    <w:pStyle w:val="EmptyCellLayoutStyle"/>
                    <w:spacing w:after="0" w:line="240" w:lineRule="auto"/>
                  </w:pPr>
                </w:p>
              </w:tc>
            </w:tr>
            <w:tr w:rsidR="00936CA5" w14:paraId="0EA03DF9" w14:textId="77777777">
              <w:trPr>
                <w:trHeight w:val="104"/>
              </w:trPr>
              <w:tc>
                <w:tcPr>
                  <w:tcW w:w="179" w:type="dxa"/>
                  <w:tcBorders>
                    <w:left w:val="single" w:sz="15" w:space="0" w:color="000000"/>
                    <w:bottom w:val="single" w:sz="15" w:space="0" w:color="000000"/>
                  </w:tcBorders>
                </w:tcPr>
                <w:p w14:paraId="77AD5D89" w14:textId="77777777" w:rsidR="00936CA5" w:rsidRDefault="00936CA5">
                  <w:pPr>
                    <w:pStyle w:val="EmptyCellLayoutStyle"/>
                    <w:spacing w:after="0" w:line="240" w:lineRule="auto"/>
                  </w:pPr>
                </w:p>
              </w:tc>
              <w:tc>
                <w:tcPr>
                  <w:tcW w:w="10800" w:type="dxa"/>
                  <w:tcBorders>
                    <w:bottom w:val="single" w:sz="15" w:space="0" w:color="000000"/>
                  </w:tcBorders>
                </w:tcPr>
                <w:p w14:paraId="50EA5338" w14:textId="77777777" w:rsidR="00936CA5" w:rsidRDefault="00936CA5">
                  <w:pPr>
                    <w:pStyle w:val="EmptyCellLayoutStyle"/>
                    <w:spacing w:after="0" w:line="240" w:lineRule="auto"/>
                  </w:pPr>
                </w:p>
              </w:tc>
              <w:tc>
                <w:tcPr>
                  <w:tcW w:w="180" w:type="dxa"/>
                  <w:tcBorders>
                    <w:bottom w:val="single" w:sz="15" w:space="0" w:color="000000"/>
                    <w:right w:val="single" w:sz="15" w:space="0" w:color="000000"/>
                  </w:tcBorders>
                </w:tcPr>
                <w:p w14:paraId="48876E53" w14:textId="77777777" w:rsidR="00936CA5" w:rsidRDefault="00936CA5">
                  <w:pPr>
                    <w:pStyle w:val="EmptyCellLayoutStyle"/>
                    <w:spacing w:after="0" w:line="240" w:lineRule="auto"/>
                  </w:pPr>
                </w:p>
              </w:tc>
            </w:tr>
          </w:tbl>
          <w:p w14:paraId="34762870" w14:textId="77777777" w:rsidR="00936CA5" w:rsidRDefault="00936CA5">
            <w:pPr>
              <w:spacing w:after="0" w:line="240" w:lineRule="auto"/>
            </w:pPr>
          </w:p>
        </w:tc>
        <w:tc>
          <w:tcPr>
            <w:tcW w:w="179" w:type="dxa"/>
          </w:tcPr>
          <w:p w14:paraId="793D63E0" w14:textId="77777777" w:rsidR="00936CA5" w:rsidRDefault="00936CA5">
            <w:pPr>
              <w:pStyle w:val="EmptyCellLayoutStyle"/>
              <w:spacing w:after="0" w:line="240" w:lineRule="auto"/>
            </w:pPr>
          </w:p>
        </w:tc>
      </w:tr>
      <w:tr w:rsidR="00936CA5" w14:paraId="3D580D7A" w14:textId="77777777">
        <w:trPr>
          <w:trHeight w:val="123"/>
        </w:trPr>
        <w:tc>
          <w:tcPr>
            <w:tcW w:w="179" w:type="dxa"/>
          </w:tcPr>
          <w:p w14:paraId="4658D671" w14:textId="77777777" w:rsidR="00936CA5" w:rsidRDefault="00936CA5">
            <w:pPr>
              <w:pStyle w:val="EmptyCellLayoutStyle"/>
              <w:spacing w:after="0" w:line="240" w:lineRule="auto"/>
            </w:pPr>
          </w:p>
        </w:tc>
        <w:tc>
          <w:tcPr>
            <w:tcW w:w="0" w:type="dxa"/>
          </w:tcPr>
          <w:p w14:paraId="59278684" w14:textId="77777777" w:rsidR="00936CA5" w:rsidRDefault="00936CA5">
            <w:pPr>
              <w:pStyle w:val="EmptyCellLayoutStyle"/>
              <w:spacing w:after="0" w:line="240" w:lineRule="auto"/>
            </w:pPr>
          </w:p>
        </w:tc>
        <w:tc>
          <w:tcPr>
            <w:tcW w:w="0" w:type="dxa"/>
          </w:tcPr>
          <w:p w14:paraId="5C604B25" w14:textId="77777777" w:rsidR="00936CA5" w:rsidRDefault="00936CA5">
            <w:pPr>
              <w:pStyle w:val="EmptyCellLayoutStyle"/>
              <w:spacing w:after="0" w:line="240" w:lineRule="auto"/>
            </w:pPr>
          </w:p>
        </w:tc>
        <w:tc>
          <w:tcPr>
            <w:tcW w:w="0" w:type="dxa"/>
          </w:tcPr>
          <w:p w14:paraId="752FB86F" w14:textId="77777777" w:rsidR="00936CA5" w:rsidRDefault="00936CA5">
            <w:pPr>
              <w:pStyle w:val="EmptyCellLayoutStyle"/>
              <w:spacing w:after="0" w:line="240" w:lineRule="auto"/>
            </w:pPr>
          </w:p>
        </w:tc>
        <w:tc>
          <w:tcPr>
            <w:tcW w:w="0" w:type="dxa"/>
          </w:tcPr>
          <w:p w14:paraId="42C36D0A" w14:textId="77777777" w:rsidR="00936CA5" w:rsidRDefault="00936CA5">
            <w:pPr>
              <w:pStyle w:val="EmptyCellLayoutStyle"/>
              <w:spacing w:after="0" w:line="240" w:lineRule="auto"/>
            </w:pPr>
          </w:p>
        </w:tc>
        <w:tc>
          <w:tcPr>
            <w:tcW w:w="0" w:type="dxa"/>
          </w:tcPr>
          <w:p w14:paraId="5E3AF611" w14:textId="77777777" w:rsidR="00936CA5" w:rsidRDefault="00936CA5">
            <w:pPr>
              <w:pStyle w:val="EmptyCellLayoutStyle"/>
              <w:spacing w:after="0" w:line="240" w:lineRule="auto"/>
            </w:pPr>
          </w:p>
        </w:tc>
        <w:tc>
          <w:tcPr>
            <w:tcW w:w="0" w:type="dxa"/>
          </w:tcPr>
          <w:p w14:paraId="16FED76D" w14:textId="77777777" w:rsidR="00936CA5" w:rsidRDefault="00936CA5">
            <w:pPr>
              <w:pStyle w:val="EmptyCellLayoutStyle"/>
              <w:spacing w:after="0" w:line="240" w:lineRule="auto"/>
            </w:pPr>
          </w:p>
        </w:tc>
        <w:tc>
          <w:tcPr>
            <w:tcW w:w="2505" w:type="dxa"/>
          </w:tcPr>
          <w:p w14:paraId="499B1DA1" w14:textId="77777777" w:rsidR="00936CA5" w:rsidRDefault="00936CA5">
            <w:pPr>
              <w:pStyle w:val="EmptyCellLayoutStyle"/>
              <w:spacing w:after="0" w:line="240" w:lineRule="auto"/>
            </w:pPr>
          </w:p>
        </w:tc>
        <w:tc>
          <w:tcPr>
            <w:tcW w:w="6120" w:type="dxa"/>
          </w:tcPr>
          <w:p w14:paraId="5ECC89B2" w14:textId="77777777" w:rsidR="00936CA5" w:rsidRDefault="00936CA5">
            <w:pPr>
              <w:pStyle w:val="EmptyCellLayoutStyle"/>
              <w:spacing w:after="0" w:line="240" w:lineRule="auto"/>
            </w:pPr>
          </w:p>
        </w:tc>
        <w:tc>
          <w:tcPr>
            <w:tcW w:w="2534" w:type="dxa"/>
          </w:tcPr>
          <w:p w14:paraId="67CB5431" w14:textId="77777777" w:rsidR="00936CA5" w:rsidRDefault="00936CA5">
            <w:pPr>
              <w:pStyle w:val="EmptyCellLayoutStyle"/>
              <w:spacing w:after="0" w:line="240" w:lineRule="auto"/>
            </w:pPr>
          </w:p>
        </w:tc>
        <w:tc>
          <w:tcPr>
            <w:tcW w:w="179" w:type="dxa"/>
          </w:tcPr>
          <w:p w14:paraId="7E69D688" w14:textId="77777777" w:rsidR="00936CA5" w:rsidRDefault="00936CA5">
            <w:pPr>
              <w:pStyle w:val="EmptyCellLayoutStyle"/>
              <w:spacing w:after="0" w:line="240" w:lineRule="auto"/>
            </w:pPr>
          </w:p>
        </w:tc>
      </w:tr>
      <w:tr w:rsidR="0098327C" w14:paraId="48A65FCD" w14:textId="77777777" w:rsidTr="0098327C">
        <w:tc>
          <w:tcPr>
            <w:tcW w:w="179" w:type="dxa"/>
          </w:tcPr>
          <w:p w14:paraId="7609D4B6" w14:textId="77777777" w:rsidR="00936CA5" w:rsidRDefault="00936CA5">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897"/>
              <w:gridCol w:w="359"/>
              <w:gridCol w:w="179"/>
              <w:gridCol w:w="3232"/>
              <w:gridCol w:w="2152"/>
              <w:gridCol w:w="359"/>
              <w:gridCol w:w="179"/>
              <w:gridCol w:w="3231"/>
              <w:gridCol w:w="537"/>
            </w:tblGrid>
            <w:tr w:rsidR="0098327C" w14:paraId="6A0F93A5" w14:textId="77777777" w:rsidTr="0098327C">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936CA5" w14:paraId="0F4E5279" w14:textId="77777777">
                    <w:trPr>
                      <w:trHeight w:val="192"/>
                    </w:trPr>
                    <w:tc>
                      <w:tcPr>
                        <w:tcW w:w="11160" w:type="dxa"/>
                        <w:tcBorders>
                          <w:top w:val="nil"/>
                          <w:left w:val="nil"/>
                          <w:bottom w:val="nil"/>
                          <w:right w:val="nil"/>
                        </w:tcBorders>
                        <w:tcMar>
                          <w:top w:w="39" w:type="dxa"/>
                          <w:left w:w="39" w:type="dxa"/>
                          <w:bottom w:w="39" w:type="dxa"/>
                          <w:right w:w="39" w:type="dxa"/>
                        </w:tcMar>
                      </w:tcPr>
                      <w:p w14:paraId="723250B0" w14:textId="77777777" w:rsidR="00936CA5" w:rsidRDefault="00000000">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4ABE9A0A" w14:textId="77777777" w:rsidR="00936CA5" w:rsidRDefault="00936CA5">
                  <w:pPr>
                    <w:spacing w:after="0" w:line="240" w:lineRule="auto"/>
                  </w:pPr>
                </w:p>
              </w:tc>
            </w:tr>
            <w:tr w:rsidR="00936CA5" w14:paraId="0C7100C6" w14:textId="77777777">
              <w:trPr>
                <w:trHeight w:val="80"/>
              </w:trPr>
              <w:tc>
                <w:tcPr>
                  <w:tcW w:w="900" w:type="dxa"/>
                  <w:tcBorders>
                    <w:left w:val="single" w:sz="15" w:space="0" w:color="000000"/>
                  </w:tcBorders>
                </w:tcPr>
                <w:p w14:paraId="72A003EB" w14:textId="77777777" w:rsidR="00936CA5" w:rsidRDefault="00936CA5">
                  <w:pPr>
                    <w:pStyle w:val="EmptyCellLayoutStyle"/>
                    <w:spacing w:after="0" w:line="240" w:lineRule="auto"/>
                  </w:pPr>
                </w:p>
              </w:tc>
              <w:tc>
                <w:tcPr>
                  <w:tcW w:w="359" w:type="dxa"/>
                </w:tcPr>
                <w:p w14:paraId="7FC34C8C" w14:textId="77777777" w:rsidR="00936CA5" w:rsidRDefault="00936CA5">
                  <w:pPr>
                    <w:pStyle w:val="EmptyCellLayoutStyle"/>
                    <w:spacing w:after="0" w:line="240" w:lineRule="auto"/>
                  </w:pPr>
                </w:p>
              </w:tc>
              <w:tc>
                <w:tcPr>
                  <w:tcW w:w="180" w:type="dxa"/>
                </w:tcPr>
                <w:p w14:paraId="025C9292" w14:textId="77777777" w:rsidR="00936CA5" w:rsidRDefault="00936CA5">
                  <w:pPr>
                    <w:pStyle w:val="EmptyCellLayoutStyle"/>
                    <w:spacing w:after="0" w:line="240" w:lineRule="auto"/>
                  </w:pPr>
                </w:p>
              </w:tc>
              <w:tc>
                <w:tcPr>
                  <w:tcW w:w="3240" w:type="dxa"/>
                </w:tcPr>
                <w:p w14:paraId="346F9A52" w14:textId="77777777" w:rsidR="00936CA5" w:rsidRDefault="00936CA5">
                  <w:pPr>
                    <w:pStyle w:val="EmptyCellLayoutStyle"/>
                    <w:spacing w:after="0" w:line="240" w:lineRule="auto"/>
                  </w:pPr>
                </w:p>
              </w:tc>
              <w:tc>
                <w:tcPr>
                  <w:tcW w:w="2160" w:type="dxa"/>
                </w:tcPr>
                <w:p w14:paraId="388006DF" w14:textId="77777777" w:rsidR="00936CA5" w:rsidRDefault="00936CA5">
                  <w:pPr>
                    <w:pStyle w:val="EmptyCellLayoutStyle"/>
                    <w:spacing w:after="0" w:line="240" w:lineRule="auto"/>
                  </w:pPr>
                </w:p>
              </w:tc>
              <w:tc>
                <w:tcPr>
                  <w:tcW w:w="359" w:type="dxa"/>
                </w:tcPr>
                <w:p w14:paraId="229463A4" w14:textId="77777777" w:rsidR="00936CA5" w:rsidRDefault="00936CA5">
                  <w:pPr>
                    <w:pStyle w:val="EmptyCellLayoutStyle"/>
                    <w:spacing w:after="0" w:line="240" w:lineRule="auto"/>
                  </w:pPr>
                </w:p>
              </w:tc>
              <w:tc>
                <w:tcPr>
                  <w:tcW w:w="180" w:type="dxa"/>
                </w:tcPr>
                <w:p w14:paraId="31BF611F" w14:textId="77777777" w:rsidR="00936CA5" w:rsidRDefault="00936CA5">
                  <w:pPr>
                    <w:pStyle w:val="EmptyCellLayoutStyle"/>
                    <w:spacing w:after="0" w:line="240" w:lineRule="auto"/>
                  </w:pPr>
                </w:p>
              </w:tc>
              <w:tc>
                <w:tcPr>
                  <w:tcW w:w="3240" w:type="dxa"/>
                </w:tcPr>
                <w:p w14:paraId="15FDB43C" w14:textId="77777777" w:rsidR="00936CA5" w:rsidRDefault="00936CA5">
                  <w:pPr>
                    <w:pStyle w:val="EmptyCellLayoutStyle"/>
                    <w:spacing w:after="0" w:line="240" w:lineRule="auto"/>
                  </w:pPr>
                </w:p>
              </w:tc>
              <w:tc>
                <w:tcPr>
                  <w:tcW w:w="539" w:type="dxa"/>
                  <w:tcBorders>
                    <w:right w:val="single" w:sz="15" w:space="0" w:color="000000"/>
                  </w:tcBorders>
                </w:tcPr>
                <w:p w14:paraId="40F830B2" w14:textId="77777777" w:rsidR="00936CA5" w:rsidRDefault="00936CA5">
                  <w:pPr>
                    <w:pStyle w:val="EmptyCellLayoutStyle"/>
                    <w:spacing w:after="0" w:line="240" w:lineRule="auto"/>
                  </w:pPr>
                </w:p>
              </w:tc>
            </w:tr>
            <w:tr w:rsidR="00936CA5" w14:paraId="304D7CBC" w14:textId="77777777">
              <w:trPr>
                <w:trHeight w:val="269"/>
              </w:trPr>
              <w:tc>
                <w:tcPr>
                  <w:tcW w:w="900" w:type="dxa"/>
                  <w:tcBorders>
                    <w:left w:val="single" w:sz="15" w:space="0" w:color="000000"/>
                  </w:tcBorders>
                </w:tcPr>
                <w:p w14:paraId="663752D1" w14:textId="77777777" w:rsidR="00936CA5" w:rsidRDefault="00936CA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36CA5" w14:paraId="5120BFE6" w14:textId="77777777">
                    <w:trPr>
                      <w:trHeight w:val="212"/>
                    </w:trPr>
                    <w:tc>
                      <w:tcPr>
                        <w:tcW w:w="360" w:type="dxa"/>
                        <w:tcBorders>
                          <w:top w:val="nil"/>
                          <w:left w:val="nil"/>
                          <w:bottom w:val="nil"/>
                          <w:right w:val="nil"/>
                        </w:tcBorders>
                        <w:tcMar>
                          <w:top w:w="39" w:type="dxa"/>
                          <w:left w:w="39" w:type="dxa"/>
                          <w:bottom w:w="39" w:type="dxa"/>
                          <w:right w:w="39" w:type="dxa"/>
                        </w:tcMar>
                      </w:tcPr>
                      <w:p w14:paraId="7371002D" w14:textId="77777777" w:rsidR="00936CA5" w:rsidRDefault="00000000">
                        <w:pPr>
                          <w:spacing w:after="0" w:line="240" w:lineRule="auto"/>
                        </w:pPr>
                        <w:r>
                          <w:rPr>
                            <w:rFonts w:ascii="Arial" w:eastAsia="Arial" w:hAnsi="Arial"/>
                            <w:color w:val="000000"/>
                          </w:rPr>
                          <w:t>N</w:t>
                        </w:r>
                      </w:p>
                    </w:tc>
                  </w:tr>
                </w:tbl>
                <w:p w14:paraId="706EB6A4" w14:textId="77777777" w:rsidR="00936CA5" w:rsidRDefault="00936CA5">
                  <w:pPr>
                    <w:spacing w:after="0" w:line="240" w:lineRule="auto"/>
                  </w:pPr>
                </w:p>
              </w:tc>
              <w:tc>
                <w:tcPr>
                  <w:tcW w:w="180" w:type="dxa"/>
                </w:tcPr>
                <w:p w14:paraId="6261947B" w14:textId="77777777" w:rsidR="00936CA5" w:rsidRDefault="00936CA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936CA5" w14:paraId="53760FA8" w14:textId="77777777">
                    <w:trPr>
                      <w:trHeight w:val="192"/>
                    </w:trPr>
                    <w:tc>
                      <w:tcPr>
                        <w:tcW w:w="3240" w:type="dxa"/>
                        <w:tcBorders>
                          <w:top w:val="nil"/>
                          <w:left w:val="nil"/>
                          <w:bottom w:val="nil"/>
                          <w:right w:val="nil"/>
                        </w:tcBorders>
                        <w:tcMar>
                          <w:top w:w="39" w:type="dxa"/>
                          <w:left w:w="39" w:type="dxa"/>
                          <w:bottom w:w="39" w:type="dxa"/>
                          <w:right w:w="39" w:type="dxa"/>
                        </w:tcMar>
                      </w:tcPr>
                      <w:p w14:paraId="548A29E5" w14:textId="77777777" w:rsidR="00936CA5" w:rsidRDefault="00000000">
                        <w:pPr>
                          <w:spacing w:after="0" w:line="240" w:lineRule="auto"/>
                        </w:pPr>
                        <w:r>
                          <w:rPr>
                            <w:rFonts w:ascii="Arial" w:eastAsia="Arial" w:hAnsi="Arial"/>
                            <w:color w:val="000000"/>
                            <w:sz w:val="16"/>
                          </w:rPr>
                          <w:t>Complete and sign service ratings.</w:t>
                        </w:r>
                      </w:p>
                    </w:tc>
                  </w:tr>
                </w:tbl>
                <w:p w14:paraId="73437539" w14:textId="77777777" w:rsidR="00936CA5" w:rsidRDefault="00936CA5">
                  <w:pPr>
                    <w:spacing w:after="0" w:line="240" w:lineRule="auto"/>
                  </w:pPr>
                </w:p>
              </w:tc>
              <w:tc>
                <w:tcPr>
                  <w:tcW w:w="2160" w:type="dxa"/>
                </w:tcPr>
                <w:p w14:paraId="7DF4F9B3" w14:textId="77777777" w:rsidR="00936CA5" w:rsidRDefault="00936CA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36CA5" w14:paraId="68066875" w14:textId="77777777">
                    <w:trPr>
                      <w:trHeight w:val="212"/>
                    </w:trPr>
                    <w:tc>
                      <w:tcPr>
                        <w:tcW w:w="360" w:type="dxa"/>
                        <w:tcBorders>
                          <w:top w:val="nil"/>
                          <w:left w:val="nil"/>
                          <w:bottom w:val="nil"/>
                          <w:right w:val="nil"/>
                        </w:tcBorders>
                        <w:tcMar>
                          <w:top w:w="39" w:type="dxa"/>
                          <w:left w:w="39" w:type="dxa"/>
                          <w:bottom w:w="39" w:type="dxa"/>
                          <w:right w:w="39" w:type="dxa"/>
                        </w:tcMar>
                      </w:tcPr>
                      <w:p w14:paraId="3A1C3ABE" w14:textId="77777777" w:rsidR="00936CA5" w:rsidRDefault="00000000">
                        <w:pPr>
                          <w:spacing w:after="0" w:line="240" w:lineRule="auto"/>
                        </w:pPr>
                        <w:r>
                          <w:rPr>
                            <w:rFonts w:ascii="Arial" w:eastAsia="Arial" w:hAnsi="Arial"/>
                            <w:color w:val="000000"/>
                          </w:rPr>
                          <w:t>N</w:t>
                        </w:r>
                      </w:p>
                    </w:tc>
                  </w:tr>
                </w:tbl>
                <w:p w14:paraId="58E23DC0" w14:textId="77777777" w:rsidR="00936CA5" w:rsidRDefault="00936CA5">
                  <w:pPr>
                    <w:spacing w:after="0" w:line="240" w:lineRule="auto"/>
                  </w:pPr>
                </w:p>
              </w:tc>
              <w:tc>
                <w:tcPr>
                  <w:tcW w:w="180" w:type="dxa"/>
                </w:tcPr>
                <w:p w14:paraId="7A67C224" w14:textId="77777777" w:rsidR="00936CA5" w:rsidRDefault="00936CA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936CA5" w14:paraId="2069F3D6" w14:textId="77777777">
                    <w:trPr>
                      <w:trHeight w:val="192"/>
                    </w:trPr>
                    <w:tc>
                      <w:tcPr>
                        <w:tcW w:w="3240" w:type="dxa"/>
                        <w:tcBorders>
                          <w:top w:val="nil"/>
                          <w:left w:val="nil"/>
                          <w:bottom w:val="nil"/>
                          <w:right w:val="nil"/>
                        </w:tcBorders>
                        <w:tcMar>
                          <w:top w:w="39" w:type="dxa"/>
                          <w:left w:w="39" w:type="dxa"/>
                          <w:bottom w:w="39" w:type="dxa"/>
                          <w:right w:w="39" w:type="dxa"/>
                        </w:tcMar>
                      </w:tcPr>
                      <w:p w14:paraId="798FE5A5" w14:textId="77777777" w:rsidR="00936CA5" w:rsidRDefault="00000000">
                        <w:pPr>
                          <w:spacing w:after="0" w:line="240" w:lineRule="auto"/>
                        </w:pPr>
                        <w:r>
                          <w:rPr>
                            <w:rFonts w:ascii="Arial" w:eastAsia="Arial" w:hAnsi="Arial"/>
                            <w:color w:val="000000"/>
                            <w:sz w:val="16"/>
                          </w:rPr>
                          <w:t>Assign work.</w:t>
                        </w:r>
                      </w:p>
                    </w:tc>
                  </w:tr>
                </w:tbl>
                <w:p w14:paraId="1BBC2D30" w14:textId="77777777" w:rsidR="00936CA5" w:rsidRDefault="00936CA5">
                  <w:pPr>
                    <w:spacing w:after="0" w:line="240" w:lineRule="auto"/>
                  </w:pPr>
                </w:p>
              </w:tc>
              <w:tc>
                <w:tcPr>
                  <w:tcW w:w="539" w:type="dxa"/>
                  <w:tcBorders>
                    <w:right w:val="single" w:sz="15" w:space="0" w:color="000000"/>
                  </w:tcBorders>
                </w:tcPr>
                <w:p w14:paraId="1D1E591D" w14:textId="77777777" w:rsidR="00936CA5" w:rsidRDefault="00936CA5">
                  <w:pPr>
                    <w:pStyle w:val="EmptyCellLayoutStyle"/>
                    <w:spacing w:after="0" w:line="240" w:lineRule="auto"/>
                  </w:pPr>
                </w:p>
              </w:tc>
            </w:tr>
            <w:tr w:rsidR="00936CA5" w14:paraId="6301661E" w14:textId="77777777">
              <w:trPr>
                <w:trHeight w:val="20"/>
              </w:trPr>
              <w:tc>
                <w:tcPr>
                  <w:tcW w:w="900" w:type="dxa"/>
                  <w:tcBorders>
                    <w:left w:val="single" w:sz="15" w:space="0" w:color="000000"/>
                  </w:tcBorders>
                </w:tcPr>
                <w:p w14:paraId="27B711EA" w14:textId="77777777" w:rsidR="00936CA5" w:rsidRDefault="00936CA5">
                  <w:pPr>
                    <w:pStyle w:val="EmptyCellLayoutStyle"/>
                    <w:spacing w:after="0" w:line="240" w:lineRule="auto"/>
                  </w:pPr>
                </w:p>
              </w:tc>
              <w:tc>
                <w:tcPr>
                  <w:tcW w:w="359" w:type="dxa"/>
                  <w:vMerge/>
                </w:tcPr>
                <w:p w14:paraId="3536FAC7" w14:textId="77777777" w:rsidR="00936CA5" w:rsidRDefault="00936CA5">
                  <w:pPr>
                    <w:pStyle w:val="EmptyCellLayoutStyle"/>
                    <w:spacing w:after="0" w:line="240" w:lineRule="auto"/>
                  </w:pPr>
                </w:p>
              </w:tc>
              <w:tc>
                <w:tcPr>
                  <w:tcW w:w="180" w:type="dxa"/>
                </w:tcPr>
                <w:p w14:paraId="193F63AF" w14:textId="77777777" w:rsidR="00936CA5" w:rsidRDefault="00936CA5">
                  <w:pPr>
                    <w:pStyle w:val="EmptyCellLayoutStyle"/>
                    <w:spacing w:after="0" w:line="240" w:lineRule="auto"/>
                  </w:pPr>
                </w:p>
              </w:tc>
              <w:tc>
                <w:tcPr>
                  <w:tcW w:w="3240" w:type="dxa"/>
                </w:tcPr>
                <w:p w14:paraId="2FDFFDAD" w14:textId="77777777" w:rsidR="00936CA5" w:rsidRDefault="00936CA5">
                  <w:pPr>
                    <w:pStyle w:val="EmptyCellLayoutStyle"/>
                    <w:spacing w:after="0" w:line="240" w:lineRule="auto"/>
                  </w:pPr>
                </w:p>
              </w:tc>
              <w:tc>
                <w:tcPr>
                  <w:tcW w:w="2160" w:type="dxa"/>
                </w:tcPr>
                <w:p w14:paraId="3F13AC2A" w14:textId="77777777" w:rsidR="00936CA5" w:rsidRDefault="00936CA5">
                  <w:pPr>
                    <w:pStyle w:val="EmptyCellLayoutStyle"/>
                    <w:spacing w:after="0" w:line="240" w:lineRule="auto"/>
                  </w:pPr>
                </w:p>
              </w:tc>
              <w:tc>
                <w:tcPr>
                  <w:tcW w:w="359" w:type="dxa"/>
                  <w:vMerge/>
                </w:tcPr>
                <w:p w14:paraId="70C0AAAF" w14:textId="77777777" w:rsidR="00936CA5" w:rsidRDefault="00936CA5">
                  <w:pPr>
                    <w:pStyle w:val="EmptyCellLayoutStyle"/>
                    <w:spacing w:after="0" w:line="240" w:lineRule="auto"/>
                  </w:pPr>
                </w:p>
              </w:tc>
              <w:tc>
                <w:tcPr>
                  <w:tcW w:w="180" w:type="dxa"/>
                </w:tcPr>
                <w:p w14:paraId="2A60FD34" w14:textId="77777777" w:rsidR="00936CA5" w:rsidRDefault="00936CA5">
                  <w:pPr>
                    <w:pStyle w:val="EmptyCellLayoutStyle"/>
                    <w:spacing w:after="0" w:line="240" w:lineRule="auto"/>
                  </w:pPr>
                </w:p>
              </w:tc>
              <w:tc>
                <w:tcPr>
                  <w:tcW w:w="3240" w:type="dxa"/>
                </w:tcPr>
                <w:p w14:paraId="65DE70A8" w14:textId="77777777" w:rsidR="00936CA5" w:rsidRDefault="00936CA5">
                  <w:pPr>
                    <w:pStyle w:val="EmptyCellLayoutStyle"/>
                    <w:spacing w:after="0" w:line="240" w:lineRule="auto"/>
                  </w:pPr>
                </w:p>
              </w:tc>
              <w:tc>
                <w:tcPr>
                  <w:tcW w:w="539" w:type="dxa"/>
                  <w:tcBorders>
                    <w:right w:val="single" w:sz="15" w:space="0" w:color="000000"/>
                  </w:tcBorders>
                </w:tcPr>
                <w:p w14:paraId="2194C2C9" w14:textId="77777777" w:rsidR="00936CA5" w:rsidRDefault="00936CA5">
                  <w:pPr>
                    <w:pStyle w:val="EmptyCellLayoutStyle"/>
                    <w:spacing w:after="0" w:line="240" w:lineRule="auto"/>
                  </w:pPr>
                </w:p>
              </w:tc>
            </w:tr>
            <w:tr w:rsidR="00936CA5" w14:paraId="4A15703B" w14:textId="77777777">
              <w:trPr>
                <w:trHeight w:val="69"/>
              </w:trPr>
              <w:tc>
                <w:tcPr>
                  <w:tcW w:w="900" w:type="dxa"/>
                  <w:tcBorders>
                    <w:left w:val="single" w:sz="15" w:space="0" w:color="000000"/>
                  </w:tcBorders>
                </w:tcPr>
                <w:p w14:paraId="47B78994" w14:textId="77777777" w:rsidR="00936CA5" w:rsidRDefault="00936CA5">
                  <w:pPr>
                    <w:pStyle w:val="EmptyCellLayoutStyle"/>
                    <w:spacing w:after="0" w:line="240" w:lineRule="auto"/>
                  </w:pPr>
                </w:p>
              </w:tc>
              <w:tc>
                <w:tcPr>
                  <w:tcW w:w="359" w:type="dxa"/>
                </w:tcPr>
                <w:p w14:paraId="6725D632" w14:textId="77777777" w:rsidR="00936CA5" w:rsidRDefault="00936CA5">
                  <w:pPr>
                    <w:pStyle w:val="EmptyCellLayoutStyle"/>
                    <w:spacing w:after="0" w:line="240" w:lineRule="auto"/>
                  </w:pPr>
                </w:p>
              </w:tc>
              <w:tc>
                <w:tcPr>
                  <w:tcW w:w="180" w:type="dxa"/>
                </w:tcPr>
                <w:p w14:paraId="3197176E" w14:textId="77777777" w:rsidR="00936CA5" w:rsidRDefault="00936CA5">
                  <w:pPr>
                    <w:pStyle w:val="EmptyCellLayoutStyle"/>
                    <w:spacing w:after="0" w:line="240" w:lineRule="auto"/>
                  </w:pPr>
                </w:p>
              </w:tc>
              <w:tc>
                <w:tcPr>
                  <w:tcW w:w="3240" w:type="dxa"/>
                </w:tcPr>
                <w:p w14:paraId="0C6A9395" w14:textId="77777777" w:rsidR="00936CA5" w:rsidRDefault="00936CA5">
                  <w:pPr>
                    <w:pStyle w:val="EmptyCellLayoutStyle"/>
                    <w:spacing w:after="0" w:line="240" w:lineRule="auto"/>
                  </w:pPr>
                </w:p>
              </w:tc>
              <w:tc>
                <w:tcPr>
                  <w:tcW w:w="2160" w:type="dxa"/>
                </w:tcPr>
                <w:p w14:paraId="6FAC6C94" w14:textId="77777777" w:rsidR="00936CA5" w:rsidRDefault="00936CA5">
                  <w:pPr>
                    <w:pStyle w:val="EmptyCellLayoutStyle"/>
                    <w:spacing w:after="0" w:line="240" w:lineRule="auto"/>
                  </w:pPr>
                </w:p>
              </w:tc>
              <w:tc>
                <w:tcPr>
                  <w:tcW w:w="359" w:type="dxa"/>
                </w:tcPr>
                <w:p w14:paraId="44CE6579" w14:textId="77777777" w:rsidR="00936CA5" w:rsidRDefault="00936CA5">
                  <w:pPr>
                    <w:pStyle w:val="EmptyCellLayoutStyle"/>
                    <w:spacing w:after="0" w:line="240" w:lineRule="auto"/>
                  </w:pPr>
                </w:p>
              </w:tc>
              <w:tc>
                <w:tcPr>
                  <w:tcW w:w="180" w:type="dxa"/>
                </w:tcPr>
                <w:p w14:paraId="3D17A89A" w14:textId="77777777" w:rsidR="00936CA5" w:rsidRDefault="00936CA5">
                  <w:pPr>
                    <w:pStyle w:val="EmptyCellLayoutStyle"/>
                    <w:spacing w:after="0" w:line="240" w:lineRule="auto"/>
                  </w:pPr>
                </w:p>
              </w:tc>
              <w:tc>
                <w:tcPr>
                  <w:tcW w:w="3240" w:type="dxa"/>
                </w:tcPr>
                <w:p w14:paraId="4FABE706" w14:textId="77777777" w:rsidR="00936CA5" w:rsidRDefault="00936CA5">
                  <w:pPr>
                    <w:pStyle w:val="EmptyCellLayoutStyle"/>
                    <w:spacing w:after="0" w:line="240" w:lineRule="auto"/>
                  </w:pPr>
                </w:p>
              </w:tc>
              <w:tc>
                <w:tcPr>
                  <w:tcW w:w="539" w:type="dxa"/>
                  <w:tcBorders>
                    <w:right w:val="single" w:sz="15" w:space="0" w:color="000000"/>
                  </w:tcBorders>
                </w:tcPr>
                <w:p w14:paraId="10CAAB2C" w14:textId="77777777" w:rsidR="00936CA5" w:rsidRDefault="00936CA5">
                  <w:pPr>
                    <w:pStyle w:val="EmptyCellLayoutStyle"/>
                    <w:spacing w:after="0" w:line="240" w:lineRule="auto"/>
                  </w:pPr>
                </w:p>
              </w:tc>
            </w:tr>
            <w:tr w:rsidR="00936CA5" w14:paraId="3ED717E9" w14:textId="77777777">
              <w:trPr>
                <w:trHeight w:val="270"/>
              </w:trPr>
              <w:tc>
                <w:tcPr>
                  <w:tcW w:w="900" w:type="dxa"/>
                  <w:tcBorders>
                    <w:left w:val="single" w:sz="15" w:space="0" w:color="000000"/>
                  </w:tcBorders>
                </w:tcPr>
                <w:p w14:paraId="337F5895" w14:textId="77777777" w:rsidR="00936CA5" w:rsidRDefault="00936CA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36CA5" w14:paraId="48FA9F85" w14:textId="77777777">
                    <w:trPr>
                      <w:trHeight w:val="212"/>
                    </w:trPr>
                    <w:tc>
                      <w:tcPr>
                        <w:tcW w:w="360" w:type="dxa"/>
                        <w:tcBorders>
                          <w:top w:val="nil"/>
                          <w:left w:val="nil"/>
                          <w:bottom w:val="nil"/>
                          <w:right w:val="nil"/>
                        </w:tcBorders>
                        <w:tcMar>
                          <w:top w:w="39" w:type="dxa"/>
                          <w:left w:w="39" w:type="dxa"/>
                          <w:bottom w:w="39" w:type="dxa"/>
                          <w:right w:w="39" w:type="dxa"/>
                        </w:tcMar>
                      </w:tcPr>
                      <w:p w14:paraId="37761B1B" w14:textId="77777777" w:rsidR="00936CA5" w:rsidRDefault="00000000">
                        <w:pPr>
                          <w:spacing w:after="0" w:line="240" w:lineRule="auto"/>
                        </w:pPr>
                        <w:r>
                          <w:rPr>
                            <w:rFonts w:ascii="Arial" w:eastAsia="Arial" w:hAnsi="Arial"/>
                            <w:color w:val="000000"/>
                          </w:rPr>
                          <w:t>N</w:t>
                        </w:r>
                      </w:p>
                    </w:tc>
                  </w:tr>
                </w:tbl>
                <w:p w14:paraId="51C67A72" w14:textId="77777777" w:rsidR="00936CA5" w:rsidRDefault="00936CA5">
                  <w:pPr>
                    <w:spacing w:after="0" w:line="240" w:lineRule="auto"/>
                  </w:pPr>
                </w:p>
              </w:tc>
              <w:tc>
                <w:tcPr>
                  <w:tcW w:w="180" w:type="dxa"/>
                </w:tcPr>
                <w:p w14:paraId="46544C0B" w14:textId="77777777" w:rsidR="00936CA5" w:rsidRDefault="00936CA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936CA5" w14:paraId="3E43562A" w14:textId="77777777">
                    <w:trPr>
                      <w:trHeight w:val="192"/>
                    </w:trPr>
                    <w:tc>
                      <w:tcPr>
                        <w:tcW w:w="3240" w:type="dxa"/>
                        <w:tcBorders>
                          <w:top w:val="nil"/>
                          <w:left w:val="nil"/>
                          <w:bottom w:val="nil"/>
                          <w:right w:val="nil"/>
                        </w:tcBorders>
                        <w:tcMar>
                          <w:top w:w="39" w:type="dxa"/>
                          <w:left w:w="39" w:type="dxa"/>
                          <w:bottom w:w="39" w:type="dxa"/>
                          <w:right w:w="39" w:type="dxa"/>
                        </w:tcMar>
                      </w:tcPr>
                      <w:p w14:paraId="2AF619AA" w14:textId="77777777" w:rsidR="00936CA5" w:rsidRDefault="00000000">
                        <w:pPr>
                          <w:spacing w:after="0" w:line="240" w:lineRule="auto"/>
                        </w:pPr>
                        <w:r>
                          <w:rPr>
                            <w:rFonts w:ascii="Arial" w:eastAsia="Arial" w:hAnsi="Arial"/>
                            <w:color w:val="000000"/>
                            <w:sz w:val="16"/>
                          </w:rPr>
                          <w:t>Provide formal written counseling.</w:t>
                        </w:r>
                      </w:p>
                    </w:tc>
                  </w:tr>
                </w:tbl>
                <w:p w14:paraId="384D6712" w14:textId="77777777" w:rsidR="00936CA5" w:rsidRDefault="00936CA5">
                  <w:pPr>
                    <w:spacing w:after="0" w:line="240" w:lineRule="auto"/>
                  </w:pPr>
                </w:p>
              </w:tc>
              <w:tc>
                <w:tcPr>
                  <w:tcW w:w="2160" w:type="dxa"/>
                </w:tcPr>
                <w:p w14:paraId="0C77E0E7" w14:textId="77777777" w:rsidR="00936CA5" w:rsidRDefault="00936CA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36CA5" w14:paraId="6D834DD5" w14:textId="77777777">
                    <w:trPr>
                      <w:trHeight w:val="212"/>
                    </w:trPr>
                    <w:tc>
                      <w:tcPr>
                        <w:tcW w:w="360" w:type="dxa"/>
                        <w:tcBorders>
                          <w:top w:val="nil"/>
                          <w:left w:val="nil"/>
                          <w:bottom w:val="nil"/>
                          <w:right w:val="nil"/>
                        </w:tcBorders>
                        <w:tcMar>
                          <w:top w:w="39" w:type="dxa"/>
                          <w:left w:w="39" w:type="dxa"/>
                          <w:bottom w:w="39" w:type="dxa"/>
                          <w:right w:w="39" w:type="dxa"/>
                        </w:tcMar>
                      </w:tcPr>
                      <w:p w14:paraId="6DFBBCB5" w14:textId="77777777" w:rsidR="00936CA5" w:rsidRDefault="00000000">
                        <w:pPr>
                          <w:spacing w:after="0" w:line="240" w:lineRule="auto"/>
                        </w:pPr>
                        <w:r>
                          <w:rPr>
                            <w:rFonts w:ascii="Arial" w:eastAsia="Arial" w:hAnsi="Arial"/>
                            <w:color w:val="000000"/>
                          </w:rPr>
                          <w:t>N</w:t>
                        </w:r>
                      </w:p>
                    </w:tc>
                  </w:tr>
                </w:tbl>
                <w:p w14:paraId="614DDBBD" w14:textId="77777777" w:rsidR="00936CA5" w:rsidRDefault="00936CA5">
                  <w:pPr>
                    <w:spacing w:after="0" w:line="240" w:lineRule="auto"/>
                  </w:pPr>
                </w:p>
              </w:tc>
              <w:tc>
                <w:tcPr>
                  <w:tcW w:w="180" w:type="dxa"/>
                </w:tcPr>
                <w:p w14:paraId="02F3C924" w14:textId="77777777" w:rsidR="00936CA5" w:rsidRDefault="00936CA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936CA5" w14:paraId="632F8C7A" w14:textId="77777777">
                    <w:trPr>
                      <w:trHeight w:val="192"/>
                    </w:trPr>
                    <w:tc>
                      <w:tcPr>
                        <w:tcW w:w="3240" w:type="dxa"/>
                        <w:tcBorders>
                          <w:top w:val="nil"/>
                          <w:left w:val="nil"/>
                          <w:bottom w:val="nil"/>
                          <w:right w:val="nil"/>
                        </w:tcBorders>
                        <w:tcMar>
                          <w:top w:w="39" w:type="dxa"/>
                          <w:left w:w="39" w:type="dxa"/>
                          <w:bottom w:w="39" w:type="dxa"/>
                          <w:right w:w="39" w:type="dxa"/>
                        </w:tcMar>
                      </w:tcPr>
                      <w:p w14:paraId="5D7817A2" w14:textId="77777777" w:rsidR="00936CA5" w:rsidRDefault="00000000">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322D0102" w14:textId="77777777" w:rsidR="00936CA5" w:rsidRDefault="00936CA5">
                  <w:pPr>
                    <w:spacing w:after="0" w:line="240" w:lineRule="auto"/>
                  </w:pPr>
                </w:p>
              </w:tc>
              <w:tc>
                <w:tcPr>
                  <w:tcW w:w="539" w:type="dxa"/>
                  <w:tcBorders>
                    <w:right w:val="single" w:sz="15" w:space="0" w:color="000000"/>
                  </w:tcBorders>
                </w:tcPr>
                <w:p w14:paraId="038C77A8" w14:textId="77777777" w:rsidR="00936CA5" w:rsidRDefault="00936CA5">
                  <w:pPr>
                    <w:pStyle w:val="EmptyCellLayoutStyle"/>
                    <w:spacing w:after="0" w:line="240" w:lineRule="auto"/>
                  </w:pPr>
                </w:p>
              </w:tc>
            </w:tr>
            <w:tr w:rsidR="00936CA5" w14:paraId="3B8948DD" w14:textId="77777777">
              <w:trPr>
                <w:trHeight w:val="20"/>
              </w:trPr>
              <w:tc>
                <w:tcPr>
                  <w:tcW w:w="900" w:type="dxa"/>
                  <w:tcBorders>
                    <w:left w:val="single" w:sz="15" w:space="0" w:color="000000"/>
                  </w:tcBorders>
                </w:tcPr>
                <w:p w14:paraId="5CBD221B" w14:textId="77777777" w:rsidR="00936CA5" w:rsidRDefault="00936CA5">
                  <w:pPr>
                    <w:pStyle w:val="EmptyCellLayoutStyle"/>
                    <w:spacing w:after="0" w:line="240" w:lineRule="auto"/>
                  </w:pPr>
                </w:p>
              </w:tc>
              <w:tc>
                <w:tcPr>
                  <w:tcW w:w="359" w:type="dxa"/>
                  <w:vMerge/>
                </w:tcPr>
                <w:p w14:paraId="5ED24531" w14:textId="77777777" w:rsidR="00936CA5" w:rsidRDefault="00936CA5">
                  <w:pPr>
                    <w:pStyle w:val="EmptyCellLayoutStyle"/>
                    <w:spacing w:after="0" w:line="240" w:lineRule="auto"/>
                  </w:pPr>
                </w:p>
              </w:tc>
              <w:tc>
                <w:tcPr>
                  <w:tcW w:w="180" w:type="dxa"/>
                </w:tcPr>
                <w:p w14:paraId="43B54B68" w14:textId="77777777" w:rsidR="00936CA5" w:rsidRDefault="00936CA5">
                  <w:pPr>
                    <w:pStyle w:val="EmptyCellLayoutStyle"/>
                    <w:spacing w:after="0" w:line="240" w:lineRule="auto"/>
                  </w:pPr>
                </w:p>
              </w:tc>
              <w:tc>
                <w:tcPr>
                  <w:tcW w:w="3240" w:type="dxa"/>
                </w:tcPr>
                <w:p w14:paraId="1D1AB01F" w14:textId="77777777" w:rsidR="00936CA5" w:rsidRDefault="00936CA5">
                  <w:pPr>
                    <w:pStyle w:val="EmptyCellLayoutStyle"/>
                    <w:spacing w:after="0" w:line="240" w:lineRule="auto"/>
                  </w:pPr>
                </w:p>
              </w:tc>
              <w:tc>
                <w:tcPr>
                  <w:tcW w:w="2160" w:type="dxa"/>
                </w:tcPr>
                <w:p w14:paraId="23E358D9" w14:textId="77777777" w:rsidR="00936CA5" w:rsidRDefault="00936CA5">
                  <w:pPr>
                    <w:pStyle w:val="EmptyCellLayoutStyle"/>
                    <w:spacing w:after="0" w:line="240" w:lineRule="auto"/>
                  </w:pPr>
                </w:p>
              </w:tc>
              <w:tc>
                <w:tcPr>
                  <w:tcW w:w="359" w:type="dxa"/>
                  <w:vMerge/>
                </w:tcPr>
                <w:p w14:paraId="63D45086" w14:textId="77777777" w:rsidR="00936CA5" w:rsidRDefault="00936CA5">
                  <w:pPr>
                    <w:pStyle w:val="EmptyCellLayoutStyle"/>
                    <w:spacing w:after="0" w:line="240" w:lineRule="auto"/>
                  </w:pPr>
                </w:p>
              </w:tc>
              <w:tc>
                <w:tcPr>
                  <w:tcW w:w="180" w:type="dxa"/>
                </w:tcPr>
                <w:p w14:paraId="632220C2" w14:textId="77777777" w:rsidR="00936CA5" w:rsidRDefault="00936CA5">
                  <w:pPr>
                    <w:pStyle w:val="EmptyCellLayoutStyle"/>
                    <w:spacing w:after="0" w:line="240" w:lineRule="auto"/>
                  </w:pPr>
                </w:p>
              </w:tc>
              <w:tc>
                <w:tcPr>
                  <w:tcW w:w="3240" w:type="dxa"/>
                </w:tcPr>
                <w:p w14:paraId="2F4FAAE3" w14:textId="77777777" w:rsidR="00936CA5" w:rsidRDefault="00936CA5">
                  <w:pPr>
                    <w:pStyle w:val="EmptyCellLayoutStyle"/>
                    <w:spacing w:after="0" w:line="240" w:lineRule="auto"/>
                  </w:pPr>
                </w:p>
              </w:tc>
              <w:tc>
                <w:tcPr>
                  <w:tcW w:w="539" w:type="dxa"/>
                  <w:tcBorders>
                    <w:right w:val="single" w:sz="15" w:space="0" w:color="000000"/>
                  </w:tcBorders>
                </w:tcPr>
                <w:p w14:paraId="1E5B9C56" w14:textId="77777777" w:rsidR="00936CA5" w:rsidRDefault="00936CA5">
                  <w:pPr>
                    <w:pStyle w:val="EmptyCellLayoutStyle"/>
                    <w:spacing w:after="0" w:line="240" w:lineRule="auto"/>
                  </w:pPr>
                </w:p>
              </w:tc>
            </w:tr>
            <w:tr w:rsidR="00936CA5" w14:paraId="45F9B2C1" w14:textId="77777777">
              <w:trPr>
                <w:trHeight w:val="13"/>
              </w:trPr>
              <w:tc>
                <w:tcPr>
                  <w:tcW w:w="900" w:type="dxa"/>
                  <w:tcBorders>
                    <w:left w:val="single" w:sz="15" w:space="0" w:color="000000"/>
                  </w:tcBorders>
                </w:tcPr>
                <w:p w14:paraId="1CBD13EA" w14:textId="77777777" w:rsidR="00936CA5" w:rsidRDefault="00936CA5">
                  <w:pPr>
                    <w:pStyle w:val="EmptyCellLayoutStyle"/>
                    <w:spacing w:after="0" w:line="240" w:lineRule="auto"/>
                  </w:pPr>
                </w:p>
              </w:tc>
              <w:tc>
                <w:tcPr>
                  <w:tcW w:w="359" w:type="dxa"/>
                </w:tcPr>
                <w:p w14:paraId="1CB1B261" w14:textId="77777777" w:rsidR="00936CA5" w:rsidRDefault="00936CA5">
                  <w:pPr>
                    <w:pStyle w:val="EmptyCellLayoutStyle"/>
                    <w:spacing w:after="0" w:line="240" w:lineRule="auto"/>
                  </w:pPr>
                </w:p>
              </w:tc>
              <w:tc>
                <w:tcPr>
                  <w:tcW w:w="180" w:type="dxa"/>
                </w:tcPr>
                <w:p w14:paraId="6814F9D2" w14:textId="77777777" w:rsidR="00936CA5" w:rsidRDefault="00936CA5">
                  <w:pPr>
                    <w:pStyle w:val="EmptyCellLayoutStyle"/>
                    <w:spacing w:after="0" w:line="240" w:lineRule="auto"/>
                  </w:pPr>
                </w:p>
              </w:tc>
              <w:tc>
                <w:tcPr>
                  <w:tcW w:w="3240" w:type="dxa"/>
                </w:tcPr>
                <w:p w14:paraId="07C0CB2E" w14:textId="77777777" w:rsidR="00936CA5" w:rsidRDefault="00936CA5">
                  <w:pPr>
                    <w:pStyle w:val="EmptyCellLayoutStyle"/>
                    <w:spacing w:after="0" w:line="240" w:lineRule="auto"/>
                  </w:pPr>
                </w:p>
              </w:tc>
              <w:tc>
                <w:tcPr>
                  <w:tcW w:w="2160" w:type="dxa"/>
                </w:tcPr>
                <w:p w14:paraId="0A3F47AE" w14:textId="77777777" w:rsidR="00936CA5" w:rsidRDefault="00936CA5">
                  <w:pPr>
                    <w:pStyle w:val="EmptyCellLayoutStyle"/>
                    <w:spacing w:after="0" w:line="240" w:lineRule="auto"/>
                  </w:pPr>
                </w:p>
              </w:tc>
              <w:tc>
                <w:tcPr>
                  <w:tcW w:w="359" w:type="dxa"/>
                </w:tcPr>
                <w:p w14:paraId="38AD98E1" w14:textId="77777777" w:rsidR="00936CA5" w:rsidRDefault="00936CA5">
                  <w:pPr>
                    <w:pStyle w:val="EmptyCellLayoutStyle"/>
                    <w:spacing w:after="0" w:line="240" w:lineRule="auto"/>
                  </w:pPr>
                </w:p>
              </w:tc>
              <w:tc>
                <w:tcPr>
                  <w:tcW w:w="180" w:type="dxa"/>
                </w:tcPr>
                <w:p w14:paraId="76CED231" w14:textId="77777777" w:rsidR="00936CA5" w:rsidRDefault="00936CA5">
                  <w:pPr>
                    <w:pStyle w:val="EmptyCellLayoutStyle"/>
                    <w:spacing w:after="0" w:line="240" w:lineRule="auto"/>
                  </w:pPr>
                </w:p>
              </w:tc>
              <w:tc>
                <w:tcPr>
                  <w:tcW w:w="3240" w:type="dxa"/>
                </w:tcPr>
                <w:p w14:paraId="77629590" w14:textId="77777777" w:rsidR="00936CA5" w:rsidRDefault="00936CA5">
                  <w:pPr>
                    <w:pStyle w:val="EmptyCellLayoutStyle"/>
                    <w:spacing w:after="0" w:line="240" w:lineRule="auto"/>
                  </w:pPr>
                </w:p>
              </w:tc>
              <w:tc>
                <w:tcPr>
                  <w:tcW w:w="539" w:type="dxa"/>
                  <w:tcBorders>
                    <w:right w:val="single" w:sz="15" w:space="0" w:color="000000"/>
                  </w:tcBorders>
                </w:tcPr>
                <w:p w14:paraId="1C10A795" w14:textId="77777777" w:rsidR="00936CA5" w:rsidRDefault="00936CA5">
                  <w:pPr>
                    <w:pStyle w:val="EmptyCellLayoutStyle"/>
                    <w:spacing w:after="0" w:line="240" w:lineRule="auto"/>
                  </w:pPr>
                </w:p>
              </w:tc>
            </w:tr>
            <w:tr w:rsidR="00936CA5" w14:paraId="3DFE930C" w14:textId="77777777">
              <w:trPr>
                <w:trHeight w:val="55"/>
              </w:trPr>
              <w:tc>
                <w:tcPr>
                  <w:tcW w:w="900" w:type="dxa"/>
                  <w:tcBorders>
                    <w:left w:val="single" w:sz="15" w:space="0" w:color="000000"/>
                  </w:tcBorders>
                </w:tcPr>
                <w:p w14:paraId="174B75B9" w14:textId="77777777" w:rsidR="00936CA5" w:rsidRDefault="00936CA5">
                  <w:pPr>
                    <w:pStyle w:val="EmptyCellLayoutStyle"/>
                    <w:spacing w:after="0" w:line="240" w:lineRule="auto"/>
                  </w:pPr>
                </w:p>
              </w:tc>
              <w:tc>
                <w:tcPr>
                  <w:tcW w:w="359" w:type="dxa"/>
                </w:tcPr>
                <w:p w14:paraId="44F00B5B" w14:textId="77777777" w:rsidR="00936CA5" w:rsidRDefault="00936CA5">
                  <w:pPr>
                    <w:pStyle w:val="EmptyCellLayoutStyle"/>
                    <w:spacing w:after="0" w:line="240" w:lineRule="auto"/>
                  </w:pPr>
                </w:p>
              </w:tc>
              <w:tc>
                <w:tcPr>
                  <w:tcW w:w="180" w:type="dxa"/>
                </w:tcPr>
                <w:p w14:paraId="47F07108" w14:textId="77777777" w:rsidR="00936CA5" w:rsidRDefault="00936CA5">
                  <w:pPr>
                    <w:pStyle w:val="EmptyCellLayoutStyle"/>
                    <w:spacing w:after="0" w:line="240" w:lineRule="auto"/>
                  </w:pPr>
                </w:p>
              </w:tc>
              <w:tc>
                <w:tcPr>
                  <w:tcW w:w="3240" w:type="dxa"/>
                </w:tcPr>
                <w:p w14:paraId="6E2D2AFA" w14:textId="77777777" w:rsidR="00936CA5" w:rsidRDefault="00936CA5">
                  <w:pPr>
                    <w:pStyle w:val="EmptyCellLayoutStyle"/>
                    <w:spacing w:after="0" w:line="240" w:lineRule="auto"/>
                  </w:pPr>
                </w:p>
              </w:tc>
              <w:tc>
                <w:tcPr>
                  <w:tcW w:w="2160" w:type="dxa"/>
                </w:tcPr>
                <w:p w14:paraId="55D6A850" w14:textId="77777777" w:rsidR="00936CA5" w:rsidRDefault="00936CA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36CA5" w14:paraId="5C2902F7" w14:textId="77777777">
                    <w:trPr>
                      <w:trHeight w:val="212"/>
                    </w:trPr>
                    <w:tc>
                      <w:tcPr>
                        <w:tcW w:w="360" w:type="dxa"/>
                        <w:tcBorders>
                          <w:top w:val="nil"/>
                          <w:left w:val="nil"/>
                          <w:bottom w:val="nil"/>
                          <w:right w:val="nil"/>
                        </w:tcBorders>
                        <w:tcMar>
                          <w:top w:w="39" w:type="dxa"/>
                          <w:left w:w="39" w:type="dxa"/>
                          <w:bottom w:w="39" w:type="dxa"/>
                          <w:right w:w="39" w:type="dxa"/>
                        </w:tcMar>
                      </w:tcPr>
                      <w:p w14:paraId="2703E9B1" w14:textId="77777777" w:rsidR="00936CA5" w:rsidRDefault="00000000">
                        <w:pPr>
                          <w:spacing w:after="0" w:line="240" w:lineRule="auto"/>
                        </w:pPr>
                        <w:r>
                          <w:rPr>
                            <w:rFonts w:ascii="Arial" w:eastAsia="Arial" w:hAnsi="Arial"/>
                            <w:color w:val="000000"/>
                          </w:rPr>
                          <w:t>N</w:t>
                        </w:r>
                      </w:p>
                    </w:tc>
                  </w:tr>
                </w:tbl>
                <w:p w14:paraId="2C63AB80" w14:textId="77777777" w:rsidR="00936CA5" w:rsidRDefault="00936CA5">
                  <w:pPr>
                    <w:spacing w:after="0" w:line="240" w:lineRule="auto"/>
                  </w:pPr>
                </w:p>
              </w:tc>
              <w:tc>
                <w:tcPr>
                  <w:tcW w:w="180" w:type="dxa"/>
                </w:tcPr>
                <w:p w14:paraId="06B72B50" w14:textId="77777777" w:rsidR="00936CA5" w:rsidRDefault="00936CA5">
                  <w:pPr>
                    <w:pStyle w:val="EmptyCellLayoutStyle"/>
                    <w:spacing w:after="0" w:line="240" w:lineRule="auto"/>
                  </w:pPr>
                </w:p>
              </w:tc>
              <w:tc>
                <w:tcPr>
                  <w:tcW w:w="3240" w:type="dxa"/>
                </w:tcPr>
                <w:p w14:paraId="3C055F6C" w14:textId="77777777" w:rsidR="00936CA5" w:rsidRDefault="00936CA5">
                  <w:pPr>
                    <w:pStyle w:val="EmptyCellLayoutStyle"/>
                    <w:spacing w:after="0" w:line="240" w:lineRule="auto"/>
                  </w:pPr>
                </w:p>
              </w:tc>
              <w:tc>
                <w:tcPr>
                  <w:tcW w:w="539" w:type="dxa"/>
                  <w:tcBorders>
                    <w:right w:val="single" w:sz="15" w:space="0" w:color="000000"/>
                  </w:tcBorders>
                </w:tcPr>
                <w:p w14:paraId="352A9763" w14:textId="77777777" w:rsidR="00936CA5" w:rsidRDefault="00936CA5">
                  <w:pPr>
                    <w:pStyle w:val="EmptyCellLayoutStyle"/>
                    <w:spacing w:after="0" w:line="240" w:lineRule="auto"/>
                  </w:pPr>
                </w:p>
              </w:tc>
            </w:tr>
            <w:tr w:rsidR="00936CA5" w14:paraId="41FD8F2A" w14:textId="77777777">
              <w:trPr>
                <w:trHeight w:val="235"/>
              </w:trPr>
              <w:tc>
                <w:tcPr>
                  <w:tcW w:w="900" w:type="dxa"/>
                  <w:tcBorders>
                    <w:left w:val="single" w:sz="15" w:space="0" w:color="000000"/>
                  </w:tcBorders>
                </w:tcPr>
                <w:p w14:paraId="6A5C0448" w14:textId="77777777" w:rsidR="00936CA5" w:rsidRDefault="00936CA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36CA5" w14:paraId="632B57ED" w14:textId="77777777">
                    <w:trPr>
                      <w:trHeight w:val="212"/>
                    </w:trPr>
                    <w:tc>
                      <w:tcPr>
                        <w:tcW w:w="360" w:type="dxa"/>
                        <w:tcBorders>
                          <w:top w:val="nil"/>
                          <w:left w:val="nil"/>
                          <w:bottom w:val="nil"/>
                          <w:right w:val="nil"/>
                        </w:tcBorders>
                        <w:tcMar>
                          <w:top w:w="39" w:type="dxa"/>
                          <w:left w:w="39" w:type="dxa"/>
                          <w:bottom w:w="39" w:type="dxa"/>
                          <w:right w:w="39" w:type="dxa"/>
                        </w:tcMar>
                      </w:tcPr>
                      <w:p w14:paraId="671D1E96" w14:textId="77777777" w:rsidR="00936CA5" w:rsidRDefault="00000000">
                        <w:pPr>
                          <w:spacing w:after="0" w:line="240" w:lineRule="auto"/>
                        </w:pPr>
                        <w:r>
                          <w:rPr>
                            <w:rFonts w:ascii="Arial" w:eastAsia="Arial" w:hAnsi="Arial"/>
                            <w:color w:val="000000"/>
                          </w:rPr>
                          <w:t>N</w:t>
                        </w:r>
                      </w:p>
                    </w:tc>
                  </w:tr>
                </w:tbl>
                <w:p w14:paraId="10D90D78" w14:textId="77777777" w:rsidR="00936CA5" w:rsidRDefault="00936CA5">
                  <w:pPr>
                    <w:spacing w:after="0" w:line="240" w:lineRule="auto"/>
                  </w:pPr>
                </w:p>
              </w:tc>
              <w:tc>
                <w:tcPr>
                  <w:tcW w:w="180" w:type="dxa"/>
                </w:tcPr>
                <w:p w14:paraId="71E67D6C" w14:textId="77777777" w:rsidR="00936CA5" w:rsidRDefault="00936CA5">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2"/>
                  </w:tblGrid>
                  <w:tr w:rsidR="00936CA5" w14:paraId="22636FEC" w14:textId="77777777">
                    <w:trPr>
                      <w:trHeight w:val="192"/>
                    </w:trPr>
                    <w:tc>
                      <w:tcPr>
                        <w:tcW w:w="3240" w:type="dxa"/>
                        <w:tcBorders>
                          <w:top w:val="nil"/>
                          <w:left w:val="nil"/>
                          <w:bottom w:val="nil"/>
                          <w:right w:val="nil"/>
                        </w:tcBorders>
                        <w:tcMar>
                          <w:top w:w="39" w:type="dxa"/>
                          <w:left w:w="39" w:type="dxa"/>
                          <w:bottom w:w="39" w:type="dxa"/>
                          <w:right w:w="39" w:type="dxa"/>
                        </w:tcMar>
                      </w:tcPr>
                      <w:p w14:paraId="3266875B" w14:textId="77777777" w:rsidR="00936CA5" w:rsidRDefault="00000000">
                        <w:pPr>
                          <w:spacing w:after="0" w:line="240" w:lineRule="auto"/>
                        </w:pPr>
                        <w:r>
                          <w:rPr>
                            <w:rFonts w:ascii="Arial" w:eastAsia="Arial" w:hAnsi="Arial"/>
                            <w:color w:val="000000"/>
                            <w:sz w:val="16"/>
                          </w:rPr>
                          <w:t>Approve leave requests.</w:t>
                        </w:r>
                      </w:p>
                    </w:tc>
                  </w:tr>
                </w:tbl>
                <w:p w14:paraId="5BC97D9C" w14:textId="77777777" w:rsidR="00936CA5" w:rsidRDefault="00936CA5">
                  <w:pPr>
                    <w:spacing w:after="0" w:line="240" w:lineRule="auto"/>
                  </w:pPr>
                </w:p>
              </w:tc>
              <w:tc>
                <w:tcPr>
                  <w:tcW w:w="2160" w:type="dxa"/>
                </w:tcPr>
                <w:p w14:paraId="5BE4B172" w14:textId="77777777" w:rsidR="00936CA5" w:rsidRDefault="00936CA5">
                  <w:pPr>
                    <w:pStyle w:val="EmptyCellLayoutStyle"/>
                    <w:spacing w:after="0" w:line="240" w:lineRule="auto"/>
                  </w:pPr>
                </w:p>
              </w:tc>
              <w:tc>
                <w:tcPr>
                  <w:tcW w:w="359" w:type="dxa"/>
                  <w:vMerge/>
                </w:tcPr>
                <w:p w14:paraId="6F785234" w14:textId="77777777" w:rsidR="00936CA5" w:rsidRDefault="00936CA5">
                  <w:pPr>
                    <w:pStyle w:val="EmptyCellLayoutStyle"/>
                    <w:spacing w:after="0" w:line="240" w:lineRule="auto"/>
                  </w:pPr>
                </w:p>
              </w:tc>
              <w:tc>
                <w:tcPr>
                  <w:tcW w:w="180" w:type="dxa"/>
                </w:tcPr>
                <w:p w14:paraId="75F69564" w14:textId="77777777" w:rsidR="00936CA5" w:rsidRDefault="00936CA5">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1"/>
                  </w:tblGrid>
                  <w:tr w:rsidR="00936CA5" w14:paraId="6E86DC39" w14:textId="77777777">
                    <w:trPr>
                      <w:trHeight w:val="192"/>
                    </w:trPr>
                    <w:tc>
                      <w:tcPr>
                        <w:tcW w:w="3240" w:type="dxa"/>
                        <w:tcBorders>
                          <w:top w:val="nil"/>
                          <w:left w:val="nil"/>
                          <w:bottom w:val="nil"/>
                          <w:right w:val="nil"/>
                        </w:tcBorders>
                        <w:tcMar>
                          <w:top w:w="39" w:type="dxa"/>
                          <w:left w:w="39" w:type="dxa"/>
                          <w:bottom w:w="39" w:type="dxa"/>
                          <w:right w:w="39" w:type="dxa"/>
                        </w:tcMar>
                      </w:tcPr>
                      <w:p w14:paraId="0FCE0AF4" w14:textId="77777777" w:rsidR="00936CA5" w:rsidRDefault="00000000">
                        <w:pPr>
                          <w:spacing w:after="0" w:line="240" w:lineRule="auto"/>
                        </w:pPr>
                        <w:r>
                          <w:rPr>
                            <w:rFonts w:ascii="Arial" w:eastAsia="Arial" w:hAnsi="Arial"/>
                            <w:color w:val="000000"/>
                            <w:sz w:val="16"/>
                          </w:rPr>
                          <w:t>Review work.</w:t>
                        </w:r>
                      </w:p>
                    </w:tc>
                  </w:tr>
                </w:tbl>
                <w:p w14:paraId="46BB6FA4" w14:textId="77777777" w:rsidR="00936CA5" w:rsidRDefault="00936CA5">
                  <w:pPr>
                    <w:spacing w:after="0" w:line="240" w:lineRule="auto"/>
                  </w:pPr>
                </w:p>
              </w:tc>
              <w:tc>
                <w:tcPr>
                  <w:tcW w:w="539" w:type="dxa"/>
                  <w:tcBorders>
                    <w:right w:val="single" w:sz="15" w:space="0" w:color="000000"/>
                  </w:tcBorders>
                </w:tcPr>
                <w:p w14:paraId="1FB6C703" w14:textId="77777777" w:rsidR="00936CA5" w:rsidRDefault="00936CA5">
                  <w:pPr>
                    <w:pStyle w:val="EmptyCellLayoutStyle"/>
                    <w:spacing w:after="0" w:line="240" w:lineRule="auto"/>
                  </w:pPr>
                </w:p>
              </w:tc>
            </w:tr>
            <w:tr w:rsidR="00936CA5" w14:paraId="0CCA980B" w14:textId="77777777">
              <w:trPr>
                <w:trHeight w:val="34"/>
              </w:trPr>
              <w:tc>
                <w:tcPr>
                  <w:tcW w:w="900" w:type="dxa"/>
                  <w:tcBorders>
                    <w:left w:val="single" w:sz="15" w:space="0" w:color="000000"/>
                  </w:tcBorders>
                </w:tcPr>
                <w:p w14:paraId="376A0644" w14:textId="77777777" w:rsidR="00936CA5" w:rsidRDefault="00936CA5">
                  <w:pPr>
                    <w:pStyle w:val="EmptyCellLayoutStyle"/>
                    <w:spacing w:after="0" w:line="240" w:lineRule="auto"/>
                  </w:pPr>
                </w:p>
              </w:tc>
              <w:tc>
                <w:tcPr>
                  <w:tcW w:w="359" w:type="dxa"/>
                  <w:vMerge/>
                </w:tcPr>
                <w:p w14:paraId="797F2788" w14:textId="77777777" w:rsidR="00936CA5" w:rsidRDefault="00936CA5">
                  <w:pPr>
                    <w:pStyle w:val="EmptyCellLayoutStyle"/>
                    <w:spacing w:after="0" w:line="240" w:lineRule="auto"/>
                  </w:pPr>
                </w:p>
              </w:tc>
              <w:tc>
                <w:tcPr>
                  <w:tcW w:w="180" w:type="dxa"/>
                </w:tcPr>
                <w:p w14:paraId="1E1C7B87" w14:textId="77777777" w:rsidR="00936CA5" w:rsidRDefault="00936CA5">
                  <w:pPr>
                    <w:pStyle w:val="EmptyCellLayoutStyle"/>
                    <w:spacing w:after="0" w:line="240" w:lineRule="auto"/>
                  </w:pPr>
                </w:p>
              </w:tc>
              <w:tc>
                <w:tcPr>
                  <w:tcW w:w="3240" w:type="dxa"/>
                  <w:vMerge/>
                </w:tcPr>
                <w:p w14:paraId="45BBABE8" w14:textId="77777777" w:rsidR="00936CA5" w:rsidRDefault="00936CA5">
                  <w:pPr>
                    <w:pStyle w:val="EmptyCellLayoutStyle"/>
                    <w:spacing w:after="0" w:line="240" w:lineRule="auto"/>
                  </w:pPr>
                </w:p>
              </w:tc>
              <w:tc>
                <w:tcPr>
                  <w:tcW w:w="2160" w:type="dxa"/>
                </w:tcPr>
                <w:p w14:paraId="4BBEB028" w14:textId="77777777" w:rsidR="00936CA5" w:rsidRDefault="00936CA5">
                  <w:pPr>
                    <w:pStyle w:val="EmptyCellLayoutStyle"/>
                    <w:spacing w:after="0" w:line="240" w:lineRule="auto"/>
                  </w:pPr>
                </w:p>
              </w:tc>
              <w:tc>
                <w:tcPr>
                  <w:tcW w:w="359" w:type="dxa"/>
                </w:tcPr>
                <w:p w14:paraId="6D78D64E" w14:textId="77777777" w:rsidR="00936CA5" w:rsidRDefault="00936CA5">
                  <w:pPr>
                    <w:pStyle w:val="EmptyCellLayoutStyle"/>
                    <w:spacing w:after="0" w:line="240" w:lineRule="auto"/>
                  </w:pPr>
                </w:p>
              </w:tc>
              <w:tc>
                <w:tcPr>
                  <w:tcW w:w="180" w:type="dxa"/>
                </w:tcPr>
                <w:p w14:paraId="4FC25E21" w14:textId="77777777" w:rsidR="00936CA5" w:rsidRDefault="00936CA5">
                  <w:pPr>
                    <w:pStyle w:val="EmptyCellLayoutStyle"/>
                    <w:spacing w:after="0" w:line="240" w:lineRule="auto"/>
                  </w:pPr>
                </w:p>
              </w:tc>
              <w:tc>
                <w:tcPr>
                  <w:tcW w:w="3240" w:type="dxa"/>
                  <w:vMerge/>
                </w:tcPr>
                <w:p w14:paraId="6EA1F220" w14:textId="77777777" w:rsidR="00936CA5" w:rsidRDefault="00936CA5">
                  <w:pPr>
                    <w:pStyle w:val="EmptyCellLayoutStyle"/>
                    <w:spacing w:after="0" w:line="240" w:lineRule="auto"/>
                  </w:pPr>
                </w:p>
              </w:tc>
              <w:tc>
                <w:tcPr>
                  <w:tcW w:w="539" w:type="dxa"/>
                  <w:tcBorders>
                    <w:right w:val="single" w:sz="15" w:space="0" w:color="000000"/>
                  </w:tcBorders>
                </w:tcPr>
                <w:p w14:paraId="55D2A32B" w14:textId="77777777" w:rsidR="00936CA5" w:rsidRDefault="00936CA5">
                  <w:pPr>
                    <w:pStyle w:val="EmptyCellLayoutStyle"/>
                    <w:spacing w:after="0" w:line="240" w:lineRule="auto"/>
                  </w:pPr>
                </w:p>
              </w:tc>
            </w:tr>
            <w:tr w:rsidR="00936CA5" w14:paraId="7DD3AD2D" w14:textId="77777777">
              <w:trPr>
                <w:trHeight w:val="20"/>
              </w:trPr>
              <w:tc>
                <w:tcPr>
                  <w:tcW w:w="900" w:type="dxa"/>
                  <w:tcBorders>
                    <w:left w:val="single" w:sz="15" w:space="0" w:color="000000"/>
                  </w:tcBorders>
                </w:tcPr>
                <w:p w14:paraId="5337954B" w14:textId="77777777" w:rsidR="00936CA5" w:rsidRDefault="00936CA5">
                  <w:pPr>
                    <w:pStyle w:val="EmptyCellLayoutStyle"/>
                    <w:spacing w:after="0" w:line="240" w:lineRule="auto"/>
                  </w:pPr>
                </w:p>
              </w:tc>
              <w:tc>
                <w:tcPr>
                  <w:tcW w:w="359" w:type="dxa"/>
                  <w:vMerge/>
                </w:tcPr>
                <w:p w14:paraId="16673A09" w14:textId="77777777" w:rsidR="00936CA5" w:rsidRDefault="00936CA5">
                  <w:pPr>
                    <w:pStyle w:val="EmptyCellLayoutStyle"/>
                    <w:spacing w:after="0" w:line="240" w:lineRule="auto"/>
                  </w:pPr>
                </w:p>
              </w:tc>
              <w:tc>
                <w:tcPr>
                  <w:tcW w:w="180" w:type="dxa"/>
                </w:tcPr>
                <w:p w14:paraId="112A324E" w14:textId="77777777" w:rsidR="00936CA5" w:rsidRDefault="00936CA5">
                  <w:pPr>
                    <w:pStyle w:val="EmptyCellLayoutStyle"/>
                    <w:spacing w:after="0" w:line="240" w:lineRule="auto"/>
                  </w:pPr>
                </w:p>
              </w:tc>
              <w:tc>
                <w:tcPr>
                  <w:tcW w:w="3240" w:type="dxa"/>
                </w:tcPr>
                <w:p w14:paraId="1AD8954F" w14:textId="77777777" w:rsidR="00936CA5" w:rsidRDefault="00936CA5">
                  <w:pPr>
                    <w:pStyle w:val="EmptyCellLayoutStyle"/>
                    <w:spacing w:after="0" w:line="240" w:lineRule="auto"/>
                  </w:pPr>
                </w:p>
              </w:tc>
              <w:tc>
                <w:tcPr>
                  <w:tcW w:w="2160" w:type="dxa"/>
                </w:tcPr>
                <w:p w14:paraId="01E4A94E" w14:textId="77777777" w:rsidR="00936CA5" w:rsidRDefault="00936CA5">
                  <w:pPr>
                    <w:pStyle w:val="EmptyCellLayoutStyle"/>
                    <w:spacing w:after="0" w:line="240" w:lineRule="auto"/>
                  </w:pPr>
                </w:p>
              </w:tc>
              <w:tc>
                <w:tcPr>
                  <w:tcW w:w="359" w:type="dxa"/>
                </w:tcPr>
                <w:p w14:paraId="3C3FD241" w14:textId="77777777" w:rsidR="00936CA5" w:rsidRDefault="00936CA5">
                  <w:pPr>
                    <w:pStyle w:val="EmptyCellLayoutStyle"/>
                    <w:spacing w:after="0" w:line="240" w:lineRule="auto"/>
                  </w:pPr>
                </w:p>
              </w:tc>
              <w:tc>
                <w:tcPr>
                  <w:tcW w:w="180" w:type="dxa"/>
                </w:tcPr>
                <w:p w14:paraId="7771D4F0" w14:textId="77777777" w:rsidR="00936CA5" w:rsidRDefault="00936CA5">
                  <w:pPr>
                    <w:pStyle w:val="EmptyCellLayoutStyle"/>
                    <w:spacing w:after="0" w:line="240" w:lineRule="auto"/>
                  </w:pPr>
                </w:p>
              </w:tc>
              <w:tc>
                <w:tcPr>
                  <w:tcW w:w="3240" w:type="dxa"/>
                </w:tcPr>
                <w:p w14:paraId="6502FD69" w14:textId="77777777" w:rsidR="00936CA5" w:rsidRDefault="00936CA5">
                  <w:pPr>
                    <w:pStyle w:val="EmptyCellLayoutStyle"/>
                    <w:spacing w:after="0" w:line="240" w:lineRule="auto"/>
                  </w:pPr>
                </w:p>
              </w:tc>
              <w:tc>
                <w:tcPr>
                  <w:tcW w:w="539" w:type="dxa"/>
                  <w:tcBorders>
                    <w:right w:val="single" w:sz="15" w:space="0" w:color="000000"/>
                  </w:tcBorders>
                </w:tcPr>
                <w:p w14:paraId="3EC099A9" w14:textId="77777777" w:rsidR="00936CA5" w:rsidRDefault="00936CA5">
                  <w:pPr>
                    <w:pStyle w:val="EmptyCellLayoutStyle"/>
                    <w:spacing w:after="0" w:line="240" w:lineRule="auto"/>
                  </w:pPr>
                </w:p>
              </w:tc>
            </w:tr>
            <w:tr w:rsidR="00936CA5" w14:paraId="49963FAB" w14:textId="77777777">
              <w:trPr>
                <w:trHeight w:val="69"/>
              </w:trPr>
              <w:tc>
                <w:tcPr>
                  <w:tcW w:w="900" w:type="dxa"/>
                  <w:tcBorders>
                    <w:left w:val="single" w:sz="15" w:space="0" w:color="000000"/>
                  </w:tcBorders>
                </w:tcPr>
                <w:p w14:paraId="3CA78DCF" w14:textId="77777777" w:rsidR="00936CA5" w:rsidRDefault="00936CA5">
                  <w:pPr>
                    <w:pStyle w:val="EmptyCellLayoutStyle"/>
                    <w:spacing w:after="0" w:line="240" w:lineRule="auto"/>
                  </w:pPr>
                </w:p>
              </w:tc>
              <w:tc>
                <w:tcPr>
                  <w:tcW w:w="359" w:type="dxa"/>
                </w:tcPr>
                <w:p w14:paraId="02F81EC9" w14:textId="77777777" w:rsidR="00936CA5" w:rsidRDefault="00936CA5">
                  <w:pPr>
                    <w:pStyle w:val="EmptyCellLayoutStyle"/>
                    <w:spacing w:after="0" w:line="240" w:lineRule="auto"/>
                  </w:pPr>
                </w:p>
              </w:tc>
              <w:tc>
                <w:tcPr>
                  <w:tcW w:w="180" w:type="dxa"/>
                </w:tcPr>
                <w:p w14:paraId="03C1BDAB" w14:textId="77777777" w:rsidR="00936CA5" w:rsidRDefault="00936CA5">
                  <w:pPr>
                    <w:pStyle w:val="EmptyCellLayoutStyle"/>
                    <w:spacing w:after="0" w:line="240" w:lineRule="auto"/>
                  </w:pPr>
                </w:p>
              </w:tc>
              <w:tc>
                <w:tcPr>
                  <w:tcW w:w="3240" w:type="dxa"/>
                </w:tcPr>
                <w:p w14:paraId="3A9608E3" w14:textId="77777777" w:rsidR="00936CA5" w:rsidRDefault="00936CA5">
                  <w:pPr>
                    <w:pStyle w:val="EmptyCellLayoutStyle"/>
                    <w:spacing w:after="0" w:line="240" w:lineRule="auto"/>
                  </w:pPr>
                </w:p>
              </w:tc>
              <w:tc>
                <w:tcPr>
                  <w:tcW w:w="2160" w:type="dxa"/>
                </w:tcPr>
                <w:p w14:paraId="28DFCD0A" w14:textId="77777777" w:rsidR="00936CA5" w:rsidRDefault="00936CA5">
                  <w:pPr>
                    <w:pStyle w:val="EmptyCellLayoutStyle"/>
                    <w:spacing w:after="0" w:line="240" w:lineRule="auto"/>
                  </w:pPr>
                </w:p>
              </w:tc>
              <w:tc>
                <w:tcPr>
                  <w:tcW w:w="359" w:type="dxa"/>
                </w:tcPr>
                <w:p w14:paraId="2CC9C85C" w14:textId="77777777" w:rsidR="00936CA5" w:rsidRDefault="00936CA5">
                  <w:pPr>
                    <w:pStyle w:val="EmptyCellLayoutStyle"/>
                    <w:spacing w:after="0" w:line="240" w:lineRule="auto"/>
                  </w:pPr>
                </w:p>
              </w:tc>
              <w:tc>
                <w:tcPr>
                  <w:tcW w:w="180" w:type="dxa"/>
                </w:tcPr>
                <w:p w14:paraId="54182F16" w14:textId="77777777" w:rsidR="00936CA5" w:rsidRDefault="00936CA5">
                  <w:pPr>
                    <w:pStyle w:val="EmptyCellLayoutStyle"/>
                    <w:spacing w:after="0" w:line="240" w:lineRule="auto"/>
                  </w:pPr>
                </w:p>
              </w:tc>
              <w:tc>
                <w:tcPr>
                  <w:tcW w:w="3240" w:type="dxa"/>
                </w:tcPr>
                <w:p w14:paraId="3ED34BA3" w14:textId="77777777" w:rsidR="00936CA5" w:rsidRDefault="00936CA5">
                  <w:pPr>
                    <w:pStyle w:val="EmptyCellLayoutStyle"/>
                    <w:spacing w:after="0" w:line="240" w:lineRule="auto"/>
                  </w:pPr>
                </w:p>
              </w:tc>
              <w:tc>
                <w:tcPr>
                  <w:tcW w:w="539" w:type="dxa"/>
                  <w:tcBorders>
                    <w:right w:val="single" w:sz="15" w:space="0" w:color="000000"/>
                  </w:tcBorders>
                </w:tcPr>
                <w:p w14:paraId="4B099497" w14:textId="77777777" w:rsidR="00936CA5" w:rsidRDefault="00936CA5">
                  <w:pPr>
                    <w:pStyle w:val="EmptyCellLayoutStyle"/>
                    <w:spacing w:after="0" w:line="240" w:lineRule="auto"/>
                  </w:pPr>
                </w:p>
              </w:tc>
            </w:tr>
            <w:tr w:rsidR="00936CA5" w14:paraId="32C76E17" w14:textId="77777777">
              <w:trPr>
                <w:trHeight w:val="269"/>
              </w:trPr>
              <w:tc>
                <w:tcPr>
                  <w:tcW w:w="900" w:type="dxa"/>
                  <w:tcBorders>
                    <w:left w:val="single" w:sz="15" w:space="0" w:color="000000"/>
                  </w:tcBorders>
                </w:tcPr>
                <w:p w14:paraId="241562A8" w14:textId="77777777" w:rsidR="00936CA5" w:rsidRDefault="00936CA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36CA5" w14:paraId="56AD97B6" w14:textId="77777777">
                    <w:trPr>
                      <w:trHeight w:val="212"/>
                    </w:trPr>
                    <w:tc>
                      <w:tcPr>
                        <w:tcW w:w="360" w:type="dxa"/>
                        <w:tcBorders>
                          <w:top w:val="nil"/>
                          <w:left w:val="nil"/>
                          <w:bottom w:val="nil"/>
                          <w:right w:val="nil"/>
                        </w:tcBorders>
                        <w:tcMar>
                          <w:top w:w="39" w:type="dxa"/>
                          <w:left w:w="39" w:type="dxa"/>
                          <w:bottom w:w="39" w:type="dxa"/>
                          <w:right w:w="39" w:type="dxa"/>
                        </w:tcMar>
                      </w:tcPr>
                      <w:p w14:paraId="63769135" w14:textId="77777777" w:rsidR="00936CA5" w:rsidRDefault="00000000">
                        <w:pPr>
                          <w:spacing w:after="0" w:line="240" w:lineRule="auto"/>
                        </w:pPr>
                        <w:r>
                          <w:rPr>
                            <w:rFonts w:ascii="Arial" w:eastAsia="Arial" w:hAnsi="Arial"/>
                            <w:color w:val="000000"/>
                          </w:rPr>
                          <w:t>N</w:t>
                        </w:r>
                      </w:p>
                    </w:tc>
                  </w:tr>
                </w:tbl>
                <w:p w14:paraId="5CA20BD0" w14:textId="77777777" w:rsidR="00936CA5" w:rsidRDefault="00936CA5">
                  <w:pPr>
                    <w:spacing w:after="0" w:line="240" w:lineRule="auto"/>
                  </w:pPr>
                </w:p>
              </w:tc>
              <w:tc>
                <w:tcPr>
                  <w:tcW w:w="180" w:type="dxa"/>
                </w:tcPr>
                <w:p w14:paraId="4FAC1D94" w14:textId="77777777" w:rsidR="00936CA5" w:rsidRDefault="00936CA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936CA5" w14:paraId="6B680801" w14:textId="77777777">
                    <w:trPr>
                      <w:trHeight w:val="192"/>
                    </w:trPr>
                    <w:tc>
                      <w:tcPr>
                        <w:tcW w:w="3240" w:type="dxa"/>
                        <w:tcBorders>
                          <w:top w:val="nil"/>
                          <w:left w:val="nil"/>
                          <w:bottom w:val="nil"/>
                          <w:right w:val="nil"/>
                        </w:tcBorders>
                        <w:tcMar>
                          <w:top w:w="39" w:type="dxa"/>
                          <w:left w:w="39" w:type="dxa"/>
                          <w:bottom w:w="39" w:type="dxa"/>
                          <w:right w:w="39" w:type="dxa"/>
                        </w:tcMar>
                      </w:tcPr>
                      <w:p w14:paraId="18F789A4" w14:textId="77777777" w:rsidR="00936CA5" w:rsidRDefault="00000000">
                        <w:pPr>
                          <w:spacing w:after="0" w:line="240" w:lineRule="auto"/>
                        </w:pPr>
                        <w:r>
                          <w:rPr>
                            <w:rFonts w:ascii="Arial" w:eastAsia="Arial" w:hAnsi="Arial"/>
                            <w:color w:val="000000"/>
                            <w:sz w:val="16"/>
                          </w:rPr>
                          <w:t>Approve time and attendance.</w:t>
                        </w:r>
                      </w:p>
                    </w:tc>
                  </w:tr>
                </w:tbl>
                <w:p w14:paraId="11080DBF" w14:textId="77777777" w:rsidR="00936CA5" w:rsidRDefault="00936CA5">
                  <w:pPr>
                    <w:spacing w:after="0" w:line="240" w:lineRule="auto"/>
                  </w:pPr>
                </w:p>
              </w:tc>
              <w:tc>
                <w:tcPr>
                  <w:tcW w:w="2160" w:type="dxa"/>
                </w:tcPr>
                <w:p w14:paraId="7D0403C4" w14:textId="77777777" w:rsidR="00936CA5" w:rsidRDefault="00936CA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36CA5" w14:paraId="1FF25A5B" w14:textId="77777777">
                    <w:trPr>
                      <w:trHeight w:val="212"/>
                    </w:trPr>
                    <w:tc>
                      <w:tcPr>
                        <w:tcW w:w="360" w:type="dxa"/>
                        <w:tcBorders>
                          <w:top w:val="nil"/>
                          <w:left w:val="nil"/>
                          <w:bottom w:val="nil"/>
                          <w:right w:val="nil"/>
                        </w:tcBorders>
                        <w:tcMar>
                          <w:top w:w="39" w:type="dxa"/>
                          <w:left w:w="39" w:type="dxa"/>
                          <w:bottom w:w="39" w:type="dxa"/>
                          <w:right w:w="39" w:type="dxa"/>
                        </w:tcMar>
                      </w:tcPr>
                      <w:p w14:paraId="1E117CED" w14:textId="77777777" w:rsidR="00936CA5" w:rsidRDefault="00000000">
                        <w:pPr>
                          <w:spacing w:after="0" w:line="240" w:lineRule="auto"/>
                        </w:pPr>
                        <w:r>
                          <w:rPr>
                            <w:rFonts w:ascii="Arial" w:eastAsia="Arial" w:hAnsi="Arial"/>
                            <w:color w:val="000000"/>
                          </w:rPr>
                          <w:t>N</w:t>
                        </w:r>
                      </w:p>
                    </w:tc>
                  </w:tr>
                </w:tbl>
                <w:p w14:paraId="2F8108C3" w14:textId="77777777" w:rsidR="00936CA5" w:rsidRDefault="00936CA5">
                  <w:pPr>
                    <w:spacing w:after="0" w:line="240" w:lineRule="auto"/>
                  </w:pPr>
                </w:p>
              </w:tc>
              <w:tc>
                <w:tcPr>
                  <w:tcW w:w="180" w:type="dxa"/>
                </w:tcPr>
                <w:p w14:paraId="0439E10F" w14:textId="77777777" w:rsidR="00936CA5" w:rsidRDefault="00936CA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936CA5" w14:paraId="112D5EE3" w14:textId="77777777">
                    <w:trPr>
                      <w:trHeight w:val="192"/>
                    </w:trPr>
                    <w:tc>
                      <w:tcPr>
                        <w:tcW w:w="3240" w:type="dxa"/>
                        <w:tcBorders>
                          <w:top w:val="nil"/>
                          <w:left w:val="nil"/>
                          <w:bottom w:val="nil"/>
                          <w:right w:val="nil"/>
                        </w:tcBorders>
                        <w:tcMar>
                          <w:top w:w="39" w:type="dxa"/>
                          <w:left w:w="39" w:type="dxa"/>
                          <w:bottom w:w="39" w:type="dxa"/>
                          <w:right w:w="39" w:type="dxa"/>
                        </w:tcMar>
                      </w:tcPr>
                      <w:p w14:paraId="3B7BA31D" w14:textId="77777777" w:rsidR="00936CA5" w:rsidRDefault="00000000">
                        <w:pPr>
                          <w:spacing w:after="0" w:line="240" w:lineRule="auto"/>
                        </w:pPr>
                        <w:r>
                          <w:rPr>
                            <w:rFonts w:ascii="Arial" w:eastAsia="Arial" w:hAnsi="Arial"/>
                            <w:color w:val="000000"/>
                            <w:sz w:val="16"/>
                          </w:rPr>
                          <w:t>Provide guidance on work methods.</w:t>
                        </w:r>
                      </w:p>
                    </w:tc>
                  </w:tr>
                </w:tbl>
                <w:p w14:paraId="149DEBA8" w14:textId="77777777" w:rsidR="00936CA5" w:rsidRDefault="00936CA5">
                  <w:pPr>
                    <w:spacing w:after="0" w:line="240" w:lineRule="auto"/>
                  </w:pPr>
                </w:p>
              </w:tc>
              <w:tc>
                <w:tcPr>
                  <w:tcW w:w="539" w:type="dxa"/>
                  <w:tcBorders>
                    <w:right w:val="single" w:sz="15" w:space="0" w:color="000000"/>
                  </w:tcBorders>
                </w:tcPr>
                <w:p w14:paraId="0966408F" w14:textId="77777777" w:rsidR="00936CA5" w:rsidRDefault="00936CA5">
                  <w:pPr>
                    <w:pStyle w:val="EmptyCellLayoutStyle"/>
                    <w:spacing w:after="0" w:line="240" w:lineRule="auto"/>
                  </w:pPr>
                </w:p>
              </w:tc>
            </w:tr>
            <w:tr w:rsidR="00936CA5" w14:paraId="1D1B19FD" w14:textId="77777777">
              <w:trPr>
                <w:trHeight w:val="20"/>
              </w:trPr>
              <w:tc>
                <w:tcPr>
                  <w:tcW w:w="900" w:type="dxa"/>
                  <w:tcBorders>
                    <w:left w:val="single" w:sz="15" w:space="0" w:color="000000"/>
                  </w:tcBorders>
                </w:tcPr>
                <w:p w14:paraId="27D72E6A" w14:textId="77777777" w:rsidR="00936CA5" w:rsidRDefault="00936CA5">
                  <w:pPr>
                    <w:pStyle w:val="EmptyCellLayoutStyle"/>
                    <w:spacing w:after="0" w:line="240" w:lineRule="auto"/>
                  </w:pPr>
                </w:p>
              </w:tc>
              <w:tc>
                <w:tcPr>
                  <w:tcW w:w="359" w:type="dxa"/>
                  <w:vMerge/>
                </w:tcPr>
                <w:p w14:paraId="051C6BFB" w14:textId="77777777" w:rsidR="00936CA5" w:rsidRDefault="00936CA5">
                  <w:pPr>
                    <w:pStyle w:val="EmptyCellLayoutStyle"/>
                    <w:spacing w:after="0" w:line="240" w:lineRule="auto"/>
                  </w:pPr>
                </w:p>
              </w:tc>
              <w:tc>
                <w:tcPr>
                  <w:tcW w:w="180" w:type="dxa"/>
                </w:tcPr>
                <w:p w14:paraId="2E673CFF" w14:textId="77777777" w:rsidR="00936CA5" w:rsidRDefault="00936CA5">
                  <w:pPr>
                    <w:pStyle w:val="EmptyCellLayoutStyle"/>
                    <w:spacing w:after="0" w:line="240" w:lineRule="auto"/>
                  </w:pPr>
                </w:p>
              </w:tc>
              <w:tc>
                <w:tcPr>
                  <w:tcW w:w="3240" w:type="dxa"/>
                </w:tcPr>
                <w:p w14:paraId="499BE10C" w14:textId="77777777" w:rsidR="00936CA5" w:rsidRDefault="00936CA5">
                  <w:pPr>
                    <w:pStyle w:val="EmptyCellLayoutStyle"/>
                    <w:spacing w:after="0" w:line="240" w:lineRule="auto"/>
                  </w:pPr>
                </w:p>
              </w:tc>
              <w:tc>
                <w:tcPr>
                  <w:tcW w:w="2160" w:type="dxa"/>
                </w:tcPr>
                <w:p w14:paraId="7C155E1A" w14:textId="77777777" w:rsidR="00936CA5" w:rsidRDefault="00936CA5">
                  <w:pPr>
                    <w:pStyle w:val="EmptyCellLayoutStyle"/>
                    <w:spacing w:after="0" w:line="240" w:lineRule="auto"/>
                  </w:pPr>
                </w:p>
              </w:tc>
              <w:tc>
                <w:tcPr>
                  <w:tcW w:w="359" w:type="dxa"/>
                  <w:vMerge/>
                </w:tcPr>
                <w:p w14:paraId="5AC7F5FE" w14:textId="77777777" w:rsidR="00936CA5" w:rsidRDefault="00936CA5">
                  <w:pPr>
                    <w:pStyle w:val="EmptyCellLayoutStyle"/>
                    <w:spacing w:after="0" w:line="240" w:lineRule="auto"/>
                  </w:pPr>
                </w:p>
              </w:tc>
              <w:tc>
                <w:tcPr>
                  <w:tcW w:w="180" w:type="dxa"/>
                </w:tcPr>
                <w:p w14:paraId="4434F680" w14:textId="77777777" w:rsidR="00936CA5" w:rsidRDefault="00936CA5">
                  <w:pPr>
                    <w:pStyle w:val="EmptyCellLayoutStyle"/>
                    <w:spacing w:after="0" w:line="240" w:lineRule="auto"/>
                  </w:pPr>
                </w:p>
              </w:tc>
              <w:tc>
                <w:tcPr>
                  <w:tcW w:w="3240" w:type="dxa"/>
                </w:tcPr>
                <w:p w14:paraId="3EE1758D" w14:textId="77777777" w:rsidR="00936CA5" w:rsidRDefault="00936CA5">
                  <w:pPr>
                    <w:pStyle w:val="EmptyCellLayoutStyle"/>
                    <w:spacing w:after="0" w:line="240" w:lineRule="auto"/>
                  </w:pPr>
                </w:p>
              </w:tc>
              <w:tc>
                <w:tcPr>
                  <w:tcW w:w="539" w:type="dxa"/>
                  <w:tcBorders>
                    <w:right w:val="single" w:sz="15" w:space="0" w:color="000000"/>
                  </w:tcBorders>
                </w:tcPr>
                <w:p w14:paraId="6A676F06" w14:textId="77777777" w:rsidR="00936CA5" w:rsidRDefault="00936CA5">
                  <w:pPr>
                    <w:pStyle w:val="EmptyCellLayoutStyle"/>
                    <w:spacing w:after="0" w:line="240" w:lineRule="auto"/>
                  </w:pPr>
                </w:p>
              </w:tc>
            </w:tr>
            <w:tr w:rsidR="00936CA5" w14:paraId="1B6B2C76" w14:textId="77777777">
              <w:trPr>
                <w:trHeight w:val="69"/>
              </w:trPr>
              <w:tc>
                <w:tcPr>
                  <w:tcW w:w="900" w:type="dxa"/>
                  <w:tcBorders>
                    <w:left w:val="single" w:sz="15" w:space="0" w:color="000000"/>
                  </w:tcBorders>
                </w:tcPr>
                <w:p w14:paraId="33C0CC76" w14:textId="77777777" w:rsidR="00936CA5" w:rsidRDefault="00936CA5">
                  <w:pPr>
                    <w:pStyle w:val="EmptyCellLayoutStyle"/>
                    <w:spacing w:after="0" w:line="240" w:lineRule="auto"/>
                  </w:pPr>
                </w:p>
              </w:tc>
              <w:tc>
                <w:tcPr>
                  <w:tcW w:w="359" w:type="dxa"/>
                </w:tcPr>
                <w:p w14:paraId="0670A4A3" w14:textId="77777777" w:rsidR="00936CA5" w:rsidRDefault="00936CA5">
                  <w:pPr>
                    <w:pStyle w:val="EmptyCellLayoutStyle"/>
                    <w:spacing w:after="0" w:line="240" w:lineRule="auto"/>
                  </w:pPr>
                </w:p>
              </w:tc>
              <w:tc>
                <w:tcPr>
                  <w:tcW w:w="180" w:type="dxa"/>
                </w:tcPr>
                <w:p w14:paraId="2A68A58F" w14:textId="77777777" w:rsidR="00936CA5" w:rsidRDefault="00936CA5">
                  <w:pPr>
                    <w:pStyle w:val="EmptyCellLayoutStyle"/>
                    <w:spacing w:after="0" w:line="240" w:lineRule="auto"/>
                  </w:pPr>
                </w:p>
              </w:tc>
              <w:tc>
                <w:tcPr>
                  <w:tcW w:w="3240" w:type="dxa"/>
                </w:tcPr>
                <w:p w14:paraId="0BA4161A" w14:textId="77777777" w:rsidR="00936CA5" w:rsidRDefault="00936CA5">
                  <w:pPr>
                    <w:pStyle w:val="EmptyCellLayoutStyle"/>
                    <w:spacing w:after="0" w:line="240" w:lineRule="auto"/>
                  </w:pPr>
                </w:p>
              </w:tc>
              <w:tc>
                <w:tcPr>
                  <w:tcW w:w="2160" w:type="dxa"/>
                </w:tcPr>
                <w:p w14:paraId="30F08AEF" w14:textId="77777777" w:rsidR="00936CA5" w:rsidRDefault="00936CA5">
                  <w:pPr>
                    <w:pStyle w:val="EmptyCellLayoutStyle"/>
                    <w:spacing w:after="0" w:line="240" w:lineRule="auto"/>
                  </w:pPr>
                </w:p>
              </w:tc>
              <w:tc>
                <w:tcPr>
                  <w:tcW w:w="359" w:type="dxa"/>
                </w:tcPr>
                <w:p w14:paraId="170EC21A" w14:textId="77777777" w:rsidR="00936CA5" w:rsidRDefault="00936CA5">
                  <w:pPr>
                    <w:pStyle w:val="EmptyCellLayoutStyle"/>
                    <w:spacing w:after="0" w:line="240" w:lineRule="auto"/>
                  </w:pPr>
                </w:p>
              </w:tc>
              <w:tc>
                <w:tcPr>
                  <w:tcW w:w="180" w:type="dxa"/>
                </w:tcPr>
                <w:p w14:paraId="2C3919AB" w14:textId="77777777" w:rsidR="00936CA5" w:rsidRDefault="00936CA5">
                  <w:pPr>
                    <w:pStyle w:val="EmptyCellLayoutStyle"/>
                    <w:spacing w:after="0" w:line="240" w:lineRule="auto"/>
                  </w:pPr>
                </w:p>
              </w:tc>
              <w:tc>
                <w:tcPr>
                  <w:tcW w:w="3240" w:type="dxa"/>
                </w:tcPr>
                <w:p w14:paraId="259A6DC5" w14:textId="77777777" w:rsidR="00936CA5" w:rsidRDefault="00936CA5">
                  <w:pPr>
                    <w:pStyle w:val="EmptyCellLayoutStyle"/>
                    <w:spacing w:after="0" w:line="240" w:lineRule="auto"/>
                  </w:pPr>
                </w:p>
              </w:tc>
              <w:tc>
                <w:tcPr>
                  <w:tcW w:w="539" w:type="dxa"/>
                  <w:tcBorders>
                    <w:right w:val="single" w:sz="15" w:space="0" w:color="000000"/>
                  </w:tcBorders>
                </w:tcPr>
                <w:p w14:paraId="3071DE55" w14:textId="77777777" w:rsidR="00936CA5" w:rsidRDefault="00936CA5">
                  <w:pPr>
                    <w:pStyle w:val="EmptyCellLayoutStyle"/>
                    <w:spacing w:after="0" w:line="240" w:lineRule="auto"/>
                  </w:pPr>
                </w:p>
              </w:tc>
            </w:tr>
            <w:tr w:rsidR="00936CA5" w14:paraId="5690B9B1" w14:textId="77777777">
              <w:trPr>
                <w:trHeight w:val="270"/>
              </w:trPr>
              <w:tc>
                <w:tcPr>
                  <w:tcW w:w="900" w:type="dxa"/>
                  <w:tcBorders>
                    <w:left w:val="single" w:sz="15" w:space="0" w:color="000000"/>
                  </w:tcBorders>
                </w:tcPr>
                <w:p w14:paraId="79956C93" w14:textId="77777777" w:rsidR="00936CA5" w:rsidRDefault="00936CA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36CA5" w14:paraId="06AD2F33" w14:textId="77777777">
                    <w:trPr>
                      <w:trHeight w:val="212"/>
                    </w:trPr>
                    <w:tc>
                      <w:tcPr>
                        <w:tcW w:w="360" w:type="dxa"/>
                        <w:tcBorders>
                          <w:top w:val="nil"/>
                          <w:left w:val="nil"/>
                          <w:bottom w:val="nil"/>
                          <w:right w:val="nil"/>
                        </w:tcBorders>
                        <w:tcMar>
                          <w:top w:w="39" w:type="dxa"/>
                          <w:left w:w="39" w:type="dxa"/>
                          <w:bottom w:w="39" w:type="dxa"/>
                          <w:right w:w="39" w:type="dxa"/>
                        </w:tcMar>
                      </w:tcPr>
                      <w:p w14:paraId="74734F11" w14:textId="77777777" w:rsidR="00936CA5" w:rsidRDefault="00000000">
                        <w:pPr>
                          <w:spacing w:after="0" w:line="240" w:lineRule="auto"/>
                        </w:pPr>
                        <w:r>
                          <w:rPr>
                            <w:rFonts w:ascii="Arial" w:eastAsia="Arial" w:hAnsi="Arial"/>
                            <w:color w:val="000000"/>
                          </w:rPr>
                          <w:t>N</w:t>
                        </w:r>
                      </w:p>
                    </w:tc>
                  </w:tr>
                </w:tbl>
                <w:p w14:paraId="3CF859EC" w14:textId="77777777" w:rsidR="00936CA5" w:rsidRDefault="00936CA5">
                  <w:pPr>
                    <w:spacing w:after="0" w:line="240" w:lineRule="auto"/>
                  </w:pPr>
                </w:p>
              </w:tc>
              <w:tc>
                <w:tcPr>
                  <w:tcW w:w="180" w:type="dxa"/>
                </w:tcPr>
                <w:p w14:paraId="1E9E7486" w14:textId="77777777" w:rsidR="00936CA5" w:rsidRDefault="00936CA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936CA5" w14:paraId="687BAC63" w14:textId="77777777">
                    <w:trPr>
                      <w:trHeight w:val="192"/>
                    </w:trPr>
                    <w:tc>
                      <w:tcPr>
                        <w:tcW w:w="3240" w:type="dxa"/>
                        <w:tcBorders>
                          <w:top w:val="nil"/>
                          <w:left w:val="nil"/>
                          <w:bottom w:val="nil"/>
                          <w:right w:val="nil"/>
                        </w:tcBorders>
                        <w:tcMar>
                          <w:top w:w="39" w:type="dxa"/>
                          <w:left w:w="39" w:type="dxa"/>
                          <w:bottom w:w="39" w:type="dxa"/>
                          <w:right w:w="39" w:type="dxa"/>
                        </w:tcMar>
                      </w:tcPr>
                      <w:p w14:paraId="3FE8FE97" w14:textId="77777777" w:rsidR="00936CA5" w:rsidRDefault="00000000">
                        <w:pPr>
                          <w:spacing w:after="0" w:line="240" w:lineRule="auto"/>
                        </w:pPr>
                        <w:r>
                          <w:rPr>
                            <w:rFonts w:ascii="Arial" w:eastAsia="Arial" w:hAnsi="Arial"/>
                            <w:color w:val="000000"/>
                            <w:sz w:val="16"/>
                          </w:rPr>
                          <w:t>Orally reprimand.</w:t>
                        </w:r>
                      </w:p>
                    </w:tc>
                  </w:tr>
                </w:tbl>
                <w:p w14:paraId="6B914162" w14:textId="77777777" w:rsidR="00936CA5" w:rsidRDefault="00936CA5">
                  <w:pPr>
                    <w:spacing w:after="0" w:line="240" w:lineRule="auto"/>
                  </w:pPr>
                </w:p>
              </w:tc>
              <w:tc>
                <w:tcPr>
                  <w:tcW w:w="2160" w:type="dxa"/>
                </w:tcPr>
                <w:p w14:paraId="3E862A43" w14:textId="77777777" w:rsidR="00936CA5" w:rsidRDefault="00936CA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36CA5" w14:paraId="52E600C3" w14:textId="77777777">
                    <w:trPr>
                      <w:trHeight w:val="212"/>
                    </w:trPr>
                    <w:tc>
                      <w:tcPr>
                        <w:tcW w:w="360" w:type="dxa"/>
                        <w:tcBorders>
                          <w:top w:val="nil"/>
                          <w:left w:val="nil"/>
                          <w:bottom w:val="nil"/>
                          <w:right w:val="nil"/>
                        </w:tcBorders>
                        <w:tcMar>
                          <w:top w:w="39" w:type="dxa"/>
                          <w:left w:w="39" w:type="dxa"/>
                          <w:bottom w:w="39" w:type="dxa"/>
                          <w:right w:w="39" w:type="dxa"/>
                        </w:tcMar>
                      </w:tcPr>
                      <w:p w14:paraId="3C102847" w14:textId="77777777" w:rsidR="00936CA5" w:rsidRDefault="00000000">
                        <w:pPr>
                          <w:spacing w:after="0" w:line="240" w:lineRule="auto"/>
                        </w:pPr>
                        <w:r>
                          <w:rPr>
                            <w:rFonts w:ascii="Arial" w:eastAsia="Arial" w:hAnsi="Arial"/>
                            <w:color w:val="000000"/>
                          </w:rPr>
                          <w:t>N</w:t>
                        </w:r>
                      </w:p>
                    </w:tc>
                  </w:tr>
                </w:tbl>
                <w:p w14:paraId="5CB811EE" w14:textId="77777777" w:rsidR="00936CA5" w:rsidRDefault="00936CA5">
                  <w:pPr>
                    <w:spacing w:after="0" w:line="240" w:lineRule="auto"/>
                  </w:pPr>
                </w:p>
              </w:tc>
              <w:tc>
                <w:tcPr>
                  <w:tcW w:w="180" w:type="dxa"/>
                </w:tcPr>
                <w:p w14:paraId="1C94B02E" w14:textId="77777777" w:rsidR="00936CA5" w:rsidRDefault="00936CA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936CA5" w14:paraId="60CC66F8" w14:textId="77777777">
                    <w:trPr>
                      <w:trHeight w:val="192"/>
                    </w:trPr>
                    <w:tc>
                      <w:tcPr>
                        <w:tcW w:w="3240" w:type="dxa"/>
                        <w:tcBorders>
                          <w:top w:val="nil"/>
                          <w:left w:val="nil"/>
                          <w:bottom w:val="nil"/>
                          <w:right w:val="nil"/>
                        </w:tcBorders>
                        <w:tcMar>
                          <w:top w:w="39" w:type="dxa"/>
                          <w:left w:w="39" w:type="dxa"/>
                          <w:bottom w:w="39" w:type="dxa"/>
                          <w:right w:w="39" w:type="dxa"/>
                        </w:tcMar>
                      </w:tcPr>
                      <w:p w14:paraId="0F378A96" w14:textId="77777777" w:rsidR="00936CA5" w:rsidRDefault="00000000">
                        <w:pPr>
                          <w:spacing w:after="0" w:line="240" w:lineRule="auto"/>
                        </w:pPr>
                        <w:r>
                          <w:rPr>
                            <w:rFonts w:ascii="Arial" w:eastAsia="Arial" w:hAnsi="Arial"/>
                            <w:color w:val="000000"/>
                            <w:sz w:val="16"/>
                          </w:rPr>
                          <w:t>Train employees in the work.</w:t>
                        </w:r>
                      </w:p>
                    </w:tc>
                  </w:tr>
                </w:tbl>
                <w:p w14:paraId="1C972711" w14:textId="77777777" w:rsidR="00936CA5" w:rsidRDefault="00936CA5">
                  <w:pPr>
                    <w:spacing w:after="0" w:line="240" w:lineRule="auto"/>
                  </w:pPr>
                </w:p>
              </w:tc>
              <w:tc>
                <w:tcPr>
                  <w:tcW w:w="539" w:type="dxa"/>
                  <w:tcBorders>
                    <w:right w:val="single" w:sz="15" w:space="0" w:color="000000"/>
                  </w:tcBorders>
                </w:tcPr>
                <w:p w14:paraId="6DC26B06" w14:textId="77777777" w:rsidR="00936CA5" w:rsidRDefault="00936CA5">
                  <w:pPr>
                    <w:pStyle w:val="EmptyCellLayoutStyle"/>
                    <w:spacing w:after="0" w:line="240" w:lineRule="auto"/>
                  </w:pPr>
                </w:p>
              </w:tc>
            </w:tr>
            <w:tr w:rsidR="00936CA5" w14:paraId="4A21D5A0" w14:textId="77777777">
              <w:trPr>
                <w:trHeight w:val="20"/>
              </w:trPr>
              <w:tc>
                <w:tcPr>
                  <w:tcW w:w="900" w:type="dxa"/>
                  <w:tcBorders>
                    <w:left w:val="single" w:sz="15" w:space="0" w:color="000000"/>
                  </w:tcBorders>
                </w:tcPr>
                <w:p w14:paraId="0930A687" w14:textId="77777777" w:rsidR="00936CA5" w:rsidRDefault="00936CA5">
                  <w:pPr>
                    <w:pStyle w:val="EmptyCellLayoutStyle"/>
                    <w:spacing w:after="0" w:line="240" w:lineRule="auto"/>
                  </w:pPr>
                </w:p>
              </w:tc>
              <w:tc>
                <w:tcPr>
                  <w:tcW w:w="359" w:type="dxa"/>
                  <w:vMerge/>
                </w:tcPr>
                <w:p w14:paraId="2A7139BF" w14:textId="77777777" w:rsidR="00936CA5" w:rsidRDefault="00936CA5">
                  <w:pPr>
                    <w:pStyle w:val="EmptyCellLayoutStyle"/>
                    <w:spacing w:after="0" w:line="240" w:lineRule="auto"/>
                  </w:pPr>
                </w:p>
              </w:tc>
              <w:tc>
                <w:tcPr>
                  <w:tcW w:w="180" w:type="dxa"/>
                </w:tcPr>
                <w:p w14:paraId="54C130C6" w14:textId="77777777" w:rsidR="00936CA5" w:rsidRDefault="00936CA5">
                  <w:pPr>
                    <w:pStyle w:val="EmptyCellLayoutStyle"/>
                    <w:spacing w:after="0" w:line="240" w:lineRule="auto"/>
                  </w:pPr>
                </w:p>
              </w:tc>
              <w:tc>
                <w:tcPr>
                  <w:tcW w:w="3240" w:type="dxa"/>
                </w:tcPr>
                <w:p w14:paraId="1278F459" w14:textId="77777777" w:rsidR="00936CA5" w:rsidRDefault="00936CA5">
                  <w:pPr>
                    <w:pStyle w:val="EmptyCellLayoutStyle"/>
                    <w:spacing w:after="0" w:line="240" w:lineRule="auto"/>
                  </w:pPr>
                </w:p>
              </w:tc>
              <w:tc>
                <w:tcPr>
                  <w:tcW w:w="2160" w:type="dxa"/>
                </w:tcPr>
                <w:p w14:paraId="4542BAB2" w14:textId="77777777" w:rsidR="00936CA5" w:rsidRDefault="00936CA5">
                  <w:pPr>
                    <w:pStyle w:val="EmptyCellLayoutStyle"/>
                    <w:spacing w:after="0" w:line="240" w:lineRule="auto"/>
                  </w:pPr>
                </w:p>
              </w:tc>
              <w:tc>
                <w:tcPr>
                  <w:tcW w:w="359" w:type="dxa"/>
                  <w:vMerge/>
                </w:tcPr>
                <w:p w14:paraId="2C0119A1" w14:textId="77777777" w:rsidR="00936CA5" w:rsidRDefault="00936CA5">
                  <w:pPr>
                    <w:pStyle w:val="EmptyCellLayoutStyle"/>
                    <w:spacing w:after="0" w:line="240" w:lineRule="auto"/>
                  </w:pPr>
                </w:p>
              </w:tc>
              <w:tc>
                <w:tcPr>
                  <w:tcW w:w="180" w:type="dxa"/>
                </w:tcPr>
                <w:p w14:paraId="4140FC98" w14:textId="77777777" w:rsidR="00936CA5" w:rsidRDefault="00936CA5">
                  <w:pPr>
                    <w:pStyle w:val="EmptyCellLayoutStyle"/>
                    <w:spacing w:after="0" w:line="240" w:lineRule="auto"/>
                  </w:pPr>
                </w:p>
              </w:tc>
              <w:tc>
                <w:tcPr>
                  <w:tcW w:w="3240" w:type="dxa"/>
                </w:tcPr>
                <w:p w14:paraId="75273B84" w14:textId="77777777" w:rsidR="00936CA5" w:rsidRDefault="00936CA5">
                  <w:pPr>
                    <w:pStyle w:val="EmptyCellLayoutStyle"/>
                    <w:spacing w:after="0" w:line="240" w:lineRule="auto"/>
                  </w:pPr>
                </w:p>
              </w:tc>
              <w:tc>
                <w:tcPr>
                  <w:tcW w:w="539" w:type="dxa"/>
                  <w:tcBorders>
                    <w:right w:val="single" w:sz="15" w:space="0" w:color="000000"/>
                  </w:tcBorders>
                </w:tcPr>
                <w:p w14:paraId="7D233128" w14:textId="77777777" w:rsidR="00936CA5" w:rsidRDefault="00936CA5">
                  <w:pPr>
                    <w:pStyle w:val="EmptyCellLayoutStyle"/>
                    <w:spacing w:after="0" w:line="240" w:lineRule="auto"/>
                  </w:pPr>
                </w:p>
              </w:tc>
            </w:tr>
            <w:tr w:rsidR="00936CA5" w14:paraId="0ED9003C" w14:textId="77777777">
              <w:trPr>
                <w:trHeight w:val="249"/>
              </w:trPr>
              <w:tc>
                <w:tcPr>
                  <w:tcW w:w="900" w:type="dxa"/>
                  <w:tcBorders>
                    <w:left w:val="single" w:sz="15" w:space="0" w:color="000000"/>
                    <w:bottom w:val="single" w:sz="15" w:space="0" w:color="000000"/>
                  </w:tcBorders>
                </w:tcPr>
                <w:p w14:paraId="0F0D2BFA" w14:textId="77777777" w:rsidR="00936CA5" w:rsidRDefault="00936CA5">
                  <w:pPr>
                    <w:pStyle w:val="EmptyCellLayoutStyle"/>
                    <w:spacing w:after="0" w:line="240" w:lineRule="auto"/>
                  </w:pPr>
                </w:p>
              </w:tc>
              <w:tc>
                <w:tcPr>
                  <w:tcW w:w="359" w:type="dxa"/>
                  <w:tcBorders>
                    <w:bottom w:val="single" w:sz="15" w:space="0" w:color="000000"/>
                  </w:tcBorders>
                </w:tcPr>
                <w:p w14:paraId="075CC8ED" w14:textId="77777777" w:rsidR="00936CA5" w:rsidRDefault="00936CA5">
                  <w:pPr>
                    <w:pStyle w:val="EmptyCellLayoutStyle"/>
                    <w:spacing w:after="0" w:line="240" w:lineRule="auto"/>
                  </w:pPr>
                </w:p>
              </w:tc>
              <w:tc>
                <w:tcPr>
                  <w:tcW w:w="180" w:type="dxa"/>
                  <w:tcBorders>
                    <w:bottom w:val="single" w:sz="15" w:space="0" w:color="000000"/>
                  </w:tcBorders>
                </w:tcPr>
                <w:p w14:paraId="0D94DAEE" w14:textId="77777777" w:rsidR="00936CA5" w:rsidRDefault="00936CA5">
                  <w:pPr>
                    <w:pStyle w:val="EmptyCellLayoutStyle"/>
                    <w:spacing w:after="0" w:line="240" w:lineRule="auto"/>
                  </w:pPr>
                </w:p>
              </w:tc>
              <w:tc>
                <w:tcPr>
                  <w:tcW w:w="3240" w:type="dxa"/>
                  <w:tcBorders>
                    <w:bottom w:val="single" w:sz="15" w:space="0" w:color="000000"/>
                  </w:tcBorders>
                </w:tcPr>
                <w:p w14:paraId="229FA418" w14:textId="77777777" w:rsidR="00936CA5" w:rsidRDefault="00936CA5">
                  <w:pPr>
                    <w:pStyle w:val="EmptyCellLayoutStyle"/>
                    <w:spacing w:after="0" w:line="240" w:lineRule="auto"/>
                  </w:pPr>
                </w:p>
              </w:tc>
              <w:tc>
                <w:tcPr>
                  <w:tcW w:w="2160" w:type="dxa"/>
                  <w:tcBorders>
                    <w:bottom w:val="single" w:sz="15" w:space="0" w:color="000000"/>
                  </w:tcBorders>
                </w:tcPr>
                <w:p w14:paraId="6166F912" w14:textId="77777777" w:rsidR="00936CA5" w:rsidRDefault="00936CA5">
                  <w:pPr>
                    <w:pStyle w:val="EmptyCellLayoutStyle"/>
                    <w:spacing w:after="0" w:line="240" w:lineRule="auto"/>
                  </w:pPr>
                </w:p>
              </w:tc>
              <w:tc>
                <w:tcPr>
                  <w:tcW w:w="359" w:type="dxa"/>
                  <w:tcBorders>
                    <w:bottom w:val="single" w:sz="15" w:space="0" w:color="000000"/>
                  </w:tcBorders>
                </w:tcPr>
                <w:p w14:paraId="466E04E6" w14:textId="77777777" w:rsidR="00936CA5" w:rsidRDefault="00936CA5">
                  <w:pPr>
                    <w:pStyle w:val="EmptyCellLayoutStyle"/>
                    <w:spacing w:after="0" w:line="240" w:lineRule="auto"/>
                  </w:pPr>
                </w:p>
              </w:tc>
              <w:tc>
                <w:tcPr>
                  <w:tcW w:w="180" w:type="dxa"/>
                  <w:tcBorders>
                    <w:bottom w:val="single" w:sz="15" w:space="0" w:color="000000"/>
                  </w:tcBorders>
                </w:tcPr>
                <w:p w14:paraId="05BED1D6" w14:textId="77777777" w:rsidR="00936CA5" w:rsidRDefault="00936CA5">
                  <w:pPr>
                    <w:pStyle w:val="EmptyCellLayoutStyle"/>
                    <w:spacing w:after="0" w:line="240" w:lineRule="auto"/>
                  </w:pPr>
                </w:p>
              </w:tc>
              <w:tc>
                <w:tcPr>
                  <w:tcW w:w="3240" w:type="dxa"/>
                  <w:tcBorders>
                    <w:bottom w:val="single" w:sz="15" w:space="0" w:color="000000"/>
                  </w:tcBorders>
                </w:tcPr>
                <w:p w14:paraId="0484AFE6" w14:textId="77777777" w:rsidR="00936CA5" w:rsidRDefault="00936CA5">
                  <w:pPr>
                    <w:pStyle w:val="EmptyCellLayoutStyle"/>
                    <w:spacing w:after="0" w:line="240" w:lineRule="auto"/>
                  </w:pPr>
                </w:p>
              </w:tc>
              <w:tc>
                <w:tcPr>
                  <w:tcW w:w="539" w:type="dxa"/>
                  <w:tcBorders>
                    <w:bottom w:val="single" w:sz="15" w:space="0" w:color="000000"/>
                    <w:right w:val="single" w:sz="15" w:space="0" w:color="000000"/>
                  </w:tcBorders>
                </w:tcPr>
                <w:p w14:paraId="715CC406" w14:textId="77777777" w:rsidR="00936CA5" w:rsidRDefault="00936CA5">
                  <w:pPr>
                    <w:pStyle w:val="EmptyCellLayoutStyle"/>
                    <w:spacing w:after="0" w:line="240" w:lineRule="auto"/>
                  </w:pPr>
                </w:p>
              </w:tc>
            </w:tr>
          </w:tbl>
          <w:p w14:paraId="35EAC08F" w14:textId="77777777" w:rsidR="00936CA5" w:rsidRDefault="00936CA5">
            <w:pPr>
              <w:spacing w:after="0" w:line="240" w:lineRule="auto"/>
            </w:pPr>
          </w:p>
        </w:tc>
        <w:tc>
          <w:tcPr>
            <w:tcW w:w="179" w:type="dxa"/>
          </w:tcPr>
          <w:p w14:paraId="16A164D8" w14:textId="77777777" w:rsidR="00936CA5" w:rsidRDefault="00936CA5">
            <w:pPr>
              <w:pStyle w:val="EmptyCellLayoutStyle"/>
              <w:spacing w:after="0" w:line="240" w:lineRule="auto"/>
            </w:pPr>
          </w:p>
        </w:tc>
      </w:tr>
      <w:tr w:rsidR="00936CA5" w14:paraId="0F119F77" w14:textId="77777777">
        <w:trPr>
          <w:trHeight w:val="89"/>
        </w:trPr>
        <w:tc>
          <w:tcPr>
            <w:tcW w:w="179" w:type="dxa"/>
          </w:tcPr>
          <w:p w14:paraId="31B61131" w14:textId="77777777" w:rsidR="00936CA5" w:rsidRDefault="00936CA5">
            <w:pPr>
              <w:pStyle w:val="EmptyCellLayoutStyle"/>
              <w:spacing w:after="0" w:line="240" w:lineRule="auto"/>
            </w:pPr>
          </w:p>
        </w:tc>
        <w:tc>
          <w:tcPr>
            <w:tcW w:w="0" w:type="dxa"/>
          </w:tcPr>
          <w:p w14:paraId="30BE56D9" w14:textId="77777777" w:rsidR="00936CA5" w:rsidRDefault="00936CA5">
            <w:pPr>
              <w:pStyle w:val="EmptyCellLayoutStyle"/>
              <w:spacing w:after="0" w:line="240" w:lineRule="auto"/>
            </w:pPr>
          </w:p>
        </w:tc>
        <w:tc>
          <w:tcPr>
            <w:tcW w:w="0" w:type="dxa"/>
          </w:tcPr>
          <w:p w14:paraId="111698B4" w14:textId="77777777" w:rsidR="00936CA5" w:rsidRDefault="00936CA5">
            <w:pPr>
              <w:pStyle w:val="EmptyCellLayoutStyle"/>
              <w:spacing w:after="0" w:line="240" w:lineRule="auto"/>
            </w:pPr>
          </w:p>
        </w:tc>
        <w:tc>
          <w:tcPr>
            <w:tcW w:w="0" w:type="dxa"/>
          </w:tcPr>
          <w:p w14:paraId="2AECEB03" w14:textId="77777777" w:rsidR="00936CA5" w:rsidRDefault="00936CA5">
            <w:pPr>
              <w:pStyle w:val="EmptyCellLayoutStyle"/>
              <w:spacing w:after="0" w:line="240" w:lineRule="auto"/>
            </w:pPr>
          </w:p>
        </w:tc>
        <w:tc>
          <w:tcPr>
            <w:tcW w:w="0" w:type="dxa"/>
          </w:tcPr>
          <w:p w14:paraId="5E009FB7" w14:textId="77777777" w:rsidR="00936CA5" w:rsidRDefault="00936CA5">
            <w:pPr>
              <w:pStyle w:val="EmptyCellLayoutStyle"/>
              <w:spacing w:after="0" w:line="240" w:lineRule="auto"/>
            </w:pPr>
          </w:p>
        </w:tc>
        <w:tc>
          <w:tcPr>
            <w:tcW w:w="0" w:type="dxa"/>
          </w:tcPr>
          <w:p w14:paraId="58FC1036" w14:textId="77777777" w:rsidR="00936CA5" w:rsidRDefault="00936CA5">
            <w:pPr>
              <w:pStyle w:val="EmptyCellLayoutStyle"/>
              <w:spacing w:after="0" w:line="240" w:lineRule="auto"/>
            </w:pPr>
          </w:p>
        </w:tc>
        <w:tc>
          <w:tcPr>
            <w:tcW w:w="0" w:type="dxa"/>
          </w:tcPr>
          <w:p w14:paraId="5906D490" w14:textId="77777777" w:rsidR="00936CA5" w:rsidRDefault="00936CA5">
            <w:pPr>
              <w:pStyle w:val="EmptyCellLayoutStyle"/>
              <w:spacing w:after="0" w:line="240" w:lineRule="auto"/>
            </w:pPr>
          </w:p>
        </w:tc>
        <w:tc>
          <w:tcPr>
            <w:tcW w:w="2505" w:type="dxa"/>
          </w:tcPr>
          <w:p w14:paraId="76157632" w14:textId="77777777" w:rsidR="00936CA5" w:rsidRDefault="00936CA5">
            <w:pPr>
              <w:pStyle w:val="EmptyCellLayoutStyle"/>
              <w:spacing w:after="0" w:line="240" w:lineRule="auto"/>
            </w:pPr>
          </w:p>
        </w:tc>
        <w:tc>
          <w:tcPr>
            <w:tcW w:w="6120" w:type="dxa"/>
          </w:tcPr>
          <w:p w14:paraId="30644CDC" w14:textId="77777777" w:rsidR="00936CA5" w:rsidRDefault="00936CA5">
            <w:pPr>
              <w:pStyle w:val="EmptyCellLayoutStyle"/>
              <w:spacing w:after="0" w:line="240" w:lineRule="auto"/>
            </w:pPr>
          </w:p>
        </w:tc>
        <w:tc>
          <w:tcPr>
            <w:tcW w:w="2534" w:type="dxa"/>
          </w:tcPr>
          <w:p w14:paraId="12E54E98" w14:textId="77777777" w:rsidR="00936CA5" w:rsidRDefault="00936CA5">
            <w:pPr>
              <w:pStyle w:val="EmptyCellLayoutStyle"/>
              <w:spacing w:after="0" w:line="240" w:lineRule="auto"/>
            </w:pPr>
          </w:p>
        </w:tc>
        <w:tc>
          <w:tcPr>
            <w:tcW w:w="179" w:type="dxa"/>
          </w:tcPr>
          <w:p w14:paraId="0204D951" w14:textId="77777777" w:rsidR="00936CA5" w:rsidRDefault="00936CA5">
            <w:pPr>
              <w:pStyle w:val="EmptyCellLayoutStyle"/>
              <w:spacing w:after="0" w:line="240" w:lineRule="auto"/>
            </w:pPr>
          </w:p>
        </w:tc>
      </w:tr>
      <w:tr w:rsidR="0098327C" w14:paraId="1C709240" w14:textId="77777777" w:rsidTr="0098327C">
        <w:tc>
          <w:tcPr>
            <w:tcW w:w="179" w:type="dxa"/>
          </w:tcPr>
          <w:p w14:paraId="321F6410" w14:textId="77777777" w:rsidR="00936CA5" w:rsidRDefault="00936CA5">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98327C" w14:paraId="74EF9855" w14:textId="77777777" w:rsidTr="0098327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936CA5" w14:paraId="532D85C0" w14:textId="77777777">
                    <w:trPr>
                      <w:trHeight w:val="192"/>
                    </w:trPr>
                    <w:tc>
                      <w:tcPr>
                        <w:tcW w:w="11160" w:type="dxa"/>
                        <w:tcBorders>
                          <w:top w:val="nil"/>
                          <w:left w:val="nil"/>
                          <w:bottom w:val="nil"/>
                          <w:right w:val="nil"/>
                        </w:tcBorders>
                        <w:tcMar>
                          <w:top w:w="39" w:type="dxa"/>
                          <w:left w:w="39" w:type="dxa"/>
                          <w:bottom w:w="39" w:type="dxa"/>
                          <w:right w:w="39" w:type="dxa"/>
                        </w:tcMar>
                      </w:tcPr>
                      <w:p w14:paraId="794E7D65" w14:textId="77777777" w:rsidR="00936CA5" w:rsidRDefault="00000000">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1470EC8C" w14:textId="77777777" w:rsidR="00936CA5" w:rsidRDefault="00936CA5">
                  <w:pPr>
                    <w:spacing w:after="0" w:line="240" w:lineRule="auto"/>
                  </w:pPr>
                </w:p>
              </w:tc>
            </w:tr>
            <w:tr w:rsidR="00936CA5" w14:paraId="52AF3797" w14:textId="77777777">
              <w:trPr>
                <w:trHeight w:val="99"/>
              </w:trPr>
              <w:tc>
                <w:tcPr>
                  <w:tcW w:w="0" w:type="dxa"/>
                  <w:tcBorders>
                    <w:left w:val="single" w:sz="15" w:space="0" w:color="000000"/>
                  </w:tcBorders>
                </w:tcPr>
                <w:p w14:paraId="26B3FB9A" w14:textId="77777777" w:rsidR="00936CA5" w:rsidRDefault="00936CA5">
                  <w:pPr>
                    <w:pStyle w:val="EmptyCellLayoutStyle"/>
                    <w:spacing w:after="0" w:line="240" w:lineRule="auto"/>
                  </w:pPr>
                </w:p>
              </w:tc>
              <w:tc>
                <w:tcPr>
                  <w:tcW w:w="11159" w:type="dxa"/>
                  <w:tcBorders>
                    <w:right w:val="single" w:sz="15" w:space="0" w:color="000000"/>
                  </w:tcBorders>
                </w:tcPr>
                <w:p w14:paraId="61C80D33" w14:textId="77777777" w:rsidR="00936CA5" w:rsidRDefault="00936CA5">
                  <w:pPr>
                    <w:pStyle w:val="EmptyCellLayoutStyle"/>
                    <w:spacing w:after="0" w:line="240" w:lineRule="auto"/>
                  </w:pPr>
                </w:p>
              </w:tc>
            </w:tr>
            <w:tr w:rsidR="00936CA5" w14:paraId="6F5207E5" w14:textId="77777777">
              <w:trPr>
                <w:trHeight w:val="290"/>
              </w:trPr>
              <w:tc>
                <w:tcPr>
                  <w:tcW w:w="0" w:type="dxa"/>
                  <w:tcBorders>
                    <w:left w:val="single" w:sz="15" w:space="0" w:color="000000"/>
                    <w:bottom w:val="single" w:sz="15" w:space="0" w:color="000000"/>
                  </w:tcBorders>
                </w:tcPr>
                <w:p w14:paraId="26F4826F" w14:textId="77777777" w:rsidR="00936CA5" w:rsidRDefault="00936CA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936CA5" w14:paraId="6B39B10B" w14:textId="77777777">
                    <w:trPr>
                      <w:trHeight w:val="212"/>
                    </w:trPr>
                    <w:tc>
                      <w:tcPr>
                        <w:tcW w:w="11160" w:type="dxa"/>
                        <w:tcBorders>
                          <w:top w:val="nil"/>
                          <w:left w:val="nil"/>
                          <w:bottom w:val="nil"/>
                          <w:right w:val="nil"/>
                        </w:tcBorders>
                        <w:tcMar>
                          <w:top w:w="39" w:type="dxa"/>
                          <w:left w:w="39" w:type="dxa"/>
                          <w:bottom w:w="39" w:type="dxa"/>
                          <w:right w:w="39" w:type="dxa"/>
                        </w:tcMar>
                      </w:tcPr>
                      <w:p w14:paraId="0D3CA95B" w14:textId="77777777" w:rsidR="00936CA5" w:rsidRDefault="00000000">
                        <w:pPr>
                          <w:spacing w:after="0" w:line="240" w:lineRule="auto"/>
                        </w:pPr>
                        <w:r>
                          <w:rPr>
                            <w:rFonts w:ascii="Arial" w:eastAsia="Arial" w:hAnsi="Arial"/>
                            <w:color w:val="000000"/>
                          </w:rPr>
                          <w:t>Yes</w:t>
                        </w:r>
                      </w:p>
                    </w:tc>
                  </w:tr>
                </w:tbl>
                <w:p w14:paraId="1F49DA8D" w14:textId="77777777" w:rsidR="00936CA5" w:rsidRDefault="00936CA5">
                  <w:pPr>
                    <w:spacing w:after="0" w:line="240" w:lineRule="auto"/>
                  </w:pPr>
                </w:p>
              </w:tc>
            </w:tr>
          </w:tbl>
          <w:p w14:paraId="3905D0A1" w14:textId="77777777" w:rsidR="00936CA5" w:rsidRDefault="00936CA5">
            <w:pPr>
              <w:spacing w:after="0" w:line="240" w:lineRule="auto"/>
            </w:pPr>
          </w:p>
        </w:tc>
        <w:tc>
          <w:tcPr>
            <w:tcW w:w="179" w:type="dxa"/>
          </w:tcPr>
          <w:p w14:paraId="74DB4EF2" w14:textId="77777777" w:rsidR="00936CA5" w:rsidRDefault="00936CA5">
            <w:pPr>
              <w:pStyle w:val="EmptyCellLayoutStyle"/>
              <w:spacing w:after="0" w:line="240" w:lineRule="auto"/>
            </w:pPr>
          </w:p>
        </w:tc>
      </w:tr>
      <w:tr w:rsidR="00936CA5" w14:paraId="746A4CA2" w14:textId="77777777">
        <w:trPr>
          <w:trHeight w:val="110"/>
        </w:trPr>
        <w:tc>
          <w:tcPr>
            <w:tcW w:w="179" w:type="dxa"/>
          </w:tcPr>
          <w:p w14:paraId="25A7704D" w14:textId="77777777" w:rsidR="00936CA5" w:rsidRDefault="00936CA5">
            <w:pPr>
              <w:pStyle w:val="EmptyCellLayoutStyle"/>
              <w:spacing w:after="0" w:line="240" w:lineRule="auto"/>
            </w:pPr>
          </w:p>
        </w:tc>
        <w:tc>
          <w:tcPr>
            <w:tcW w:w="0" w:type="dxa"/>
          </w:tcPr>
          <w:p w14:paraId="238C05A7" w14:textId="77777777" w:rsidR="00936CA5" w:rsidRDefault="00936CA5">
            <w:pPr>
              <w:pStyle w:val="EmptyCellLayoutStyle"/>
              <w:spacing w:after="0" w:line="240" w:lineRule="auto"/>
            </w:pPr>
          </w:p>
        </w:tc>
        <w:tc>
          <w:tcPr>
            <w:tcW w:w="0" w:type="dxa"/>
          </w:tcPr>
          <w:p w14:paraId="4DC19CAD" w14:textId="77777777" w:rsidR="00936CA5" w:rsidRDefault="00936CA5">
            <w:pPr>
              <w:pStyle w:val="EmptyCellLayoutStyle"/>
              <w:spacing w:after="0" w:line="240" w:lineRule="auto"/>
            </w:pPr>
          </w:p>
        </w:tc>
        <w:tc>
          <w:tcPr>
            <w:tcW w:w="0" w:type="dxa"/>
          </w:tcPr>
          <w:p w14:paraId="17A47DDB" w14:textId="77777777" w:rsidR="00936CA5" w:rsidRDefault="00936CA5">
            <w:pPr>
              <w:pStyle w:val="EmptyCellLayoutStyle"/>
              <w:spacing w:after="0" w:line="240" w:lineRule="auto"/>
            </w:pPr>
          </w:p>
        </w:tc>
        <w:tc>
          <w:tcPr>
            <w:tcW w:w="0" w:type="dxa"/>
          </w:tcPr>
          <w:p w14:paraId="1C7CE858" w14:textId="77777777" w:rsidR="00936CA5" w:rsidRDefault="00936CA5">
            <w:pPr>
              <w:pStyle w:val="EmptyCellLayoutStyle"/>
              <w:spacing w:after="0" w:line="240" w:lineRule="auto"/>
            </w:pPr>
          </w:p>
        </w:tc>
        <w:tc>
          <w:tcPr>
            <w:tcW w:w="0" w:type="dxa"/>
          </w:tcPr>
          <w:p w14:paraId="7EEA2AC4" w14:textId="77777777" w:rsidR="00936CA5" w:rsidRDefault="00936CA5">
            <w:pPr>
              <w:pStyle w:val="EmptyCellLayoutStyle"/>
              <w:spacing w:after="0" w:line="240" w:lineRule="auto"/>
            </w:pPr>
          </w:p>
        </w:tc>
        <w:tc>
          <w:tcPr>
            <w:tcW w:w="0" w:type="dxa"/>
          </w:tcPr>
          <w:p w14:paraId="7877A73F" w14:textId="77777777" w:rsidR="00936CA5" w:rsidRDefault="00936CA5">
            <w:pPr>
              <w:pStyle w:val="EmptyCellLayoutStyle"/>
              <w:spacing w:after="0" w:line="240" w:lineRule="auto"/>
            </w:pPr>
          </w:p>
        </w:tc>
        <w:tc>
          <w:tcPr>
            <w:tcW w:w="2505" w:type="dxa"/>
          </w:tcPr>
          <w:p w14:paraId="21581A71" w14:textId="77777777" w:rsidR="00936CA5" w:rsidRDefault="00936CA5">
            <w:pPr>
              <w:pStyle w:val="EmptyCellLayoutStyle"/>
              <w:spacing w:after="0" w:line="240" w:lineRule="auto"/>
            </w:pPr>
          </w:p>
        </w:tc>
        <w:tc>
          <w:tcPr>
            <w:tcW w:w="6120" w:type="dxa"/>
          </w:tcPr>
          <w:p w14:paraId="4BFB32F2" w14:textId="77777777" w:rsidR="00936CA5" w:rsidRDefault="00936CA5">
            <w:pPr>
              <w:pStyle w:val="EmptyCellLayoutStyle"/>
              <w:spacing w:after="0" w:line="240" w:lineRule="auto"/>
            </w:pPr>
          </w:p>
        </w:tc>
        <w:tc>
          <w:tcPr>
            <w:tcW w:w="2534" w:type="dxa"/>
          </w:tcPr>
          <w:p w14:paraId="7EDE5C34" w14:textId="77777777" w:rsidR="00936CA5" w:rsidRDefault="00936CA5">
            <w:pPr>
              <w:pStyle w:val="EmptyCellLayoutStyle"/>
              <w:spacing w:after="0" w:line="240" w:lineRule="auto"/>
            </w:pPr>
          </w:p>
        </w:tc>
        <w:tc>
          <w:tcPr>
            <w:tcW w:w="179" w:type="dxa"/>
          </w:tcPr>
          <w:p w14:paraId="3384457B" w14:textId="77777777" w:rsidR="00936CA5" w:rsidRDefault="00936CA5">
            <w:pPr>
              <w:pStyle w:val="EmptyCellLayoutStyle"/>
              <w:spacing w:after="0" w:line="240" w:lineRule="auto"/>
            </w:pPr>
          </w:p>
        </w:tc>
      </w:tr>
      <w:tr w:rsidR="0098327C" w14:paraId="69099B9C" w14:textId="77777777" w:rsidTr="0098327C">
        <w:tc>
          <w:tcPr>
            <w:tcW w:w="179" w:type="dxa"/>
          </w:tcPr>
          <w:p w14:paraId="2D0AD199" w14:textId="77777777" w:rsidR="00936CA5" w:rsidRDefault="00936CA5">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98327C" w14:paraId="18E13A81" w14:textId="77777777" w:rsidTr="0098327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936CA5" w14:paraId="0C638816" w14:textId="77777777">
                    <w:trPr>
                      <w:trHeight w:val="192"/>
                    </w:trPr>
                    <w:tc>
                      <w:tcPr>
                        <w:tcW w:w="11160" w:type="dxa"/>
                        <w:tcBorders>
                          <w:top w:val="nil"/>
                          <w:left w:val="nil"/>
                          <w:bottom w:val="nil"/>
                          <w:right w:val="nil"/>
                        </w:tcBorders>
                        <w:tcMar>
                          <w:top w:w="39" w:type="dxa"/>
                          <w:left w:w="39" w:type="dxa"/>
                          <w:bottom w:w="39" w:type="dxa"/>
                          <w:right w:w="39" w:type="dxa"/>
                        </w:tcMar>
                      </w:tcPr>
                      <w:p w14:paraId="1317A00B" w14:textId="77777777" w:rsidR="00936CA5" w:rsidRDefault="00000000">
                        <w:pPr>
                          <w:spacing w:after="0" w:line="240" w:lineRule="auto"/>
                        </w:pPr>
                        <w:r>
                          <w:rPr>
                            <w:rFonts w:ascii="Arial" w:eastAsia="Arial" w:hAnsi="Arial"/>
                            <w:b/>
                            <w:color w:val="000000"/>
                            <w:sz w:val="16"/>
                          </w:rPr>
                          <w:t>23. What are the essential functions of this position?</w:t>
                        </w:r>
                      </w:p>
                    </w:tc>
                  </w:tr>
                </w:tbl>
                <w:p w14:paraId="61686F69" w14:textId="77777777" w:rsidR="00936CA5" w:rsidRDefault="00936CA5">
                  <w:pPr>
                    <w:spacing w:after="0" w:line="240" w:lineRule="auto"/>
                  </w:pPr>
                </w:p>
              </w:tc>
            </w:tr>
            <w:tr w:rsidR="00936CA5" w14:paraId="6B2DFD12" w14:textId="77777777">
              <w:trPr>
                <w:trHeight w:val="80"/>
              </w:trPr>
              <w:tc>
                <w:tcPr>
                  <w:tcW w:w="0" w:type="dxa"/>
                  <w:tcBorders>
                    <w:left w:val="single" w:sz="15" w:space="0" w:color="000000"/>
                  </w:tcBorders>
                </w:tcPr>
                <w:p w14:paraId="138E3684" w14:textId="77777777" w:rsidR="00936CA5" w:rsidRDefault="00936CA5">
                  <w:pPr>
                    <w:pStyle w:val="EmptyCellLayoutStyle"/>
                    <w:spacing w:after="0" w:line="240" w:lineRule="auto"/>
                  </w:pPr>
                </w:p>
              </w:tc>
              <w:tc>
                <w:tcPr>
                  <w:tcW w:w="11159" w:type="dxa"/>
                  <w:tcBorders>
                    <w:right w:val="single" w:sz="15" w:space="0" w:color="000000"/>
                  </w:tcBorders>
                </w:tcPr>
                <w:p w14:paraId="51CE1CA6" w14:textId="77777777" w:rsidR="00936CA5" w:rsidRDefault="00936CA5">
                  <w:pPr>
                    <w:pStyle w:val="EmptyCellLayoutStyle"/>
                    <w:spacing w:after="0" w:line="240" w:lineRule="auto"/>
                  </w:pPr>
                </w:p>
              </w:tc>
            </w:tr>
            <w:tr w:rsidR="00936CA5" w14:paraId="1A534120" w14:textId="77777777">
              <w:trPr>
                <w:trHeight w:val="290"/>
              </w:trPr>
              <w:tc>
                <w:tcPr>
                  <w:tcW w:w="0" w:type="dxa"/>
                  <w:tcBorders>
                    <w:left w:val="single" w:sz="15" w:space="0" w:color="000000"/>
                    <w:bottom w:val="single" w:sz="15" w:space="0" w:color="000000"/>
                  </w:tcBorders>
                </w:tcPr>
                <w:p w14:paraId="5E52838A" w14:textId="77777777" w:rsidR="00936CA5" w:rsidRDefault="00936CA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936CA5" w14:paraId="53C784D1" w14:textId="77777777">
                    <w:trPr>
                      <w:trHeight w:val="212"/>
                    </w:trPr>
                    <w:tc>
                      <w:tcPr>
                        <w:tcW w:w="11160" w:type="dxa"/>
                        <w:tcBorders>
                          <w:top w:val="nil"/>
                          <w:left w:val="nil"/>
                          <w:bottom w:val="nil"/>
                          <w:right w:val="nil"/>
                        </w:tcBorders>
                        <w:tcMar>
                          <w:top w:w="39" w:type="dxa"/>
                          <w:left w:w="39" w:type="dxa"/>
                          <w:bottom w:w="39" w:type="dxa"/>
                          <w:right w:w="39" w:type="dxa"/>
                        </w:tcMar>
                      </w:tcPr>
                      <w:p w14:paraId="1E8D2378" w14:textId="77777777" w:rsidR="00936CA5" w:rsidRDefault="00000000">
                        <w:pPr>
                          <w:spacing w:before="199" w:after="199" w:line="240" w:lineRule="auto"/>
                        </w:pPr>
                        <w:r>
                          <w:rPr>
                            <w:rFonts w:ascii="Arial" w:eastAsia="Arial" w:hAnsi="Arial"/>
                            <w:color w:val="000000"/>
                          </w:rPr>
                          <w:t xml:space="preserve">Position functions as a data analyst for the Bureau of Child Welfare Improvement (DCQI) with responsibility for the development of reports, spreadsheets and programs, and creating queries for use in analyzing </w:t>
                        </w:r>
                        <w:proofErr w:type="gramStart"/>
                        <w:r>
                          <w:rPr>
                            <w:rFonts w:ascii="Arial" w:eastAsia="Arial" w:hAnsi="Arial"/>
                            <w:color w:val="000000"/>
                          </w:rPr>
                          <w:t>data</w:t>
                        </w:r>
                        <w:proofErr w:type="gramEnd"/>
                        <w:r>
                          <w:rPr>
                            <w:rFonts w:ascii="Arial" w:eastAsia="Arial" w:hAnsi="Arial"/>
                            <w:color w:val="000000"/>
                          </w:rPr>
                          <w:t>, policy, policy</w:t>
                        </w:r>
                      </w:p>
                      <w:p w14:paraId="2796805F" w14:textId="77777777" w:rsidR="00936CA5" w:rsidRDefault="00000000">
                        <w:pPr>
                          <w:spacing w:after="0" w:line="240" w:lineRule="auto"/>
                        </w:pPr>
                        <w:r>
                          <w:rPr>
                            <w:rFonts w:ascii="Arial" w:eastAsia="Arial" w:hAnsi="Arial"/>
                            <w:color w:val="000000"/>
                          </w:rPr>
                          <w:t xml:space="preserve">coordination and oversight to assist in making decisions related to the child welfare population.  Performs analysis of current program operations to make recommended changes to appropriate policies, procedures, and program design. Provides technical and resource assistance to internal and external partners and other administrations within MDHHS, as requested.  Develops, manages databases and makes recommendations for the monitoring of program design and resources needs. Position also </w:t>
                        </w:r>
                        <w:proofErr w:type="gramStart"/>
                        <w:r>
                          <w:rPr>
                            <w:rFonts w:ascii="Arial" w:eastAsia="Arial" w:hAnsi="Arial"/>
                            <w:color w:val="000000"/>
                          </w:rPr>
                          <w:t>assist</w:t>
                        </w:r>
                        <w:proofErr w:type="gramEnd"/>
                        <w:r>
                          <w:rPr>
                            <w:rFonts w:ascii="Arial" w:eastAsia="Arial" w:hAnsi="Arial"/>
                            <w:color w:val="000000"/>
                          </w:rPr>
                          <w:t xml:space="preserve"> in the development of </w:t>
                        </w:r>
                        <w:proofErr w:type="gramStart"/>
                        <w:r>
                          <w:rPr>
                            <w:rFonts w:ascii="Arial" w:eastAsia="Arial" w:hAnsi="Arial"/>
                            <w:color w:val="000000"/>
                          </w:rPr>
                          <w:t>a data</w:t>
                        </w:r>
                        <w:proofErr w:type="gramEnd"/>
                        <w:r>
                          <w:rPr>
                            <w:rFonts w:ascii="Arial" w:eastAsia="Arial" w:hAnsi="Arial"/>
                            <w:color w:val="000000"/>
                          </w:rPr>
                          <w:t xml:space="preserve"> delivery systems for all MDDHS as well as handle internal and external </w:t>
                        </w:r>
                        <w:proofErr w:type="gramStart"/>
                        <w:r>
                          <w:rPr>
                            <w:rFonts w:ascii="Arial" w:eastAsia="Arial" w:hAnsi="Arial"/>
                            <w:color w:val="000000"/>
                          </w:rPr>
                          <w:t>request</w:t>
                        </w:r>
                        <w:proofErr w:type="gramEnd"/>
                        <w:r>
                          <w:rPr>
                            <w:rFonts w:ascii="Arial" w:eastAsia="Arial" w:hAnsi="Arial"/>
                            <w:color w:val="000000"/>
                          </w:rPr>
                          <w:t xml:space="preserve"> for MDHHS.  Provides technical assistance to MDHHS partners regarding specific Child Welfare data reporting.</w:t>
                        </w:r>
                      </w:p>
                    </w:tc>
                  </w:tr>
                </w:tbl>
                <w:p w14:paraId="283F2AA2" w14:textId="77777777" w:rsidR="00936CA5" w:rsidRDefault="00936CA5">
                  <w:pPr>
                    <w:spacing w:after="0" w:line="240" w:lineRule="auto"/>
                  </w:pPr>
                </w:p>
              </w:tc>
            </w:tr>
          </w:tbl>
          <w:p w14:paraId="06F62BEA" w14:textId="77777777" w:rsidR="00936CA5" w:rsidRDefault="00936CA5">
            <w:pPr>
              <w:spacing w:after="0" w:line="240" w:lineRule="auto"/>
            </w:pPr>
          </w:p>
        </w:tc>
        <w:tc>
          <w:tcPr>
            <w:tcW w:w="179" w:type="dxa"/>
          </w:tcPr>
          <w:p w14:paraId="55C105D5" w14:textId="77777777" w:rsidR="00936CA5" w:rsidRDefault="00936CA5">
            <w:pPr>
              <w:pStyle w:val="EmptyCellLayoutStyle"/>
              <w:spacing w:after="0" w:line="240" w:lineRule="auto"/>
            </w:pPr>
          </w:p>
        </w:tc>
      </w:tr>
      <w:tr w:rsidR="00936CA5" w14:paraId="659FFFE7" w14:textId="77777777">
        <w:trPr>
          <w:trHeight w:val="99"/>
        </w:trPr>
        <w:tc>
          <w:tcPr>
            <w:tcW w:w="179" w:type="dxa"/>
          </w:tcPr>
          <w:p w14:paraId="30A3AAB5" w14:textId="77777777" w:rsidR="00936CA5" w:rsidRDefault="00936CA5">
            <w:pPr>
              <w:pStyle w:val="EmptyCellLayoutStyle"/>
              <w:spacing w:after="0" w:line="240" w:lineRule="auto"/>
            </w:pPr>
          </w:p>
        </w:tc>
        <w:tc>
          <w:tcPr>
            <w:tcW w:w="0" w:type="dxa"/>
          </w:tcPr>
          <w:p w14:paraId="11D89EF9" w14:textId="77777777" w:rsidR="00936CA5" w:rsidRDefault="00936CA5">
            <w:pPr>
              <w:pStyle w:val="EmptyCellLayoutStyle"/>
              <w:spacing w:after="0" w:line="240" w:lineRule="auto"/>
            </w:pPr>
          </w:p>
        </w:tc>
        <w:tc>
          <w:tcPr>
            <w:tcW w:w="0" w:type="dxa"/>
          </w:tcPr>
          <w:p w14:paraId="3E57794B" w14:textId="77777777" w:rsidR="00936CA5" w:rsidRDefault="00936CA5">
            <w:pPr>
              <w:pStyle w:val="EmptyCellLayoutStyle"/>
              <w:spacing w:after="0" w:line="240" w:lineRule="auto"/>
            </w:pPr>
          </w:p>
        </w:tc>
        <w:tc>
          <w:tcPr>
            <w:tcW w:w="0" w:type="dxa"/>
          </w:tcPr>
          <w:p w14:paraId="3CD50CFC" w14:textId="77777777" w:rsidR="00936CA5" w:rsidRDefault="00936CA5">
            <w:pPr>
              <w:pStyle w:val="EmptyCellLayoutStyle"/>
              <w:spacing w:after="0" w:line="240" w:lineRule="auto"/>
            </w:pPr>
          </w:p>
        </w:tc>
        <w:tc>
          <w:tcPr>
            <w:tcW w:w="0" w:type="dxa"/>
          </w:tcPr>
          <w:p w14:paraId="545FF81C" w14:textId="77777777" w:rsidR="00936CA5" w:rsidRDefault="00936CA5">
            <w:pPr>
              <w:pStyle w:val="EmptyCellLayoutStyle"/>
              <w:spacing w:after="0" w:line="240" w:lineRule="auto"/>
            </w:pPr>
          </w:p>
        </w:tc>
        <w:tc>
          <w:tcPr>
            <w:tcW w:w="0" w:type="dxa"/>
          </w:tcPr>
          <w:p w14:paraId="00BE3ED7" w14:textId="77777777" w:rsidR="00936CA5" w:rsidRDefault="00936CA5">
            <w:pPr>
              <w:pStyle w:val="EmptyCellLayoutStyle"/>
              <w:spacing w:after="0" w:line="240" w:lineRule="auto"/>
            </w:pPr>
          </w:p>
        </w:tc>
        <w:tc>
          <w:tcPr>
            <w:tcW w:w="0" w:type="dxa"/>
          </w:tcPr>
          <w:p w14:paraId="1D7D6A77" w14:textId="77777777" w:rsidR="00936CA5" w:rsidRDefault="00936CA5">
            <w:pPr>
              <w:pStyle w:val="EmptyCellLayoutStyle"/>
              <w:spacing w:after="0" w:line="240" w:lineRule="auto"/>
            </w:pPr>
          </w:p>
        </w:tc>
        <w:tc>
          <w:tcPr>
            <w:tcW w:w="2505" w:type="dxa"/>
          </w:tcPr>
          <w:p w14:paraId="6F6A1F16" w14:textId="77777777" w:rsidR="00936CA5" w:rsidRDefault="00936CA5">
            <w:pPr>
              <w:pStyle w:val="EmptyCellLayoutStyle"/>
              <w:spacing w:after="0" w:line="240" w:lineRule="auto"/>
            </w:pPr>
          </w:p>
        </w:tc>
        <w:tc>
          <w:tcPr>
            <w:tcW w:w="6120" w:type="dxa"/>
          </w:tcPr>
          <w:p w14:paraId="55377BC0" w14:textId="77777777" w:rsidR="00936CA5" w:rsidRDefault="00936CA5">
            <w:pPr>
              <w:pStyle w:val="EmptyCellLayoutStyle"/>
              <w:spacing w:after="0" w:line="240" w:lineRule="auto"/>
            </w:pPr>
          </w:p>
        </w:tc>
        <w:tc>
          <w:tcPr>
            <w:tcW w:w="2534" w:type="dxa"/>
          </w:tcPr>
          <w:p w14:paraId="4C93546F" w14:textId="77777777" w:rsidR="00936CA5" w:rsidRDefault="00936CA5">
            <w:pPr>
              <w:pStyle w:val="EmptyCellLayoutStyle"/>
              <w:spacing w:after="0" w:line="240" w:lineRule="auto"/>
            </w:pPr>
          </w:p>
        </w:tc>
        <w:tc>
          <w:tcPr>
            <w:tcW w:w="179" w:type="dxa"/>
          </w:tcPr>
          <w:p w14:paraId="4B1AFE71" w14:textId="77777777" w:rsidR="00936CA5" w:rsidRDefault="00936CA5">
            <w:pPr>
              <w:pStyle w:val="EmptyCellLayoutStyle"/>
              <w:spacing w:after="0" w:line="240" w:lineRule="auto"/>
            </w:pPr>
          </w:p>
        </w:tc>
      </w:tr>
      <w:tr w:rsidR="0098327C" w14:paraId="7C515BF8" w14:textId="77777777" w:rsidTr="0098327C">
        <w:tc>
          <w:tcPr>
            <w:tcW w:w="179" w:type="dxa"/>
          </w:tcPr>
          <w:p w14:paraId="46292C5D" w14:textId="77777777" w:rsidR="00936CA5" w:rsidRDefault="00936CA5">
            <w:pPr>
              <w:pStyle w:val="EmptyCellLayoutStyle"/>
              <w:spacing w:after="0" w:line="240" w:lineRule="auto"/>
            </w:pPr>
          </w:p>
        </w:tc>
        <w:tc>
          <w:tcPr>
            <w:tcW w:w="0" w:type="dxa"/>
          </w:tcPr>
          <w:p w14:paraId="3497D7C2" w14:textId="77777777" w:rsidR="00936CA5" w:rsidRDefault="00936CA5">
            <w:pPr>
              <w:pStyle w:val="EmptyCellLayoutStyle"/>
              <w:spacing w:after="0" w:line="240" w:lineRule="auto"/>
            </w:pPr>
          </w:p>
        </w:tc>
        <w:tc>
          <w:tcPr>
            <w:tcW w:w="0" w:type="dxa"/>
          </w:tcPr>
          <w:p w14:paraId="403CFD80" w14:textId="77777777" w:rsidR="00936CA5" w:rsidRDefault="00936CA5">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98327C" w14:paraId="0184ADE8" w14:textId="77777777" w:rsidTr="0098327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936CA5" w14:paraId="708CE8CB" w14:textId="77777777">
                    <w:trPr>
                      <w:trHeight w:val="192"/>
                    </w:trPr>
                    <w:tc>
                      <w:tcPr>
                        <w:tcW w:w="11160" w:type="dxa"/>
                        <w:tcBorders>
                          <w:top w:val="nil"/>
                          <w:left w:val="nil"/>
                          <w:bottom w:val="nil"/>
                          <w:right w:val="nil"/>
                        </w:tcBorders>
                        <w:tcMar>
                          <w:top w:w="39" w:type="dxa"/>
                          <w:left w:w="39" w:type="dxa"/>
                          <w:bottom w:w="39" w:type="dxa"/>
                          <w:right w:w="39" w:type="dxa"/>
                        </w:tcMar>
                      </w:tcPr>
                      <w:p w14:paraId="7ED5F109" w14:textId="77777777" w:rsidR="00936CA5" w:rsidRDefault="00000000">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68CB9DC4" w14:textId="77777777" w:rsidR="00936CA5" w:rsidRDefault="00936CA5">
                  <w:pPr>
                    <w:spacing w:after="0" w:line="240" w:lineRule="auto"/>
                  </w:pPr>
                </w:p>
              </w:tc>
            </w:tr>
            <w:tr w:rsidR="00936CA5" w14:paraId="4CA5877F" w14:textId="77777777">
              <w:trPr>
                <w:trHeight w:val="90"/>
              </w:trPr>
              <w:tc>
                <w:tcPr>
                  <w:tcW w:w="0" w:type="dxa"/>
                  <w:tcBorders>
                    <w:left w:val="single" w:sz="15" w:space="0" w:color="000000"/>
                  </w:tcBorders>
                </w:tcPr>
                <w:p w14:paraId="5A104537" w14:textId="77777777" w:rsidR="00936CA5" w:rsidRDefault="00936CA5">
                  <w:pPr>
                    <w:pStyle w:val="EmptyCellLayoutStyle"/>
                    <w:spacing w:after="0" w:line="240" w:lineRule="auto"/>
                  </w:pPr>
                </w:p>
              </w:tc>
              <w:tc>
                <w:tcPr>
                  <w:tcW w:w="11159" w:type="dxa"/>
                  <w:tcBorders>
                    <w:right w:val="single" w:sz="15" w:space="0" w:color="000000"/>
                  </w:tcBorders>
                </w:tcPr>
                <w:p w14:paraId="3D3C4811" w14:textId="77777777" w:rsidR="00936CA5" w:rsidRDefault="00936CA5">
                  <w:pPr>
                    <w:pStyle w:val="EmptyCellLayoutStyle"/>
                    <w:spacing w:after="0" w:line="240" w:lineRule="auto"/>
                  </w:pPr>
                </w:p>
              </w:tc>
            </w:tr>
            <w:tr w:rsidR="00936CA5" w14:paraId="4F67D933" w14:textId="77777777">
              <w:trPr>
                <w:trHeight w:val="290"/>
              </w:trPr>
              <w:tc>
                <w:tcPr>
                  <w:tcW w:w="0" w:type="dxa"/>
                  <w:tcBorders>
                    <w:left w:val="single" w:sz="15" w:space="0" w:color="000000"/>
                    <w:bottom w:val="single" w:sz="15" w:space="0" w:color="000000"/>
                  </w:tcBorders>
                </w:tcPr>
                <w:p w14:paraId="054BEC61" w14:textId="77777777" w:rsidR="00936CA5" w:rsidRDefault="00936CA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936CA5" w14:paraId="3177AADD" w14:textId="77777777">
                    <w:trPr>
                      <w:trHeight w:val="212"/>
                    </w:trPr>
                    <w:tc>
                      <w:tcPr>
                        <w:tcW w:w="11160" w:type="dxa"/>
                        <w:tcBorders>
                          <w:top w:val="nil"/>
                          <w:left w:val="nil"/>
                          <w:bottom w:val="nil"/>
                          <w:right w:val="nil"/>
                        </w:tcBorders>
                        <w:tcMar>
                          <w:top w:w="39" w:type="dxa"/>
                          <w:left w:w="39" w:type="dxa"/>
                          <w:bottom w:w="39" w:type="dxa"/>
                          <w:right w:w="39" w:type="dxa"/>
                        </w:tcMar>
                      </w:tcPr>
                      <w:p w14:paraId="4CB80587" w14:textId="77777777" w:rsidR="00936CA5" w:rsidRDefault="00000000">
                        <w:pPr>
                          <w:spacing w:before="199" w:after="199" w:line="240" w:lineRule="auto"/>
                        </w:pPr>
                        <w:r>
                          <w:rPr>
                            <w:rFonts w:ascii="Arial" w:eastAsia="Arial" w:hAnsi="Arial"/>
                            <w:color w:val="000000"/>
                          </w:rPr>
                          <w:t xml:space="preserve">Updating SPR only to reflect the requirement that the position has experience developing SQL or VBA (not previous language of developing using </w:t>
                        </w:r>
                        <w:proofErr w:type="spellStart"/>
                        <w:r>
                          <w:rPr>
                            <w:rFonts w:ascii="Arial" w:eastAsia="Arial" w:hAnsi="Arial"/>
                            <w:color w:val="000000"/>
                          </w:rPr>
                          <w:t>SQl</w:t>
                        </w:r>
                        <w:proofErr w:type="spellEnd"/>
                        <w:r>
                          <w:rPr>
                            <w:rFonts w:ascii="Arial" w:eastAsia="Arial" w:hAnsi="Arial"/>
                            <w:color w:val="000000"/>
                          </w:rPr>
                          <w:t xml:space="preserve"> or VBA)</w:t>
                        </w:r>
                      </w:p>
                      <w:p w14:paraId="4AB8E00A" w14:textId="77777777" w:rsidR="00936CA5" w:rsidRDefault="00000000">
                        <w:pPr>
                          <w:spacing w:after="199" w:line="240" w:lineRule="auto"/>
                        </w:pPr>
                        <w:r>
                          <w:rPr>
                            <w:rFonts w:ascii="Arial" w:eastAsia="Arial" w:hAnsi="Arial"/>
                            <w:b/>
                            <w:color w:val="000000"/>
                          </w:rPr>
                          <w:t>Selective Position Requirement</w:t>
                        </w:r>
                        <w:proofErr w:type="gramStart"/>
                        <w:r>
                          <w:rPr>
                            <w:rFonts w:ascii="Arial" w:eastAsia="Arial" w:hAnsi="Arial"/>
                            <w:color w:val="000000"/>
                          </w:rPr>
                          <w:t>:  3</w:t>
                        </w:r>
                        <w:proofErr w:type="gramEnd"/>
                        <w:r>
                          <w:rPr>
                            <w:rFonts w:ascii="Arial" w:eastAsia="Arial" w:hAnsi="Arial"/>
                            <w:color w:val="000000"/>
                          </w:rPr>
                          <w:t xml:space="preserve"> years of experience in a child welfare service such as Foster Care, Adoption, Licensing, Children's Protective Services or Juvenile Justice and at least one </w:t>
                        </w:r>
                        <w:proofErr w:type="gramStart"/>
                        <w:r>
                          <w:rPr>
                            <w:rFonts w:ascii="Arial" w:eastAsia="Arial" w:hAnsi="Arial"/>
                            <w:color w:val="000000"/>
                          </w:rPr>
                          <w:t>year</w:t>
                        </w:r>
                        <w:proofErr w:type="gramEnd"/>
                        <w:r>
                          <w:rPr>
                            <w:rFonts w:ascii="Arial" w:eastAsia="Arial" w:hAnsi="Arial"/>
                            <w:color w:val="000000"/>
                          </w:rPr>
                          <w:t xml:space="preserve"> experience with the </w:t>
                        </w:r>
                        <w:proofErr w:type="spellStart"/>
                        <w:r>
                          <w:rPr>
                            <w:rFonts w:ascii="Arial" w:eastAsia="Arial" w:hAnsi="Arial"/>
                            <w:color w:val="000000"/>
                          </w:rPr>
                          <w:t>MiSACWIS</w:t>
                        </w:r>
                        <w:proofErr w:type="spellEnd"/>
                        <w:r>
                          <w:rPr>
                            <w:rFonts w:ascii="Arial" w:eastAsia="Arial" w:hAnsi="Arial"/>
                            <w:color w:val="000000"/>
                          </w:rPr>
                          <w:t xml:space="preserve"> application, </w:t>
                        </w:r>
                        <w:proofErr w:type="gramStart"/>
                        <w:r>
                          <w:rPr>
                            <w:rFonts w:ascii="Arial" w:eastAsia="Arial" w:hAnsi="Arial"/>
                            <w:color w:val="000000"/>
                          </w:rPr>
                          <w:t>or,</w:t>
                        </w:r>
                        <w:proofErr w:type="gramEnd"/>
                        <w:r>
                          <w:rPr>
                            <w:rFonts w:ascii="Arial" w:eastAsia="Arial" w:hAnsi="Arial"/>
                            <w:color w:val="000000"/>
                          </w:rPr>
                          <w:t xml:space="preserve"> 2 years of experience developing Structured Query Language (SQL) or Visual Basic Applications (VBA).</w:t>
                        </w:r>
                      </w:p>
                    </w:tc>
                  </w:tr>
                </w:tbl>
                <w:p w14:paraId="56E2A1D9" w14:textId="77777777" w:rsidR="00936CA5" w:rsidRDefault="00936CA5">
                  <w:pPr>
                    <w:spacing w:after="0" w:line="240" w:lineRule="auto"/>
                  </w:pPr>
                </w:p>
              </w:tc>
            </w:tr>
          </w:tbl>
          <w:p w14:paraId="5E044B6C" w14:textId="77777777" w:rsidR="00936CA5" w:rsidRDefault="00936CA5">
            <w:pPr>
              <w:spacing w:after="0" w:line="240" w:lineRule="auto"/>
            </w:pPr>
          </w:p>
        </w:tc>
        <w:tc>
          <w:tcPr>
            <w:tcW w:w="179" w:type="dxa"/>
          </w:tcPr>
          <w:p w14:paraId="0E876C45" w14:textId="77777777" w:rsidR="00936CA5" w:rsidRDefault="00936CA5">
            <w:pPr>
              <w:pStyle w:val="EmptyCellLayoutStyle"/>
              <w:spacing w:after="0" w:line="240" w:lineRule="auto"/>
            </w:pPr>
          </w:p>
        </w:tc>
      </w:tr>
      <w:tr w:rsidR="00936CA5" w14:paraId="5E732919" w14:textId="77777777">
        <w:trPr>
          <w:trHeight w:val="100"/>
        </w:trPr>
        <w:tc>
          <w:tcPr>
            <w:tcW w:w="179" w:type="dxa"/>
          </w:tcPr>
          <w:p w14:paraId="58422F2E" w14:textId="77777777" w:rsidR="00936CA5" w:rsidRDefault="00936CA5">
            <w:pPr>
              <w:pStyle w:val="EmptyCellLayoutStyle"/>
              <w:spacing w:after="0" w:line="240" w:lineRule="auto"/>
            </w:pPr>
          </w:p>
        </w:tc>
        <w:tc>
          <w:tcPr>
            <w:tcW w:w="0" w:type="dxa"/>
          </w:tcPr>
          <w:p w14:paraId="7E18DBBD" w14:textId="77777777" w:rsidR="00936CA5" w:rsidRDefault="00936CA5">
            <w:pPr>
              <w:pStyle w:val="EmptyCellLayoutStyle"/>
              <w:spacing w:after="0" w:line="240" w:lineRule="auto"/>
            </w:pPr>
          </w:p>
        </w:tc>
        <w:tc>
          <w:tcPr>
            <w:tcW w:w="0" w:type="dxa"/>
          </w:tcPr>
          <w:p w14:paraId="1AB2CE4F" w14:textId="77777777" w:rsidR="00936CA5" w:rsidRDefault="00936CA5">
            <w:pPr>
              <w:pStyle w:val="EmptyCellLayoutStyle"/>
              <w:spacing w:after="0" w:line="240" w:lineRule="auto"/>
            </w:pPr>
          </w:p>
        </w:tc>
        <w:tc>
          <w:tcPr>
            <w:tcW w:w="0" w:type="dxa"/>
          </w:tcPr>
          <w:p w14:paraId="58A16EDC" w14:textId="77777777" w:rsidR="00936CA5" w:rsidRDefault="00936CA5">
            <w:pPr>
              <w:pStyle w:val="EmptyCellLayoutStyle"/>
              <w:spacing w:after="0" w:line="240" w:lineRule="auto"/>
            </w:pPr>
          </w:p>
        </w:tc>
        <w:tc>
          <w:tcPr>
            <w:tcW w:w="0" w:type="dxa"/>
          </w:tcPr>
          <w:p w14:paraId="4426D6AC" w14:textId="77777777" w:rsidR="00936CA5" w:rsidRDefault="00936CA5">
            <w:pPr>
              <w:pStyle w:val="EmptyCellLayoutStyle"/>
              <w:spacing w:after="0" w:line="240" w:lineRule="auto"/>
            </w:pPr>
          </w:p>
        </w:tc>
        <w:tc>
          <w:tcPr>
            <w:tcW w:w="0" w:type="dxa"/>
          </w:tcPr>
          <w:p w14:paraId="21065BC7" w14:textId="77777777" w:rsidR="00936CA5" w:rsidRDefault="00936CA5">
            <w:pPr>
              <w:pStyle w:val="EmptyCellLayoutStyle"/>
              <w:spacing w:after="0" w:line="240" w:lineRule="auto"/>
            </w:pPr>
          </w:p>
        </w:tc>
        <w:tc>
          <w:tcPr>
            <w:tcW w:w="0" w:type="dxa"/>
          </w:tcPr>
          <w:p w14:paraId="0BFBAC3A" w14:textId="77777777" w:rsidR="00936CA5" w:rsidRDefault="00936CA5">
            <w:pPr>
              <w:pStyle w:val="EmptyCellLayoutStyle"/>
              <w:spacing w:after="0" w:line="240" w:lineRule="auto"/>
            </w:pPr>
          </w:p>
        </w:tc>
        <w:tc>
          <w:tcPr>
            <w:tcW w:w="2505" w:type="dxa"/>
          </w:tcPr>
          <w:p w14:paraId="510AD2C2" w14:textId="77777777" w:rsidR="00936CA5" w:rsidRDefault="00936CA5">
            <w:pPr>
              <w:pStyle w:val="EmptyCellLayoutStyle"/>
              <w:spacing w:after="0" w:line="240" w:lineRule="auto"/>
            </w:pPr>
          </w:p>
        </w:tc>
        <w:tc>
          <w:tcPr>
            <w:tcW w:w="6120" w:type="dxa"/>
          </w:tcPr>
          <w:p w14:paraId="27444454" w14:textId="77777777" w:rsidR="00936CA5" w:rsidRDefault="00936CA5">
            <w:pPr>
              <w:pStyle w:val="EmptyCellLayoutStyle"/>
              <w:spacing w:after="0" w:line="240" w:lineRule="auto"/>
            </w:pPr>
          </w:p>
        </w:tc>
        <w:tc>
          <w:tcPr>
            <w:tcW w:w="2534" w:type="dxa"/>
          </w:tcPr>
          <w:p w14:paraId="00FE1AEB" w14:textId="77777777" w:rsidR="00936CA5" w:rsidRDefault="00936CA5">
            <w:pPr>
              <w:pStyle w:val="EmptyCellLayoutStyle"/>
              <w:spacing w:after="0" w:line="240" w:lineRule="auto"/>
            </w:pPr>
          </w:p>
        </w:tc>
        <w:tc>
          <w:tcPr>
            <w:tcW w:w="179" w:type="dxa"/>
          </w:tcPr>
          <w:p w14:paraId="2F5B5907" w14:textId="77777777" w:rsidR="00936CA5" w:rsidRDefault="00936CA5">
            <w:pPr>
              <w:pStyle w:val="EmptyCellLayoutStyle"/>
              <w:spacing w:after="0" w:line="240" w:lineRule="auto"/>
            </w:pPr>
          </w:p>
        </w:tc>
      </w:tr>
      <w:tr w:rsidR="0098327C" w14:paraId="09103DD8" w14:textId="77777777" w:rsidTr="0098327C">
        <w:tc>
          <w:tcPr>
            <w:tcW w:w="179" w:type="dxa"/>
          </w:tcPr>
          <w:p w14:paraId="02FC9B56" w14:textId="77777777" w:rsidR="00936CA5" w:rsidRDefault="00936CA5">
            <w:pPr>
              <w:pStyle w:val="EmptyCellLayoutStyle"/>
              <w:spacing w:after="0" w:line="240" w:lineRule="auto"/>
            </w:pPr>
          </w:p>
        </w:tc>
        <w:tc>
          <w:tcPr>
            <w:tcW w:w="0" w:type="dxa"/>
          </w:tcPr>
          <w:p w14:paraId="2FDFD59C" w14:textId="77777777" w:rsidR="00936CA5" w:rsidRDefault="00936CA5">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94"/>
            </w:tblGrid>
            <w:tr w:rsidR="0098327C" w14:paraId="1E08BDB7" w14:textId="77777777" w:rsidTr="0098327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936CA5" w14:paraId="185DEADB" w14:textId="77777777">
                    <w:trPr>
                      <w:trHeight w:val="192"/>
                    </w:trPr>
                    <w:tc>
                      <w:tcPr>
                        <w:tcW w:w="11160" w:type="dxa"/>
                        <w:tcBorders>
                          <w:top w:val="nil"/>
                          <w:left w:val="nil"/>
                          <w:bottom w:val="nil"/>
                          <w:right w:val="nil"/>
                        </w:tcBorders>
                        <w:tcMar>
                          <w:top w:w="39" w:type="dxa"/>
                          <w:left w:w="39" w:type="dxa"/>
                          <w:bottom w:w="39" w:type="dxa"/>
                          <w:right w:w="39" w:type="dxa"/>
                        </w:tcMar>
                      </w:tcPr>
                      <w:p w14:paraId="39129153" w14:textId="77777777" w:rsidR="00936CA5" w:rsidRDefault="00000000">
                        <w:pPr>
                          <w:spacing w:after="0" w:line="240" w:lineRule="auto"/>
                        </w:pPr>
                        <w:r>
                          <w:rPr>
                            <w:rFonts w:ascii="Arial" w:eastAsia="Arial" w:hAnsi="Arial"/>
                            <w:b/>
                            <w:color w:val="000000"/>
                            <w:sz w:val="16"/>
                          </w:rPr>
                          <w:t>25. What is the function of the work area and how does this position fit into that function?</w:t>
                        </w:r>
                      </w:p>
                    </w:tc>
                  </w:tr>
                </w:tbl>
                <w:p w14:paraId="660794E5" w14:textId="77777777" w:rsidR="00936CA5" w:rsidRDefault="00936CA5">
                  <w:pPr>
                    <w:spacing w:after="0" w:line="240" w:lineRule="auto"/>
                  </w:pPr>
                </w:p>
              </w:tc>
            </w:tr>
            <w:tr w:rsidR="00936CA5" w14:paraId="3C82EE07" w14:textId="77777777">
              <w:trPr>
                <w:trHeight w:val="80"/>
              </w:trPr>
              <w:tc>
                <w:tcPr>
                  <w:tcW w:w="0" w:type="dxa"/>
                  <w:tcBorders>
                    <w:left w:val="single" w:sz="15" w:space="0" w:color="000000"/>
                  </w:tcBorders>
                </w:tcPr>
                <w:p w14:paraId="5062DC49" w14:textId="77777777" w:rsidR="00936CA5" w:rsidRDefault="00936CA5">
                  <w:pPr>
                    <w:pStyle w:val="EmptyCellLayoutStyle"/>
                    <w:spacing w:after="0" w:line="240" w:lineRule="auto"/>
                  </w:pPr>
                </w:p>
              </w:tc>
              <w:tc>
                <w:tcPr>
                  <w:tcW w:w="11159" w:type="dxa"/>
                  <w:tcBorders>
                    <w:right w:val="single" w:sz="15" w:space="0" w:color="000000"/>
                  </w:tcBorders>
                </w:tcPr>
                <w:p w14:paraId="7BA9CF4E" w14:textId="77777777" w:rsidR="00936CA5" w:rsidRDefault="00936CA5">
                  <w:pPr>
                    <w:pStyle w:val="EmptyCellLayoutStyle"/>
                    <w:spacing w:after="0" w:line="240" w:lineRule="auto"/>
                  </w:pPr>
                </w:p>
              </w:tc>
            </w:tr>
            <w:tr w:rsidR="00936CA5" w14:paraId="51FB6208" w14:textId="77777777">
              <w:trPr>
                <w:trHeight w:val="290"/>
              </w:trPr>
              <w:tc>
                <w:tcPr>
                  <w:tcW w:w="0" w:type="dxa"/>
                  <w:tcBorders>
                    <w:left w:val="single" w:sz="15" w:space="0" w:color="000000"/>
                    <w:bottom w:val="single" w:sz="15" w:space="0" w:color="000000"/>
                  </w:tcBorders>
                </w:tcPr>
                <w:p w14:paraId="05F264C7" w14:textId="77777777" w:rsidR="00936CA5" w:rsidRDefault="00936CA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5"/>
                  </w:tblGrid>
                  <w:tr w:rsidR="00936CA5" w14:paraId="053FC394" w14:textId="77777777">
                    <w:trPr>
                      <w:trHeight w:val="212"/>
                    </w:trPr>
                    <w:tc>
                      <w:tcPr>
                        <w:tcW w:w="11160" w:type="dxa"/>
                        <w:tcBorders>
                          <w:top w:val="nil"/>
                          <w:left w:val="nil"/>
                          <w:bottom w:val="nil"/>
                          <w:right w:val="nil"/>
                        </w:tcBorders>
                        <w:tcMar>
                          <w:top w:w="39" w:type="dxa"/>
                          <w:left w:w="39" w:type="dxa"/>
                          <w:bottom w:w="39" w:type="dxa"/>
                          <w:right w:w="39" w:type="dxa"/>
                        </w:tcMar>
                      </w:tcPr>
                      <w:p w14:paraId="3F10DECA" w14:textId="77777777" w:rsidR="00936CA5" w:rsidRDefault="00000000">
                        <w:pPr>
                          <w:spacing w:after="0" w:line="240" w:lineRule="auto"/>
                        </w:pPr>
                        <w:r>
                          <w:rPr>
                            <w:rFonts w:ascii="Arial" w:eastAsia="Arial" w:hAnsi="Arial"/>
                            <w:color w:val="000000"/>
                          </w:rPr>
                          <w:t xml:space="preserve">This position is responsible for representing the Data Unit in the coordination and development of automated systems projects for the CSA. The Children’s Services Administration is responsible for overseeing all programs, </w:t>
                        </w:r>
                        <w:proofErr w:type="gramStart"/>
                        <w:r>
                          <w:rPr>
                            <w:rFonts w:ascii="Arial" w:eastAsia="Arial" w:hAnsi="Arial"/>
                            <w:color w:val="000000"/>
                          </w:rPr>
                          <w:t>policy</w:t>
                        </w:r>
                        <w:proofErr w:type="gramEnd"/>
                        <w:r>
                          <w:rPr>
                            <w:rFonts w:ascii="Arial" w:eastAsia="Arial" w:hAnsi="Arial"/>
                            <w:color w:val="000000"/>
                          </w:rPr>
                          <w:t>, and systems development of child welfare programs administered in the field. Children’s Services is responsible for testing, training, and implementation of quality automation to support the efforts of the department’s child welfare services staff. Post implementation, CSA is primarily responsible for making systems modifications, upgrades, and providing direct technical support to the field for Adult and Children’s Services automation.</w:t>
                        </w:r>
                      </w:p>
                    </w:tc>
                  </w:tr>
                </w:tbl>
                <w:p w14:paraId="7A3EB039" w14:textId="77777777" w:rsidR="00936CA5" w:rsidRDefault="00936CA5">
                  <w:pPr>
                    <w:spacing w:after="0" w:line="240" w:lineRule="auto"/>
                  </w:pPr>
                </w:p>
              </w:tc>
            </w:tr>
          </w:tbl>
          <w:p w14:paraId="33ECB954" w14:textId="77777777" w:rsidR="00936CA5" w:rsidRDefault="00936CA5">
            <w:pPr>
              <w:spacing w:after="0" w:line="240" w:lineRule="auto"/>
            </w:pPr>
          </w:p>
        </w:tc>
        <w:tc>
          <w:tcPr>
            <w:tcW w:w="179" w:type="dxa"/>
          </w:tcPr>
          <w:p w14:paraId="75F66867" w14:textId="77777777" w:rsidR="00936CA5" w:rsidRDefault="00936CA5">
            <w:pPr>
              <w:pStyle w:val="EmptyCellLayoutStyle"/>
              <w:spacing w:after="0" w:line="240" w:lineRule="auto"/>
            </w:pPr>
          </w:p>
        </w:tc>
      </w:tr>
      <w:tr w:rsidR="00936CA5" w14:paraId="106294C2" w14:textId="77777777">
        <w:trPr>
          <w:trHeight w:val="120"/>
        </w:trPr>
        <w:tc>
          <w:tcPr>
            <w:tcW w:w="179" w:type="dxa"/>
          </w:tcPr>
          <w:p w14:paraId="4F2135D9" w14:textId="77777777" w:rsidR="00936CA5" w:rsidRDefault="00936CA5">
            <w:pPr>
              <w:pStyle w:val="EmptyCellLayoutStyle"/>
              <w:spacing w:after="0" w:line="240" w:lineRule="auto"/>
            </w:pPr>
          </w:p>
        </w:tc>
        <w:tc>
          <w:tcPr>
            <w:tcW w:w="0" w:type="dxa"/>
          </w:tcPr>
          <w:p w14:paraId="481BB061" w14:textId="77777777" w:rsidR="00936CA5" w:rsidRDefault="00936CA5">
            <w:pPr>
              <w:pStyle w:val="EmptyCellLayoutStyle"/>
              <w:spacing w:after="0" w:line="240" w:lineRule="auto"/>
            </w:pPr>
          </w:p>
        </w:tc>
        <w:tc>
          <w:tcPr>
            <w:tcW w:w="0" w:type="dxa"/>
          </w:tcPr>
          <w:p w14:paraId="694A5E50" w14:textId="77777777" w:rsidR="00936CA5" w:rsidRDefault="00936CA5">
            <w:pPr>
              <w:pStyle w:val="EmptyCellLayoutStyle"/>
              <w:spacing w:after="0" w:line="240" w:lineRule="auto"/>
            </w:pPr>
          </w:p>
        </w:tc>
        <w:tc>
          <w:tcPr>
            <w:tcW w:w="0" w:type="dxa"/>
          </w:tcPr>
          <w:p w14:paraId="65112489" w14:textId="77777777" w:rsidR="00936CA5" w:rsidRDefault="00936CA5">
            <w:pPr>
              <w:pStyle w:val="EmptyCellLayoutStyle"/>
              <w:spacing w:after="0" w:line="240" w:lineRule="auto"/>
            </w:pPr>
          </w:p>
        </w:tc>
        <w:tc>
          <w:tcPr>
            <w:tcW w:w="0" w:type="dxa"/>
          </w:tcPr>
          <w:p w14:paraId="5DB3972D" w14:textId="77777777" w:rsidR="00936CA5" w:rsidRDefault="00936CA5">
            <w:pPr>
              <w:pStyle w:val="EmptyCellLayoutStyle"/>
              <w:spacing w:after="0" w:line="240" w:lineRule="auto"/>
            </w:pPr>
          </w:p>
        </w:tc>
        <w:tc>
          <w:tcPr>
            <w:tcW w:w="0" w:type="dxa"/>
          </w:tcPr>
          <w:p w14:paraId="4DBB7968" w14:textId="77777777" w:rsidR="00936CA5" w:rsidRDefault="00936CA5">
            <w:pPr>
              <w:pStyle w:val="EmptyCellLayoutStyle"/>
              <w:spacing w:after="0" w:line="240" w:lineRule="auto"/>
            </w:pPr>
          </w:p>
        </w:tc>
        <w:tc>
          <w:tcPr>
            <w:tcW w:w="0" w:type="dxa"/>
          </w:tcPr>
          <w:p w14:paraId="2C2D5F60" w14:textId="77777777" w:rsidR="00936CA5" w:rsidRDefault="00936CA5">
            <w:pPr>
              <w:pStyle w:val="EmptyCellLayoutStyle"/>
              <w:spacing w:after="0" w:line="240" w:lineRule="auto"/>
            </w:pPr>
          </w:p>
        </w:tc>
        <w:tc>
          <w:tcPr>
            <w:tcW w:w="2505" w:type="dxa"/>
          </w:tcPr>
          <w:p w14:paraId="63B0C27C" w14:textId="77777777" w:rsidR="00936CA5" w:rsidRDefault="00936CA5">
            <w:pPr>
              <w:pStyle w:val="EmptyCellLayoutStyle"/>
              <w:spacing w:after="0" w:line="240" w:lineRule="auto"/>
            </w:pPr>
          </w:p>
        </w:tc>
        <w:tc>
          <w:tcPr>
            <w:tcW w:w="6120" w:type="dxa"/>
          </w:tcPr>
          <w:p w14:paraId="0F21FC5F" w14:textId="77777777" w:rsidR="00936CA5" w:rsidRDefault="00936CA5">
            <w:pPr>
              <w:pStyle w:val="EmptyCellLayoutStyle"/>
              <w:spacing w:after="0" w:line="240" w:lineRule="auto"/>
            </w:pPr>
          </w:p>
        </w:tc>
        <w:tc>
          <w:tcPr>
            <w:tcW w:w="2534" w:type="dxa"/>
          </w:tcPr>
          <w:p w14:paraId="25DB7C84" w14:textId="77777777" w:rsidR="00936CA5" w:rsidRDefault="00936CA5">
            <w:pPr>
              <w:pStyle w:val="EmptyCellLayoutStyle"/>
              <w:spacing w:after="0" w:line="240" w:lineRule="auto"/>
            </w:pPr>
          </w:p>
        </w:tc>
        <w:tc>
          <w:tcPr>
            <w:tcW w:w="179" w:type="dxa"/>
          </w:tcPr>
          <w:p w14:paraId="704489AD" w14:textId="77777777" w:rsidR="00936CA5" w:rsidRDefault="00936CA5">
            <w:pPr>
              <w:pStyle w:val="EmptyCellLayoutStyle"/>
              <w:spacing w:after="0" w:line="240" w:lineRule="auto"/>
            </w:pPr>
          </w:p>
        </w:tc>
      </w:tr>
      <w:tr w:rsidR="0098327C" w14:paraId="76A4D35C" w14:textId="77777777" w:rsidTr="0098327C">
        <w:tc>
          <w:tcPr>
            <w:tcW w:w="179" w:type="dxa"/>
          </w:tcPr>
          <w:p w14:paraId="30F180F6" w14:textId="77777777" w:rsidR="00936CA5" w:rsidRDefault="00936CA5">
            <w:pPr>
              <w:pStyle w:val="EmptyCellLayoutStyle"/>
              <w:spacing w:after="0" w:line="240" w:lineRule="auto"/>
            </w:pPr>
          </w:p>
        </w:tc>
        <w:tc>
          <w:tcPr>
            <w:tcW w:w="0" w:type="dxa"/>
          </w:tcPr>
          <w:p w14:paraId="3BED36D5" w14:textId="77777777" w:rsidR="00936CA5" w:rsidRDefault="00936CA5">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1080"/>
              <w:gridCol w:w="1972"/>
              <w:gridCol w:w="358"/>
              <w:gridCol w:w="7171"/>
              <w:gridCol w:w="179"/>
              <w:gridCol w:w="179"/>
            </w:tblGrid>
            <w:tr w:rsidR="0098327C" w14:paraId="02CD818C" w14:textId="77777777" w:rsidTr="0098327C">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0921"/>
                  </w:tblGrid>
                  <w:tr w:rsidR="00936CA5" w14:paraId="1701F509" w14:textId="77777777">
                    <w:trPr>
                      <w:trHeight w:val="237"/>
                    </w:trPr>
                    <w:tc>
                      <w:tcPr>
                        <w:tcW w:w="10980" w:type="dxa"/>
                        <w:tcBorders>
                          <w:top w:val="nil"/>
                          <w:left w:val="nil"/>
                          <w:bottom w:val="nil"/>
                          <w:right w:val="nil"/>
                        </w:tcBorders>
                        <w:tcMar>
                          <w:top w:w="39" w:type="dxa"/>
                          <w:left w:w="39" w:type="dxa"/>
                          <w:bottom w:w="39" w:type="dxa"/>
                          <w:right w:w="39" w:type="dxa"/>
                        </w:tcMar>
                      </w:tcPr>
                      <w:p w14:paraId="165D5E93" w14:textId="77777777" w:rsidR="00936CA5" w:rsidRDefault="00000000">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4122269F" w14:textId="77777777" w:rsidR="00936CA5" w:rsidRDefault="00936CA5">
                  <w:pPr>
                    <w:spacing w:after="0" w:line="240" w:lineRule="auto"/>
                  </w:pPr>
                </w:p>
              </w:tc>
              <w:tc>
                <w:tcPr>
                  <w:tcW w:w="180" w:type="dxa"/>
                  <w:tcBorders>
                    <w:top w:val="single" w:sz="15" w:space="0" w:color="000000"/>
                    <w:right w:val="single" w:sz="15" w:space="0" w:color="000000"/>
                  </w:tcBorders>
                </w:tcPr>
                <w:p w14:paraId="2A75C32E" w14:textId="77777777" w:rsidR="00936CA5" w:rsidRDefault="00936CA5">
                  <w:pPr>
                    <w:pStyle w:val="EmptyCellLayoutStyle"/>
                    <w:spacing w:after="0" w:line="240" w:lineRule="auto"/>
                  </w:pPr>
                </w:p>
              </w:tc>
            </w:tr>
            <w:tr w:rsidR="00936CA5" w14:paraId="13DB1474" w14:textId="77777777">
              <w:trPr>
                <w:trHeight w:val="81"/>
              </w:trPr>
              <w:tc>
                <w:tcPr>
                  <w:tcW w:w="180" w:type="dxa"/>
                  <w:tcBorders>
                    <w:left w:val="single" w:sz="15" w:space="0" w:color="000000"/>
                  </w:tcBorders>
                </w:tcPr>
                <w:p w14:paraId="20EF966D" w14:textId="77777777" w:rsidR="00936CA5" w:rsidRDefault="00936CA5">
                  <w:pPr>
                    <w:pStyle w:val="EmptyCellLayoutStyle"/>
                    <w:spacing w:after="0" w:line="240" w:lineRule="auto"/>
                  </w:pPr>
                </w:p>
              </w:tc>
              <w:tc>
                <w:tcPr>
                  <w:tcW w:w="1080" w:type="dxa"/>
                </w:tcPr>
                <w:p w14:paraId="226AA0C7" w14:textId="77777777" w:rsidR="00936CA5" w:rsidRDefault="00936CA5">
                  <w:pPr>
                    <w:pStyle w:val="EmptyCellLayoutStyle"/>
                    <w:spacing w:after="0" w:line="240" w:lineRule="auto"/>
                  </w:pPr>
                </w:p>
              </w:tc>
              <w:tc>
                <w:tcPr>
                  <w:tcW w:w="1980" w:type="dxa"/>
                </w:tcPr>
                <w:p w14:paraId="6FA6C037" w14:textId="77777777" w:rsidR="00936CA5" w:rsidRDefault="00936CA5">
                  <w:pPr>
                    <w:pStyle w:val="EmptyCellLayoutStyle"/>
                    <w:spacing w:after="0" w:line="240" w:lineRule="auto"/>
                  </w:pPr>
                </w:p>
              </w:tc>
              <w:tc>
                <w:tcPr>
                  <w:tcW w:w="359" w:type="dxa"/>
                </w:tcPr>
                <w:p w14:paraId="6B28FA95" w14:textId="77777777" w:rsidR="00936CA5" w:rsidRDefault="00936CA5">
                  <w:pPr>
                    <w:pStyle w:val="EmptyCellLayoutStyle"/>
                    <w:spacing w:after="0" w:line="240" w:lineRule="auto"/>
                  </w:pPr>
                </w:p>
              </w:tc>
              <w:tc>
                <w:tcPr>
                  <w:tcW w:w="7200" w:type="dxa"/>
                </w:tcPr>
                <w:p w14:paraId="1E222908" w14:textId="77777777" w:rsidR="00936CA5" w:rsidRDefault="00936CA5">
                  <w:pPr>
                    <w:pStyle w:val="EmptyCellLayoutStyle"/>
                    <w:spacing w:after="0" w:line="240" w:lineRule="auto"/>
                  </w:pPr>
                </w:p>
              </w:tc>
              <w:tc>
                <w:tcPr>
                  <w:tcW w:w="180" w:type="dxa"/>
                </w:tcPr>
                <w:p w14:paraId="1F8CD7F9" w14:textId="77777777" w:rsidR="00936CA5" w:rsidRDefault="00936CA5">
                  <w:pPr>
                    <w:pStyle w:val="EmptyCellLayoutStyle"/>
                    <w:spacing w:after="0" w:line="240" w:lineRule="auto"/>
                  </w:pPr>
                </w:p>
              </w:tc>
              <w:tc>
                <w:tcPr>
                  <w:tcW w:w="180" w:type="dxa"/>
                  <w:tcBorders>
                    <w:right w:val="single" w:sz="15" w:space="0" w:color="000000"/>
                  </w:tcBorders>
                </w:tcPr>
                <w:p w14:paraId="79462A8B" w14:textId="77777777" w:rsidR="00936CA5" w:rsidRDefault="00936CA5">
                  <w:pPr>
                    <w:pStyle w:val="EmptyCellLayoutStyle"/>
                    <w:spacing w:after="0" w:line="240" w:lineRule="auto"/>
                  </w:pPr>
                </w:p>
              </w:tc>
            </w:tr>
            <w:tr w:rsidR="0098327C" w14:paraId="732AE18B" w14:textId="77777777" w:rsidTr="0098327C">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936CA5" w14:paraId="2EEAFD92" w14:textId="77777777">
                    <w:trPr>
                      <w:trHeight w:val="192"/>
                    </w:trPr>
                    <w:tc>
                      <w:tcPr>
                        <w:tcW w:w="1260" w:type="dxa"/>
                        <w:tcBorders>
                          <w:top w:val="nil"/>
                          <w:left w:val="nil"/>
                          <w:bottom w:val="nil"/>
                          <w:right w:val="nil"/>
                        </w:tcBorders>
                        <w:tcMar>
                          <w:top w:w="39" w:type="dxa"/>
                          <w:left w:w="39" w:type="dxa"/>
                          <w:bottom w:w="39" w:type="dxa"/>
                          <w:right w:w="39" w:type="dxa"/>
                        </w:tcMar>
                      </w:tcPr>
                      <w:p w14:paraId="56AC66A7" w14:textId="77777777" w:rsidR="00936CA5" w:rsidRDefault="00000000">
                        <w:pPr>
                          <w:spacing w:after="0" w:line="240" w:lineRule="auto"/>
                        </w:pPr>
                        <w:r>
                          <w:rPr>
                            <w:rFonts w:ascii="Arial" w:eastAsia="Arial" w:hAnsi="Arial"/>
                            <w:b/>
                            <w:color w:val="000000"/>
                            <w:sz w:val="16"/>
                          </w:rPr>
                          <w:lastRenderedPageBreak/>
                          <w:t>EDUCATION:</w:t>
                        </w:r>
                      </w:p>
                    </w:tc>
                  </w:tr>
                </w:tbl>
                <w:p w14:paraId="080E88E8" w14:textId="77777777" w:rsidR="00936CA5" w:rsidRDefault="00936CA5">
                  <w:pPr>
                    <w:spacing w:after="0" w:line="240" w:lineRule="auto"/>
                  </w:pPr>
                </w:p>
              </w:tc>
              <w:tc>
                <w:tcPr>
                  <w:tcW w:w="1980" w:type="dxa"/>
                </w:tcPr>
                <w:p w14:paraId="0F2A6CE6" w14:textId="77777777" w:rsidR="00936CA5" w:rsidRDefault="00936CA5">
                  <w:pPr>
                    <w:pStyle w:val="EmptyCellLayoutStyle"/>
                    <w:spacing w:after="0" w:line="240" w:lineRule="auto"/>
                  </w:pPr>
                </w:p>
              </w:tc>
              <w:tc>
                <w:tcPr>
                  <w:tcW w:w="359" w:type="dxa"/>
                </w:tcPr>
                <w:p w14:paraId="69A06DFF" w14:textId="77777777" w:rsidR="00936CA5" w:rsidRDefault="00936CA5">
                  <w:pPr>
                    <w:pStyle w:val="EmptyCellLayoutStyle"/>
                    <w:spacing w:after="0" w:line="240" w:lineRule="auto"/>
                  </w:pPr>
                </w:p>
              </w:tc>
              <w:tc>
                <w:tcPr>
                  <w:tcW w:w="7200" w:type="dxa"/>
                </w:tcPr>
                <w:p w14:paraId="4AA8C38D" w14:textId="77777777" w:rsidR="00936CA5" w:rsidRDefault="00936CA5">
                  <w:pPr>
                    <w:pStyle w:val="EmptyCellLayoutStyle"/>
                    <w:spacing w:after="0" w:line="240" w:lineRule="auto"/>
                  </w:pPr>
                </w:p>
              </w:tc>
              <w:tc>
                <w:tcPr>
                  <w:tcW w:w="180" w:type="dxa"/>
                </w:tcPr>
                <w:p w14:paraId="4762D1FD" w14:textId="77777777" w:rsidR="00936CA5" w:rsidRDefault="00936CA5">
                  <w:pPr>
                    <w:pStyle w:val="EmptyCellLayoutStyle"/>
                    <w:spacing w:after="0" w:line="240" w:lineRule="auto"/>
                  </w:pPr>
                </w:p>
              </w:tc>
              <w:tc>
                <w:tcPr>
                  <w:tcW w:w="180" w:type="dxa"/>
                  <w:tcBorders>
                    <w:right w:val="single" w:sz="15" w:space="0" w:color="000000"/>
                  </w:tcBorders>
                </w:tcPr>
                <w:p w14:paraId="351EA19D" w14:textId="77777777" w:rsidR="00936CA5" w:rsidRDefault="00936CA5">
                  <w:pPr>
                    <w:pStyle w:val="EmptyCellLayoutStyle"/>
                    <w:spacing w:after="0" w:line="240" w:lineRule="auto"/>
                  </w:pPr>
                </w:p>
              </w:tc>
            </w:tr>
            <w:tr w:rsidR="00936CA5" w14:paraId="7C33B948" w14:textId="77777777">
              <w:trPr>
                <w:trHeight w:val="89"/>
              </w:trPr>
              <w:tc>
                <w:tcPr>
                  <w:tcW w:w="180" w:type="dxa"/>
                  <w:tcBorders>
                    <w:left w:val="single" w:sz="15" w:space="0" w:color="000000"/>
                  </w:tcBorders>
                </w:tcPr>
                <w:p w14:paraId="4F1B85B6" w14:textId="77777777" w:rsidR="00936CA5" w:rsidRDefault="00936CA5">
                  <w:pPr>
                    <w:pStyle w:val="EmptyCellLayoutStyle"/>
                    <w:spacing w:after="0" w:line="240" w:lineRule="auto"/>
                  </w:pPr>
                </w:p>
              </w:tc>
              <w:tc>
                <w:tcPr>
                  <w:tcW w:w="1080" w:type="dxa"/>
                </w:tcPr>
                <w:p w14:paraId="6DE56677" w14:textId="77777777" w:rsidR="00936CA5" w:rsidRDefault="00936CA5">
                  <w:pPr>
                    <w:pStyle w:val="EmptyCellLayoutStyle"/>
                    <w:spacing w:after="0" w:line="240" w:lineRule="auto"/>
                  </w:pPr>
                </w:p>
              </w:tc>
              <w:tc>
                <w:tcPr>
                  <w:tcW w:w="1980" w:type="dxa"/>
                </w:tcPr>
                <w:p w14:paraId="1498CAC9" w14:textId="77777777" w:rsidR="00936CA5" w:rsidRDefault="00936CA5">
                  <w:pPr>
                    <w:pStyle w:val="EmptyCellLayoutStyle"/>
                    <w:spacing w:after="0" w:line="240" w:lineRule="auto"/>
                  </w:pPr>
                </w:p>
              </w:tc>
              <w:tc>
                <w:tcPr>
                  <w:tcW w:w="359" w:type="dxa"/>
                </w:tcPr>
                <w:p w14:paraId="44A835B2" w14:textId="77777777" w:rsidR="00936CA5" w:rsidRDefault="00936CA5">
                  <w:pPr>
                    <w:pStyle w:val="EmptyCellLayoutStyle"/>
                    <w:spacing w:after="0" w:line="240" w:lineRule="auto"/>
                  </w:pPr>
                </w:p>
              </w:tc>
              <w:tc>
                <w:tcPr>
                  <w:tcW w:w="7200" w:type="dxa"/>
                </w:tcPr>
                <w:p w14:paraId="0420BBBE" w14:textId="77777777" w:rsidR="00936CA5" w:rsidRDefault="00936CA5">
                  <w:pPr>
                    <w:pStyle w:val="EmptyCellLayoutStyle"/>
                    <w:spacing w:after="0" w:line="240" w:lineRule="auto"/>
                  </w:pPr>
                </w:p>
              </w:tc>
              <w:tc>
                <w:tcPr>
                  <w:tcW w:w="180" w:type="dxa"/>
                </w:tcPr>
                <w:p w14:paraId="76CF25D6" w14:textId="77777777" w:rsidR="00936CA5" w:rsidRDefault="00936CA5">
                  <w:pPr>
                    <w:pStyle w:val="EmptyCellLayoutStyle"/>
                    <w:spacing w:after="0" w:line="240" w:lineRule="auto"/>
                  </w:pPr>
                </w:p>
              </w:tc>
              <w:tc>
                <w:tcPr>
                  <w:tcW w:w="180" w:type="dxa"/>
                  <w:tcBorders>
                    <w:right w:val="single" w:sz="15" w:space="0" w:color="000000"/>
                  </w:tcBorders>
                </w:tcPr>
                <w:p w14:paraId="03EB7D54" w14:textId="77777777" w:rsidR="00936CA5" w:rsidRDefault="00936CA5">
                  <w:pPr>
                    <w:pStyle w:val="EmptyCellLayoutStyle"/>
                    <w:spacing w:after="0" w:line="240" w:lineRule="auto"/>
                  </w:pPr>
                </w:p>
              </w:tc>
            </w:tr>
            <w:tr w:rsidR="0098327C" w14:paraId="4721CF21" w14:textId="77777777" w:rsidTr="0098327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936CA5" w14:paraId="362E5B45" w14:textId="77777777">
                    <w:trPr>
                      <w:trHeight w:val="212"/>
                    </w:trPr>
                    <w:tc>
                      <w:tcPr>
                        <w:tcW w:w="11160" w:type="dxa"/>
                        <w:tcBorders>
                          <w:top w:val="nil"/>
                          <w:left w:val="nil"/>
                          <w:bottom w:val="nil"/>
                          <w:right w:val="nil"/>
                        </w:tcBorders>
                        <w:tcMar>
                          <w:top w:w="39" w:type="dxa"/>
                          <w:left w:w="39" w:type="dxa"/>
                          <w:bottom w:w="39" w:type="dxa"/>
                          <w:right w:w="39" w:type="dxa"/>
                        </w:tcMar>
                      </w:tcPr>
                      <w:p w14:paraId="67580114" w14:textId="77777777" w:rsidR="00936CA5" w:rsidRDefault="00000000">
                        <w:pPr>
                          <w:spacing w:after="0" w:line="240" w:lineRule="auto"/>
                        </w:pPr>
                        <w:r>
                          <w:rPr>
                            <w:rFonts w:ascii="Arial" w:eastAsia="Arial" w:hAnsi="Arial"/>
                            <w:color w:val="000000"/>
                          </w:rPr>
                          <w:t>Possession of a bachelor’s degree in any major.</w:t>
                        </w:r>
                      </w:p>
                    </w:tc>
                  </w:tr>
                </w:tbl>
                <w:p w14:paraId="2B703B56" w14:textId="77777777" w:rsidR="00936CA5" w:rsidRDefault="00936CA5">
                  <w:pPr>
                    <w:spacing w:after="0" w:line="240" w:lineRule="auto"/>
                  </w:pPr>
                </w:p>
              </w:tc>
            </w:tr>
            <w:tr w:rsidR="00936CA5" w14:paraId="407E1E29" w14:textId="77777777">
              <w:trPr>
                <w:trHeight w:val="69"/>
              </w:trPr>
              <w:tc>
                <w:tcPr>
                  <w:tcW w:w="180" w:type="dxa"/>
                  <w:tcBorders>
                    <w:left w:val="single" w:sz="15" w:space="0" w:color="000000"/>
                  </w:tcBorders>
                </w:tcPr>
                <w:p w14:paraId="7713F3A9" w14:textId="77777777" w:rsidR="00936CA5" w:rsidRDefault="00936CA5">
                  <w:pPr>
                    <w:pStyle w:val="EmptyCellLayoutStyle"/>
                    <w:spacing w:after="0" w:line="240" w:lineRule="auto"/>
                  </w:pPr>
                </w:p>
              </w:tc>
              <w:tc>
                <w:tcPr>
                  <w:tcW w:w="1080" w:type="dxa"/>
                </w:tcPr>
                <w:p w14:paraId="53778FF5" w14:textId="77777777" w:rsidR="00936CA5" w:rsidRDefault="00936CA5">
                  <w:pPr>
                    <w:pStyle w:val="EmptyCellLayoutStyle"/>
                    <w:spacing w:after="0" w:line="240" w:lineRule="auto"/>
                  </w:pPr>
                </w:p>
              </w:tc>
              <w:tc>
                <w:tcPr>
                  <w:tcW w:w="1980" w:type="dxa"/>
                </w:tcPr>
                <w:p w14:paraId="2CDA83B2" w14:textId="77777777" w:rsidR="00936CA5" w:rsidRDefault="00936CA5">
                  <w:pPr>
                    <w:pStyle w:val="EmptyCellLayoutStyle"/>
                    <w:spacing w:after="0" w:line="240" w:lineRule="auto"/>
                  </w:pPr>
                </w:p>
              </w:tc>
              <w:tc>
                <w:tcPr>
                  <w:tcW w:w="359" w:type="dxa"/>
                </w:tcPr>
                <w:p w14:paraId="55FB0766" w14:textId="77777777" w:rsidR="00936CA5" w:rsidRDefault="00936CA5">
                  <w:pPr>
                    <w:pStyle w:val="EmptyCellLayoutStyle"/>
                    <w:spacing w:after="0" w:line="240" w:lineRule="auto"/>
                  </w:pPr>
                </w:p>
              </w:tc>
              <w:tc>
                <w:tcPr>
                  <w:tcW w:w="7200" w:type="dxa"/>
                </w:tcPr>
                <w:p w14:paraId="1A57B5B0" w14:textId="77777777" w:rsidR="00936CA5" w:rsidRDefault="00936CA5">
                  <w:pPr>
                    <w:pStyle w:val="EmptyCellLayoutStyle"/>
                    <w:spacing w:after="0" w:line="240" w:lineRule="auto"/>
                  </w:pPr>
                </w:p>
              </w:tc>
              <w:tc>
                <w:tcPr>
                  <w:tcW w:w="180" w:type="dxa"/>
                </w:tcPr>
                <w:p w14:paraId="31E1EE6A" w14:textId="77777777" w:rsidR="00936CA5" w:rsidRDefault="00936CA5">
                  <w:pPr>
                    <w:pStyle w:val="EmptyCellLayoutStyle"/>
                    <w:spacing w:after="0" w:line="240" w:lineRule="auto"/>
                  </w:pPr>
                </w:p>
              </w:tc>
              <w:tc>
                <w:tcPr>
                  <w:tcW w:w="180" w:type="dxa"/>
                  <w:tcBorders>
                    <w:right w:val="single" w:sz="15" w:space="0" w:color="000000"/>
                  </w:tcBorders>
                </w:tcPr>
                <w:p w14:paraId="43842B4E" w14:textId="77777777" w:rsidR="00936CA5" w:rsidRDefault="00936CA5">
                  <w:pPr>
                    <w:pStyle w:val="EmptyCellLayoutStyle"/>
                    <w:spacing w:after="0" w:line="240" w:lineRule="auto"/>
                  </w:pPr>
                </w:p>
              </w:tc>
            </w:tr>
            <w:tr w:rsidR="0098327C" w14:paraId="2CB3C964" w14:textId="77777777" w:rsidTr="0098327C">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936CA5" w14:paraId="646D4C47" w14:textId="77777777">
                    <w:trPr>
                      <w:trHeight w:val="192"/>
                    </w:trPr>
                    <w:tc>
                      <w:tcPr>
                        <w:tcW w:w="1260" w:type="dxa"/>
                        <w:tcBorders>
                          <w:top w:val="nil"/>
                          <w:left w:val="nil"/>
                          <w:bottom w:val="nil"/>
                          <w:right w:val="nil"/>
                        </w:tcBorders>
                        <w:tcMar>
                          <w:top w:w="39" w:type="dxa"/>
                          <w:left w:w="39" w:type="dxa"/>
                          <w:bottom w:w="39" w:type="dxa"/>
                          <w:right w:w="39" w:type="dxa"/>
                        </w:tcMar>
                      </w:tcPr>
                      <w:p w14:paraId="4157E808" w14:textId="77777777" w:rsidR="00936CA5" w:rsidRDefault="00000000">
                        <w:pPr>
                          <w:spacing w:after="0" w:line="240" w:lineRule="auto"/>
                        </w:pPr>
                        <w:r>
                          <w:rPr>
                            <w:rFonts w:ascii="Arial" w:eastAsia="Arial" w:hAnsi="Arial"/>
                            <w:b/>
                            <w:color w:val="000000"/>
                            <w:sz w:val="16"/>
                          </w:rPr>
                          <w:t>EXPERIENCE:</w:t>
                        </w:r>
                      </w:p>
                    </w:tc>
                  </w:tr>
                </w:tbl>
                <w:p w14:paraId="501423AC" w14:textId="77777777" w:rsidR="00936CA5" w:rsidRDefault="00936CA5">
                  <w:pPr>
                    <w:spacing w:after="0" w:line="240" w:lineRule="auto"/>
                  </w:pPr>
                </w:p>
              </w:tc>
              <w:tc>
                <w:tcPr>
                  <w:tcW w:w="1980" w:type="dxa"/>
                </w:tcPr>
                <w:p w14:paraId="0F42B46C" w14:textId="77777777" w:rsidR="00936CA5" w:rsidRDefault="00936CA5">
                  <w:pPr>
                    <w:pStyle w:val="EmptyCellLayoutStyle"/>
                    <w:spacing w:after="0" w:line="240" w:lineRule="auto"/>
                  </w:pPr>
                </w:p>
              </w:tc>
              <w:tc>
                <w:tcPr>
                  <w:tcW w:w="359" w:type="dxa"/>
                </w:tcPr>
                <w:p w14:paraId="0D1046F0" w14:textId="77777777" w:rsidR="00936CA5" w:rsidRDefault="00936CA5">
                  <w:pPr>
                    <w:pStyle w:val="EmptyCellLayoutStyle"/>
                    <w:spacing w:after="0" w:line="240" w:lineRule="auto"/>
                  </w:pPr>
                </w:p>
              </w:tc>
              <w:tc>
                <w:tcPr>
                  <w:tcW w:w="7200" w:type="dxa"/>
                </w:tcPr>
                <w:p w14:paraId="447E2567" w14:textId="77777777" w:rsidR="00936CA5" w:rsidRDefault="00936CA5">
                  <w:pPr>
                    <w:pStyle w:val="EmptyCellLayoutStyle"/>
                    <w:spacing w:after="0" w:line="240" w:lineRule="auto"/>
                  </w:pPr>
                </w:p>
              </w:tc>
              <w:tc>
                <w:tcPr>
                  <w:tcW w:w="180" w:type="dxa"/>
                </w:tcPr>
                <w:p w14:paraId="366DAD72" w14:textId="77777777" w:rsidR="00936CA5" w:rsidRDefault="00936CA5">
                  <w:pPr>
                    <w:pStyle w:val="EmptyCellLayoutStyle"/>
                    <w:spacing w:after="0" w:line="240" w:lineRule="auto"/>
                  </w:pPr>
                </w:p>
              </w:tc>
              <w:tc>
                <w:tcPr>
                  <w:tcW w:w="180" w:type="dxa"/>
                  <w:tcBorders>
                    <w:right w:val="single" w:sz="15" w:space="0" w:color="000000"/>
                  </w:tcBorders>
                </w:tcPr>
                <w:p w14:paraId="28A3BDC4" w14:textId="77777777" w:rsidR="00936CA5" w:rsidRDefault="00936CA5">
                  <w:pPr>
                    <w:pStyle w:val="EmptyCellLayoutStyle"/>
                    <w:spacing w:after="0" w:line="240" w:lineRule="auto"/>
                  </w:pPr>
                </w:p>
              </w:tc>
            </w:tr>
            <w:tr w:rsidR="00936CA5" w14:paraId="6D54E1DB" w14:textId="77777777">
              <w:trPr>
                <w:trHeight w:val="90"/>
              </w:trPr>
              <w:tc>
                <w:tcPr>
                  <w:tcW w:w="180" w:type="dxa"/>
                  <w:tcBorders>
                    <w:left w:val="single" w:sz="15" w:space="0" w:color="000000"/>
                  </w:tcBorders>
                </w:tcPr>
                <w:p w14:paraId="0841DC38" w14:textId="77777777" w:rsidR="00936CA5" w:rsidRDefault="00936CA5">
                  <w:pPr>
                    <w:pStyle w:val="EmptyCellLayoutStyle"/>
                    <w:spacing w:after="0" w:line="240" w:lineRule="auto"/>
                  </w:pPr>
                </w:p>
              </w:tc>
              <w:tc>
                <w:tcPr>
                  <w:tcW w:w="1080" w:type="dxa"/>
                </w:tcPr>
                <w:p w14:paraId="61AA107B" w14:textId="77777777" w:rsidR="00936CA5" w:rsidRDefault="00936CA5">
                  <w:pPr>
                    <w:pStyle w:val="EmptyCellLayoutStyle"/>
                    <w:spacing w:after="0" w:line="240" w:lineRule="auto"/>
                  </w:pPr>
                </w:p>
              </w:tc>
              <w:tc>
                <w:tcPr>
                  <w:tcW w:w="1980" w:type="dxa"/>
                </w:tcPr>
                <w:p w14:paraId="54472B1B" w14:textId="77777777" w:rsidR="00936CA5" w:rsidRDefault="00936CA5">
                  <w:pPr>
                    <w:pStyle w:val="EmptyCellLayoutStyle"/>
                    <w:spacing w:after="0" w:line="240" w:lineRule="auto"/>
                  </w:pPr>
                </w:p>
              </w:tc>
              <w:tc>
                <w:tcPr>
                  <w:tcW w:w="359" w:type="dxa"/>
                </w:tcPr>
                <w:p w14:paraId="494D7E47" w14:textId="77777777" w:rsidR="00936CA5" w:rsidRDefault="00936CA5">
                  <w:pPr>
                    <w:pStyle w:val="EmptyCellLayoutStyle"/>
                    <w:spacing w:after="0" w:line="240" w:lineRule="auto"/>
                  </w:pPr>
                </w:p>
              </w:tc>
              <w:tc>
                <w:tcPr>
                  <w:tcW w:w="7200" w:type="dxa"/>
                </w:tcPr>
                <w:p w14:paraId="3CF250F8" w14:textId="77777777" w:rsidR="00936CA5" w:rsidRDefault="00936CA5">
                  <w:pPr>
                    <w:pStyle w:val="EmptyCellLayoutStyle"/>
                    <w:spacing w:after="0" w:line="240" w:lineRule="auto"/>
                  </w:pPr>
                </w:p>
              </w:tc>
              <w:tc>
                <w:tcPr>
                  <w:tcW w:w="180" w:type="dxa"/>
                </w:tcPr>
                <w:p w14:paraId="37191881" w14:textId="77777777" w:rsidR="00936CA5" w:rsidRDefault="00936CA5">
                  <w:pPr>
                    <w:pStyle w:val="EmptyCellLayoutStyle"/>
                    <w:spacing w:after="0" w:line="240" w:lineRule="auto"/>
                  </w:pPr>
                </w:p>
              </w:tc>
              <w:tc>
                <w:tcPr>
                  <w:tcW w:w="180" w:type="dxa"/>
                  <w:tcBorders>
                    <w:right w:val="single" w:sz="15" w:space="0" w:color="000000"/>
                  </w:tcBorders>
                </w:tcPr>
                <w:p w14:paraId="58CDE19B" w14:textId="77777777" w:rsidR="00936CA5" w:rsidRDefault="00936CA5">
                  <w:pPr>
                    <w:pStyle w:val="EmptyCellLayoutStyle"/>
                    <w:spacing w:after="0" w:line="240" w:lineRule="auto"/>
                  </w:pPr>
                </w:p>
              </w:tc>
            </w:tr>
            <w:tr w:rsidR="0098327C" w14:paraId="4BDB6AEB" w14:textId="77777777" w:rsidTr="0098327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936CA5" w14:paraId="4609BE81" w14:textId="77777777">
                    <w:trPr>
                      <w:trHeight w:val="212"/>
                    </w:trPr>
                    <w:tc>
                      <w:tcPr>
                        <w:tcW w:w="11160" w:type="dxa"/>
                        <w:tcBorders>
                          <w:top w:val="nil"/>
                          <w:left w:val="nil"/>
                          <w:bottom w:val="nil"/>
                          <w:right w:val="nil"/>
                        </w:tcBorders>
                        <w:tcMar>
                          <w:top w:w="39" w:type="dxa"/>
                          <w:left w:w="39" w:type="dxa"/>
                          <w:bottom w:w="39" w:type="dxa"/>
                          <w:right w:w="39" w:type="dxa"/>
                        </w:tcMar>
                      </w:tcPr>
                      <w:p w14:paraId="6C6973A2" w14:textId="77777777" w:rsidR="00936CA5" w:rsidRDefault="00000000">
                        <w:pPr>
                          <w:spacing w:before="199" w:after="199" w:line="240" w:lineRule="auto"/>
                        </w:pPr>
                        <w:r>
                          <w:rPr>
                            <w:rFonts w:ascii="Arial" w:eastAsia="Arial" w:hAnsi="Arial"/>
                            <w:b/>
                            <w:color w:val="000000"/>
                          </w:rPr>
                          <w:t>Departmental Analyst 12</w:t>
                        </w:r>
                        <w:r>
                          <w:rPr>
                            <w:rFonts w:ascii="Arial" w:eastAsia="Arial" w:hAnsi="Arial"/>
                            <w:color w:val="000000"/>
                          </w:rPr>
                          <w:br/>
                          <w:t>Three years of professional experience, including one year of experience equivalent to the experienced (P11) level in state service.</w:t>
                        </w:r>
                      </w:p>
                      <w:p w14:paraId="24860F68" w14:textId="77777777" w:rsidR="00936CA5" w:rsidRDefault="00000000">
                        <w:pPr>
                          <w:spacing w:after="199" w:line="240" w:lineRule="auto"/>
                        </w:pPr>
                        <w:r>
                          <w:rPr>
                            <w:rFonts w:ascii="Arial" w:eastAsia="Arial" w:hAnsi="Arial"/>
                            <w:b/>
                            <w:color w:val="000000"/>
                          </w:rPr>
                          <w:t>Selective Position Requirement</w:t>
                        </w:r>
                        <w:proofErr w:type="gramStart"/>
                        <w:r>
                          <w:rPr>
                            <w:rFonts w:ascii="Arial" w:eastAsia="Arial" w:hAnsi="Arial"/>
                            <w:color w:val="000000"/>
                          </w:rPr>
                          <w:t>:  3</w:t>
                        </w:r>
                        <w:proofErr w:type="gramEnd"/>
                        <w:r>
                          <w:rPr>
                            <w:rFonts w:ascii="Arial" w:eastAsia="Arial" w:hAnsi="Arial"/>
                            <w:color w:val="000000"/>
                          </w:rPr>
                          <w:t xml:space="preserve"> years of experience in a child welfare service such as Foster Care, Adoption, Licensing, Children's Protective Services or Juvenile Justice and at least one </w:t>
                        </w:r>
                        <w:proofErr w:type="gramStart"/>
                        <w:r>
                          <w:rPr>
                            <w:rFonts w:ascii="Arial" w:eastAsia="Arial" w:hAnsi="Arial"/>
                            <w:color w:val="000000"/>
                          </w:rPr>
                          <w:t>year</w:t>
                        </w:r>
                        <w:proofErr w:type="gramEnd"/>
                        <w:r>
                          <w:rPr>
                            <w:rFonts w:ascii="Arial" w:eastAsia="Arial" w:hAnsi="Arial"/>
                            <w:color w:val="000000"/>
                          </w:rPr>
                          <w:t xml:space="preserve"> experience with the </w:t>
                        </w:r>
                        <w:proofErr w:type="spellStart"/>
                        <w:r>
                          <w:rPr>
                            <w:rFonts w:ascii="Arial" w:eastAsia="Arial" w:hAnsi="Arial"/>
                            <w:color w:val="000000"/>
                          </w:rPr>
                          <w:t>MiSACWIS</w:t>
                        </w:r>
                        <w:proofErr w:type="spellEnd"/>
                        <w:r>
                          <w:rPr>
                            <w:rFonts w:ascii="Arial" w:eastAsia="Arial" w:hAnsi="Arial"/>
                            <w:color w:val="000000"/>
                          </w:rPr>
                          <w:t xml:space="preserve"> application, </w:t>
                        </w:r>
                        <w:proofErr w:type="gramStart"/>
                        <w:r>
                          <w:rPr>
                            <w:rFonts w:ascii="Arial" w:eastAsia="Arial" w:hAnsi="Arial"/>
                            <w:color w:val="000000"/>
                          </w:rPr>
                          <w:t>or,</w:t>
                        </w:r>
                        <w:proofErr w:type="gramEnd"/>
                        <w:r>
                          <w:rPr>
                            <w:rFonts w:ascii="Arial" w:eastAsia="Arial" w:hAnsi="Arial"/>
                            <w:color w:val="000000"/>
                          </w:rPr>
                          <w:t xml:space="preserve"> 2 years of experience developing Structured Query Language (SQL) or Visual Basic Applications (VBA).</w:t>
                        </w:r>
                      </w:p>
                    </w:tc>
                  </w:tr>
                </w:tbl>
                <w:p w14:paraId="7EDE3DC4" w14:textId="77777777" w:rsidR="00936CA5" w:rsidRDefault="00936CA5">
                  <w:pPr>
                    <w:spacing w:after="0" w:line="240" w:lineRule="auto"/>
                  </w:pPr>
                </w:p>
              </w:tc>
            </w:tr>
            <w:tr w:rsidR="00936CA5" w14:paraId="7E3C4388" w14:textId="77777777">
              <w:trPr>
                <w:trHeight w:val="69"/>
              </w:trPr>
              <w:tc>
                <w:tcPr>
                  <w:tcW w:w="180" w:type="dxa"/>
                  <w:tcBorders>
                    <w:left w:val="single" w:sz="15" w:space="0" w:color="000000"/>
                  </w:tcBorders>
                </w:tcPr>
                <w:p w14:paraId="3BA1A9FD" w14:textId="77777777" w:rsidR="00936CA5" w:rsidRDefault="00936CA5">
                  <w:pPr>
                    <w:pStyle w:val="EmptyCellLayoutStyle"/>
                    <w:spacing w:after="0" w:line="240" w:lineRule="auto"/>
                  </w:pPr>
                </w:p>
              </w:tc>
              <w:tc>
                <w:tcPr>
                  <w:tcW w:w="1080" w:type="dxa"/>
                </w:tcPr>
                <w:p w14:paraId="440328F9" w14:textId="77777777" w:rsidR="00936CA5" w:rsidRDefault="00936CA5">
                  <w:pPr>
                    <w:pStyle w:val="EmptyCellLayoutStyle"/>
                    <w:spacing w:after="0" w:line="240" w:lineRule="auto"/>
                  </w:pPr>
                </w:p>
              </w:tc>
              <w:tc>
                <w:tcPr>
                  <w:tcW w:w="1980" w:type="dxa"/>
                </w:tcPr>
                <w:p w14:paraId="4847BF09" w14:textId="77777777" w:rsidR="00936CA5" w:rsidRDefault="00936CA5">
                  <w:pPr>
                    <w:pStyle w:val="EmptyCellLayoutStyle"/>
                    <w:spacing w:after="0" w:line="240" w:lineRule="auto"/>
                  </w:pPr>
                </w:p>
              </w:tc>
              <w:tc>
                <w:tcPr>
                  <w:tcW w:w="359" w:type="dxa"/>
                </w:tcPr>
                <w:p w14:paraId="0378894D" w14:textId="77777777" w:rsidR="00936CA5" w:rsidRDefault="00936CA5">
                  <w:pPr>
                    <w:pStyle w:val="EmptyCellLayoutStyle"/>
                    <w:spacing w:after="0" w:line="240" w:lineRule="auto"/>
                  </w:pPr>
                </w:p>
              </w:tc>
              <w:tc>
                <w:tcPr>
                  <w:tcW w:w="7200" w:type="dxa"/>
                </w:tcPr>
                <w:p w14:paraId="4237F7F5" w14:textId="77777777" w:rsidR="00936CA5" w:rsidRDefault="00936CA5">
                  <w:pPr>
                    <w:pStyle w:val="EmptyCellLayoutStyle"/>
                    <w:spacing w:after="0" w:line="240" w:lineRule="auto"/>
                  </w:pPr>
                </w:p>
              </w:tc>
              <w:tc>
                <w:tcPr>
                  <w:tcW w:w="180" w:type="dxa"/>
                </w:tcPr>
                <w:p w14:paraId="7830598D" w14:textId="77777777" w:rsidR="00936CA5" w:rsidRDefault="00936CA5">
                  <w:pPr>
                    <w:pStyle w:val="EmptyCellLayoutStyle"/>
                    <w:spacing w:after="0" w:line="240" w:lineRule="auto"/>
                  </w:pPr>
                </w:p>
              </w:tc>
              <w:tc>
                <w:tcPr>
                  <w:tcW w:w="180" w:type="dxa"/>
                  <w:tcBorders>
                    <w:right w:val="single" w:sz="15" w:space="0" w:color="000000"/>
                  </w:tcBorders>
                </w:tcPr>
                <w:p w14:paraId="71E87779" w14:textId="77777777" w:rsidR="00936CA5" w:rsidRDefault="00936CA5">
                  <w:pPr>
                    <w:pStyle w:val="EmptyCellLayoutStyle"/>
                    <w:spacing w:after="0" w:line="240" w:lineRule="auto"/>
                  </w:pPr>
                </w:p>
              </w:tc>
            </w:tr>
            <w:tr w:rsidR="0098327C" w14:paraId="57D5901D" w14:textId="77777777" w:rsidTr="0098327C">
              <w:trPr>
                <w:trHeight w:val="270"/>
              </w:trPr>
              <w:tc>
                <w:tcPr>
                  <w:tcW w:w="18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213"/>
                  </w:tblGrid>
                  <w:tr w:rsidR="00936CA5" w14:paraId="00896069" w14:textId="77777777">
                    <w:trPr>
                      <w:trHeight w:val="192"/>
                    </w:trPr>
                    <w:tc>
                      <w:tcPr>
                        <w:tcW w:w="3240" w:type="dxa"/>
                        <w:tcBorders>
                          <w:top w:val="nil"/>
                          <w:left w:val="nil"/>
                          <w:bottom w:val="nil"/>
                          <w:right w:val="nil"/>
                        </w:tcBorders>
                        <w:tcMar>
                          <w:top w:w="39" w:type="dxa"/>
                          <w:left w:w="39" w:type="dxa"/>
                          <w:bottom w:w="39" w:type="dxa"/>
                          <w:right w:w="39" w:type="dxa"/>
                        </w:tcMar>
                      </w:tcPr>
                      <w:p w14:paraId="68F7ABDE" w14:textId="77777777" w:rsidR="00936CA5" w:rsidRDefault="00000000">
                        <w:pPr>
                          <w:spacing w:after="0" w:line="240" w:lineRule="auto"/>
                        </w:pPr>
                        <w:r>
                          <w:rPr>
                            <w:rFonts w:ascii="Arial" w:eastAsia="Arial" w:hAnsi="Arial"/>
                            <w:b/>
                            <w:color w:val="000000"/>
                            <w:sz w:val="16"/>
                          </w:rPr>
                          <w:t>KNOWLEDGE, SKILLS, AND ABILITIES:</w:t>
                        </w:r>
                      </w:p>
                    </w:tc>
                  </w:tr>
                </w:tbl>
                <w:p w14:paraId="314439D1" w14:textId="77777777" w:rsidR="00936CA5" w:rsidRDefault="00936CA5">
                  <w:pPr>
                    <w:spacing w:after="0" w:line="240" w:lineRule="auto"/>
                  </w:pPr>
                </w:p>
              </w:tc>
              <w:tc>
                <w:tcPr>
                  <w:tcW w:w="359" w:type="dxa"/>
                </w:tcPr>
                <w:p w14:paraId="00BE12DA" w14:textId="77777777" w:rsidR="00936CA5" w:rsidRDefault="00936CA5">
                  <w:pPr>
                    <w:pStyle w:val="EmptyCellLayoutStyle"/>
                    <w:spacing w:after="0" w:line="240" w:lineRule="auto"/>
                  </w:pPr>
                </w:p>
              </w:tc>
              <w:tc>
                <w:tcPr>
                  <w:tcW w:w="7200" w:type="dxa"/>
                </w:tcPr>
                <w:p w14:paraId="16E5F659" w14:textId="77777777" w:rsidR="00936CA5" w:rsidRDefault="00936CA5">
                  <w:pPr>
                    <w:pStyle w:val="EmptyCellLayoutStyle"/>
                    <w:spacing w:after="0" w:line="240" w:lineRule="auto"/>
                  </w:pPr>
                </w:p>
              </w:tc>
              <w:tc>
                <w:tcPr>
                  <w:tcW w:w="180" w:type="dxa"/>
                </w:tcPr>
                <w:p w14:paraId="0F28788F" w14:textId="77777777" w:rsidR="00936CA5" w:rsidRDefault="00936CA5">
                  <w:pPr>
                    <w:pStyle w:val="EmptyCellLayoutStyle"/>
                    <w:spacing w:after="0" w:line="240" w:lineRule="auto"/>
                  </w:pPr>
                </w:p>
              </w:tc>
              <w:tc>
                <w:tcPr>
                  <w:tcW w:w="180" w:type="dxa"/>
                  <w:tcBorders>
                    <w:right w:val="single" w:sz="15" w:space="0" w:color="000000"/>
                  </w:tcBorders>
                </w:tcPr>
                <w:p w14:paraId="1EA5C078" w14:textId="77777777" w:rsidR="00936CA5" w:rsidRDefault="00936CA5">
                  <w:pPr>
                    <w:pStyle w:val="EmptyCellLayoutStyle"/>
                    <w:spacing w:after="0" w:line="240" w:lineRule="auto"/>
                  </w:pPr>
                </w:p>
              </w:tc>
            </w:tr>
            <w:tr w:rsidR="00936CA5" w14:paraId="0446AB97" w14:textId="77777777">
              <w:trPr>
                <w:trHeight w:val="90"/>
              </w:trPr>
              <w:tc>
                <w:tcPr>
                  <w:tcW w:w="180" w:type="dxa"/>
                  <w:tcBorders>
                    <w:left w:val="single" w:sz="15" w:space="0" w:color="000000"/>
                  </w:tcBorders>
                </w:tcPr>
                <w:p w14:paraId="37067E2E" w14:textId="77777777" w:rsidR="00936CA5" w:rsidRDefault="00936CA5">
                  <w:pPr>
                    <w:pStyle w:val="EmptyCellLayoutStyle"/>
                    <w:spacing w:after="0" w:line="240" w:lineRule="auto"/>
                  </w:pPr>
                </w:p>
              </w:tc>
              <w:tc>
                <w:tcPr>
                  <w:tcW w:w="1080" w:type="dxa"/>
                </w:tcPr>
                <w:p w14:paraId="0F2375CB" w14:textId="77777777" w:rsidR="00936CA5" w:rsidRDefault="00936CA5">
                  <w:pPr>
                    <w:pStyle w:val="EmptyCellLayoutStyle"/>
                    <w:spacing w:after="0" w:line="240" w:lineRule="auto"/>
                  </w:pPr>
                </w:p>
              </w:tc>
              <w:tc>
                <w:tcPr>
                  <w:tcW w:w="1980" w:type="dxa"/>
                </w:tcPr>
                <w:p w14:paraId="5E6AA05F" w14:textId="77777777" w:rsidR="00936CA5" w:rsidRDefault="00936CA5">
                  <w:pPr>
                    <w:pStyle w:val="EmptyCellLayoutStyle"/>
                    <w:spacing w:after="0" w:line="240" w:lineRule="auto"/>
                  </w:pPr>
                </w:p>
              </w:tc>
              <w:tc>
                <w:tcPr>
                  <w:tcW w:w="359" w:type="dxa"/>
                </w:tcPr>
                <w:p w14:paraId="3B973C1F" w14:textId="77777777" w:rsidR="00936CA5" w:rsidRDefault="00936CA5">
                  <w:pPr>
                    <w:pStyle w:val="EmptyCellLayoutStyle"/>
                    <w:spacing w:after="0" w:line="240" w:lineRule="auto"/>
                  </w:pPr>
                </w:p>
              </w:tc>
              <w:tc>
                <w:tcPr>
                  <w:tcW w:w="7200" w:type="dxa"/>
                </w:tcPr>
                <w:p w14:paraId="33EA4269" w14:textId="77777777" w:rsidR="00936CA5" w:rsidRDefault="00936CA5">
                  <w:pPr>
                    <w:pStyle w:val="EmptyCellLayoutStyle"/>
                    <w:spacing w:after="0" w:line="240" w:lineRule="auto"/>
                  </w:pPr>
                </w:p>
              </w:tc>
              <w:tc>
                <w:tcPr>
                  <w:tcW w:w="180" w:type="dxa"/>
                </w:tcPr>
                <w:p w14:paraId="3D02851F" w14:textId="77777777" w:rsidR="00936CA5" w:rsidRDefault="00936CA5">
                  <w:pPr>
                    <w:pStyle w:val="EmptyCellLayoutStyle"/>
                    <w:spacing w:after="0" w:line="240" w:lineRule="auto"/>
                  </w:pPr>
                </w:p>
              </w:tc>
              <w:tc>
                <w:tcPr>
                  <w:tcW w:w="180" w:type="dxa"/>
                  <w:tcBorders>
                    <w:right w:val="single" w:sz="15" w:space="0" w:color="000000"/>
                  </w:tcBorders>
                </w:tcPr>
                <w:p w14:paraId="24B9BAF9" w14:textId="77777777" w:rsidR="00936CA5" w:rsidRDefault="00936CA5">
                  <w:pPr>
                    <w:pStyle w:val="EmptyCellLayoutStyle"/>
                    <w:spacing w:after="0" w:line="240" w:lineRule="auto"/>
                  </w:pPr>
                </w:p>
              </w:tc>
            </w:tr>
            <w:tr w:rsidR="0098327C" w14:paraId="446681C9" w14:textId="77777777" w:rsidTr="0098327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936CA5" w14:paraId="53C042ED" w14:textId="77777777">
                    <w:trPr>
                      <w:trHeight w:val="212"/>
                    </w:trPr>
                    <w:tc>
                      <w:tcPr>
                        <w:tcW w:w="11160" w:type="dxa"/>
                        <w:tcBorders>
                          <w:top w:val="nil"/>
                          <w:left w:val="nil"/>
                          <w:bottom w:val="nil"/>
                          <w:right w:val="nil"/>
                        </w:tcBorders>
                        <w:tcMar>
                          <w:top w:w="39" w:type="dxa"/>
                          <w:left w:w="39" w:type="dxa"/>
                          <w:bottom w:w="39" w:type="dxa"/>
                          <w:right w:w="39" w:type="dxa"/>
                        </w:tcMar>
                      </w:tcPr>
                      <w:p w14:paraId="26317E1F" w14:textId="77777777" w:rsidR="00936CA5" w:rsidRDefault="00000000">
                        <w:pPr>
                          <w:spacing w:after="0" w:line="240" w:lineRule="auto"/>
                        </w:pPr>
                        <w:r>
                          <w:rPr>
                            <w:rFonts w:ascii="Arial" w:eastAsia="Arial" w:hAnsi="Arial"/>
                            <w:color w:val="000000"/>
                          </w:rPr>
                          <w:t>N/A</w:t>
                        </w:r>
                      </w:p>
                    </w:tc>
                  </w:tr>
                </w:tbl>
                <w:p w14:paraId="11D46BDF" w14:textId="77777777" w:rsidR="00936CA5" w:rsidRDefault="00936CA5">
                  <w:pPr>
                    <w:spacing w:after="0" w:line="240" w:lineRule="auto"/>
                  </w:pPr>
                </w:p>
              </w:tc>
            </w:tr>
            <w:tr w:rsidR="00936CA5" w14:paraId="45089038" w14:textId="77777777">
              <w:trPr>
                <w:trHeight w:val="69"/>
              </w:trPr>
              <w:tc>
                <w:tcPr>
                  <w:tcW w:w="180" w:type="dxa"/>
                  <w:tcBorders>
                    <w:left w:val="single" w:sz="15" w:space="0" w:color="000000"/>
                  </w:tcBorders>
                </w:tcPr>
                <w:p w14:paraId="2B8DDB1B" w14:textId="77777777" w:rsidR="00936CA5" w:rsidRDefault="00936CA5">
                  <w:pPr>
                    <w:pStyle w:val="EmptyCellLayoutStyle"/>
                    <w:spacing w:after="0" w:line="240" w:lineRule="auto"/>
                  </w:pPr>
                </w:p>
              </w:tc>
              <w:tc>
                <w:tcPr>
                  <w:tcW w:w="1080" w:type="dxa"/>
                </w:tcPr>
                <w:p w14:paraId="7C1B618A" w14:textId="77777777" w:rsidR="00936CA5" w:rsidRDefault="00936CA5">
                  <w:pPr>
                    <w:pStyle w:val="EmptyCellLayoutStyle"/>
                    <w:spacing w:after="0" w:line="240" w:lineRule="auto"/>
                  </w:pPr>
                </w:p>
              </w:tc>
              <w:tc>
                <w:tcPr>
                  <w:tcW w:w="1980" w:type="dxa"/>
                </w:tcPr>
                <w:p w14:paraId="4179D6F4" w14:textId="77777777" w:rsidR="00936CA5" w:rsidRDefault="00936CA5">
                  <w:pPr>
                    <w:pStyle w:val="EmptyCellLayoutStyle"/>
                    <w:spacing w:after="0" w:line="240" w:lineRule="auto"/>
                  </w:pPr>
                </w:p>
              </w:tc>
              <w:tc>
                <w:tcPr>
                  <w:tcW w:w="359" w:type="dxa"/>
                </w:tcPr>
                <w:p w14:paraId="7A38372A" w14:textId="77777777" w:rsidR="00936CA5" w:rsidRDefault="00936CA5">
                  <w:pPr>
                    <w:pStyle w:val="EmptyCellLayoutStyle"/>
                    <w:spacing w:after="0" w:line="240" w:lineRule="auto"/>
                  </w:pPr>
                </w:p>
              </w:tc>
              <w:tc>
                <w:tcPr>
                  <w:tcW w:w="7200" w:type="dxa"/>
                </w:tcPr>
                <w:p w14:paraId="59A92F02" w14:textId="77777777" w:rsidR="00936CA5" w:rsidRDefault="00936CA5">
                  <w:pPr>
                    <w:pStyle w:val="EmptyCellLayoutStyle"/>
                    <w:spacing w:after="0" w:line="240" w:lineRule="auto"/>
                  </w:pPr>
                </w:p>
              </w:tc>
              <w:tc>
                <w:tcPr>
                  <w:tcW w:w="180" w:type="dxa"/>
                </w:tcPr>
                <w:p w14:paraId="4A7D372B" w14:textId="77777777" w:rsidR="00936CA5" w:rsidRDefault="00936CA5">
                  <w:pPr>
                    <w:pStyle w:val="EmptyCellLayoutStyle"/>
                    <w:spacing w:after="0" w:line="240" w:lineRule="auto"/>
                  </w:pPr>
                </w:p>
              </w:tc>
              <w:tc>
                <w:tcPr>
                  <w:tcW w:w="180" w:type="dxa"/>
                  <w:tcBorders>
                    <w:right w:val="single" w:sz="15" w:space="0" w:color="000000"/>
                  </w:tcBorders>
                </w:tcPr>
                <w:p w14:paraId="40BA457D" w14:textId="77777777" w:rsidR="00936CA5" w:rsidRDefault="00936CA5">
                  <w:pPr>
                    <w:pStyle w:val="EmptyCellLayoutStyle"/>
                    <w:spacing w:after="0" w:line="240" w:lineRule="auto"/>
                  </w:pPr>
                </w:p>
              </w:tc>
            </w:tr>
            <w:tr w:rsidR="0098327C" w14:paraId="0D5C1A3F" w14:textId="77777777" w:rsidTr="0098327C">
              <w:trPr>
                <w:trHeight w:val="270"/>
              </w:trPr>
              <w:tc>
                <w:tcPr>
                  <w:tcW w:w="180" w:type="dxa"/>
                  <w:gridSpan w:val="4"/>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571"/>
                  </w:tblGrid>
                  <w:tr w:rsidR="00936CA5" w14:paraId="113EB946" w14:textId="77777777">
                    <w:trPr>
                      <w:trHeight w:val="192"/>
                    </w:trPr>
                    <w:tc>
                      <w:tcPr>
                        <w:tcW w:w="3600" w:type="dxa"/>
                        <w:tcBorders>
                          <w:top w:val="nil"/>
                          <w:left w:val="nil"/>
                          <w:bottom w:val="nil"/>
                          <w:right w:val="nil"/>
                        </w:tcBorders>
                        <w:tcMar>
                          <w:top w:w="39" w:type="dxa"/>
                          <w:left w:w="39" w:type="dxa"/>
                          <w:bottom w:w="39" w:type="dxa"/>
                          <w:right w:w="39" w:type="dxa"/>
                        </w:tcMar>
                      </w:tcPr>
                      <w:p w14:paraId="74919CF1" w14:textId="77777777" w:rsidR="00936CA5" w:rsidRDefault="00000000">
                        <w:pPr>
                          <w:spacing w:after="0" w:line="240" w:lineRule="auto"/>
                        </w:pPr>
                        <w:r>
                          <w:rPr>
                            <w:rFonts w:ascii="Arial" w:eastAsia="Arial" w:hAnsi="Arial"/>
                            <w:b/>
                            <w:color w:val="000000"/>
                            <w:sz w:val="16"/>
                          </w:rPr>
                          <w:t>CERTIFICATES, LICENSES, REGISTRATIONS:</w:t>
                        </w:r>
                      </w:p>
                    </w:tc>
                  </w:tr>
                </w:tbl>
                <w:p w14:paraId="2E565F50" w14:textId="77777777" w:rsidR="00936CA5" w:rsidRDefault="00936CA5">
                  <w:pPr>
                    <w:spacing w:after="0" w:line="240" w:lineRule="auto"/>
                  </w:pPr>
                </w:p>
              </w:tc>
              <w:tc>
                <w:tcPr>
                  <w:tcW w:w="7200" w:type="dxa"/>
                </w:tcPr>
                <w:p w14:paraId="6193D0A1" w14:textId="77777777" w:rsidR="00936CA5" w:rsidRDefault="00936CA5">
                  <w:pPr>
                    <w:pStyle w:val="EmptyCellLayoutStyle"/>
                    <w:spacing w:after="0" w:line="240" w:lineRule="auto"/>
                  </w:pPr>
                </w:p>
              </w:tc>
              <w:tc>
                <w:tcPr>
                  <w:tcW w:w="180" w:type="dxa"/>
                </w:tcPr>
                <w:p w14:paraId="7EB7AD17" w14:textId="77777777" w:rsidR="00936CA5" w:rsidRDefault="00936CA5">
                  <w:pPr>
                    <w:pStyle w:val="EmptyCellLayoutStyle"/>
                    <w:spacing w:after="0" w:line="240" w:lineRule="auto"/>
                  </w:pPr>
                </w:p>
              </w:tc>
              <w:tc>
                <w:tcPr>
                  <w:tcW w:w="180" w:type="dxa"/>
                  <w:tcBorders>
                    <w:right w:val="single" w:sz="15" w:space="0" w:color="000000"/>
                  </w:tcBorders>
                </w:tcPr>
                <w:p w14:paraId="67784E2E" w14:textId="77777777" w:rsidR="00936CA5" w:rsidRDefault="00936CA5">
                  <w:pPr>
                    <w:pStyle w:val="EmptyCellLayoutStyle"/>
                    <w:spacing w:after="0" w:line="240" w:lineRule="auto"/>
                  </w:pPr>
                </w:p>
              </w:tc>
            </w:tr>
            <w:tr w:rsidR="00936CA5" w14:paraId="79E3E1BB" w14:textId="77777777">
              <w:trPr>
                <w:trHeight w:val="90"/>
              </w:trPr>
              <w:tc>
                <w:tcPr>
                  <w:tcW w:w="180" w:type="dxa"/>
                  <w:tcBorders>
                    <w:left w:val="single" w:sz="15" w:space="0" w:color="000000"/>
                  </w:tcBorders>
                </w:tcPr>
                <w:p w14:paraId="2167AD11" w14:textId="77777777" w:rsidR="00936CA5" w:rsidRDefault="00936CA5">
                  <w:pPr>
                    <w:pStyle w:val="EmptyCellLayoutStyle"/>
                    <w:spacing w:after="0" w:line="240" w:lineRule="auto"/>
                  </w:pPr>
                </w:p>
              </w:tc>
              <w:tc>
                <w:tcPr>
                  <w:tcW w:w="1080" w:type="dxa"/>
                </w:tcPr>
                <w:p w14:paraId="21673846" w14:textId="77777777" w:rsidR="00936CA5" w:rsidRDefault="00936CA5">
                  <w:pPr>
                    <w:pStyle w:val="EmptyCellLayoutStyle"/>
                    <w:spacing w:after="0" w:line="240" w:lineRule="auto"/>
                  </w:pPr>
                </w:p>
              </w:tc>
              <w:tc>
                <w:tcPr>
                  <w:tcW w:w="1980" w:type="dxa"/>
                </w:tcPr>
                <w:p w14:paraId="0FE699C4" w14:textId="77777777" w:rsidR="00936CA5" w:rsidRDefault="00936CA5">
                  <w:pPr>
                    <w:pStyle w:val="EmptyCellLayoutStyle"/>
                    <w:spacing w:after="0" w:line="240" w:lineRule="auto"/>
                  </w:pPr>
                </w:p>
              </w:tc>
              <w:tc>
                <w:tcPr>
                  <w:tcW w:w="359" w:type="dxa"/>
                </w:tcPr>
                <w:p w14:paraId="1CA5C0DB" w14:textId="77777777" w:rsidR="00936CA5" w:rsidRDefault="00936CA5">
                  <w:pPr>
                    <w:pStyle w:val="EmptyCellLayoutStyle"/>
                    <w:spacing w:after="0" w:line="240" w:lineRule="auto"/>
                  </w:pPr>
                </w:p>
              </w:tc>
              <w:tc>
                <w:tcPr>
                  <w:tcW w:w="7200" w:type="dxa"/>
                </w:tcPr>
                <w:p w14:paraId="1DE4646F" w14:textId="77777777" w:rsidR="00936CA5" w:rsidRDefault="00936CA5">
                  <w:pPr>
                    <w:pStyle w:val="EmptyCellLayoutStyle"/>
                    <w:spacing w:after="0" w:line="240" w:lineRule="auto"/>
                  </w:pPr>
                </w:p>
              </w:tc>
              <w:tc>
                <w:tcPr>
                  <w:tcW w:w="180" w:type="dxa"/>
                </w:tcPr>
                <w:p w14:paraId="5DEDA5C1" w14:textId="77777777" w:rsidR="00936CA5" w:rsidRDefault="00936CA5">
                  <w:pPr>
                    <w:pStyle w:val="EmptyCellLayoutStyle"/>
                    <w:spacing w:after="0" w:line="240" w:lineRule="auto"/>
                  </w:pPr>
                </w:p>
              </w:tc>
              <w:tc>
                <w:tcPr>
                  <w:tcW w:w="180" w:type="dxa"/>
                  <w:tcBorders>
                    <w:right w:val="single" w:sz="15" w:space="0" w:color="000000"/>
                  </w:tcBorders>
                </w:tcPr>
                <w:p w14:paraId="00FCB622" w14:textId="77777777" w:rsidR="00936CA5" w:rsidRDefault="00936CA5">
                  <w:pPr>
                    <w:pStyle w:val="EmptyCellLayoutStyle"/>
                    <w:spacing w:after="0" w:line="240" w:lineRule="auto"/>
                  </w:pPr>
                </w:p>
              </w:tc>
            </w:tr>
            <w:tr w:rsidR="0098327C" w14:paraId="322DFEDD" w14:textId="77777777" w:rsidTr="0098327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936CA5" w14:paraId="60E007AC" w14:textId="77777777">
                    <w:trPr>
                      <w:trHeight w:val="212"/>
                    </w:trPr>
                    <w:tc>
                      <w:tcPr>
                        <w:tcW w:w="11160" w:type="dxa"/>
                        <w:tcBorders>
                          <w:top w:val="nil"/>
                          <w:left w:val="nil"/>
                          <w:bottom w:val="nil"/>
                          <w:right w:val="nil"/>
                        </w:tcBorders>
                        <w:tcMar>
                          <w:top w:w="39" w:type="dxa"/>
                          <w:left w:w="39" w:type="dxa"/>
                          <w:bottom w:w="39" w:type="dxa"/>
                          <w:right w:w="39" w:type="dxa"/>
                        </w:tcMar>
                      </w:tcPr>
                      <w:p w14:paraId="3657C9A8" w14:textId="77777777" w:rsidR="00936CA5" w:rsidRDefault="00000000">
                        <w:pPr>
                          <w:spacing w:after="0" w:line="240" w:lineRule="auto"/>
                        </w:pPr>
                        <w:r>
                          <w:rPr>
                            <w:rFonts w:ascii="Arial" w:eastAsia="Arial" w:hAnsi="Arial"/>
                            <w:color w:val="000000"/>
                          </w:rPr>
                          <w:t>N/A</w:t>
                        </w:r>
                      </w:p>
                    </w:tc>
                  </w:tr>
                </w:tbl>
                <w:p w14:paraId="0D9342EE" w14:textId="77777777" w:rsidR="00936CA5" w:rsidRDefault="00936CA5">
                  <w:pPr>
                    <w:spacing w:after="0" w:line="240" w:lineRule="auto"/>
                  </w:pPr>
                </w:p>
              </w:tc>
            </w:tr>
            <w:tr w:rsidR="00936CA5" w14:paraId="6CA5D261" w14:textId="77777777">
              <w:trPr>
                <w:trHeight w:val="69"/>
              </w:trPr>
              <w:tc>
                <w:tcPr>
                  <w:tcW w:w="180" w:type="dxa"/>
                  <w:tcBorders>
                    <w:left w:val="single" w:sz="15" w:space="0" w:color="000000"/>
                  </w:tcBorders>
                </w:tcPr>
                <w:p w14:paraId="299737D5" w14:textId="77777777" w:rsidR="00936CA5" w:rsidRDefault="00936CA5">
                  <w:pPr>
                    <w:pStyle w:val="EmptyCellLayoutStyle"/>
                    <w:spacing w:after="0" w:line="240" w:lineRule="auto"/>
                  </w:pPr>
                </w:p>
              </w:tc>
              <w:tc>
                <w:tcPr>
                  <w:tcW w:w="1080" w:type="dxa"/>
                </w:tcPr>
                <w:p w14:paraId="2945AE29" w14:textId="77777777" w:rsidR="00936CA5" w:rsidRDefault="00936CA5">
                  <w:pPr>
                    <w:pStyle w:val="EmptyCellLayoutStyle"/>
                    <w:spacing w:after="0" w:line="240" w:lineRule="auto"/>
                  </w:pPr>
                </w:p>
              </w:tc>
              <w:tc>
                <w:tcPr>
                  <w:tcW w:w="1980" w:type="dxa"/>
                </w:tcPr>
                <w:p w14:paraId="7137352E" w14:textId="77777777" w:rsidR="00936CA5" w:rsidRDefault="00936CA5">
                  <w:pPr>
                    <w:pStyle w:val="EmptyCellLayoutStyle"/>
                    <w:spacing w:after="0" w:line="240" w:lineRule="auto"/>
                  </w:pPr>
                </w:p>
              </w:tc>
              <w:tc>
                <w:tcPr>
                  <w:tcW w:w="359" w:type="dxa"/>
                </w:tcPr>
                <w:p w14:paraId="6E002131" w14:textId="77777777" w:rsidR="00936CA5" w:rsidRDefault="00936CA5">
                  <w:pPr>
                    <w:pStyle w:val="EmptyCellLayoutStyle"/>
                    <w:spacing w:after="0" w:line="240" w:lineRule="auto"/>
                  </w:pPr>
                </w:p>
              </w:tc>
              <w:tc>
                <w:tcPr>
                  <w:tcW w:w="7200" w:type="dxa"/>
                </w:tcPr>
                <w:p w14:paraId="16063BD4" w14:textId="77777777" w:rsidR="00936CA5" w:rsidRDefault="00936CA5">
                  <w:pPr>
                    <w:pStyle w:val="EmptyCellLayoutStyle"/>
                    <w:spacing w:after="0" w:line="240" w:lineRule="auto"/>
                  </w:pPr>
                </w:p>
              </w:tc>
              <w:tc>
                <w:tcPr>
                  <w:tcW w:w="180" w:type="dxa"/>
                </w:tcPr>
                <w:p w14:paraId="08320491" w14:textId="77777777" w:rsidR="00936CA5" w:rsidRDefault="00936CA5">
                  <w:pPr>
                    <w:pStyle w:val="EmptyCellLayoutStyle"/>
                    <w:spacing w:after="0" w:line="240" w:lineRule="auto"/>
                  </w:pPr>
                </w:p>
              </w:tc>
              <w:tc>
                <w:tcPr>
                  <w:tcW w:w="180" w:type="dxa"/>
                  <w:tcBorders>
                    <w:right w:val="single" w:sz="15" w:space="0" w:color="000000"/>
                  </w:tcBorders>
                </w:tcPr>
                <w:p w14:paraId="01E5EC45" w14:textId="77777777" w:rsidR="00936CA5" w:rsidRDefault="00936CA5">
                  <w:pPr>
                    <w:pStyle w:val="EmptyCellLayoutStyle"/>
                    <w:spacing w:after="0" w:line="240" w:lineRule="auto"/>
                  </w:pPr>
                </w:p>
              </w:tc>
            </w:tr>
            <w:tr w:rsidR="0098327C" w14:paraId="7F3E93DB" w14:textId="77777777" w:rsidTr="0098327C">
              <w:trPr>
                <w:trHeight w:val="359"/>
              </w:trPr>
              <w:tc>
                <w:tcPr>
                  <w:tcW w:w="180" w:type="dxa"/>
                  <w:tcBorders>
                    <w:left w:val="single" w:sz="15" w:space="0" w:color="000000"/>
                  </w:tcBorders>
                </w:tcPr>
                <w:p w14:paraId="3084BFBD" w14:textId="77777777" w:rsidR="00936CA5" w:rsidRDefault="00936CA5">
                  <w:pPr>
                    <w:pStyle w:val="EmptyCellLayoutStyle"/>
                    <w:spacing w:after="0" w:line="240" w:lineRule="auto"/>
                  </w:pPr>
                </w:p>
              </w:tc>
              <w:tc>
                <w:tcPr>
                  <w:tcW w:w="1080" w:type="dxa"/>
                  <w:gridSpan w:val="4"/>
                </w:tcPr>
                <w:tbl>
                  <w:tblPr>
                    <w:tblW w:w="0" w:type="auto"/>
                    <w:tblCellMar>
                      <w:left w:w="0" w:type="dxa"/>
                      <w:right w:w="0" w:type="dxa"/>
                    </w:tblCellMar>
                    <w:tblLook w:val="0000" w:firstRow="0" w:lastRow="0" w:firstColumn="0" w:lastColumn="0" w:noHBand="0" w:noVBand="0"/>
                  </w:tblPr>
                  <w:tblGrid>
                    <w:gridCol w:w="10581"/>
                  </w:tblGrid>
                  <w:tr w:rsidR="00936CA5" w14:paraId="2DA68C85" w14:textId="77777777">
                    <w:trPr>
                      <w:trHeight w:val="282"/>
                    </w:trPr>
                    <w:tc>
                      <w:tcPr>
                        <w:tcW w:w="10620" w:type="dxa"/>
                        <w:tcBorders>
                          <w:top w:val="nil"/>
                          <w:left w:val="nil"/>
                          <w:bottom w:val="nil"/>
                          <w:right w:val="nil"/>
                        </w:tcBorders>
                        <w:tcMar>
                          <w:top w:w="39" w:type="dxa"/>
                          <w:left w:w="39" w:type="dxa"/>
                          <w:bottom w:w="39" w:type="dxa"/>
                          <w:right w:w="39" w:type="dxa"/>
                        </w:tcMar>
                      </w:tcPr>
                      <w:p w14:paraId="6FBC80D0" w14:textId="77777777" w:rsidR="00936CA5" w:rsidRDefault="00000000">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6969A5F4" w14:textId="77777777" w:rsidR="00936CA5" w:rsidRDefault="00936CA5">
                  <w:pPr>
                    <w:spacing w:after="0" w:line="240" w:lineRule="auto"/>
                  </w:pPr>
                </w:p>
              </w:tc>
              <w:tc>
                <w:tcPr>
                  <w:tcW w:w="180" w:type="dxa"/>
                </w:tcPr>
                <w:p w14:paraId="28B39C36" w14:textId="77777777" w:rsidR="00936CA5" w:rsidRDefault="00936CA5">
                  <w:pPr>
                    <w:pStyle w:val="EmptyCellLayoutStyle"/>
                    <w:spacing w:after="0" w:line="240" w:lineRule="auto"/>
                  </w:pPr>
                </w:p>
              </w:tc>
              <w:tc>
                <w:tcPr>
                  <w:tcW w:w="180" w:type="dxa"/>
                  <w:tcBorders>
                    <w:right w:val="single" w:sz="15" w:space="0" w:color="000000"/>
                  </w:tcBorders>
                </w:tcPr>
                <w:p w14:paraId="0D7C93CB" w14:textId="77777777" w:rsidR="00936CA5" w:rsidRDefault="00936CA5">
                  <w:pPr>
                    <w:pStyle w:val="EmptyCellLayoutStyle"/>
                    <w:spacing w:after="0" w:line="240" w:lineRule="auto"/>
                  </w:pPr>
                </w:p>
              </w:tc>
            </w:tr>
            <w:tr w:rsidR="00936CA5" w14:paraId="1879A57B" w14:textId="77777777">
              <w:trPr>
                <w:trHeight w:val="128"/>
              </w:trPr>
              <w:tc>
                <w:tcPr>
                  <w:tcW w:w="180" w:type="dxa"/>
                  <w:tcBorders>
                    <w:left w:val="single" w:sz="15" w:space="0" w:color="000000"/>
                    <w:bottom w:val="single" w:sz="15" w:space="0" w:color="000000"/>
                  </w:tcBorders>
                </w:tcPr>
                <w:p w14:paraId="1EBB32D8" w14:textId="77777777" w:rsidR="00936CA5" w:rsidRDefault="00936CA5">
                  <w:pPr>
                    <w:pStyle w:val="EmptyCellLayoutStyle"/>
                    <w:spacing w:after="0" w:line="240" w:lineRule="auto"/>
                  </w:pPr>
                </w:p>
              </w:tc>
              <w:tc>
                <w:tcPr>
                  <w:tcW w:w="1080" w:type="dxa"/>
                  <w:tcBorders>
                    <w:bottom w:val="single" w:sz="15" w:space="0" w:color="000000"/>
                  </w:tcBorders>
                </w:tcPr>
                <w:p w14:paraId="0E9A4CBB" w14:textId="77777777" w:rsidR="00936CA5" w:rsidRDefault="00936CA5">
                  <w:pPr>
                    <w:pStyle w:val="EmptyCellLayoutStyle"/>
                    <w:spacing w:after="0" w:line="240" w:lineRule="auto"/>
                  </w:pPr>
                </w:p>
              </w:tc>
              <w:tc>
                <w:tcPr>
                  <w:tcW w:w="1980" w:type="dxa"/>
                  <w:tcBorders>
                    <w:bottom w:val="single" w:sz="15" w:space="0" w:color="000000"/>
                  </w:tcBorders>
                </w:tcPr>
                <w:p w14:paraId="507E679E" w14:textId="77777777" w:rsidR="00936CA5" w:rsidRDefault="00936CA5">
                  <w:pPr>
                    <w:pStyle w:val="EmptyCellLayoutStyle"/>
                    <w:spacing w:after="0" w:line="240" w:lineRule="auto"/>
                  </w:pPr>
                </w:p>
              </w:tc>
              <w:tc>
                <w:tcPr>
                  <w:tcW w:w="359" w:type="dxa"/>
                  <w:tcBorders>
                    <w:bottom w:val="single" w:sz="15" w:space="0" w:color="000000"/>
                  </w:tcBorders>
                </w:tcPr>
                <w:p w14:paraId="1C59EF65" w14:textId="77777777" w:rsidR="00936CA5" w:rsidRDefault="00936CA5">
                  <w:pPr>
                    <w:pStyle w:val="EmptyCellLayoutStyle"/>
                    <w:spacing w:after="0" w:line="240" w:lineRule="auto"/>
                  </w:pPr>
                </w:p>
              </w:tc>
              <w:tc>
                <w:tcPr>
                  <w:tcW w:w="7200" w:type="dxa"/>
                  <w:tcBorders>
                    <w:bottom w:val="single" w:sz="15" w:space="0" w:color="000000"/>
                  </w:tcBorders>
                </w:tcPr>
                <w:p w14:paraId="4141A4BF" w14:textId="77777777" w:rsidR="00936CA5" w:rsidRDefault="00936CA5">
                  <w:pPr>
                    <w:pStyle w:val="EmptyCellLayoutStyle"/>
                    <w:spacing w:after="0" w:line="240" w:lineRule="auto"/>
                  </w:pPr>
                </w:p>
              </w:tc>
              <w:tc>
                <w:tcPr>
                  <w:tcW w:w="180" w:type="dxa"/>
                  <w:tcBorders>
                    <w:bottom w:val="single" w:sz="15" w:space="0" w:color="000000"/>
                  </w:tcBorders>
                </w:tcPr>
                <w:p w14:paraId="0E5A0FED" w14:textId="77777777" w:rsidR="00936CA5" w:rsidRDefault="00936CA5">
                  <w:pPr>
                    <w:pStyle w:val="EmptyCellLayoutStyle"/>
                    <w:spacing w:after="0" w:line="240" w:lineRule="auto"/>
                  </w:pPr>
                </w:p>
              </w:tc>
              <w:tc>
                <w:tcPr>
                  <w:tcW w:w="180" w:type="dxa"/>
                  <w:tcBorders>
                    <w:bottom w:val="single" w:sz="15" w:space="0" w:color="000000"/>
                    <w:right w:val="single" w:sz="15" w:space="0" w:color="000000"/>
                  </w:tcBorders>
                </w:tcPr>
                <w:p w14:paraId="3021B716" w14:textId="77777777" w:rsidR="00936CA5" w:rsidRDefault="00936CA5">
                  <w:pPr>
                    <w:pStyle w:val="EmptyCellLayoutStyle"/>
                    <w:spacing w:after="0" w:line="240" w:lineRule="auto"/>
                  </w:pPr>
                </w:p>
              </w:tc>
            </w:tr>
          </w:tbl>
          <w:p w14:paraId="0DCE1509" w14:textId="77777777" w:rsidR="00936CA5" w:rsidRDefault="00936CA5">
            <w:pPr>
              <w:spacing w:after="0" w:line="240" w:lineRule="auto"/>
            </w:pPr>
          </w:p>
        </w:tc>
        <w:tc>
          <w:tcPr>
            <w:tcW w:w="179" w:type="dxa"/>
          </w:tcPr>
          <w:p w14:paraId="7E2899E5" w14:textId="77777777" w:rsidR="00936CA5" w:rsidRDefault="00936CA5">
            <w:pPr>
              <w:pStyle w:val="EmptyCellLayoutStyle"/>
              <w:spacing w:after="0" w:line="240" w:lineRule="auto"/>
            </w:pPr>
          </w:p>
        </w:tc>
      </w:tr>
      <w:tr w:rsidR="00936CA5" w14:paraId="73624901" w14:textId="77777777">
        <w:trPr>
          <w:trHeight w:val="148"/>
        </w:trPr>
        <w:tc>
          <w:tcPr>
            <w:tcW w:w="179" w:type="dxa"/>
          </w:tcPr>
          <w:p w14:paraId="2C4D634A" w14:textId="77777777" w:rsidR="00936CA5" w:rsidRDefault="00936CA5">
            <w:pPr>
              <w:pStyle w:val="EmptyCellLayoutStyle"/>
              <w:spacing w:after="0" w:line="240" w:lineRule="auto"/>
            </w:pPr>
          </w:p>
        </w:tc>
        <w:tc>
          <w:tcPr>
            <w:tcW w:w="0" w:type="dxa"/>
          </w:tcPr>
          <w:p w14:paraId="2FE6D2E5" w14:textId="77777777" w:rsidR="00936CA5" w:rsidRDefault="00936CA5">
            <w:pPr>
              <w:pStyle w:val="EmptyCellLayoutStyle"/>
              <w:spacing w:after="0" w:line="240" w:lineRule="auto"/>
            </w:pPr>
          </w:p>
        </w:tc>
        <w:tc>
          <w:tcPr>
            <w:tcW w:w="0" w:type="dxa"/>
          </w:tcPr>
          <w:p w14:paraId="453559D5" w14:textId="77777777" w:rsidR="00936CA5" w:rsidRDefault="00936CA5">
            <w:pPr>
              <w:pStyle w:val="EmptyCellLayoutStyle"/>
              <w:spacing w:after="0" w:line="240" w:lineRule="auto"/>
            </w:pPr>
          </w:p>
        </w:tc>
        <w:tc>
          <w:tcPr>
            <w:tcW w:w="0" w:type="dxa"/>
          </w:tcPr>
          <w:p w14:paraId="2AC41486" w14:textId="77777777" w:rsidR="00936CA5" w:rsidRDefault="00936CA5">
            <w:pPr>
              <w:pStyle w:val="EmptyCellLayoutStyle"/>
              <w:spacing w:after="0" w:line="240" w:lineRule="auto"/>
            </w:pPr>
          </w:p>
        </w:tc>
        <w:tc>
          <w:tcPr>
            <w:tcW w:w="0" w:type="dxa"/>
          </w:tcPr>
          <w:p w14:paraId="3F5431D8" w14:textId="77777777" w:rsidR="00936CA5" w:rsidRDefault="00936CA5">
            <w:pPr>
              <w:pStyle w:val="EmptyCellLayoutStyle"/>
              <w:spacing w:after="0" w:line="240" w:lineRule="auto"/>
            </w:pPr>
          </w:p>
        </w:tc>
        <w:tc>
          <w:tcPr>
            <w:tcW w:w="0" w:type="dxa"/>
          </w:tcPr>
          <w:p w14:paraId="1C090B28" w14:textId="77777777" w:rsidR="00936CA5" w:rsidRDefault="00936CA5">
            <w:pPr>
              <w:pStyle w:val="EmptyCellLayoutStyle"/>
              <w:spacing w:after="0" w:line="240" w:lineRule="auto"/>
            </w:pPr>
          </w:p>
        </w:tc>
        <w:tc>
          <w:tcPr>
            <w:tcW w:w="0" w:type="dxa"/>
          </w:tcPr>
          <w:p w14:paraId="21FDAF49" w14:textId="77777777" w:rsidR="00936CA5" w:rsidRDefault="00936CA5">
            <w:pPr>
              <w:pStyle w:val="EmptyCellLayoutStyle"/>
              <w:spacing w:after="0" w:line="240" w:lineRule="auto"/>
            </w:pPr>
          </w:p>
        </w:tc>
        <w:tc>
          <w:tcPr>
            <w:tcW w:w="2505" w:type="dxa"/>
          </w:tcPr>
          <w:p w14:paraId="1C3A4E60" w14:textId="77777777" w:rsidR="00936CA5" w:rsidRDefault="00936CA5">
            <w:pPr>
              <w:pStyle w:val="EmptyCellLayoutStyle"/>
              <w:spacing w:after="0" w:line="240" w:lineRule="auto"/>
            </w:pPr>
          </w:p>
        </w:tc>
        <w:tc>
          <w:tcPr>
            <w:tcW w:w="6120" w:type="dxa"/>
          </w:tcPr>
          <w:p w14:paraId="03DD7DF6" w14:textId="77777777" w:rsidR="00936CA5" w:rsidRDefault="00936CA5">
            <w:pPr>
              <w:pStyle w:val="EmptyCellLayoutStyle"/>
              <w:spacing w:after="0" w:line="240" w:lineRule="auto"/>
            </w:pPr>
          </w:p>
        </w:tc>
        <w:tc>
          <w:tcPr>
            <w:tcW w:w="2534" w:type="dxa"/>
          </w:tcPr>
          <w:p w14:paraId="63360BF9" w14:textId="77777777" w:rsidR="00936CA5" w:rsidRDefault="00936CA5">
            <w:pPr>
              <w:pStyle w:val="EmptyCellLayoutStyle"/>
              <w:spacing w:after="0" w:line="240" w:lineRule="auto"/>
            </w:pPr>
          </w:p>
        </w:tc>
        <w:tc>
          <w:tcPr>
            <w:tcW w:w="179" w:type="dxa"/>
          </w:tcPr>
          <w:p w14:paraId="2B7645D8" w14:textId="77777777" w:rsidR="00936CA5" w:rsidRDefault="00936CA5">
            <w:pPr>
              <w:pStyle w:val="EmptyCellLayoutStyle"/>
              <w:spacing w:after="0" w:line="240" w:lineRule="auto"/>
            </w:pPr>
          </w:p>
        </w:tc>
      </w:tr>
      <w:tr w:rsidR="0098327C" w14:paraId="34E9B806" w14:textId="77777777" w:rsidTr="0098327C">
        <w:tc>
          <w:tcPr>
            <w:tcW w:w="179" w:type="dxa"/>
          </w:tcPr>
          <w:p w14:paraId="1C97ADE4" w14:textId="77777777" w:rsidR="00936CA5" w:rsidRDefault="00936CA5">
            <w:pPr>
              <w:pStyle w:val="EmptyCellLayoutStyle"/>
              <w:spacing w:after="0" w:line="240" w:lineRule="auto"/>
            </w:pPr>
          </w:p>
        </w:tc>
        <w:tc>
          <w:tcPr>
            <w:tcW w:w="0" w:type="dxa"/>
          </w:tcPr>
          <w:p w14:paraId="01F6C77E" w14:textId="77777777" w:rsidR="00936CA5" w:rsidRDefault="00936CA5">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5202"/>
              <w:gridCol w:w="358"/>
              <w:gridCol w:w="5200"/>
              <w:gridCol w:w="179"/>
            </w:tblGrid>
            <w:tr w:rsidR="00936CA5" w14:paraId="03669E8E" w14:textId="77777777">
              <w:trPr>
                <w:trHeight w:val="180"/>
              </w:trPr>
              <w:tc>
                <w:tcPr>
                  <w:tcW w:w="180" w:type="dxa"/>
                  <w:tcBorders>
                    <w:top w:val="single" w:sz="15" w:space="0" w:color="000000"/>
                    <w:left w:val="single" w:sz="15" w:space="0" w:color="000000"/>
                  </w:tcBorders>
                </w:tcPr>
                <w:p w14:paraId="734FE112" w14:textId="77777777" w:rsidR="00936CA5" w:rsidRDefault="00936CA5">
                  <w:pPr>
                    <w:pStyle w:val="EmptyCellLayoutStyle"/>
                    <w:spacing w:after="0" w:line="240" w:lineRule="auto"/>
                  </w:pPr>
                </w:p>
              </w:tc>
              <w:tc>
                <w:tcPr>
                  <w:tcW w:w="5220" w:type="dxa"/>
                  <w:tcBorders>
                    <w:top w:val="single" w:sz="15" w:space="0" w:color="000000"/>
                  </w:tcBorders>
                </w:tcPr>
                <w:p w14:paraId="5A7A6780" w14:textId="77777777" w:rsidR="00936CA5" w:rsidRDefault="00936CA5">
                  <w:pPr>
                    <w:pStyle w:val="EmptyCellLayoutStyle"/>
                    <w:spacing w:after="0" w:line="240" w:lineRule="auto"/>
                  </w:pPr>
                </w:p>
              </w:tc>
              <w:tc>
                <w:tcPr>
                  <w:tcW w:w="359" w:type="dxa"/>
                  <w:tcBorders>
                    <w:top w:val="single" w:sz="15" w:space="0" w:color="000000"/>
                  </w:tcBorders>
                </w:tcPr>
                <w:p w14:paraId="24E182ED" w14:textId="77777777" w:rsidR="00936CA5" w:rsidRDefault="00936CA5">
                  <w:pPr>
                    <w:pStyle w:val="EmptyCellLayoutStyle"/>
                    <w:spacing w:after="0" w:line="240" w:lineRule="auto"/>
                  </w:pPr>
                </w:p>
              </w:tc>
              <w:tc>
                <w:tcPr>
                  <w:tcW w:w="5220" w:type="dxa"/>
                  <w:tcBorders>
                    <w:top w:val="single" w:sz="15" w:space="0" w:color="000000"/>
                  </w:tcBorders>
                </w:tcPr>
                <w:p w14:paraId="7A688760" w14:textId="77777777" w:rsidR="00936CA5" w:rsidRDefault="00936CA5">
                  <w:pPr>
                    <w:pStyle w:val="EmptyCellLayoutStyle"/>
                    <w:spacing w:after="0" w:line="240" w:lineRule="auto"/>
                  </w:pPr>
                </w:p>
              </w:tc>
              <w:tc>
                <w:tcPr>
                  <w:tcW w:w="180" w:type="dxa"/>
                  <w:tcBorders>
                    <w:top w:val="single" w:sz="15" w:space="0" w:color="000000"/>
                    <w:right w:val="single" w:sz="15" w:space="0" w:color="000000"/>
                  </w:tcBorders>
                </w:tcPr>
                <w:p w14:paraId="171E6071" w14:textId="77777777" w:rsidR="00936CA5" w:rsidRDefault="00936CA5">
                  <w:pPr>
                    <w:pStyle w:val="EmptyCellLayoutStyle"/>
                    <w:spacing w:after="0" w:line="240" w:lineRule="auto"/>
                  </w:pPr>
                </w:p>
              </w:tc>
            </w:tr>
            <w:tr w:rsidR="0098327C" w14:paraId="614B7BDD" w14:textId="77777777" w:rsidTr="0098327C">
              <w:trPr>
                <w:trHeight w:val="540"/>
              </w:trPr>
              <w:tc>
                <w:tcPr>
                  <w:tcW w:w="180" w:type="dxa"/>
                  <w:tcBorders>
                    <w:left w:val="single" w:sz="15" w:space="0" w:color="000000"/>
                  </w:tcBorders>
                </w:tcPr>
                <w:p w14:paraId="12DD565A" w14:textId="77777777" w:rsidR="00936CA5" w:rsidRDefault="00936CA5">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60"/>
                  </w:tblGrid>
                  <w:tr w:rsidR="00936CA5" w14:paraId="37E96C13" w14:textId="77777777">
                    <w:trPr>
                      <w:trHeight w:val="462"/>
                    </w:trPr>
                    <w:tc>
                      <w:tcPr>
                        <w:tcW w:w="10800" w:type="dxa"/>
                        <w:tcBorders>
                          <w:top w:val="nil"/>
                          <w:left w:val="nil"/>
                          <w:bottom w:val="nil"/>
                          <w:right w:val="nil"/>
                        </w:tcBorders>
                        <w:tcMar>
                          <w:top w:w="39" w:type="dxa"/>
                          <w:left w:w="39" w:type="dxa"/>
                          <w:bottom w:w="39" w:type="dxa"/>
                          <w:right w:w="39" w:type="dxa"/>
                        </w:tcMar>
                      </w:tcPr>
                      <w:p w14:paraId="504666FA" w14:textId="77777777" w:rsidR="00936CA5" w:rsidRDefault="00000000">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10E3D3EC" w14:textId="77777777" w:rsidR="00936CA5" w:rsidRDefault="00936CA5">
                  <w:pPr>
                    <w:spacing w:after="0" w:line="240" w:lineRule="auto"/>
                  </w:pPr>
                </w:p>
              </w:tc>
              <w:tc>
                <w:tcPr>
                  <w:tcW w:w="180" w:type="dxa"/>
                  <w:tcBorders>
                    <w:right w:val="single" w:sz="15" w:space="0" w:color="000000"/>
                  </w:tcBorders>
                </w:tcPr>
                <w:p w14:paraId="4F072CB8" w14:textId="77777777" w:rsidR="00936CA5" w:rsidRDefault="00936CA5">
                  <w:pPr>
                    <w:pStyle w:val="EmptyCellLayoutStyle"/>
                    <w:spacing w:after="0" w:line="240" w:lineRule="auto"/>
                  </w:pPr>
                </w:p>
              </w:tc>
            </w:tr>
            <w:tr w:rsidR="00936CA5" w14:paraId="15969C18" w14:textId="77777777">
              <w:trPr>
                <w:trHeight w:val="290"/>
              </w:trPr>
              <w:tc>
                <w:tcPr>
                  <w:tcW w:w="180" w:type="dxa"/>
                  <w:tcBorders>
                    <w:left w:val="single" w:sz="15" w:space="0" w:color="000000"/>
                  </w:tcBorders>
                </w:tcPr>
                <w:p w14:paraId="27DBB224" w14:textId="77777777" w:rsidR="00936CA5" w:rsidRDefault="00936CA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936CA5" w14:paraId="6EFC32EC" w14:textId="77777777">
                    <w:trPr>
                      <w:trHeight w:val="212"/>
                    </w:trPr>
                    <w:tc>
                      <w:tcPr>
                        <w:tcW w:w="5220" w:type="dxa"/>
                        <w:tcBorders>
                          <w:top w:val="nil"/>
                          <w:left w:val="nil"/>
                          <w:bottom w:val="nil"/>
                          <w:right w:val="nil"/>
                        </w:tcBorders>
                        <w:tcMar>
                          <w:top w:w="39" w:type="dxa"/>
                          <w:left w:w="39" w:type="dxa"/>
                          <w:bottom w:w="39" w:type="dxa"/>
                          <w:right w:w="39" w:type="dxa"/>
                        </w:tcMar>
                      </w:tcPr>
                      <w:p w14:paraId="324DD549" w14:textId="77777777" w:rsidR="00936CA5" w:rsidRDefault="00936CA5">
                        <w:pPr>
                          <w:spacing w:after="0" w:line="240" w:lineRule="auto"/>
                        </w:pPr>
                      </w:p>
                    </w:tc>
                  </w:tr>
                </w:tbl>
                <w:p w14:paraId="5C3A8D08" w14:textId="77777777" w:rsidR="00936CA5" w:rsidRDefault="00936CA5">
                  <w:pPr>
                    <w:spacing w:after="0" w:line="240" w:lineRule="auto"/>
                  </w:pPr>
                </w:p>
              </w:tc>
              <w:tc>
                <w:tcPr>
                  <w:tcW w:w="359" w:type="dxa"/>
                </w:tcPr>
                <w:p w14:paraId="4D414B24" w14:textId="77777777" w:rsidR="00936CA5" w:rsidRDefault="00936CA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936CA5" w14:paraId="76E11AF7" w14:textId="77777777">
                    <w:trPr>
                      <w:trHeight w:val="212"/>
                    </w:trPr>
                    <w:tc>
                      <w:tcPr>
                        <w:tcW w:w="5220" w:type="dxa"/>
                        <w:tcBorders>
                          <w:top w:val="nil"/>
                          <w:left w:val="nil"/>
                          <w:bottom w:val="nil"/>
                          <w:right w:val="nil"/>
                        </w:tcBorders>
                        <w:tcMar>
                          <w:top w:w="39" w:type="dxa"/>
                          <w:left w:w="39" w:type="dxa"/>
                          <w:bottom w:w="39" w:type="dxa"/>
                          <w:right w:w="39" w:type="dxa"/>
                        </w:tcMar>
                      </w:tcPr>
                      <w:p w14:paraId="5CEC78BF" w14:textId="77777777" w:rsidR="00936CA5" w:rsidRDefault="00936CA5">
                        <w:pPr>
                          <w:spacing w:after="0" w:line="240" w:lineRule="auto"/>
                        </w:pPr>
                      </w:p>
                    </w:tc>
                  </w:tr>
                </w:tbl>
                <w:p w14:paraId="34D45EEE" w14:textId="77777777" w:rsidR="00936CA5" w:rsidRDefault="00936CA5">
                  <w:pPr>
                    <w:spacing w:after="0" w:line="240" w:lineRule="auto"/>
                  </w:pPr>
                </w:p>
              </w:tc>
              <w:tc>
                <w:tcPr>
                  <w:tcW w:w="180" w:type="dxa"/>
                  <w:tcBorders>
                    <w:right w:val="single" w:sz="15" w:space="0" w:color="000000"/>
                  </w:tcBorders>
                </w:tcPr>
                <w:p w14:paraId="524AAB33" w14:textId="77777777" w:rsidR="00936CA5" w:rsidRDefault="00936CA5">
                  <w:pPr>
                    <w:pStyle w:val="EmptyCellLayoutStyle"/>
                    <w:spacing w:after="0" w:line="240" w:lineRule="auto"/>
                  </w:pPr>
                </w:p>
              </w:tc>
            </w:tr>
            <w:tr w:rsidR="00936CA5" w14:paraId="24DA03CD" w14:textId="77777777">
              <w:trPr>
                <w:trHeight w:val="34"/>
              </w:trPr>
              <w:tc>
                <w:tcPr>
                  <w:tcW w:w="180" w:type="dxa"/>
                  <w:tcBorders>
                    <w:left w:val="single" w:sz="15" w:space="0" w:color="000000"/>
                  </w:tcBorders>
                </w:tcPr>
                <w:p w14:paraId="4DEF1305" w14:textId="77777777" w:rsidR="00936CA5" w:rsidRDefault="00936CA5">
                  <w:pPr>
                    <w:pStyle w:val="EmptyCellLayoutStyle"/>
                    <w:spacing w:after="0" w:line="240" w:lineRule="auto"/>
                  </w:pPr>
                </w:p>
              </w:tc>
              <w:tc>
                <w:tcPr>
                  <w:tcW w:w="5220" w:type="dxa"/>
                </w:tcPr>
                <w:p w14:paraId="67B97989" w14:textId="77777777" w:rsidR="00936CA5" w:rsidRDefault="00936CA5">
                  <w:pPr>
                    <w:pStyle w:val="EmptyCellLayoutStyle"/>
                    <w:spacing w:after="0" w:line="240" w:lineRule="auto"/>
                  </w:pPr>
                </w:p>
              </w:tc>
              <w:tc>
                <w:tcPr>
                  <w:tcW w:w="359" w:type="dxa"/>
                </w:tcPr>
                <w:p w14:paraId="51786AFD" w14:textId="77777777" w:rsidR="00936CA5" w:rsidRDefault="00936CA5">
                  <w:pPr>
                    <w:pStyle w:val="EmptyCellLayoutStyle"/>
                    <w:spacing w:after="0" w:line="240" w:lineRule="auto"/>
                  </w:pPr>
                </w:p>
              </w:tc>
              <w:tc>
                <w:tcPr>
                  <w:tcW w:w="5220" w:type="dxa"/>
                </w:tcPr>
                <w:p w14:paraId="13AD4D2C" w14:textId="77777777" w:rsidR="00936CA5" w:rsidRDefault="00936CA5">
                  <w:pPr>
                    <w:pStyle w:val="EmptyCellLayoutStyle"/>
                    <w:spacing w:after="0" w:line="240" w:lineRule="auto"/>
                  </w:pPr>
                </w:p>
              </w:tc>
              <w:tc>
                <w:tcPr>
                  <w:tcW w:w="180" w:type="dxa"/>
                  <w:tcBorders>
                    <w:right w:val="single" w:sz="15" w:space="0" w:color="000000"/>
                  </w:tcBorders>
                </w:tcPr>
                <w:p w14:paraId="7A763B9E" w14:textId="77777777" w:rsidR="00936CA5" w:rsidRDefault="00936CA5">
                  <w:pPr>
                    <w:pStyle w:val="EmptyCellLayoutStyle"/>
                    <w:spacing w:after="0" w:line="240" w:lineRule="auto"/>
                  </w:pPr>
                </w:p>
              </w:tc>
            </w:tr>
            <w:tr w:rsidR="00936CA5" w14:paraId="539188DC" w14:textId="77777777">
              <w:trPr>
                <w:trHeight w:val="360"/>
              </w:trPr>
              <w:tc>
                <w:tcPr>
                  <w:tcW w:w="180" w:type="dxa"/>
                  <w:tcBorders>
                    <w:left w:val="single" w:sz="15" w:space="0" w:color="000000"/>
                  </w:tcBorders>
                </w:tcPr>
                <w:p w14:paraId="5AD09C6C" w14:textId="77777777" w:rsidR="00936CA5" w:rsidRDefault="00936CA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936CA5" w14:paraId="7C0A677D"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00DC9FB" w14:textId="77777777" w:rsidR="00936CA5" w:rsidRDefault="00000000">
                        <w:pPr>
                          <w:spacing w:after="0" w:line="240" w:lineRule="auto"/>
                          <w:jc w:val="center"/>
                        </w:pPr>
                        <w:r>
                          <w:rPr>
                            <w:rFonts w:ascii="Arial" w:eastAsia="Arial" w:hAnsi="Arial"/>
                            <w:b/>
                            <w:color w:val="000000"/>
                            <w:sz w:val="16"/>
                          </w:rPr>
                          <w:t>Supervisor</w:t>
                        </w:r>
                      </w:p>
                    </w:tc>
                  </w:tr>
                </w:tbl>
                <w:p w14:paraId="3631274A" w14:textId="77777777" w:rsidR="00936CA5" w:rsidRDefault="00936CA5">
                  <w:pPr>
                    <w:spacing w:after="0" w:line="240" w:lineRule="auto"/>
                  </w:pPr>
                </w:p>
              </w:tc>
              <w:tc>
                <w:tcPr>
                  <w:tcW w:w="359" w:type="dxa"/>
                </w:tcPr>
                <w:p w14:paraId="16BD058C" w14:textId="77777777" w:rsidR="00936CA5" w:rsidRDefault="00936CA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936CA5" w14:paraId="1863767F"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C8A8028" w14:textId="77777777" w:rsidR="00936CA5" w:rsidRDefault="00000000">
                        <w:pPr>
                          <w:spacing w:after="0" w:line="240" w:lineRule="auto"/>
                          <w:jc w:val="center"/>
                        </w:pPr>
                        <w:r>
                          <w:rPr>
                            <w:rFonts w:ascii="Arial" w:eastAsia="Arial" w:hAnsi="Arial"/>
                            <w:b/>
                            <w:color w:val="000000"/>
                            <w:sz w:val="16"/>
                          </w:rPr>
                          <w:t>Date</w:t>
                        </w:r>
                      </w:p>
                    </w:tc>
                  </w:tr>
                </w:tbl>
                <w:p w14:paraId="3AC59245" w14:textId="77777777" w:rsidR="00936CA5" w:rsidRDefault="00936CA5">
                  <w:pPr>
                    <w:spacing w:after="0" w:line="240" w:lineRule="auto"/>
                  </w:pPr>
                </w:p>
              </w:tc>
              <w:tc>
                <w:tcPr>
                  <w:tcW w:w="180" w:type="dxa"/>
                  <w:tcBorders>
                    <w:right w:val="single" w:sz="15" w:space="0" w:color="000000"/>
                  </w:tcBorders>
                </w:tcPr>
                <w:p w14:paraId="48893A61" w14:textId="77777777" w:rsidR="00936CA5" w:rsidRDefault="00936CA5">
                  <w:pPr>
                    <w:pStyle w:val="EmptyCellLayoutStyle"/>
                    <w:spacing w:after="0" w:line="240" w:lineRule="auto"/>
                  </w:pPr>
                </w:p>
              </w:tc>
            </w:tr>
            <w:tr w:rsidR="00936CA5" w14:paraId="34F4BFD9" w14:textId="77777777">
              <w:trPr>
                <w:trHeight w:val="214"/>
              </w:trPr>
              <w:tc>
                <w:tcPr>
                  <w:tcW w:w="180" w:type="dxa"/>
                  <w:tcBorders>
                    <w:left w:val="single" w:sz="15" w:space="0" w:color="000000"/>
                    <w:bottom w:val="single" w:sz="15" w:space="0" w:color="000000"/>
                  </w:tcBorders>
                </w:tcPr>
                <w:p w14:paraId="113C2FCC" w14:textId="77777777" w:rsidR="00936CA5" w:rsidRDefault="00936CA5">
                  <w:pPr>
                    <w:pStyle w:val="EmptyCellLayoutStyle"/>
                    <w:spacing w:after="0" w:line="240" w:lineRule="auto"/>
                  </w:pPr>
                </w:p>
              </w:tc>
              <w:tc>
                <w:tcPr>
                  <w:tcW w:w="5220" w:type="dxa"/>
                  <w:tcBorders>
                    <w:bottom w:val="single" w:sz="15" w:space="0" w:color="000000"/>
                  </w:tcBorders>
                </w:tcPr>
                <w:p w14:paraId="4D0270B6" w14:textId="77777777" w:rsidR="00936CA5" w:rsidRDefault="00936CA5">
                  <w:pPr>
                    <w:pStyle w:val="EmptyCellLayoutStyle"/>
                    <w:spacing w:after="0" w:line="240" w:lineRule="auto"/>
                  </w:pPr>
                </w:p>
              </w:tc>
              <w:tc>
                <w:tcPr>
                  <w:tcW w:w="359" w:type="dxa"/>
                  <w:tcBorders>
                    <w:bottom w:val="single" w:sz="15" w:space="0" w:color="000000"/>
                  </w:tcBorders>
                </w:tcPr>
                <w:p w14:paraId="71AADA85" w14:textId="77777777" w:rsidR="00936CA5" w:rsidRDefault="00936CA5">
                  <w:pPr>
                    <w:pStyle w:val="EmptyCellLayoutStyle"/>
                    <w:spacing w:after="0" w:line="240" w:lineRule="auto"/>
                  </w:pPr>
                </w:p>
              </w:tc>
              <w:tc>
                <w:tcPr>
                  <w:tcW w:w="5220" w:type="dxa"/>
                  <w:tcBorders>
                    <w:bottom w:val="single" w:sz="15" w:space="0" w:color="000000"/>
                  </w:tcBorders>
                </w:tcPr>
                <w:p w14:paraId="428E0971" w14:textId="77777777" w:rsidR="00936CA5" w:rsidRDefault="00936CA5">
                  <w:pPr>
                    <w:pStyle w:val="EmptyCellLayoutStyle"/>
                    <w:spacing w:after="0" w:line="240" w:lineRule="auto"/>
                  </w:pPr>
                </w:p>
              </w:tc>
              <w:tc>
                <w:tcPr>
                  <w:tcW w:w="180" w:type="dxa"/>
                  <w:tcBorders>
                    <w:bottom w:val="single" w:sz="15" w:space="0" w:color="000000"/>
                    <w:right w:val="single" w:sz="15" w:space="0" w:color="000000"/>
                  </w:tcBorders>
                </w:tcPr>
                <w:p w14:paraId="5E0D07E5" w14:textId="77777777" w:rsidR="00936CA5" w:rsidRDefault="00936CA5">
                  <w:pPr>
                    <w:pStyle w:val="EmptyCellLayoutStyle"/>
                    <w:spacing w:after="0" w:line="240" w:lineRule="auto"/>
                  </w:pPr>
                </w:p>
              </w:tc>
            </w:tr>
          </w:tbl>
          <w:p w14:paraId="2C70B1A3" w14:textId="77777777" w:rsidR="00936CA5" w:rsidRDefault="00936CA5">
            <w:pPr>
              <w:spacing w:after="0" w:line="240" w:lineRule="auto"/>
            </w:pPr>
          </w:p>
        </w:tc>
        <w:tc>
          <w:tcPr>
            <w:tcW w:w="179" w:type="dxa"/>
          </w:tcPr>
          <w:p w14:paraId="17E7DBD8" w14:textId="77777777" w:rsidR="00936CA5" w:rsidRDefault="00936CA5">
            <w:pPr>
              <w:pStyle w:val="EmptyCellLayoutStyle"/>
              <w:spacing w:after="0" w:line="240" w:lineRule="auto"/>
            </w:pPr>
          </w:p>
        </w:tc>
      </w:tr>
      <w:tr w:rsidR="00936CA5" w14:paraId="1239169C" w14:textId="77777777">
        <w:trPr>
          <w:trHeight w:val="99"/>
        </w:trPr>
        <w:tc>
          <w:tcPr>
            <w:tcW w:w="179" w:type="dxa"/>
          </w:tcPr>
          <w:p w14:paraId="05458DC2" w14:textId="77777777" w:rsidR="00936CA5" w:rsidRDefault="00936CA5">
            <w:pPr>
              <w:pStyle w:val="EmptyCellLayoutStyle"/>
              <w:spacing w:after="0" w:line="240" w:lineRule="auto"/>
            </w:pPr>
          </w:p>
        </w:tc>
        <w:tc>
          <w:tcPr>
            <w:tcW w:w="0" w:type="dxa"/>
          </w:tcPr>
          <w:p w14:paraId="585BFB34" w14:textId="77777777" w:rsidR="00936CA5" w:rsidRDefault="00936CA5">
            <w:pPr>
              <w:pStyle w:val="EmptyCellLayoutStyle"/>
              <w:spacing w:after="0" w:line="240" w:lineRule="auto"/>
            </w:pPr>
          </w:p>
        </w:tc>
        <w:tc>
          <w:tcPr>
            <w:tcW w:w="0" w:type="dxa"/>
          </w:tcPr>
          <w:p w14:paraId="5BC0EEC7" w14:textId="77777777" w:rsidR="00936CA5" w:rsidRDefault="00936CA5">
            <w:pPr>
              <w:pStyle w:val="EmptyCellLayoutStyle"/>
              <w:spacing w:after="0" w:line="240" w:lineRule="auto"/>
            </w:pPr>
          </w:p>
        </w:tc>
        <w:tc>
          <w:tcPr>
            <w:tcW w:w="0" w:type="dxa"/>
          </w:tcPr>
          <w:p w14:paraId="13952FEC" w14:textId="77777777" w:rsidR="00936CA5" w:rsidRDefault="00936CA5">
            <w:pPr>
              <w:pStyle w:val="EmptyCellLayoutStyle"/>
              <w:spacing w:after="0" w:line="240" w:lineRule="auto"/>
            </w:pPr>
          </w:p>
        </w:tc>
        <w:tc>
          <w:tcPr>
            <w:tcW w:w="0" w:type="dxa"/>
          </w:tcPr>
          <w:p w14:paraId="5D5C2C3A" w14:textId="77777777" w:rsidR="00936CA5" w:rsidRDefault="00936CA5">
            <w:pPr>
              <w:pStyle w:val="EmptyCellLayoutStyle"/>
              <w:spacing w:after="0" w:line="240" w:lineRule="auto"/>
            </w:pPr>
          </w:p>
        </w:tc>
        <w:tc>
          <w:tcPr>
            <w:tcW w:w="0" w:type="dxa"/>
          </w:tcPr>
          <w:p w14:paraId="34198F74" w14:textId="77777777" w:rsidR="00936CA5" w:rsidRDefault="00936CA5">
            <w:pPr>
              <w:pStyle w:val="EmptyCellLayoutStyle"/>
              <w:spacing w:after="0" w:line="240" w:lineRule="auto"/>
            </w:pPr>
          </w:p>
        </w:tc>
        <w:tc>
          <w:tcPr>
            <w:tcW w:w="0" w:type="dxa"/>
          </w:tcPr>
          <w:p w14:paraId="53A11B93" w14:textId="77777777" w:rsidR="00936CA5" w:rsidRDefault="00936CA5">
            <w:pPr>
              <w:pStyle w:val="EmptyCellLayoutStyle"/>
              <w:spacing w:after="0" w:line="240" w:lineRule="auto"/>
            </w:pPr>
          </w:p>
        </w:tc>
        <w:tc>
          <w:tcPr>
            <w:tcW w:w="2505" w:type="dxa"/>
          </w:tcPr>
          <w:p w14:paraId="66ABA659" w14:textId="77777777" w:rsidR="00936CA5" w:rsidRDefault="00936CA5">
            <w:pPr>
              <w:pStyle w:val="EmptyCellLayoutStyle"/>
              <w:spacing w:after="0" w:line="240" w:lineRule="auto"/>
            </w:pPr>
          </w:p>
        </w:tc>
        <w:tc>
          <w:tcPr>
            <w:tcW w:w="6120" w:type="dxa"/>
          </w:tcPr>
          <w:p w14:paraId="62199D44" w14:textId="77777777" w:rsidR="00936CA5" w:rsidRDefault="00936CA5">
            <w:pPr>
              <w:pStyle w:val="EmptyCellLayoutStyle"/>
              <w:spacing w:after="0" w:line="240" w:lineRule="auto"/>
            </w:pPr>
          </w:p>
        </w:tc>
        <w:tc>
          <w:tcPr>
            <w:tcW w:w="2534" w:type="dxa"/>
          </w:tcPr>
          <w:p w14:paraId="0BB319FD" w14:textId="77777777" w:rsidR="00936CA5" w:rsidRDefault="00936CA5">
            <w:pPr>
              <w:pStyle w:val="EmptyCellLayoutStyle"/>
              <w:spacing w:after="0" w:line="240" w:lineRule="auto"/>
            </w:pPr>
          </w:p>
        </w:tc>
        <w:tc>
          <w:tcPr>
            <w:tcW w:w="179" w:type="dxa"/>
          </w:tcPr>
          <w:p w14:paraId="70F8C20B" w14:textId="77777777" w:rsidR="00936CA5" w:rsidRDefault="00936CA5">
            <w:pPr>
              <w:pStyle w:val="EmptyCellLayoutStyle"/>
              <w:spacing w:after="0" w:line="240" w:lineRule="auto"/>
            </w:pPr>
          </w:p>
        </w:tc>
      </w:tr>
      <w:tr w:rsidR="00936CA5" w14:paraId="559D9B10" w14:textId="77777777">
        <w:trPr>
          <w:trHeight w:val="360"/>
        </w:trPr>
        <w:tc>
          <w:tcPr>
            <w:tcW w:w="179" w:type="dxa"/>
          </w:tcPr>
          <w:p w14:paraId="332526D4" w14:textId="77777777" w:rsidR="00936CA5" w:rsidRDefault="00936CA5">
            <w:pPr>
              <w:pStyle w:val="EmptyCellLayoutStyle"/>
              <w:spacing w:after="0" w:line="240" w:lineRule="auto"/>
            </w:pPr>
          </w:p>
        </w:tc>
        <w:tc>
          <w:tcPr>
            <w:tcW w:w="0" w:type="dxa"/>
          </w:tcPr>
          <w:p w14:paraId="334F69C9" w14:textId="77777777" w:rsidR="00936CA5" w:rsidRDefault="00936CA5">
            <w:pPr>
              <w:pStyle w:val="EmptyCellLayoutStyle"/>
              <w:spacing w:after="0" w:line="240" w:lineRule="auto"/>
            </w:pPr>
          </w:p>
        </w:tc>
        <w:tc>
          <w:tcPr>
            <w:tcW w:w="0" w:type="dxa"/>
          </w:tcPr>
          <w:p w14:paraId="089A0489" w14:textId="77777777" w:rsidR="00936CA5" w:rsidRDefault="00936CA5">
            <w:pPr>
              <w:pStyle w:val="EmptyCellLayoutStyle"/>
              <w:spacing w:after="0" w:line="240" w:lineRule="auto"/>
            </w:pPr>
          </w:p>
        </w:tc>
        <w:tc>
          <w:tcPr>
            <w:tcW w:w="0" w:type="dxa"/>
          </w:tcPr>
          <w:p w14:paraId="17ACBE4F" w14:textId="77777777" w:rsidR="00936CA5" w:rsidRDefault="00936CA5">
            <w:pPr>
              <w:pStyle w:val="EmptyCellLayoutStyle"/>
              <w:spacing w:after="0" w:line="240" w:lineRule="auto"/>
            </w:pPr>
          </w:p>
        </w:tc>
        <w:tc>
          <w:tcPr>
            <w:tcW w:w="0" w:type="dxa"/>
          </w:tcPr>
          <w:p w14:paraId="590D9B90" w14:textId="77777777" w:rsidR="00936CA5" w:rsidRDefault="00936CA5">
            <w:pPr>
              <w:pStyle w:val="EmptyCellLayoutStyle"/>
              <w:spacing w:after="0" w:line="240" w:lineRule="auto"/>
            </w:pPr>
          </w:p>
        </w:tc>
        <w:tc>
          <w:tcPr>
            <w:tcW w:w="0" w:type="dxa"/>
          </w:tcPr>
          <w:p w14:paraId="7A15CC5C" w14:textId="77777777" w:rsidR="00936CA5" w:rsidRDefault="00936CA5">
            <w:pPr>
              <w:pStyle w:val="EmptyCellLayoutStyle"/>
              <w:spacing w:after="0" w:line="240" w:lineRule="auto"/>
            </w:pPr>
          </w:p>
        </w:tc>
        <w:tc>
          <w:tcPr>
            <w:tcW w:w="0" w:type="dxa"/>
          </w:tcPr>
          <w:p w14:paraId="314DD896" w14:textId="77777777" w:rsidR="00936CA5" w:rsidRDefault="00936CA5">
            <w:pPr>
              <w:pStyle w:val="EmptyCellLayoutStyle"/>
              <w:spacing w:after="0" w:line="240" w:lineRule="auto"/>
            </w:pPr>
          </w:p>
        </w:tc>
        <w:tc>
          <w:tcPr>
            <w:tcW w:w="2505" w:type="dxa"/>
          </w:tcPr>
          <w:p w14:paraId="127AD361" w14:textId="77777777" w:rsidR="00936CA5" w:rsidRDefault="00936CA5">
            <w:pPr>
              <w:pStyle w:val="EmptyCellLayoutStyle"/>
              <w:spacing w:after="0" w:line="240" w:lineRule="auto"/>
            </w:pPr>
          </w:p>
        </w:tc>
        <w:tc>
          <w:tcPr>
            <w:tcW w:w="6120" w:type="dxa"/>
          </w:tcPr>
          <w:tbl>
            <w:tblPr>
              <w:tblW w:w="0" w:type="auto"/>
              <w:tblCellMar>
                <w:left w:w="0" w:type="dxa"/>
                <w:right w:w="0" w:type="dxa"/>
              </w:tblCellMar>
              <w:tblLook w:val="0000" w:firstRow="0" w:lastRow="0" w:firstColumn="0" w:lastColumn="0" w:noHBand="0" w:noVBand="0"/>
            </w:tblPr>
            <w:tblGrid>
              <w:gridCol w:w="6105"/>
            </w:tblGrid>
            <w:tr w:rsidR="00936CA5" w14:paraId="1B5F9E56" w14:textId="77777777">
              <w:trPr>
                <w:trHeight w:val="282"/>
              </w:trPr>
              <w:tc>
                <w:tcPr>
                  <w:tcW w:w="6120" w:type="dxa"/>
                  <w:tcBorders>
                    <w:top w:val="nil"/>
                    <w:left w:val="nil"/>
                    <w:bottom w:val="nil"/>
                    <w:right w:val="nil"/>
                  </w:tcBorders>
                  <w:tcMar>
                    <w:top w:w="39" w:type="dxa"/>
                    <w:left w:w="39" w:type="dxa"/>
                    <w:bottom w:w="39" w:type="dxa"/>
                    <w:right w:w="39" w:type="dxa"/>
                  </w:tcMar>
                </w:tcPr>
                <w:p w14:paraId="0D0BDE66" w14:textId="77777777" w:rsidR="00936CA5" w:rsidRDefault="00000000">
                  <w:pPr>
                    <w:spacing w:after="0" w:line="240" w:lineRule="auto"/>
                  </w:pPr>
                  <w:r>
                    <w:rPr>
                      <w:rFonts w:ascii="Arial" w:eastAsia="Arial" w:hAnsi="Arial"/>
                      <w:b/>
                      <w:color w:val="000000"/>
                      <w:u w:val="single"/>
                    </w:rPr>
                    <w:t>TO BE FILLED OUT BY APPOINTING AUTHORITY</w:t>
                  </w:r>
                </w:p>
              </w:tc>
            </w:tr>
          </w:tbl>
          <w:p w14:paraId="3E4A1452" w14:textId="77777777" w:rsidR="00936CA5" w:rsidRDefault="00936CA5">
            <w:pPr>
              <w:spacing w:after="0" w:line="240" w:lineRule="auto"/>
            </w:pPr>
          </w:p>
        </w:tc>
        <w:tc>
          <w:tcPr>
            <w:tcW w:w="2534" w:type="dxa"/>
          </w:tcPr>
          <w:p w14:paraId="3AFA67C7" w14:textId="77777777" w:rsidR="00936CA5" w:rsidRDefault="00936CA5">
            <w:pPr>
              <w:pStyle w:val="EmptyCellLayoutStyle"/>
              <w:spacing w:after="0" w:line="240" w:lineRule="auto"/>
            </w:pPr>
          </w:p>
        </w:tc>
        <w:tc>
          <w:tcPr>
            <w:tcW w:w="179" w:type="dxa"/>
          </w:tcPr>
          <w:p w14:paraId="336C1CE7" w14:textId="77777777" w:rsidR="00936CA5" w:rsidRDefault="00936CA5">
            <w:pPr>
              <w:pStyle w:val="EmptyCellLayoutStyle"/>
              <w:spacing w:after="0" w:line="240" w:lineRule="auto"/>
            </w:pPr>
          </w:p>
        </w:tc>
      </w:tr>
      <w:tr w:rsidR="00936CA5" w14:paraId="1A4C8A70" w14:textId="77777777">
        <w:trPr>
          <w:trHeight w:val="174"/>
        </w:trPr>
        <w:tc>
          <w:tcPr>
            <w:tcW w:w="179" w:type="dxa"/>
          </w:tcPr>
          <w:p w14:paraId="1A52AA27" w14:textId="77777777" w:rsidR="00936CA5" w:rsidRDefault="00936CA5">
            <w:pPr>
              <w:pStyle w:val="EmptyCellLayoutStyle"/>
              <w:spacing w:after="0" w:line="240" w:lineRule="auto"/>
            </w:pPr>
          </w:p>
        </w:tc>
        <w:tc>
          <w:tcPr>
            <w:tcW w:w="0" w:type="dxa"/>
          </w:tcPr>
          <w:p w14:paraId="70565EE0" w14:textId="77777777" w:rsidR="00936CA5" w:rsidRDefault="00936CA5">
            <w:pPr>
              <w:pStyle w:val="EmptyCellLayoutStyle"/>
              <w:spacing w:after="0" w:line="240" w:lineRule="auto"/>
            </w:pPr>
          </w:p>
        </w:tc>
        <w:tc>
          <w:tcPr>
            <w:tcW w:w="0" w:type="dxa"/>
          </w:tcPr>
          <w:p w14:paraId="3C82A6DE" w14:textId="77777777" w:rsidR="00936CA5" w:rsidRDefault="00936CA5">
            <w:pPr>
              <w:pStyle w:val="EmptyCellLayoutStyle"/>
              <w:spacing w:after="0" w:line="240" w:lineRule="auto"/>
            </w:pPr>
          </w:p>
        </w:tc>
        <w:tc>
          <w:tcPr>
            <w:tcW w:w="0" w:type="dxa"/>
          </w:tcPr>
          <w:p w14:paraId="7B487746" w14:textId="77777777" w:rsidR="00936CA5" w:rsidRDefault="00936CA5">
            <w:pPr>
              <w:pStyle w:val="EmptyCellLayoutStyle"/>
              <w:spacing w:after="0" w:line="240" w:lineRule="auto"/>
            </w:pPr>
          </w:p>
        </w:tc>
        <w:tc>
          <w:tcPr>
            <w:tcW w:w="0" w:type="dxa"/>
          </w:tcPr>
          <w:p w14:paraId="2614B676" w14:textId="77777777" w:rsidR="00936CA5" w:rsidRDefault="00936CA5">
            <w:pPr>
              <w:pStyle w:val="EmptyCellLayoutStyle"/>
              <w:spacing w:after="0" w:line="240" w:lineRule="auto"/>
            </w:pPr>
          </w:p>
        </w:tc>
        <w:tc>
          <w:tcPr>
            <w:tcW w:w="0" w:type="dxa"/>
          </w:tcPr>
          <w:p w14:paraId="03A8946D" w14:textId="77777777" w:rsidR="00936CA5" w:rsidRDefault="00936CA5">
            <w:pPr>
              <w:pStyle w:val="EmptyCellLayoutStyle"/>
              <w:spacing w:after="0" w:line="240" w:lineRule="auto"/>
            </w:pPr>
          </w:p>
        </w:tc>
        <w:tc>
          <w:tcPr>
            <w:tcW w:w="0" w:type="dxa"/>
          </w:tcPr>
          <w:p w14:paraId="7552DEFA" w14:textId="77777777" w:rsidR="00936CA5" w:rsidRDefault="00936CA5">
            <w:pPr>
              <w:pStyle w:val="EmptyCellLayoutStyle"/>
              <w:spacing w:after="0" w:line="240" w:lineRule="auto"/>
            </w:pPr>
          </w:p>
        </w:tc>
        <w:tc>
          <w:tcPr>
            <w:tcW w:w="2505" w:type="dxa"/>
          </w:tcPr>
          <w:p w14:paraId="074124AB" w14:textId="77777777" w:rsidR="00936CA5" w:rsidRDefault="00936CA5">
            <w:pPr>
              <w:pStyle w:val="EmptyCellLayoutStyle"/>
              <w:spacing w:after="0" w:line="240" w:lineRule="auto"/>
            </w:pPr>
          </w:p>
        </w:tc>
        <w:tc>
          <w:tcPr>
            <w:tcW w:w="6120" w:type="dxa"/>
          </w:tcPr>
          <w:p w14:paraId="692873BC" w14:textId="77777777" w:rsidR="00936CA5" w:rsidRDefault="00936CA5">
            <w:pPr>
              <w:pStyle w:val="EmptyCellLayoutStyle"/>
              <w:spacing w:after="0" w:line="240" w:lineRule="auto"/>
            </w:pPr>
          </w:p>
        </w:tc>
        <w:tc>
          <w:tcPr>
            <w:tcW w:w="2534" w:type="dxa"/>
          </w:tcPr>
          <w:p w14:paraId="4FECD54D" w14:textId="77777777" w:rsidR="00936CA5" w:rsidRDefault="00936CA5">
            <w:pPr>
              <w:pStyle w:val="EmptyCellLayoutStyle"/>
              <w:spacing w:after="0" w:line="240" w:lineRule="auto"/>
            </w:pPr>
          </w:p>
        </w:tc>
        <w:tc>
          <w:tcPr>
            <w:tcW w:w="179" w:type="dxa"/>
          </w:tcPr>
          <w:p w14:paraId="4BBFDB4A" w14:textId="77777777" w:rsidR="00936CA5" w:rsidRDefault="00936CA5">
            <w:pPr>
              <w:pStyle w:val="EmptyCellLayoutStyle"/>
              <w:spacing w:after="0" w:line="240" w:lineRule="auto"/>
            </w:pPr>
          </w:p>
        </w:tc>
      </w:tr>
      <w:tr w:rsidR="0098327C" w14:paraId="285C378E" w14:textId="77777777" w:rsidTr="0098327C">
        <w:tc>
          <w:tcPr>
            <w:tcW w:w="179" w:type="dxa"/>
          </w:tcPr>
          <w:p w14:paraId="0567BB64" w14:textId="77777777" w:rsidR="00936CA5" w:rsidRDefault="00936CA5">
            <w:pPr>
              <w:pStyle w:val="EmptyCellLayoutStyle"/>
              <w:spacing w:after="0" w:line="240" w:lineRule="auto"/>
            </w:pPr>
          </w:p>
        </w:tc>
        <w:tc>
          <w:tcPr>
            <w:tcW w:w="0" w:type="dxa"/>
          </w:tcPr>
          <w:p w14:paraId="778C907D" w14:textId="77777777" w:rsidR="00936CA5" w:rsidRDefault="00936CA5">
            <w:pPr>
              <w:pStyle w:val="EmptyCellLayoutStyle"/>
              <w:spacing w:after="0" w:line="240" w:lineRule="auto"/>
            </w:pPr>
          </w:p>
        </w:tc>
        <w:tc>
          <w:tcPr>
            <w:tcW w:w="0" w:type="dxa"/>
          </w:tcPr>
          <w:p w14:paraId="66900F35" w14:textId="77777777" w:rsidR="00936CA5" w:rsidRDefault="00936CA5">
            <w:pPr>
              <w:pStyle w:val="EmptyCellLayoutStyle"/>
              <w:spacing w:after="0" w:line="240" w:lineRule="auto"/>
            </w:pPr>
          </w:p>
        </w:tc>
        <w:tc>
          <w:tcPr>
            <w:tcW w:w="0" w:type="dxa"/>
          </w:tcPr>
          <w:p w14:paraId="3FA45193" w14:textId="77777777" w:rsidR="00936CA5" w:rsidRDefault="00936CA5">
            <w:pPr>
              <w:pStyle w:val="EmptyCellLayoutStyle"/>
              <w:spacing w:after="0" w:line="240" w:lineRule="auto"/>
            </w:pPr>
          </w:p>
        </w:tc>
        <w:tc>
          <w:tcPr>
            <w:tcW w:w="0" w:type="dxa"/>
          </w:tcPr>
          <w:p w14:paraId="1DDA4EC5" w14:textId="77777777" w:rsidR="00936CA5" w:rsidRDefault="00936CA5">
            <w:pPr>
              <w:pStyle w:val="EmptyCellLayoutStyle"/>
              <w:spacing w:after="0" w:line="240" w:lineRule="auto"/>
            </w:pPr>
          </w:p>
        </w:tc>
        <w:tc>
          <w:tcPr>
            <w:tcW w:w="0" w:type="dxa"/>
          </w:tcPr>
          <w:p w14:paraId="5B0C914A" w14:textId="77777777" w:rsidR="00936CA5" w:rsidRDefault="00936CA5">
            <w:pPr>
              <w:pStyle w:val="EmptyCellLayoutStyle"/>
              <w:spacing w:after="0" w:line="240" w:lineRule="auto"/>
            </w:pPr>
          </w:p>
        </w:tc>
        <w:tc>
          <w:tcPr>
            <w:tcW w:w="0" w:type="dxa"/>
          </w:tcPr>
          <w:p w14:paraId="0C2EA6CB" w14:textId="77777777" w:rsidR="00936CA5" w:rsidRDefault="00936CA5">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10731"/>
              <w:gridCol w:w="179"/>
            </w:tblGrid>
            <w:tr w:rsidR="00936CA5" w14:paraId="61840D1F" w14:textId="77777777">
              <w:trPr>
                <w:trHeight w:val="180"/>
              </w:trPr>
              <w:tc>
                <w:tcPr>
                  <w:tcW w:w="180" w:type="dxa"/>
                  <w:tcBorders>
                    <w:top w:val="single" w:sz="15" w:space="0" w:color="000000"/>
                    <w:left w:val="single" w:sz="15" w:space="0" w:color="000000"/>
                  </w:tcBorders>
                </w:tcPr>
                <w:p w14:paraId="74C1643A" w14:textId="77777777" w:rsidR="00936CA5" w:rsidRDefault="00936CA5">
                  <w:pPr>
                    <w:pStyle w:val="EmptyCellLayoutStyle"/>
                    <w:spacing w:after="0" w:line="240" w:lineRule="auto"/>
                  </w:pPr>
                </w:p>
              </w:tc>
              <w:tc>
                <w:tcPr>
                  <w:tcW w:w="10800" w:type="dxa"/>
                  <w:tcBorders>
                    <w:top w:val="single" w:sz="15" w:space="0" w:color="000000"/>
                  </w:tcBorders>
                </w:tcPr>
                <w:p w14:paraId="3A2F04E6" w14:textId="77777777" w:rsidR="00936CA5" w:rsidRDefault="00936CA5">
                  <w:pPr>
                    <w:pStyle w:val="EmptyCellLayoutStyle"/>
                    <w:spacing w:after="0" w:line="240" w:lineRule="auto"/>
                  </w:pPr>
                </w:p>
              </w:tc>
              <w:tc>
                <w:tcPr>
                  <w:tcW w:w="180" w:type="dxa"/>
                  <w:tcBorders>
                    <w:top w:val="single" w:sz="15" w:space="0" w:color="000000"/>
                    <w:right w:val="single" w:sz="15" w:space="0" w:color="000000"/>
                  </w:tcBorders>
                </w:tcPr>
                <w:p w14:paraId="38DBC0E6" w14:textId="77777777" w:rsidR="00936CA5" w:rsidRDefault="00936CA5">
                  <w:pPr>
                    <w:pStyle w:val="EmptyCellLayoutStyle"/>
                    <w:spacing w:after="0" w:line="240" w:lineRule="auto"/>
                  </w:pPr>
                </w:p>
              </w:tc>
            </w:tr>
            <w:tr w:rsidR="00936CA5" w14:paraId="1DB5024F" w14:textId="77777777">
              <w:trPr>
                <w:trHeight w:val="270"/>
              </w:trPr>
              <w:tc>
                <w:tcPr>
                  <w:tcW w:w="180" w:type="dxa"/>
                  <w:tcBorders>
                    <w:left w:val="single" w:sz="15" w:space="0" w:color="000000"/>
                  </w:tcBorders>
                </w:tcPr>
                <w:p w14:paraId="21F848BD" w14:textId="77777777" w:rsidR="00936CA5" w:rsidRDefault="00936CA5">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936CA5" w14:paraId="41999F04" w14:textId="77777777">
                    <w:trPr>
                      <w:trHeight w:val="192"/>
                    </w:trPr>
                    <w:tc>
                      <w:tcPr>
                        <w:tcW w:w="10800" w:type="dxa"/>
                        <w:tcBorders>
                          <w:top w:val="nil"/>
                          <w:left w:val="nil"/>
                          <w:bottom w:val="nil"/>
                          <w:right w:val="nil"/>
                        </w:tcBorders>
                        <w:tcMar>
                          <w:top w:w="39" w:type="dxa"/>
                          <w:left w:w="39" w:type="dxa"/>
                          <w:bottom w:w="39" w:type="dxa"/>
                          <w:right w:w="39" w:type="dxa"/>
                        </w:tcMar>
                      </w:tcPr>
                      <w:p w14:paraId="4D0B3268" w14:textId="77777777" w:rsidR="00936CA5" w:rsidRDefault="00000000">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3D76311F" w14:textId="77777777" w:rsidR="00936CA5" w:rsidRDefault="00936CA5">
                  <w:pPr>
                    <w:spacing w:after="0" w:line="240" w:lineRule="auto"/>
                  </w:pPr>
                </w:p>
              </w:tc>
              <w:tc>
                <w:tcPr>
                  <w:tcW w:w="180" w:type="dxa"/>
                  <w:tcBorders>
                    <w:right w:val="single" w:sz="15" w:space="0" w:color="000000"/>
                  </w:tcBorders>
                </w:tcPr>
                <w:p w14:paraId="7A4755D7" w14:textId="77777777" w:rsidR="00936CA5" w:rsidRDefault="00936CA5">
                  <w:pPr>
                    <w:pStyle w:val="EmptyCellLayoutStyle"/>
                    <w:spacing w:after="0" w:line="240" w:lineRule="auto"/>
                  </w:pPr>
                </w:p>
              </w:tc>
            </w:tr>
            <w:tr w:rsidR="00936CA5" w14:paraId="04DA7AEB" w14:textId="77777777">
              <w:trPr>
                <w:trHeight w:val="89"/>
              </w:trPr>
              <w:tc>
                <w:tcPr>
                  <w:tcW w:w="180" w:type="dxa"/>
                  <w:tcBorders>
                    <w:left w:val="single" w:sz="15" w:space="0" w:color="000000"/>
                  </w:tcBorders>
                </w:tcPr>
                <w:p w14:paraId="44264513" w14:textId="77777777" w:rsidR="00936CA5" w:rsidRDefault="00936CA5">
                  <w:pPr>
                    <w:pStyle w:val="EmptyCellLayoutStyle"/>
                    <w:spacing w:after="0" w:line="240" w:lineRule="auto"/>
                  </w:pPr>
                </w:p>
              </w:tc>
              <w:tc>
                <w:tcPr>
                  <w:tcW w:w="10800" w:type="dxa"/>
                </w:tcPr>
                <w:p w14:paraId="0B34C279" w14:textId="77777777" w:rsidR="00936CA5" w:rsidRDefault="00936CA5">
                  <w:pPr>
                    <w:pStyle w:val="EmptyCellLayoutStyle"/>
                    <w:spacing w:after="0" w:line="240" w:lineRule="auto"/>
                  </w:pPr>
                </w:p>
              </w:tc>
              <w:tc>
                <w:tcPr>
                  <w:tcW w:w="180" w:type="dxa"/>
                  <w:tcBorders>
                    <w:right w:val="single" w:sz="15" w:space="0" w:color="000000"/>
                  </w:tcBorders>
                </w:tcPr>
                <w:p w14:paraId="021543E6" w14:textId="77777777" w:rsidR="00936CA5" w:rsidRDefault="00936CA5">
                  <w:pPr>
                    <w:pStyle w:val="EmptyCellLayoutStyle"/>
                    <w:spacing w:after="0" w:line="240" w:lineRule="auto"/>
                  </w:pPr>
                </w:p>
              </w:tc>
            </w:tr>
            <w:tr w:rsidR="00936CA5" w14:paraId="11195983" w14:textId="77777777">
              <w:trPr>
                <w:trHeight w:val="290"/>
              </w:trPr>
              <w:tc>
                <w:tcPr>
                  <w:tcW w:w="180" w:type="dxa"/>
                  <w:tcBorders>
                    <w:left w:val="single" w:sz="15" w:space="0" w:color="000000"/>
                  </w:tcBorders>
                </w:tcPr>
                <w:p w14:paraId="4CAA2ADE" w14:textId="77777777" w:rsidR="00936CA5" w:rsidRDefault="00936CA5">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936CA5" w14:paraId="7AC05EC6" w14:textId="77777777">
                    <w:trPr>
                      <w:trHeight w:val="212"/>
                    </w:trPr>
                    <w:tc>
                      <w:tcPr>
                        <w:tcW w:w="10800" w:type="dxa"/>
                        <w:tcBorders>
                          <w:top w:val="nil"/>
                          <w:left w:val="nil"/>
                          <w:bottom w:val="nil"/>
                          <w:right w:val="nil"/>
                        </w:tcBorders>
                        <w:tcMar>
                          <w:top w:w="39" w:type="dxa"/>
                          <w:left w:w="39" w:type="dxa"/>
                          <w:bottom w:w="39" w:type="dxa"/>
                          <w:right w:w="39" w:type="dxa"/>
                        </w:tcMar>
                      </w:tcPr>
                      <w:p w14:paraId="373B5889" w14:textId="77777777" w:rsidR="00936CA5" w:rsidRDefault="00000000">
                        <w:pPr>
                          <w:spacing w:after="0" w:line="240" w:lineRule="auto"/>
                        </w:pPr>
                        <w:r>
                          <w:rPr>
                            <w:rFonts w:ascii="Arial" w:eastAsia="Arial" w:hAnsi="Arial"/>
                            <w:color w:val="000000"/>
                          </w:rPr>
                          <w:t>N/A</w:t>
                        </w:r>
                      </w:p>
                    </w:tc>
                  </w:tr>
                </w:tbl>
                <w:p w14:paraId="4100DE6C" w14:textId="77777777" w:rsidR="00936CA5" w:rsidRDefault="00936CA5">
                  <w:pPr>
                    <w:spacing w:after="0" w:line="240" w:lineRule="auto"/>
                  </w:pPr>
                </w:p>
              </w:tc>
              <w:tc>
                <w:tcPr>
                  <w:tcW w:w="180" w:type="dxa"/>
                  <w:tcBorders>
                    <w:right w:val="single" w:sz="15" w:space="0" w:color="000000"/>
                  </w:tcBorders>
                </w:tcPr>
                <w:p w14:paraId="59619EE3" w14:textId="77777777" w:rsidR="00936CA5" w:rsidRDefault="00936CA5">
                  <w:pPr>
                    <w:pStyle w:val="EmptyCellLayoutStyle"/>
                    <w:spacing w:after="0" w:line="240" w:lineRule="auto"/>
                  </w:pPr>
                </w:p>
              </w:tc>
            </w:tr>
            <w:tr w:rsidR="00936CA5" w14:paraId="14FE89CE" w14:textId="77777777">
              <w:trPr>
                <w:trHeight w:val="69"/>
              </w:trPr>
              <w:tc>
                <w:tcPr>
                  <w:tcW w:w="180" w:type="dxa"/>
                  <w:tcBorders>
                    <w:left w:val="single" w:sz="15" w:space="0" w:color="000000"/>
                    <w:bottom w:val="single" w:sz="15" w:space="0" w:color="000000"/>
                  </w:tcBorders>
                </w:tcPr>
                <w:p w14:paraId="148BB169" w14:textId="77777777" w:rsidR="00936CA5" w:rsidRDefault="00936CA5">
                  <w:pPr>
                    <w:pStyle w:val="EmptyCellLayoutStyle"/>
                    <w:spacing w:after="0" w:line="240" w:lineRule="auto"/>
                  </w:pPr>
                </w:p>
              </w:tc>
              <w:tc>
                <w:tcPr>
                  <w:tcW w:w="10800" w:type="dxa"/>
                  <w:tcBorders>
                    <w:bottom w:val="single" w:sz="15" w:space="0" w:color="000000"/>
                  </w:tcBorders>
                </w:tcPr>
                <w:p w14:paraId="4E21D32C" w14:textId="77777777" w:rsidR="00936CA5" w:rsidRDefault="00936CA5">
                  <w:pPr>
                    <w:pStyle w:val="EmptyCellLayoutStyle"/>
                    <w:spacing w:after="0" w:line="240" w:lineRule="auto"/>
                  </w:pPr>
                </w:p>
              </w:tc>
              <w:tc>
                <w:tcPr>
                  <w:tcW w:w="180" w:type="dxa"/>
                  <w:tcBorders>
                    <w:bottom w:val="single" w:sz="15" w:space="0" w:color="000000"/>
                    <w:right w:val="single" w:sz="15" w:space="0" w:color="000000"/>
                  </w:tcBorders>
                </w:tcPr>
                <w:p w14:paraId="02AF2A83" w14:textId="77777777" w:rsidR="00936CA5" w:rsidRDefault="00936CA5">
                  <w:pPr>
                    <w:pStyle w:val="EmptyCellLayoutStyle"/>
                    <w:spacing w:after="0" w:line="240" w:lineRule="auto"/>
                  </w:pPr>
                </w:p>
              </w:tc>
            </w:tr>
          </w:tbl>
          <w:p w14:paraId="03F96FBF" w14:textId="77777777" w:rsidR="00936CA5" w:rsidRDefault="00936CA5">
            <w:pPr>
              <w:spacing w:after="0" w:line="240" w:lineRule="auto"/>
            </w:pPr>
          </w:p>
        </w:tc>
        <w:tc>
          <w:tcPr>
            <w:tcW w:w="179" w:type="dxa"/>
          </w:tcPr>
          <w:p w14:paraId="5ED18EB2" w14:textId="77777777" w:rsidR="00936CA5" w:rsidRDefault="00936CA5">
            <w:pPr>
              <w:pStyle w:val="EmptyCellLayoutStyle"/>
              <w:spacing w:after="0" w:line="240" w:lineRule="auto"/>
            </w:pPr>
          </w:p>
        </w:tc>
      </w:tr>
      <w:tr w:rsidR="00936CA5" w14:paraId="3138E8C1" w14:textId="77777777">
        <w:trPr>
          <w:trHeight w:val="114"/>
        </w:trPr>
        <w:tc>
          <w:tcPr>
            <w:tcW w:w="179" w:type="dxa"/>
          </w:tcPr>
          <w:p w14:paraId="74CC03D8" w14:textId="77777777" w:rsidR="00936CA5" w:rsidRDefault="00936CA5">
            <w:pPr>
              <w:pStyle w:val="EmptyCellLayoutStyle"/>
              <w:spacing w:after="0" w:line="240" w:lineRule="auto"/>
            </w:pPr>
          </w:p>
        </w:tc>
        <w:tc>
          <w:tcPr>
            <w:tcW w:w="0" w:type="dxa"/>
          </w:tcPr>
          <w:p w14:paraId="51BC7DB0" w14:textId="77777777" w:rsidR="00936CA5" w:rsidRDefault="00936CA5">
            <w:pPr>
              <w:pStyle w:val="EmptyCellLayoutStyle"/>
              <w:spacing w:after="0" w:line="240" w:lineRule="auto"/>
            </w:pPr>
          </w:p>
        </w:tc>
        <w:tc>
          <w:tcPr>
            <w:tcW w:w="0" w:type="dxa"/>
          </w:tcPr>
          <w:p w14:paraId="472EAB78" w14:textId="77777777" w:rsidR="00936CA5" w:rsidRDefault="00936CA5">
            <w:pPr>
              <w:pStyle w:val="EmptyCellLayoutStyle"/>
              <w:spacing w:after="0" w:line="240" w:lineRule="auto"/>
            </w:pPr>
          </w:p>
        </w:tc>
        <w:tc>
          <w:tcPr>
            <w:tcW w:w="0" w:type="dxa"/>
          </w:tcPr>
          <w:p w14:paraId="6474EEF6" w14:textId="77777777" w:rsidR="00936CA5" w:rsidRDefault="00936CA5">
            <w:pPr>
              <w:pStyle w:val="EmptyCellLayoutStyle"/>
              <w:spacing w:after="0" w:line="240" w:lineRule="auto"/>
            </w:pPr>
          </w:p>
        </w:tc>
        <w:tc>
          <w:tcPr>
            <w:tcW w:w="0" w:type="dxa"/>
          </w:tcPr>
          <w:p w14:paraId="7500416F" w14:textId="77777777" w:rsidR="00936CA5" w:rsidRDefault="00936CA5">
            <w:pPr>
              <w:pStyle w:val="EmptyCellLayoutStyle"/>
              <w:spacing w:after="0" w:line="240" w:lineRule="auto"/>
            </w:pPr>
          </w:p>
        </w:tc>
        <w:tc>
          <w:tcPr>
            <w:tcW w:w="0" w:type="dxa"/>
          </w:tcPr>
          <w:p w14:paraId="25DB3902" w14:textId="77777777" w:rsidR="00936CA5" w:rsidRDefault="00936CA5">
            <w:pPr>
              <w:pStyle w:val="EmptyCellLayoutStyle"/>
              <w:spacing w:after="0" w:line="240" w:lineRule="auto"/>
            </w:pPr>
          </w:p>
        </w:tc>
        <w:tc>
          <w:tcPr>
            <w:tcW w:w="0" w:type="dxa"/>
          </w:tcPr>
          <w:p w14:paraId="6626DAF7" w14:textId="77777777" w:rsidR="00936CA5" w:rsidRDefault="00936CA5">
            <w:pPr>
              <w:pStyle w:val="EmptyCellLayoutStyle"/>
              <w:spacing w:after="0" w:line="240" w:lineRule="auto"/>
            </w:pPr>
          </w:p>
        </w:tc>
        <w:tc>
          <w:tcPr>
            <w:tcW w:w="2505" w:type="dxa"/>
          </w:tcPr>
          <w:p w14:paraId="7BAB1C61" w14:textId="77777777" w:rsidR="00936CA5" w:rsidRDefault="00936CA5">
            <w:pPr>
              <w:pStyle w:val="EmptyCellLayoutStyle"/>
              <w:spacing w:after="0" w:line="240" w:lineRule="auto"/>
            </w:pPr>
          </w:p>
        </w:tc>
        <w:tc>
          <w:tcPr>
            <w:tcW w:w="6120" w:type="dxa"/>
          </w:tcPr>
          <w:p w14:paraId="6E6CAF98" w14:textId="77777777" w:rsidR="00936CA5" w:rsidRDefault="00936CA5">
            <w:pPr>
              <w:pStyle w:val="EmptyCellLayoutStyle"/>
              <w:spacing w:after="0" w:line="240" w:lineRule="auto"/>
            </w:pPr>
          </w:p>
        </w:tc>
        <w:tc>
          <w:tcPr>
            <w:tcW w:w="2534" w:type="dxa"/>
          </w:tcPr>
          <w:p w14:paraId="5A994BE2" w14:textId="77777777" w:rsidR="00936CA5" w:rsidRDefault="00936CA5">
            <w:pPr>
              <w:pStyle w:val="EmptyCellLayoutStyle"/>
              <w:spacing w:after="0" w:line="240" w:lineRule="auto"/>
            </w:pPr>
          </w:p>
        </w:tc>
        <w:tc>
          <w:tcPr>
            <w:tcW w:w="179" w:type="dxa"/>
          </w:tcPr>
          <w:p w14:paraId="46010C12" w14:textId="77777777" w:rsidR="00936CA5" w:rsidRDefault="00936CA5">
            <w:pPr>
              <w:pStyle w:val="EmptyCellLayoutStyle"/>
              <w:spacing w:after="0" w:line="240" w:lineRule="auto"/>
            </w:pPr>
          </w:p>
        </w:tc>
      </w:tr>
      <w:tr w:rsidR="0098327C" w14:paraId="67B4BC40" w14:textId="77777777" w:rsidTr="0098327C">
        <w:tc>
          <w:tcPr>
            <w:tcW w:w="179" w:type="dxa"/>
          </w:tcPr>
          <w:p w14:paraId="6F460243" w14:textId="77777777" w:rsidR="00936CA5" w:rsidRDefault="00936CA5">
            <w:pPr>
              <w:pStyle w:val="EmptyCellLayoutStyle"/>
              <w:spacing w:after="0" w:line="240" w:lineRule="auto"/>
            </w:pPr>
          </w:p>
        </w:tc>
        <w:tc>
          <w:tcPr>
            <w:tcW w:w="0" w:type="dxa"/>
          </w:tcPr>
          <w:p w14:paraId="6BD1AF7C" w14:textId="77777777" w:rsidR="00936CA5" w:rsidRDefault="00936CA5">
            <w:pPr>
              <w:pStyle w:val="EmptyCellLayoutStyle"/>
              <w:spacing w:after="0" w:line="240" w:lineRule="auto"/>
            </w:pPr>
          </w:p>
        </w:tc>
        <w:tc>
          <w:tcPr>
            <w:tcW w:w="0" w:type="dxa"/>
          </w:tcPr>
          <w:p w14:paraId="66461EA8" w14:textId="77777777" w:rsidR="00936CA5" w:rsidRDefault="00936CA5">
            <w:pPr>
              <w:pStyle w:val="EmptyCellLayoutStyle"/>
              <w:spacing w:after="0" w:line="240" w:lineRule="auto"/>
            </w:pPr>
          </w:p>
        </w:tc>
        <w:tc>
          <w:tcPr>
            <w:tcW w:w="0" w:type="dxa"/>
          </w:tcPr>
          <w:p w14:paraId="2B13018D" w14:textId="77777777" w:rsidR="00936CA5" w:rsidRDefault="00936CA5">
            <w:pPr>
              <w:pStyle w:val="EmptyCellLayoutStyle"/>
              <w:spacing w:after="0" w:line="240" w:lineRule="auto"/>
            </w:pPr>
          </w:p>
        </w:tc>
        <w:tc>
          <w:tcPr>
            <w:tcW w:w="0" w:type="dxa"/>
          </w:tcPr>
          <w:p w14:paraId="132F54FE" w14:textId="77777777" w:rsidR="00936CA5" w:rsidRDefault="00936CA5">
            <w:pPr>
              <w:pStyle w:val="EmptyCellLayoutStyle"/>
              <w:spacing w:after="0" w:line="240" w:lineRule="auto"/>
            </w:pPr>
          </w:p>
        </w:tc>
        <w:tc>
          <w:tcPr>
            <w:tcW w:w="0" w:type="dxa"/>
          </w:tcPr>
          <w:p w14:paraId="19DC54CA" w14:textId="77777777" w:rsidR="00936CA5" w:rsidRDefault="00936CA5">
            <w:pPr>
              <w:pStyle w:val="EmptyCellLayoutStyle"/>
              <w:spacing w:after="0" w:line="240" w:lineRule="auto"/>
            </w:pPr>
          </w:p>
        </w:tc>
        <w:tc>
          <w:tcPr>
            <w:tcW w:w="0" w:type="dxa"/>
          </w:tcPr>
          <w:p w14:paraId="34AD8BEC" w14:textId="77777777" w:rsidR="00936CA5" w:rsidRDefault="00936CA5">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5188"/>
              <w:gridCol w:w="356"/>
              <w:gridCol w:w="5187"/>
              <w:gridCol w:w="179"/>
            </w:tblGrid>
            <w:tr w:rsidR="00936CA5" w14:paraId="7FE3220B" w14:textId="77777777">
              <w:trPr>
                <w:trHeight w:val="180"/>
              </w:trPr>
              <w:tc>
                <w:tcPr>
                  <w:tcW w:w="180" w:type="dxa"/>
                  <w:tcBorders>
                    <w:top w:val="single" w:sz="15" w:space="0" w:color="000000"/>
                    <w:left w:val="single" w:sz="15" w:space="0" w:color="000000"/>
                  </w:tcBorders>
                </w:tcPr>
                <w:p w14:paraId="00DD9B9A" w14:textId="77777777" w:rsidR="00936CA5" w:rsidRDefault="00936CA5">
                  <w:pPr>
                    <w:pStyle w:val="EmptyCellLayoutStyle"/>
                    <w:spacing w:after="0" w:line="240" w:lineRule="auto"/>
                  </w:pPr>
                </w:p>
              </w:tc>
              <w:tc>
                <w:tcPr>
                  <w:tcW w:w="5220" w:type="dxa"/>
                  <w:tcBorders>
                    <w:top w:val="single" w:sz="15" w:space="0" w:color="000000"/>
                  </w:tcBorders>
                </w:tcPr>
                <w:p w14:paraId="50A725A1" w14:textId="77777777" w:rsidR="00936CA5" w:rsidRDefault="00936CA5">
                  <w:pPr>
                    <w:pStyle w:val="EmptyCellLayoutStyle"/>
                    <w:spacing w:after="0" w:line="240" w:lineRule="auto"/>
                  </w:pPr>
                </w:p>
              </w:tc>
              <w:tc>
                <w:tcPr>
                  <w:tcW w:w="359" w:type="dxa"/>
                  <w:tcBorders>
                    <w:top w:val="single" w:sz="15" w:space="0" w:color="000000"/>
                  </w:tcBorders>
                </w:tcPr>
                <w:p w14:paraId="375B84A8" w14:textId="77777777" w:rsidR="00936CA5" w:rsidRDefault="00936CA5">
                  <w:pPr>
                    <w:pStyle w:val="EmptyCellLayoutStyle"/>
                    <w:spacing w:after="0" w:line="240" w:lineRule="auto"/>
                  </w:pPr>
                </w:p>
              </w:tc>
              <w:tc>
                <w:tcPr>
                  <w:tcW w:w="5220" w:type="dxa"/>
                  <w:tcBorders>
                    <w:top w:val="single" w:sz="15" w:space="0" w:color="000000"/>
                  </w:tcBorders>
                </w:tcPr>
                <w:p w14:paraId="4CFCE6F0" w14:textId="77777777" w:rsidR="00936CA5" w:rsidRDefault="00936CA5">
                  <w:pPr>
                    <w:pStyle w:val="EmptyCellLayoutStyle"/>
                    <w:spacing w:after="0" w:line="240" w:lineRule="auto"/>
                  </w:pPr>
                </w:p>
              </w:tc>
              <w:tc>
                <w:tcPr>
                  <w:tcW w:w="180" w:type="dxa"/>
                  <w:tcBorders>
                    <w:top w:val="single" w:sz="15" w:space="0" w:color="000000"/>
                    <w:right w:val="single" w:sz="15" w:space="0" w:color="000000"/>
                  </w:tcBorders>
                </w:tcPr>
                <w:p w14:paraId="1D347116" w14:textId="77777777" w:rsidR="00936CA5" w:rsidRDefault="00936CA5">
                  <w:pPr>
                    <w:pStyle w:val="EmptyCellLayoutStyle"/>
                    <w:spacing w:after="0" w:line="240" w:lineRule="auto"/>
                  </w:pPr>
                </w:p>
              </w:tc>
            </w:tr>
            <w:tr w:rsidR="0098327C" w14:paraId="2AC1C1D9" w14:textId="77777777" w:rsidTr="0098327C">
              <w:trPr>
                <w:trHeight w:val="359"/>
              </w:trPr>
              <w:tc>
                <w:tcPr>
                  <w:tcW w:w="180" w:type="dxa"/>
                  <w:tcBorders>
                    <w:left w:val="single" w:sz="15" w:space="0" w:color="000000"/>
                  </w:tcBorders>
                </w:tcPr>
                <w:p w14:paraId="479E0405" w14:textId="77777777" w:rsidR="00936CA5" w:rsidRDefault="00936CA5">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1"/>
                  </w:tblGrid>
                  <w:tr w:rsidR="00936CA5" w14:paraId="54223415" w14:textId="77777777">
                    <w:trPr>
                      <w:trHeight w:val="282"/>
                    </w:trPr>
                    <w:tc>
                      <w:tcPr>
                        <w:tcW w:w="10800" w:type="dxa"/>
                        <w:tcBorders>
                          <w:top w:val="nil"/>
                          <w:left w:val="nil"/>
                          <w:bottom w:val="nil"/>
                          <w:right w:val="nil"/>
                        </w:tcBorders>
                        <w:tcMar>
                          <w:top w:w="39" w:type="dxa"/>
                          <w:left w:w="39" w:type="dxa"/>
                          <w:bottom w:w="39" w:type="dxa"/>
                          <w:right w:w="39" w:type="dxa"/>
                        </w:tcMar>
                      </w:tcPr>
                      <w:p w14:paraId="140D0FC2" w14:textId="77777777" w:rsidR="00936CA5" w:rsidRDefault="00000000">
                        <w:pPr>
                          <w:spacing w:after="0" w:line="240" w:lineRule="auto"/>
                        </w:pPr>
                        <w:r>
                          <w:rPr>
                            <w:rFonts w:ascii="Arial" w:eastAsia="Arial" w:hAnsi="Arial"/>
                            <w:b/>
                            <w:i/>
                            <w:color w:val="000000"/>
                          </w:rPr>
                          <w:t>I certify that the entries on these pages are accurate and complete.</w:t>
                        </w:r>
                      </w:p>
                    </w:tc>
                  </w:tr>
                </w:tbl>
                <w:p w14:paraId="3F34E2B8" w14:textId="77777777" w:rsidR="00936CA5" w:rsidRDefault="00936CA5">
                  <w:pPr>
                    <w:spacing w:after="0" w:line="240" w:lineRule="auto"/>
                  </w:pPr>
                </w:p>
              </w:tc>
              <w:tc>
                <w:tcPr>
                  <w:tcW w:w="180" w:type="dxa"/>
                  <w:tcBorders>
                    <w:right w:val="single" w:sz="15" w:space="0" w:color="000000"/>
                  </w:tcBorders>
                </w:tcPr>
                <w:p w14:paraId="5ED84AFD" w14:textId="77777777" w:rsidR="00936CA5" w:rsidRDefault="00936CA5">
                  <w:pPr>
                    <w:pStyle w:val="EmptyCellLayoutStyle"/>
                    <w:spacing w:after="0" w:line="240" w:lineRule="auto"/>
                  </w:pPr>
                </w:p>
              </w:tc>
            </w:tr>
            <w:tr w:rsidR="00936CA5" w14:paraId="178DB1EB" w14:textId="77777777">
              <w:trPr>
                <w:trHeight w:val="180"/>
              </w:trPr>
              <w:tc>
                <w:tcPr>
                  <w:tcW w:w="180" w:type="dxa"/>
                  <w:tcBorders>
                    <w:left w:val="single" w:sz="15" w:space="0" w:color="000000"/>
                  </w:tcBorders>
                </w:tcPr>
                <w:p w14:paraId="663677EC" w14:textId="77777777" w:rsidR="00936CA5" w:rsidRDefault="00936CA5">
                  <w:pPr>
                    <w:pStyle w:val="EmptyCellLayoutStyle"/>
                    <w:spacing w:after="0" w:line="240" w:lineRule="auto"/>
                  </w:pPr>
                </w:p>
              </w:tc>
              <w:tc>
                <w:tcPr>
                  <w:tcW w:w="5220" w:type="dxa"/>
                </w:tcPr>
                <w:p w14:paraId="52A38D9F" w14:textId="77777777" w:rsidR="00936CA5" w:rsidRDefault="00936CA5">
                  <w:pPr>
                    <w:pStyle w:val="EmptyCellLayoutStyle"/>
                    <w:spacing w:after="0" w:line="240" w:lineRule="auto"/>
                  </w:pPr>
                </w:p>
              </w:tc>
              <w:tc>
                <w:tcPr>
                  <w:tcW w:w="359" w:type="dxa"/>
                </w:tcPr>
                <w:p w14:paraId="677CF463" w14:textId="77777777" w:rsidR="00936CA5" w:rsidRDefault="00936CA5">
                  <w:pPr>
                    <w:pStyle w:val="EmptyCellLayoutStyle"/>
                    <w:spacing w:after="0" w:line="240" w:lineRule="auto"/>
                  </w:pPr>
                </w:p>
              </w:tc>
              <w:tc>
                <w:tcPr>
                  <w:tcW w:w="5220" w:type="dxa"/>
                </w:tcPr>
                <w:p w14:paraId="3FB85BD2" w14:textId="77777777" w:rsidR="00936CA5" w:rsidRDefault="00936CA5">
                  <w:pPr>
                    <w:pStyle w:val="EmptyCellLayoutStyle"/>
                    <w:spacing w:after="0" w:line="240" w:lineRule="auto"/>
                  </w:pPr>
                </w:p>
              </w:tc>
              <w:tc>
                <w:tcPr>
                  <w:tcW w:w="180" w:type="dxa"/>
                  <w:tcBorders>
                    <w:right w:val="single" w:sz="15" w:space="0" w:color="000000"/>
                  </w:tcBorders>
                </w:tcPr>
                <w:p w14:paraId="1EA769AC" w14:textId="77777777" w:rsidR="00936CA5" w:rsidRDefault="00936CA5">
                  <w:pPr>
                    <w:pStyle w:val="EmptyCellLayoutStyle"/>
                    <w:spacing w:after="0" w:line="240" w:lineRule="auto"/>
                  </w:pPr>
                </w:p>
              </w:tc>
            </w:tr>
            <w:tr w:rsidR="00936CA5" w14:paraId="6D6BF649" w14:textId="77777777">
              <w:trPr>
                <w:trHeight w:val="290"/>
              </w:trPr>
              <w:tc>
                <w:tcPr>
                  <w:tcW w:w="180" w:type="dxa"/>
                  <w:tcBorders>
                    <w:left w:val="single" w:sz="15" w:space="0" w:color="000000"/>
                  </w:tcBorders>
                </w:tcPr>
                <w:p w14:paraId="31EF5452" w14:textId="77777777" w:rsidR="00936CA5" w:rsidRDefault="00936CA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8"/>
                  </w:tblGrid>
                  <w:tr w:rsidR="00936CA5" w14:paraId="3F4EC9B5" w14:textId="77777777">
                    <w:trPr>
                      <w:trHeight w:val="212"/>
                    </w:trPr>
                    <w:tc>
                      <w:tcPr>
                        <w:tcW w:w="5220" w:type="dxa"/>
                        <w:tcBorders>
                          <w:top w:val="nil"/>
                          <w:left w:val="nil"/>
                          <w:bottom w:val="nil"/>
                          <w:right w:val="nil"/>
                        </w:tcBorders>
                        <w:tcMar>
                          <w:top w:w="39" w:type="dxa"/>
                          <w:left w:w="39" w:type="dxa"/>
                          <w:bottom w:w="39" w:type="dxa"/>
                          <w:right w:w="39" w:type="dxa"/>
                        </w:tcMar>
                      </w:tcPr>
                      <w:p w14:paraId="4582A05C" w14:textId="77777777" w:rsidR="00936CA5" w:rsidRDefault="00000000">
                        <w:pPr>
                          <w:spacing w:after="0" w:line="240" w:lineRule="auto"/>
                        </w:pPr>
                        <w:r>
                          <w:rPr>
                            <w:rFonts w:ascii="Arial" w:eastAsia="Arial" w:hAnsi="Arial"/>
                            <w:color w:val="000000"/>
                          </w:rPr>
                          <w:t>CANDACE EWING</w:t>
                        </w:r>
                      </w:p>
                    </w:tc>
                  </w:tr>
                </w:tbl>
                <w:p w14:paraId="4C9CE7E4" w14:textId="77777777" w:rsidR="00936CA5" w:rsidRDefault="00936CA5">
                  <w:pPr>
                    <w:spacing w:after="0" w:line="240" w:lineRule="auto"/>
                  </w:pPr>
                </w:p>
              </w:tc>
              <w:tc>
                <w:tcPr>
                  <w:tcW w:w="359" w:type="dxa"/>
                </w:tcPr>
                <w:p w14:paraId="3A78E614" w14:textId="77777777" w:rsidR="00936CA5" w:rsidRDefault="00936CA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7"/>
                  </w:tblGrid>
                  <w:tr w:rsidR="00936CA5" w14:paraId="0C1A0722" w14:textId="77777777">
                    <w:trPr>
                      <w:trHeight w:val="212"/>
                    </w:trPr>
                    <w:tc>
                      <w:tcPr>
                        <w:tcW w:w="5220" w:type="dxa"/>
                        <w:tcBorders>
                          <w:top w:val="nil"/>
                          <w:left w:val="nil"/>
                          <w:bottom w:val="nil"/>
                          <w:right w:val="nil"/>
                        </w:tcBorders>
                        <w:tcMar>
                          <w:top w:w="39" w:type="dxa"/>
                          <w:left w:w="39" w:type="dxa"/>
                          <w:bottom w:w="39" w:type="dxa"/>
                          <w:right w:w="39" w:type="dxa"/>
                        </w:tcMar>
                      </w:tcPr>
                      <w:p w14:paraId="4B1F5559" w14:textId="77777777" w:rsidR="00936CA5" w:rsidRDefault="00000000">
                        <w:pPr>
                          <w:spacing w:after="0" w:line="240" w:lineRule="auto"/>
                        </w:pPr>
                        <w:r>
                          <w:rPr>
                            <w:rFonts w:ascii="Arial" w:eastAsia="Arial" w:hAnsi="Arial"/>
                            <w:color w:val="000000"/>
                          </w:rPr>
                          <w:t>7/6/2016</w:t>
                        </w:r>
                      </w:p>
                    </w:tc>
                  </w:tr>
                </w:tbl>
                <w:p w14:paraId="5D9067FC" w14:textId="77777777" w:rsidR="00936CA5" w:rsidRDefault="00936CA5">
                  <w:pPr>
                    <w:spacing w:after="0" w:line="240" w:lineRule="auto"/>
                  </w:pPr>
                </w:p>
              </w:tc>
              <w:tc>
                <w:tcPr>
                  <w:tcW w:w="180" w:type="dxa"/>
                  <w:tcBorders>
                    <w:right w:val="single" w:sz="15" w:space="0" w:color="000000"/>
                  </w:tcBorders>
                </w:tcPr>
                <w:p w14:paraId="07F21713" w14:textId="77777777" w:rsidR="00936CA5" w:rsidRDefault="00936CA5">
                  <w:pPr>
                    <w:pStyle w:val="EmptyCellLayoutStyle"/>
                    <w:spacing w:after="0" w:line="240" w:lineRule="auto"/>
                  </w:pPr>
                </w:p>
              </w:tc>
            </w:tr>
            <w:tr w:rsidR="00936CA5" w14:paraId="3C82A6D3" w14:textId="77777777">
              <w:trPr>
                <w:trHeight w:val="34"/>
              </w:trPr>
              <w:tc>
                <w:tcPr>
                  <w:tcW w:w="180" w:type="dxa"/>
                  <w:tcBorders>
                    <w:left w:val="single" w:sz="15" w:space="0" w:color="000000"/>
                  </w:tcBorders>
                </w:tcPr>
                <w:p w14:paraId="61D44C2C" w14:textId="77777777" w:rsidR="00936CA5" w:rsidRDefault="00936CA5">
                  <w:pPr>
                    <w:pStyle w:val="EmptyCellLayoutStyle"/>
                    <w:spacing w:after="0" w:line="240" w:lineRule="auto"/>
                  </w:pPr>
                </w:p>
              </w:tc>
              <w:tc>
                <w:tcPr>
                  <w:tcW w:w="5220" w:type="dxa"/>
                </w:tcPr>
                <w:p w14:paraId="287B255A" w14:textId="77777777" w:rsidR="00936CA5" w:rsidRDefault="00936CA5">
                  <w:pPr>
                    <w:pStyle w:val="EmptyCellLayoutStyle"/>
                    <w:spacing w:after="0" w:line="240" w:lineRule="auto"/>
                  </w:pPr>
                </w:p>
              </w:tc>
              <w:tc>
                <w:tcPr>
                  <w:tcW w:w="359" w:type="dxa"/>
                </w:tcPr>
                <w:p w14:paraId="1754C0B8" w14:textId="77777777" w:rsidR="00936CA5" w:rsidRDefault="00936CA5">
                  <w:pPr>
                    <w:pStyle w:val="EmptyCellLayoutStyle"/>
                    <w:spacing w:after="0" w:line="240" w:lineRule="auto"/>
                  </w:pPr>
                </w:p>
              </w:tc>
              <w:tc>
                <w:tcPr>
                  <w:tcW w:w="5220" w:type="dxa"/>
                </w:tcPr>
                <w:p w14:paraId="29721036" w14:textId="77777777" w:rsidR="00936CA5" w:rsidRDefault="00936CA5">
                  <w:pPr>
                    <w:pStyle w:val="EmptyCellLayoutStyle"/>
                    <w:spacing w:after="0" w:line="240" w:lineRule="auto"/>
                  </w:pPr>
                </w:p>
              </w:tc>
              <w:tc>
                <w:tcPr>
                  <w:tcW w:w="180" w:type="dxa"/>
                  <w:tcBorders>
                    <w:right w:val="single" w:sz="15" w:space="0" w:color="000000"/>
                  </w:tcBorders>
                </w:tcPr>
                <w:p w14:paraId="17E4B865" w14:textId="77777777" w:rsidR="00936CA5" w:rsidRDefault="00936CA5">
                  <w:pPr>
                    <w:pStyle w:val="EmptyCellLayoutStyle"/>
                    <w:spacing w:after="0" w:line="240" w:lineRule="auto"/>
                  </w:pPr>
                </w:p>
              </w:tc>
            </w:tr>
            <w:tr w:rsidR="00936CA5" w14:paraId="40EC82FA" w14:textId="77777777">
              <w:trPr>
                <w:trHeight w:val="360"/>
              </w:trPr>
              <w:tc>
                <w:tcPr>
                  <w:tcW w:w="180" w:type="dxa"/>
                  <w:tcBorders>
                    <w:left w:val="single" w:sz="15" w:space="0" w:color="000000"/>
                  </w:tcBorders>
                </w:tcPr>
                <w:p w14:paraId="7B46C5F7" w14:textId="77777777" w:rsidR="00936CA5" w:rsidRDefault="00936CA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8"/>
                  </w:tblGrid>
                  <w:tr w:rsidR="00936CA5" w14:paraId="6B0686A4"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5258259" w14:textId="77777777" w:rsidR="00936CA5" w:rsidRDefault="00000000">
                        <w:pPr>
                          <w:spacing w:after="0" w:line="240" w:lineRule="auto"/>
                          <w:jc w:val="center"/>
                        </w:pPr>
                        <w:r>
                          <w:rPr>
                            <w:rFonts w:ascii="Arial" w:eastAsia="Arial" w:hAnsi="Arial"/>
                            <w:b/>
                            <w:color w:val="000000"/>
                            <w:sz w:val="16"/>
                          </w:rPr>
                          <w:t>Appointing Authority</w:t>
                        </w:r>
                      </w:p>
                    </w:tc>
                  </w:tr>
                </w:tbl>
                <w:p w14:paraId="74683A82" w14:textId="77777777" w:rsidR="00936CA5" w:rsidRDefault="00936CA5">
                  <w:pPr>
                    <w:spacing w:after="0" w:line="240" w:lineRule="auto"/>
                  </w:pPr>
                </w:p>
              </w:tc>
              <w:tc>
                <w:tcPr>
                  <w:tcW w:w="359" w:type="dxa"/>
                </w:tcPr>
                <w:p w14:paraId="5D999405" w14:textId="77777777" w:rsidR="00936CA5" w:rsidRDefault="00936CA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7"/>
                  </w:tblGrid>
                  <w:tr w:rsidR="00936CA5" w14:paraId="4418147D"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7D07B53" w14:textId="77777777" w:rsidR="00936CA5" w:rsidRDefault="00000000">
                        <w:pPr>
                          <w:spacing w:after="0" w:line="240" w:lineRule="auto"/>
                          <w:jc w:val="center"/>
                        </w:pPr>
                        <w:r>
                          <w:rPr>
                            <w:rFonts w:ascii="Arial" w:eastAsia="Arial" w:hAnsi="Arial"/>
                            <w:b/>
                            <w:color w:val="000000"/>
                            <w:sz w:val="16"/>
                          </w:rPr>
                          <w:t>Date</w:t>
                        </w:r>
                      </w:p>
                    </w:tc>
                  </w:tr>
                </w:tbl>
                <w:p w14:paraId="6AD6EA7B" w14:textId="77777777" w:rsidR="00936CA5" w:rsidRDefault="00936CA5">
                  <w:pPr>
                    <w:spacing w:after="0" w:line="240" w:lineRule="auto"/>
                  </w:pPr>
                </w:p>
              </w:tc>
              <w:tc>
                <w:tcPr>
                  <w:tcW w:w="180" w:type="dxa"/>
                  <w:tcBorders>
                    <w:right w:val="single" w:sz="15" w:space="0" w:color="000000"/>
                  </w:tcBorders>
                </w:tcPr>
                <w:p w14:paraId="51EE602D" w14:textId="77777777" w:rsidR="00936CA5" w:rsidRDefault="00936CA5">
                  <w:pPr>
                    <w:pStyle w:val="EmptyCellLayoutStyle"/>
                    <w:spacing w:after="0" w:line="240" w:lineRule="auto"/>
                  </w:pPr>
                </w:p>
              </w:tc>
            </w:tr>
            <w:tr w:rsidR="00936CA5" w14:paraId="112DF22E" w14:textId="77777777">
              <w:trPr>
                <w:trHeight w:val="214"/>
              </w:trPr>
              <w:tc>
                <w:tcPr>
                  <w:tcW w:w="180" w:type="dxa"/>
                  <w:tcBorders>
                    <w:left w:val="single" w:sz="15" w:space="0" w:color="000000"/>
                    <w:bottom w:val="single" w:sz="15" w:space="0" w:color="000000"/>
                  </w:tcBorders>
                </w:tcPr>
                <w:p w14:paraId="4C69887C" w14:textId="77777777" w:rsidR="00936CA5" w:rsidRDefault="00936CA5">
                  <w:pPr>
                    <w:pStyle w:val="EmptyCellLayoutStyle"/>
                    <w:spacing w:after="0" w:line="240" w:lineRule="auto"/>
                  </w:pPr>
                </w:p>
              </w:tc>
              <w:tc>
                <w:tcPr>
                  <w:tcW w:w="5220" w:type="dxa"/>
                  <w:tcBorders>
                    <w:bottom w:val="single" w:sz="15" w:space="0" w:color="000000"/>
                  </w:tcBorders>
                </w:tcPr>
                <w:p w14:paraId="07A5EAD2" w14:textId="77777777" w:rsidR="00936CA5" w:rsidRDefault="00936CA5">
                  <w:pPr>
                    <w:pStyle w:val="EmptyCellLayoutStyle"/>
                    <w:spacing w:after="0" w:line="240" w:lineRule="auto"/>
                  </w:pPr>
                </w:p>
              </w:tc>
              <w:tc>
                <w:tcPr>
                  <w:tcW w:w="359" w:type="dxa"/>
                  <w:tcBorders>
                    <w:bottom w:val="single" w:sz="15" w:space="0" w:color="000000"/>
                  </w:tcBorders>
                </w:tcPr>
                <w:p w14:paraId="032E31BD" w14:textId="77777777" w:rsidR="00936CA5" w:rsidRDefault="00936CA5">
                  <w:pPr>
                    <w:pStyle w:val="EmptyCellLayoutStyle"/>
                    <w:spacing w:after="0" w:line="240" w:lineRule="auto"/>
                  </w:pPr>
                </w:p>
              </w:tc>
              <w:tc>
                <w:tcPr>
                  <w:tcW w:w="5220" w:type="dxa"/>
                  <w:tcBorders>
                    <w:bottom w:val="single" w:sz="15" w:space="0" w:color="000000"/>
                  </w:tcBorders>
                </w:tcPr>
                <w:p w14:paraId="1E36E306" w14:textId="77777777" w:rsidR="00936CA5" w:rsidRDefault="00936CA5">
                  <w:pPr>
                    <w:pStyle w:val="EmptyCellLayoutStyle"/>
                    <w:spacing w:after="0" w:line="240" w:lineRule="auto"/>
                  </w:pPr>
                </w:p>
              </w:tc>
              <w:tc>
                <w:tcPr>
                  <w:tcW w:w="180" w:type="dxa"/>
                  <w:tcBorders>
                    <w:bottom w:val="single" w:sz="15" w:space="0" w:color="000000"/>
                    <w:right w:val="single" w:sz="15" w:space="0" w:color="000000"/>
                  </w:tcBorders>
                </w:tcPr>
                <w:p w14:paraId="3AB01BF9" w14:textId="77777777" w:rsidR="00936CA5" w:rsidRDefault="00936CA5">
                  <w:pPr>
                    <w:pStyle w:val="EmptyCellLayoutStyle"/>
                    <w:spacing w:after="0" w:line="240" w:lineRule="auto"/>
                  </w:pPr>
                </w:p>
              </w:tc>
            </w:tr>
          </w:tbl>
          <w:p w14:paraId="2AB09692" w14:textId="77777777" w:rsidR="00936CA5" w:rsidRDefault="00936CA5">
            <w:pPr>
              <w:spacing w:after="0" w:line="240" w:lineRule="auto"/>
            </w:pPr>
          </w:p>
        </w:tc>
        <w:tc>
          <w:tcPr>
            <w:tcW w:w="179" w:type="dxa"/>
          </w:tcPr>
          <w:p w14:paraId="1FFA7DB1" w14:textId="77777777" w:rsidR="00936CA5" w:rsidRDefault="00936CA5">
            <w:pPr>
              <w:pStyle w:val="EmptyCellLayoutStyle"/>
              <w:spacing w:after="0" w:line="240" w:lineRule="auto"/>
            </w:pPr>
          </w:p>
        </w:tc>
      </w:tr>
      <w:tr w:rsidR="00936CA5" w14:paraId="4C42CC31" w14:textId="77777777">
        <w:trPr>
          <w:trHeight w:val="92"/>
        </w:trPr>
        <w:tc>
          <w:tcPr>
            <w:tcW w:w="179" w:type="dxa"/>
          </w:tcPr>
          <w:p w14:paraId="1BA6D1FF" w14:textId="77777777" w:rsidR="00936CA5" w:rsidRDefault="00936CA5">
            <w:pPr>
              <w:pStyle w:val="EmptyCellLayoutStyle"/>
              <w:spacing w:after="0" w:line="240" w:lineRule="auto"/>
            </w:pPr>
          </w:p>
        </w:tc>
        <w:tc>
          <w:tcPr>
            <w:tcW w:w="0" w:type="dxa"/>
          </w:tcPr>
          <w:p w14:paraId="69D2E8F1" w14:textId="77777777" w:rsidR="00936CA5" w:rsidRDefault="00936CA5">
            <w:pPr>
              <w:pStyle w:val="EmptyCellLayoutStyle"/>
              <w:spacing w:after="0" w:line="240" w:lineRule="auto"/>
            </w:pPr>
          </w:p>
        </w:tc>
        <w:tc>
          <w:tcPr>
            <w:tcW w:w="0" w:type="dxa"/>
          </w:tcPr>
          <w:p w14:paraId="5B3F666D" w14:textId="77777777" w:rsidR="00936CA5" w:rsidRDefault="00936CA5">
            <w:pPr>
              <w:pStyle w:val="EmptyCellLayoutStyle"/>
              <w:spacing w:after="0" w:line="240" w:lineRule="auto"/>
            </w:pPr>
          </w:p>
        </w:tc>
        <w:tc>
          <w:tcPr>
            <w:tcW w:w="0" w:type="dxa"/>
          </w:tcPr>
          <w:p w14:paraId="2A494D9F" w14:textId="77777777" w:rsidR="00936CA5" w:rsidRDefault="00936CA5">
            <w:pPr>
              <w:pStyle w:val="EmptyCellLayoutStyle"/>
              <w:spacing w:after="0" w:line="240" w:lineRule="auto"/>
            </w:pPr>
          </w:p>
        </w:tc>
        <w:tc>
          <w:tcPr>
            <w:tcW w:w="0" w:type="dxa"/>
          </w:tcPr>
          <w:p w14:paraId="5933A76C" w14:textId="77777777" w:rsidR="00936CA5" w:rsidRDefault="00936CA5">
            <w:pPr>
              <w:pStyle w:val="EmptyCellLayoutStyle"/>
              <w:spacing w:after="0" w:line="240" w:lineRule="auto"/>
            </w:pPr>
          </w:p>
        </w:tc>
        <w:tc>
          <w:tcPr>
            <w:tcW w:w="0" w:type="dxa"/>
          </w:tcPr>
          <w:p w14:paraId="2DAAD232" w14:textId="77777777" w:rsidR="00936CA5" w:rsidRDefault="00936CA5">
            <w:pPr>
              <w:pStyle w:val="EmptyCellLayoutStyle"/>
              <w:spacing w:after="0" w:line="240" w:lineRule="auto"/>
            </w:pPr>
          </w:p>
        </w:tc>
        <w:tc>
          <w:tcPr>
            <w:tcW w:w="0" w:type="dxa"/>
          </w:tcPr>
          <w:p w14:paraId="0D4E9A97" w14:textId="77777777" w:rsidR="00936CA5" w:rsidRDefault="00936CA5">
            <w:pPr>
              <w:pStyle w:val="EmptyCellLayoutStyle"/>
              <w:spacing w:after="0" w:line="240" w:lineRule="auto"/>
            </w:pPr>
          </w:p>
        </w:tc>
        <w:tc>
          <w:tcPr>
            <w:tcW w:w="2505" w:type="dxa"/>
          </w:tcPr>
          <w:p w14:paraId="1B8D3ED7" w14:textId="77777777" w:rsidR="00936CA5" w:rsidRDefault="00936CA5">
            <w:pPr>
              <w:pStyle w:val="EmptyCellLayoutStyle"/>
              <w:spacing w:after="0" w:line="240" w:lineRule="auto"/>
            </w:pPr>
          </w:p>
        </w:tc>
        <w:tc>
          <w:tcPr>
            <w:tcW w:w="6120" w:type="dxa"/>
          </w:tcPr>
          <w:p w14:paraId="14B0897C" w14:textId="77777777" w:rsidR="00936CA5" w:rsidRDefault="00936CA5">
            <w:pPr>
              <w:pStyle w:val="EmptyCellLayoutStyle"/>
              <w:spacing w:after="0" w:line="240" w:lineRule="auto"/>
            </w:pPr>
          </w:p>
        </w:tc>
        <w:tc>
          <w:tcPr>
            <w:tcW w:w="2534" w:type="dxa"/>
          </w:tcPr>
          <w:p w14:paraId="5397298C" w14:textId="77777777" w:rsidR="00936CA5" w:rsidRDefault="00936CA5">
            <w:pPr>
              <w:pStyle w:val="EmptyCellLayoutStyle"/>
              <w:spacing w:after="0" w:line="240" w:lineRule="auto"/>
            </w:pPr>
          </w:p>
        </w:tc>
        <w:tc>
          <w:tcPr>
            <w:tcW w:w="179" w:type="dxa"/>
          </w:tcPr>
          <w:p w14:paraId="6921AEFB" w14:textId="77777777" w:rsidR="00936CA5" w:rsidRDefault="00936CA5">
            <w:pPr>
              <w:pStyle w:val="EmptyCellLayoutStyle"/>
              <w:spacing w:after="0" w:line="240" w:lineRule="auto"/>
            </w:pPr>
          </w:p>
        </w:tc>
      </w:tr>
      <w:tr w:rsidR="0098327C" w14:paraId="1F5F6E16" w14:textId="77777777" w:rsidTr="0098327C">
        <w:tc>
          <w:tcPr>
            <w:tcW w:w="179" w:type="dxa"/>
          </w:tcPr>
          <w:p w14:paraId="39A05B0D" w14:textId="77777777" w:rsidR="00936CA5" w:rsidRDefault="00936CA5">
            <w:pPr>
              <w:pStyle w:val="EmptyCellLayoutStyle"/>
              <w:spacing w:after="0" w:line="240" w:lineRule="auto"/>
            </w:pPr>
          </w:p>
        </w:tc>
        <w:tc>
          <w:tcPr>
            <w:tcW w:w="0" w:type="dxa"/>
          </w:tcPr>
          <w:p w14:paraId="57D1E719" w14:textId="77777777" w:rsidR="00936CA5" w:rsidRDefault="00936CA5">
            <w:pPr>
              <w:pStyle w:val="EmptyCellLayoutStyle"/>
              <w:spacing w:after="0" w:line="240" w:lineRule="auto"/>
            </w:pPr>
          </w:p>
        </w:tc>
        <w:tc>
          <w:tcPr>
            <w:tcW w:w="0" w:type="dxa"/>
          </w:tcPr>
          <w:p w14:paraId="2A9BA112" w14:textId="77777777" w:rsidR="00936CA5" w:rsidRDefault="00936CA5">
            <w:pPr>
              <w:pStyle w:val="EmptyCellLayoutStyle"/>
              <w:spacing w:after="0" w:line="240" w:lineRule="auto"/>
            </w:pPr>
          </w:p>
        </w:tc>
        <w:tc>
          <w:tcPr>
            <w:tcW w:w="0" w:type="dxa"/>
          </w:tcPr>
          <w:p w14:paraId="2F7EF41A" w14:textId="77777777" w:rsidR="00936CA5" w:rsidRDefault="00936CA5">
            <w:pPr>
              <w:pStyle w:val="EmptyCellLayoutStyle"/>
              <w:spacing w:after="0" w:line="240" w:lineRule="auto"/>
            </w:pPr>
          </w:p>
        </w:tc>
        <w:tc>
          <w:tcPr>
            <w:tcW w:w="0" w:type="dxa"/>
          </w:tcPr>
          <w:p w14:paraId="346744A4" w14:textId="77777777" w:rsidR="00936CA5" w:rsidRDefault="00936CA5">
            <w:pPr>
              <w:pStyle w:val="EmptyCellLayoutStyle"/>
              <w:spacing w:after="0" w:line="240" w:lineRule="auto"/>
            </w:pPr>
          </w:p>
        </w:tc>
        <w:tc>
          <w:tcPr>
            <w:tcW w:w="0" w:type="dxa"/>
          </w:tcPr>
          <w:p w14:paraId="78C10E15" w14:textId="77777777" w:rsidR="00936CA5" w:rsidRDefault="00936CA5">
            <w:pPr>
              <w:pStyle w:val="EmptyCellLayoutStyle"/>
              <w:spacing w:after="0" w:line="240" w:lineRule="auto"/>
            </w:pPr>
          </w:p>
        </w:tc>
        <w:tc>
          <w:tcPr>
            <w:tcW w:w="0" w:type="dxa"/>
          </w:tcPr>
          <w:p w14:paraId="214638E9" w14:textId="77777777" w:rsidR="00936CA5" w:rsidRDefault="00936CA5">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5189"/>
              <w:gridCol w:w="357"/>
              <w:gridCol w:w="5186"/>
              <w:gridCol w:w="179"/>
            </w:tblGrid>
            <w:tr w:rsidR="00936CA5" w14:paraId="0DCBAA07" w14:textId="77777777">
              <w:trPr>
                <w:trHeight w:val="197"/>
              </w:trPr>
              <w:tc>
                <w:tcPr>
                  <w:tcW w:w="180" w:type="dxa"/>
                  <w:tcBorders>
                    <w:top w:val="single" w:sz="15" w:space="0" w:color="000000"/>
                    <w:left w:val="single" w:sz="15" w:space="0" w:color="000000"/>
                  </w:tcBorders>
                </w:tcPr>
                <w:p w14:paraId="1E021119" w14:textId="77777777" w:rsidR="00936CA5" w:rsidRDefault="00936CA5">
                  <w:pPr>
                    <w:pStyle w:val="EmptyCellLayoutStyle"/>
                    <w:spacing w:after="0" w:line="240" w:lineRule="auto"/>
                  </w:pPr>
                </w:p>
              </w:tc>
              <w:tc>
                <w:tcPr>
                  <w:tcW w:w="5220" w:type="dxa"/>
                  <w:tcBorders>
                    <w:top w:val="single" w:sz="15" w:space="0" w:color="000000"/>
                  </w:tcBorders>
                </w:tcPr>
                <w:p w14:paraId="5056A660" w14:textId="77777777" w:rsidR="00936CA5" w:rsidRDefault="00936CA5">
                  <w:pPr>
                    <w:pStyle w:val="EmptyCellLayoutStyle"/>
                    <w:spacing w:after="0" w:line="240" w:lineRule="auto"/>
                  </w:pPr>
                </w:p>
              </w:tc>
              <w:tc>
                <w:tcPr>
                  <w:tcW w:w="359" w:type="dxa"/>
                  <w:tcBorders>
                    <w:top w:val="single" w:sz="15" w:space="0" w:color="000000"/>
                  </w:tcBorders>
                </w:tcPr>
                <w:p w14:paraId="273996DB" w14:textId="77777777" w:rsidR="00936CA5" w:rsidRDefault="00936CA5">
                  <w:pPr>
                    <w:pStyle w:val="EmptyCellLayoutStyle"/>
                    <w:spacing w:after="0" w:line="240" w:lineRule="auto"/>
                  </w:pPr>
                </w:p>
              </w:tc>
              <w:tc>
                <w:tcPr>
                  <w:tcW w:w="5220" w:type="dxa"/>
                  <w:tcBorders>
                    <w:top w:val="single" w:sz="15" w:space="0" w:color="000000"/>
                  </w:tcBorders>
                </w:tcPr>
                <w:p w14:paraId="675D0B33" w14:textId="77777777" w:rsidR="00936CA5" w:rsidRDefault="00936CA5">
                  <w:pPr>
                    <w:pStyle w:val="EmptyCellLayoutStyle"/>
                    <w:spacing w:after="0" w:line="240" w:lineRule="auto"/>
                  </w:pPr>
                </w:p>
              </w:tc>
              <w:tc>
                <w:tcPr>
                  <w:tcW w:w="180" w:type="dxa"/>
                  <w:tcBorders>
                    <w:top w:val="single" w:sz="15" w:space="0" w:color="000000"/>
                    <w:right w:val="single" w:sz="15" w:space="0" w:color="000000"/>
                  </w:tcBorders>
                </w:tcPr>
                <w:p w14:paraId="778393D7" w14:textId="77777777" w:rsidR="00936CA5" w:rsidRDefault="00936CA5">
                  <w:pPr>
                    <w:pStyle w:val="EmptyCellLayoutStyle"/>
                    <w:spacing w:after="0" w:line="240" w:lineRule="auto"/>
                  </w:pPr>
                </w:p>
              </w:tc>
            </w:tr>
            <w:tr w:rsidR="0098327C" w14:paraId="15A036F4" w14:textId="77777777" w:rsidTr="0098327C">
              <w:trPr>
                <w:trHeight w:val="540"/>
              </w:trPr>
              <w:tc>
                <w:tcPr>
                  <w:tcW w:w="180" w:type="dxa"/>
                  <w:tcBorders>
                    <w:left w:val="single" w:sz="15" w:space="0" w:color="000000"/>
                  </w:tcBorders>
                </w:tcPr>
                <w:p w14:paraId="59467907" w14:textId="77777777" w:rsidR="00936CA5" w:rsidRDefault="00936CA5">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2"/>
                  </w:tblGrid>
                  <w:tr w:rsidR="00936CA5" w14:paraId="65E7B0EB" w14:textId="77777777">
                    <w:trPr>
                      <w:trHeight w:val="462"/>
                    </w:trPr>
                    <w:tc>
                      <w:tcPr>
                        <w:tcW w:w="10800" w:type="dxa"/>
                        <w:tcBorders>
                          <w:top w:val="nil"/>
                          <w:left w:val="nil"/>
                          <w:bottom w:val="nil"/>
                          <w:right w:val="nil"/>
                        </w:tcBorders>
                        <w:tcMar>
                          <w:top w:w="39" w:type="dxa"/>
                          <w:left w:w="39" w:type="dxa"/>
                          <w:bottom w:w="39" w:type="dxa"/>
                          <w:right w:w="39" w:type="dxa"/>
                        </w:tcMar>
                      </w:tcPr>
                      <w:p w14:paraId="7F9DDB01" w14:textId="77777777" w:rsidR="00936CA5" w:rsidRDefault="00000000">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047B1572" w14:textId="77777777" w:rsidR="00936CA5" w:rsidRDefault="00936CA5">
                  <w:pPr>
                    <w:spacing w:after="0" w:line="240" w:lineRule="auto"/>
                  </w:pPr>
                </w:p>
              </w:tc>
              <w:tc>
                <w:tcPr>
                  <w:tcW w:w="180" w:type="dxa"/>
                  <w:tcBorders>
                    <w:right w:val="single" w:sz="15" w:space="0" w:color="000000"/>
                  </w:tcBorders>
                </w:tcPr>
                <w:p w14:paraId="07850868" w14:textId="77777777" w:rsidR="00936CA5" w:rsidRDefault="00936CA5">
                  <w:pPr>
                    <w:pStyle w:val="EmptyCellLayoutStyle"/>
                    <w:spacing w:after="0" w:line="240" w:lineRule="auto"/>
                  </w:pPr>
                </w:p>
              </w:tc>
            </w:tr>
            <w:tr w:rsidR="00936CA5" w14:paraId="0ADFA792" w14:textId="77777777">
              <w:trPr>
                <w:trHeight w:val="17"/>
              </w:trPr>
              <w:tc>
                <w:tcPr>
                  <w:tcW w:w="180" w:type="dxa"/>
                  <w:tcBorders>
                    <w:left w:val="single" w:sz="15" w:space="0" w:color="000000"/>
                  </w:tcBorders>
                </w:tcPr>
                <w:p w14:paraId="3E68F8D2" w14:textId="77777777" w:rsidR="00936CA5" w:rsidRDefault="00936CA5">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936CA5" w14:paraId="14D7914D" w14:textId="77777777">
                    <w:trPr>
                      <w:trHeight w:val="212"/>
                    </w:trPr>
                    <w:tc>
                      <w:tcPr>
                        <w:tcW w:w="5220" w:type="dxa"/>
                        <w:tcBorders>
                          <w:top w:val="nil"/>
                          <w:left w:val="nil"/>
                          <w:bottom w:val="nil"/>
                          <w:right w:val="nil"/>
                        </w:tcBorders>
                        <w:tcMar>
                          <w:top w:w="39" w:type="dxa"/>
                          <w:left w:w="39" w:type="dxa"/>
                          <w:bottom w:w="39" w:type="dxa"/>
                          <w:right w:w="39" w:type="dxa"/>
                        </w:tcMar>
                      </w:tcPr>
                      <w:p w14:paraId="5C1E6362" w14:textId="14F99C46" w:rsidR="00936CA5" w:rsidRDefault="00936CA5">
                        <w:pPr>
                          <w:spacing w:after="0" w:line="240" w:lineRule="auto"/>
                        </w:pPr>
                      </w:p>
                    </w:tc>
                  </w:tr>
                </w:tbl>
                <w:p w14:paraId="2CEE03A0" w14:textId="77777777" w:rsidR="00936CA5" w:rsidRDefault="00936CA5">
                  <w:pPr>
                    <w:spacing w:after="0" w:line="240" w:lineRule="auto"/>
                  </w:pPr>
                </w:p>
              </w:tc>
              <w:tc>
                <w:tcPr>
                  <w:tcW w:w="359" w:type="dxa"/>
                </w:tcPr>
                <w:p w14:paraId="420DE3FF" w14:textId="77777777" w:rsidR="00936CA5" w:rsidRDefault="00936CA5">
                  <w:pPr>
                    <w:pStyle w:val="EmptyCellLayoutStyle"/>
                    <w:spacing w:after="0" w:line="240" w:lineRule="auto"/>
                  </w:pPr>
                </w:p>
              </w:tc>
              <w:tc>
                <w:tcPr>
                  <w:tcW w:w="5220" w:type="dxa"/>
                </w:tcPr>
                <w:p w14:paraId="29F0836E" w14:textId="77777777" w:rsidR="00936CA5" w:rsidRDefault="00936CA5">
                  <w:pPr>
                    <w:pStyle w:val="EmptyCellLayoutStyle"/>
                    <w:spacing w:after="0" w:line="240" w:lineRule="auto"/>
                  </w:pPr>
                </w:p>
              </w:tc>
              <w:tc>
                <w:tcPr>
                  <w:tcW w:w="180" w:type="dxa"/>
                  <w:tcBorders>
                    <w:right w:val="single" w:sz="15" w:space="0" w:color="000000"/>
                  </w:tcBorders>
                </w:tcPr>
                <w:p w14:paraId="0AEEEBFB" w14:textId="77777777" w:rsidR="00936CA5" w:rsidRDefault="00936CA5">
                  <w:pPr>
                    <w:pStyle w:val="EmptyCellLayoutStyle"/>
                    <w:spacing w:after="0" w:line="240" w:lineRule="auto"/>
                  </w:pPr>
                </w:p>
              </w:tc>
            </w:tr>
            <w:tr w:rsidR="00936CA5" w14:paraId="4281C37D" w14:textId="77777777">
              <w:trPr>
                <w:trHeight w:val="273"/>
              </w:trPr>
              <w:tc>
                <w:tcPr>
                  <w:tcW w:w="180" w:type="dxa"/>
                  <w:tcBorders>
                    <w:left w:val="single" w:sz="15" w:space="0" w:color="000000"/>
                  </w:tcBorders>
                </w:tcPr>
                <w:p w14:paraId="412C4609" w14:textId="77777777" w:rsidR="00936CA5" w:rsidRDefault="00936CA5">
                  <w:pPr>
                    <w:pStyle w:val="EmptyCellLayoutStyle"/>
                    <w:spacing w:after="0" w:line="240" w:lineRule="auto"/>
                  </w:pPr>
                </w:p>
              </w:tc>
              <w:tc>
                <w:tcPr>
                  <w:tcW w:w="5220" w:type="dxa"/>
                  <w:vMerge/>
                </w:tcPr>
                <w:p w14:paraId="5A87915F" w14:textId="77777777" w:rsidR="00936CA5" w:rsidRDefault="00936CA5">
                  <w:pPr>
                    <w:pStyle w:val="EmptyCellLayoutStyle"/>
                    <w:spacing w:after="0" w:line="240" w:lineRule="auto"/>
                  </w:pPr>
                </w:p>
              </w:tc>
              <w:tc>
                <w:tcPr>
                  <w:tcW w:w="359" w:type="dxa"/>
                </w:tcPr>
                <w:p w14:paraId="1DE0DC01" w14:textId="77777777" w:rsidR="00936CA5" w:rsidRDefault="00936CA5">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936CA5" w14:paraId="762B7690" w14:textId="77777777">
                    <w:trPr>
                      <w:trHeight w:val="212"/>
                    </w:trPr>
                    <w:tc>
                      <w:tcPr>
                        <w:tcW w:w="5220" w:type="dxa"/>
                        <w:tcBorders>
                          <w:top w:val="nil"/>
                          <w:left w:val="nil"/>
                          <w:bottom w:val="nil"/>
                          <w:right w:val="nil"/>
                        </w:tcBorders>
                        <w:tcMar>
                          <w:top w:w="39" w:type="dxa"/>
                          <w:left w:w="39" w:type="dxa"/>
                          <w:bottom w:w="39" w:type="dxa"/>
                          <w:right w:w="39" w:type="dxa"/>
                        </w:tcMar>
                      </w:tcPr>
                      <w:p w14:paraId="5664DAD1" w14:textId="77777777" w:rsidR="00936CA5" w:rsidRDefault="00936CA5">
                        <w:pPr>
                          <w:spacing w:after="0" w:line="240" w:lineRule="auto"/>
                        </w:pPr>
                      </w:p>
                    </w:tc>
                  </w:tr>
                </w:tbl>
                <w:p w14:paraId="7C706F11" w14:textId="77777777" w:rsidR="00936CA5" w:rsidRDefault="00936CA5">
                  <w:pPr>
                    <w:spacing w:after="0" w:line="240" w:lineRule="auto"/>
                  </w:pPr>
                </w:p>
              </w:tc>
              <w:tc>
                <w:tcPr>
                  <w:tcW w:w="180" w:type="dxa"/>
                  <w:tcBorders>
                    <w:right w:val="single" w:sz="15" w:space="0" w:color="000000"/>
                  </w:tcBorders>
                </w:tcPr>
                <w:p w14:paraId="0061C9A7" w14:textId="77777777" w:rsidR="00936CA5" w:rsidRDefault="00936CA5">
                  <w:pPr>
                    <w:pStyle w:val="EmptyCellLayoutStyle"/>
                    <w:spacing w:after="0" w:line="240" w:lineRule="auto"/>
                  </w:pPr>
                </w:p>
              </w:tc>
            </w:tr>
            <w:tr w:rsidR="00936CA5" w14:paraId="3B5AD2AA" w14:textId="77777777">
              <w:trPr>
                <w:trHeight w:val="17"/>
              </w:trPr>
              <w:tc>
                <w:tcPr>
                  <w:tcW w:w="180" w:type="dxa"/>
                  <w:tcBorders>
                    <w:left w:val="single" w:sz="15" w:space="0" w:color="000000"/>
                  </w:tcBorders>
                </w:tcPr>
                <w:p w14:paraId="0735789E" w14:textId="77777777" w:rsidR="00936CA5" w:rsidRDefault="00936CA5">
                  <w:pPr>
                    <w:pStyle w:val="EmptyCellLayoutStyle"/>
                    <w:spacing w:after="0" w:line="240" w:lineRule="auto"/>
                  </w:pPr>
                </w:p>
              </w:tc>
              <w:tc>
                <w:tcPr>
                  <w:tcW w:w="5220" w:type="dxa"/>
                </w:tcPr>
                <w:p w14:paraId="2960FDF9" w14:textId="77777777" w:rsidR="00936CA5" w:rsidRDefault="00936CA5">
                  <w:pPr>
                    <w:pStyle w:val="EmptyCellLayoutStyle"/>
                    <w:spacing w:after="0" w:line="240" w:lineRule="auto"/>
                  </w:pPr>
                </w:p>
              </w:tc>
              <w:tc>
                <w:tcPr>
                  <w:tcW w:w="359" w:type="dxa"/>
                </w:tcPr>
                <w:p w14:paraId="08FBF242" w14:textId="77777777" w:rsidR="00936CA5" w:rsidRDefault="00936CA5">
                  <w:pPr>
                    <w:pStyle w:val="EmptyCellLayoutStyle"/>
                    <w:spacing w:after="0" w:line="240" w:lineRule="auto"/>
                  </w:pPr>
                </w:p>
              </w:tc>
              <w:tc>
                <w:tcPr>
                  <w:tcW w:w="5220" w:type="dxa"/>
                  <w:vMerge/>
                </w:tcPr>
                <w:p w14:paraId="44897550" w14:textId="77777777" w:rsidR="00936CA5" w:rsidRDefault="00936CA5">
                  <w:pPr>
                    <w:pStyle w:val="EmptyCellLayoutStyle"/>
                    <w:spacing w:after="0" w:line="240" w:lineRule="auto"/>
                  </w:pPr>
                </w:p>
              </w:tc>
              <w:tc>
                <w:tcPr>
                  <w:tcW w:w="180" w:type="dxa"/>
                  <w:tcBorders>
                    <w:right w:val="single" w:sz="15" w:space="0" w:color="000000"/>
                  </w:tcBorders>
                </w:tcPr>
                <w:p w14:paraId="686665C3" w14:textId="77777777" w:rsidR="00936CA5" w:rsidRDefault="00936CA5">
                  <w:pPr>
                    <w:pStyle w:val="EmptyCellLayoutStyle"/>
                    <w:spacing w:after="0" w:line="240" w:lineRule="auto"/>
                  </w:pPr>
                </w:p>
              </w:tc>
            </w:tr>
            <w:tr w:rsidR="00936CA5" w14:paraId="304C8300" w14:textId="77777777">
              <w:trPr>
                <w:trHeight w:val="17"/>
              </w:trPr>
              <w:tc>
                <w:tcPr>
                  <w:tcW w:w="180" w:type="dxa"/>
                  <w:tcBorders>
                    <w:left w:val="single" w:sz="15" w:space="0" w:color="000000"/>
                  </w:tcBorders>
                </w:tcPr>
                <w:p w14:paraId="2650A205" w14:textId="77777777" w:rsidR="00936CA5" w:rsidRDefault="00936CA5">
                  <w:pPr>
                    <w:pStyle w:val="EmptyCellLayoutStyle"/>
                    <w:spacing w:after="0" w:line="240" w:lineRule="auto"/>
                  </w:pPr>
                </w:p>
              </w:tc>
              <w:tc>
                <w:tcPr>
                  <w:tcW w:w="5220" w:type="dxa"/>
                </w:tcPr>
                <w:p w14:paraId="7E64609F" w14:textId="77777777" w:rsidR="00936CA5" w:rsidRDefault="00936CA5">
                  <w:pPr>
                    <w:pStyle w:val="EmptyCellLayoutStyle"/>
                    <w:spacing w:after="0" w:line="240" w:lineRule="auto"/>
                  </w:pPr>
                </w:p>
              </w:tc>
              <w:tc>
                <w:tcPr>
                  <w:tcW w:w="359" w:type="dxa"/>
                </w:tcPr>
                <w:p w14:paraId="6BDBA68D" w14:textId="77777777" w:rsidR="00936CA5" w:rsidRDefault="00936CA5">
                  <w:pPr>
                    <w:pStyle w:val="EmptyCellLayoutStyle"/>
                    <w:spacing w:after="0" w:line="240" w:lineRule="auto"/>
                  </w:pPr>
                </w:p>
              </w:tc>
              <w:tc>
                <w:tcPr>
                  <w:tcW w:w="5220" w:type="dxa"/>
                </w:tcPr>
                <w:p w14:paraId="6491538D" w14:textId="77777777" w:rsidR="00936CA5" w:rsidRDefault="00936CA5">
                  <w:pPr>
                    <w:pStyle w:val="EmptyCellLayoutStyle"/>
                    <w:spacing w:after="0" w:line="240" w:lineRule="auto"/>
                  </w:pPr>
                </w:p>
              </w:tc>
              <w:tc>
                <w:tcPr>
                  <w:tcW w:w="180" w:type="dxa"/>
                  <w:tcBorders>
                    <w:right w:val="single" w:sz="15" w:space="0" w:color="000000"/>
                  </w:tcBorders>
                </w:tcPr>
                <w:p w14:paraId="363F2A74" w14:textId="77777777" w:rsidR="00936CA5" w:rsidRDefault="00936CA5">
                  <w:pPr>
                    <w:pStyle w:val="EmptyCellLayoutStyle"/>
                    <w:spacing w:after="0" w:line="240" w:lineRule="auto"/>
                  </w:pPr>
                </w:p>
              </w:tc>
            </w:tr>
            <w:tr w:rsidR="00936CA5" w14:paraId="44FC7B5D" w14:textId="77777777">
              <w:trPr>
                <w:trHeight w:val="17"/>
              </w:trPr>
              <w:tc>
                <w:tcPr>
                  <w:tcW w:w="180" w:type="dxa"/>
                  <w:tcBorders>
                    <w:left w:val="single" w:sz="15" w:space="0" w:color="000000"/>
                  </w:tcBorders>
                </w:tcPr>
                <w:p w14:paraId="024A6F32" w14:textId="77777777" w:rsidR="00936CA5" w:rsidRDefault="00936CA5">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936CA5" w14:paraId="00F1C718"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C987C9E" w14:textId="77777777" w:rsidR="00936CA5" w:rsidRDefault="00000000">
                        <w:pPr>
                          <w:spacing w:after="0" w:line="240" w:lineRule="auto"/>
                          <w:jc w:val="center"/>
                        </w:pPr>
                        <w:r>
                          <w:rPr>
                            <w:rFonts w:ascii="Arial" w:eastAsia="Arial" w:hAnsi="Arial"/>
                            <w:b/>
                            <w:color w:val="000000"/>
                            <w:sz w:val="16"/>
                          </w:rPr>
                          <w:t>Employee</w:t>
                        </w:r>
                      </w:p>
                    </w:tc>
                  </w:tr>
                </w:tbl>
                <w:p w14:paraId="566F9A57" w14:textId="77777777" w:rsidR="00936CA5" w:rsidRDefault="00936CA5">
                  <w:pPr>
                    <w:spacing w:after="0" w:line="240" w:lineRule="auto"/>
                  </w:pPr>
                </w:p>
              </w:tc>
              <w:tc>
                <w:tcPr>
                  <w:tcW w:w="359" w:type="dxa"/>
                </w:tcPr>
                <w:p w14:paraId="1280E569" w14:textId="77777777" w:rsidR="00936CA5" w:rsidRDefault="00936CA5">
                  <w:pPr>
                    <w:pStyle w:val="EmptyCellLayoutStyle"/>
                    <w:spacing w:after="0" w:line="240" w:lineRule="auto"/>
                  </w:pPr>
                </w:p>
              </w:tc>
              <w:tc>
                <w:tcPr>
                  <w:tcW w:w="5220" w:type="dxa"/>
                </w:tcPr>
                <w:p w14:paraId="75ED9800" w14:textId="77777777" w:rsidR="00936CA5" w:rsidRDefault="00936CA5">
                  <w:pPr>
                    <w:pStyle w:val="EmptyCellLayoutStyle"/>
                    <w:spacing w:after="0" w:line="240" w:lineRule="auto"/>
                  </w:pPr>
                </w:p>
              </w:tc>
              <w:tc>
                <w:tcPr>
                  <w:tcW w:w="180" w:type="dxa"/>
                  <w:tcBorders>
                    <w:right w:val="single" w:sz="15" w:space="0" w:color="000000"/>
                  </w:tcBorders>
                </w:tcPr>
                <w:p w14:paraId="36ED344F" w14:textId="77777777" w:rsidR="00936CA5" w:rsidRDefault="00936CA5">
                  <w:pPr>
                    <w:pStyle w:val="EmptyCellLayoutStyle"/>
                    <w:spacing w:after="0" w:line="240" w:lineRule="auto"/>
                  </w:pPr>
                </w:p>
              </w:tc>
            </w:tr>
            <w:tr w:rsidR="00936CA5" w14:paraId="4E450324" w14:textId="77777777">
              <w:trPr>
                <w:trHeight w:val="342"/>
              </w:trPr>
              <w:tc>
                <w:tcPr>
                  <w:tcW w:w="180" w:type="dxa"/>
                  <w:tcBorders>
                    <w:left w:val="single" w:sz="15" w:space="0" w:color="000000"/>
                  </w:tcBorders>
                </w:tcPr>
                <w:p w14:paraId="25156F43" w14:textId="77777777" w:rsidR="00936CA5" w:rsidRDefault="00936CA5">
                  <w:pPr>
                    <w:pStyle w:val="EmptyCellLayoutStyle"/>
                    <w:spacing w:after="0" w:line="240" w:lineRule="auto"/>
                  </w:pPr>
                </w:p>
              </w:tc>
              <w:tc>
                <w:tcPr>
                  <w:tcW w:w="5220" w:type="dxa"/>
                  <w:vMerge/>
                </w:tcPr>
                <w:p w14:paraId="425A13F6" w14:textId="77777777" w:rsidR="00936CA5" w:rsidRDefault="00936CA5">
                  <w:pPr>
                    <w:pStyle w:val="EmptyCellLayoutStyle"/>
                    <w:spacing w:after="0" w:line="240" w:lineRule="auto"/>
                  </w:pPr>
                </w:p>
              </w:tc>
              <w:tc>
                <w:tcPr>
                  <w:tcW w:w="359" w:type="dxa"/>
                </w:tcPr>
                <w:p w14:paraId="14BCAE2B" w14:textId="77777777" w:rsidR="00936CA5" w:rsidRDefault="00936CA5">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936CA5" w14:paraId="31DB0033"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5726D62" w14:textId="77777777" w:rsidR="00936CA5" w:rsidRDefault="00000000">
                        <w:pPr>
                          <w:spacing w:after="0" w:line="240" w:lineRule="auto"/>
                          <w:jc w:val="center"/>
                        </w:pPr>
                        <w:r>
                          <w:rPr>
                            <w:rFonts w:ascii="Arial" w:eastAsia="Arial" w:hAnsi="Arial"/>
                            <w:b/>
                            <w:color w:val="000000"/>
                            <w:sz w:val="16"/>
                          </w:rPr>
                          <w:t>Date</w:t>
                        </w:r>
                      </w:p>
                    </w:tc>
                  </w:tr>
                </w:tbl>
                <w:p w14:paraId="39A375D3" w14:textId="77777777" w:rsidR="00936CA5" w:rsidRDefault="00936CA5">
                  <w:pPr>
                    <w:spacing w:after="0" w:line="240" w:lineRule="auto"/>
                  </w:pPr>
                </w:p>
              </w:tc>
              <w:tc>
                <w:tcPr>
                  <w:tcW w:w="180" w:type="dxa"/>
                  <w:tcBorders>
                    <w:right w:val="single" w:sz="15" w:space="0" w:color="000000"/>
                  </w:tcBorders>
                </w:tcPr>
                <w:p w14:paraId="4EEBFC90" w14:textId="77777777" w:rsidR="00936CA5" w:rsidRDefault="00936CA5">
                  <w:pPr>
                    <w:pStyle w:val="EmptyCellLayoutStyle"/>
                    <w:spacing w:after="0" w:line="240" w:lineRule="auto"/>
                  </w:pPr>
                </w:p>
              </w:tc>
            </w:tr>
            <w:tr w:rsidR="00936CA5" w14:paraId="17CC3897" w14:textId="77777777">
              <w:trPr>
                <w:trHeight w:val="17"/>
              </w:trPr>
              <w:tc>
                <w:tcPr>
                  <w:tcW w:w="180" w:type="dxa"/>
                  <w:tcBorders>
                    <w:left w:val="single" w:sz="15" w:space="0" w:color="000000"/>
                  </w:tcBorders>
                </w:tcPr>
                <w:p w14:paraId="48966C52" w14:textId="77777777" w:rsidR="00936CA5" w:rsidRDefault="00936CA5">
                  <w:pPr>
                    <w:pStyle w:val="EmptyCellLayoutStyle"/>
                    <w:spacing w:after="0" w:line="240" w:lineRule="auto"/>
                  </w:pPr>
                </w:p>
              </w:tc>
              <w:tc>
                <w:tcPr>
                  <w:tcW w:w="5220" w:type="dxa"/>
                </w:tcPr>
                <w:p w14:paraId="4DC66360" w14:textId="77777777" w:rsidR="00936CA5" w:rsidRDefault="00936CA5">
                  <w:pPr>
                    <w:pStyle w:val="EmptyCellLayoutStyle"/>
                    <w:spacing w:after="0" w:line="240" w:lineRule="auto"/>
                  </w:pPr>
                </w:p>
              </w:tc>
              <w:tc>
                <w:tcPr>
                  <w:tcW w:w="359" w:type="dxa"/>
                </w:tcPr>
                <w:p w14:paraId="4EDF2EB1" w14:textId="77777777" w:rsidR="00936CA5" w:rsidRDefault="00936CA5">
                  <w:pPr>
                    <w:pStyle w:val="EmptyCellLayoutStyle"/>
                    <w:spacing w:after="0" w:line="240" w:lineRule="auto"/>
                  </w:pPr>
                </w:p>
              </w:tc>
              <w:tc>
                <w:tcPr>
                  <w:tcW w:w="5220" w:type="dxa"/>
                  <w:vMerge/>
                </w:tcPr>
                <w:p w14:paraId="630F2DD1" w14:textId="77777777" w:rsidR="00936CA5" w:rsidRDefault="00936CA5">
                  <w:pPr>
                    <w:pStyle w:val="EmptyCellLayoutStyle"/>
                    <w:spacing w:after="0" w:line="240" w:lineRule="auto"/>
                  </w:pPr>
                </w:p>
              </w:tc>
              <w:tc>
                <w:tcPr>
                  <w:tcW w:w="180" w:type="dxa"/>
                  <w:tcBorders>
                    <w:right w:val="single" w:sz="15" w:space="0" w:color="000000"/>
                  </w:tcBorders>
                </w:tcPr>
                <w:p w14:paraId="585D8BE2" w14:textId="77777777" w:rsidR="00936CA5" w:rsidRDefault="00936CA5">
                  <w:pPr>
                    <w:pStyle w:val="EmptyCellLayoutStyle"/>
                    <w:spacing w:after="0" w:line="240" w:lineRule="auto"/>
                  </w:pPr>
                </w:p>
              </w:tc>
            </w:tr>
            <w:tr w:rsidR="00936CA5" w14:paraId="72F28CF5" w14:textId="77777777">
              <w:trPr>
                <w:trHeight w:val="180"/>
              </w:trPr>
              <w:tc>
                <w:tcPr>
                  <w:tcW w:w="180" w:type="dxa"/>
                  <w:tcBorders>
                    <w:left w:val="single" w:sz="15" w:space="0" w:color="000000"/>
                    <w:bottom w:val="single" w:sz="15" w:space="0" w:color="000000"/>
                  </w:tcBorders>
                </w:tcPr>
                <w:p w14:paraId="10A3CA61" w14:textId="77777777" w:rsidR="00936CA5" w:rsidRDefault="00936CA5">
                  <w:pPr>
                    <w:pStyle w:val="EmptyCellLayoutStyle"/>
                    <w:spacing w:after="0" w:line="240" w:lineRule="auto"/>
                  </w:pPr>
                </w:p>
              </w:tc>
              <w:tc>
                <w:tcPr>
                  <w:tcW w:w="5220" w:type="dxa"/>
                  <w:tcBorders>
                    <w:bottom w:val="single" w:sz="15" w:space="0" w:color="000000"/>
                  </w:tcBorders>
                </w:tcPr>
                <w:p w14:paraId="7697B6B0" w14:textId="77777777" w:rsidR="00936CA5" w:rsidRDefault="00936CA5">
                  <w:pPr>
                    <w:pStyle w:val="EmptyCellLayoutStyle"/>
                    <w:spacing w:after="0" w:line="240" w:lineRule="auto"/>
                  </w:pPr>
                </w:p>
              </w:tc>
              <w:tc>
                <w:tcPr>
                  <w:tcW w:w="359" w:type="dxa"/>
                  <w:tcBorders>
                    <w:bottom w:val="single" w:sz="15" w:space="0" w:color="000000"/>
                  </w:tcBorders>
                </w:tcPr>
                <w:p w14:paraId="35487AC5" w14:textId="77777777" w:rsidR="00936CA5" w:rsidRDefault="00936CA5">
                  <w:pPr>
                    <w:pStyle w:val="EmptyCellLayoutStyle"/>
                    <w:spacing w:after="0" w:line="240" w:lineRule="auto"/>
                  </w:pPr>
                </w:p>
              </w:tc>
              <w:tc>
                <w:tcPr>
                  <w:tcW w:w="5220" w:type="dxa"/>
                  <w:tcBorders>
                    <w:bottom w:val="single" w:sz="15" w:space="0" w:color="000000"/>
                  </w:tcBorders>
                </w:tcPr>
                <w:p w14:paraId="389AA2B8" w14:textId="77777777" w:rsidR="00936CA5" w:rsidRDefault="00936CA5">
                  <w:pPr>
                    <w:pStyle w:val="EmptyCellLayoutStyle"/>
                    <w:spacing w:after="0" w:line="240" w:lineRule="auto"/>
                  </w:pPr>
                </w:p>
              </w:tc>
              <w:tc>
                <w:tcPr>
                  <w:tcW w:w="180" w:type="dxa"/>
                  <w:tcBorders>
                    <w:bottom w:val="single" w:sz="15" w:space="0" w:color="000000"/>
                    <w:right w:val="single" w:sz="15" w:space="0" w:color="000000"/>
                  </w:tcBorders>
                </w:tcPr>
                <w:p w14:paraId="1F614DCE" w14:textId="77777777" w:rsidR="00936CA5" w:rsidRDefault="00936CA5">
                  <w:pPr>
                    <w:pStyle w:val="EmptyCellLayoutStyle"/>
                    <w:spacing w:after="0" w:line="240" w:lineRule="auto"/>
                  </w:pPr>
                </w:p>
              </w:tc>
            </w:tr>
          </w:tbl>
          <w:p w14:paraId="5E168AE3" w14:textId="77777777" w:rsidR="00936CA5" w:rsidRDefault="00936CA5">
            <w:pPr>
              <w:spacing w:after="0" w:line="240" w:lineRule="auto"/>
            </w:pPr>
          </w:p>
        </w:tc>
        <w:tc>
          <w:tcPr>
            <w:tcW w:w="179" w:type="dxa"/>
          </w:tcPr>
          <w:p w14:paraId="3237BD21" w14:textId="77777777" w:rsidR="00936CA5" w:rsidRDefault="00936CA5">
            <w:pPr>
              <w:pStyle w:val="EmptyCellLayoutStyle"/>
              <w:spacing w:after="0" w:line="240" w:lineRule="auto"/>
            </w:pPr>
          </w:p>
        </w:tc>
      </w:tr>
      <w:tr w:rsidR="00936CA5" w14:paraId="0EFAED68" w14:textId="77777777">
        <w:trPr>
          <w:trHeight w:val="220"/>
        </w:trPr>
        <w:tc>
          <w:tcPr>
            <w:tcW w:w="179" w:type="dxa"/>
          </w:tcPr>
          <w:p w14:paraId="2B0F0654" w14:textId="77777777" w:rsidR="00936CA5" w:rsidRDefault="00936CA5">
            <w:pPr>
              <w:pStyle w:val="EmptyCellLayoutStyle"/>
              <w:spacing w:after="0" w:line="240" w:lineRule="auto"/>
            </w:pPr>
          </w:p>
        </w:tc>
        <w:tc>
          <w:tcPr>
            <w:tcW w:w="0" w:type="dxa"/>
          </w:tcPr>
          <w:p w14:paraId="7A72912A" w14:textId="77777777" w:rsidR="00936CA5" w:rsidRDefault="00936CA5">
            <w:pPr>
              <w:pStyle w:val="EmptyCellLayoutStyle"/>
              <w:spacing w:after="0" w:line="240" w:lineRule="auto"/>
            </w:pPr>
          </w:p>
        </w:tc>
        <w:tc>
          <w:tcPr>
            <w:tcW w:w="0" w:type="dxa"/>
          </w:tcPr>
          <w:p w14:paraId="1837F17F" w14:textId="77777777" w:rsidR="00936CA5" w:rsidRDefault="00936CA5">
            <w:pPr>
              <w:pStyle w:val="EmptyCellLayoutStyle"/>
              <w:spacing w:after="0" w:line="240" w:lineRule="auto"/>
            </w:pPr>
          </w:p>
        </w:tc>
        <w:tc>
          <w:tcPr>
            <w:tcW w:w="0" w:type="dxa"/>
          </w:tcPr>
          <w:p w14:paraId="353844B8" w14:textId="77777777" w:rsidR="00936CA5" w:rsidRDefault="00936CA5">
            <w:pPr>
              <w:pStyle w:val="EmptyCellLayoutStyle"/>
              <w:spacing w:after="0" w:line="240" w:lineRule="auto"/>
            </w:pPr>
          </w:p>
        </w:tc>
        <w:tc>
          <w:tcPr>
            <w:tcW w:w="0" w:type="dxa"/>
          </w:tcPr>
          <w:p w14:paraId="4AB1076E" w14:textId="77777777" w:rsidR="00936CA5" w:rsidRDefault="00936CA5">
            <w:pPr>
              <w:pStyle w:val="EmptyCellLayoutStyle"/>
              <w:spacing w:after="0" w:line="240" w:lineRule="auto"/>
            </w:pPr>
          </w:p>
        </w:tc>
        <w:tc>
          <w:tcPr>
            <w:tcW w:w="0" w:type="dxa"/>
          </w:tcPr>
          <w:p w14:paraId="0476F6D5" w14:textId="77777777" w:rsidR="00936CA5" w:rsidRDefault="00936CA5">
            <w:pPr>
              <w:pStyle w:val="EmptyCellLayoutStyle"/>
              <w:spacing w:after="0" w:line="240" w:lineRule="auto"/>
            </w:pPr>
          </w:p>
        </w:tc>
        <w:tc>
          <w:tcPr>
            <w:tcW w:w="0" w:type="dxa"/>
          </w:tcPr>
          <w:p w14:paraId="62E8041F" w14:textId="77777777" w:rsidR="00936CA5" w:rsidRDefault="00936CA5">
            <w:pPr>
              <w:pStyle w:val="EmptyCellLayoutStyle"/>
              <w:spacing w:after="0" w:line="240" w:lineRule="auto"/>
            </w:pPr>
          </w:p>
        </w:tc>
        <w:tc>
          <w:tcPr>
            <w:tcW w:w="2505" w:type="dxa"/>
          </w:tcPr>
          <w:p w14:paraId="79F302AF" w14:textId="77777777" w:rsidR="00936CA5" w:rsidRDefault="00936CA5">
            <w:pPr>
              <w:pStyle w:val="EmptyCellLayoutStyle"/>
              <w:spacing w:after="0" w:line="240" w:lineRule="auto"/>
            </w:pPr>
          </w:p>
        </w:tc>
        <w:tc>
          <w:tcPr>
            <w:tcW w:w="6120" w:type="dxa"/>
          </w:tcPr>
          <w:p w14:paraId="7ABAE337" w14:textId="77777777" w:rsidR="00936CA5" w:rsidRDefault="00936CA5">
            <w:pPr>
              <w:pStyle w:val="EmptyCellLayoutStyle"/>
              <w:spacing w:after="0" w:line="240" w:lineRule="auto"/>
            </w:pPr>
          </w:p>
        </w:tc>
        <w:tc>
          <w:tcPr>
            <w:tcW w:w="2534" w:type="dxa"/>
          </w:tcPr>
          <w:p w14:paraId="6EABA7B1" w14:textId="77777777" w:rsidR="00936CA5" w:rsidRDefault="00936CA5">
            <w:pPr>
              <w:pStyle w:val="EmptyCellLayoutStyle"/>
              <w:spacing w:after="0" w:line="240" w:lineRule="auto"/>
            </w:pPr>
          </w:p>
        </w:tc>
        <w:tc>
          <w:tcPr>
            <w:tcW w:w="179" w:type="dxa"/>
          </w:tcPr>
          <w:p w14:paraId="4A4D3519" w14:textId="77777777" w:rsidR="00936CA5" w:rsidRDefault="00936CA5">
            <w:pPr>
              <w:pStyle w:val="EmptyCellLayoutStyle"/>
              <w:spacing w:after="0" w:line="240" w:lineRule="auto"/>
            </w:pPr>
          </w:p>
        </w:tc>
      </w:tr>
    </w:tbl>
    <w:p w14:paraId="4B7262C8" w14:textId="77777777" w:rsidR="00936CA5" w:rsidRDefault="00936CA5">
      <w:pPr>
        <w:spacing w:after="0" w:line="240" w:lineRule="auto"/>
      </w:pPr>
    </w:p>
    <w:sectPr w:rsidR="00936CA5">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1955549553">
    <w:abstractNumId w:val="0"/>
  </w:num>
  <w:num w:numId="2" w16cid:durableId="2980668">
    <w:abstractNumId w:val="1"/>
  </w:num>
  <w:num w:numId="3" w16cid:durableId="1024021714">
    <w:abstractNumId w:val="2"/>
  </w:num>
  <w:num w:numId="4" w16cid:durableId="1506900232">
    <w:abstractNumId w:val="3"/>
  </w:num>
  <w:num w:numId="5" w16cid:durableId="582495606">
    <w:abstractNumId w:val="4"/>
  </w:num>
  <w:num w:numId="6" w16cid:durableId="1562328230">
    <w:abstractNumId w:val="5"/>
  </w:num>
  <w:num w:numId="7" w16cid:durableId="25253091">
    <w:abstractNumId w:val="6"/>
  </w:num>
  <w:num w:numId="8" w16cid:durableId="931427955">
    <w:abstractNumId w:val="7"/>
  </w:num>
  <w:num w:numId="9" w16cid:durableId="500465629">
    <w:abstractNumId w:val="8"/>
  </w:num>
  <w:num w:numId="10" w16cid:durableId="1848404940">
    <w:abstractNumId w:val="9"/>
  </w:num>
  <w:num w:numId="11" w16cid:durableId="451557957">
    <w:abstractNumId w:val="10"/>
  </w:num>
  <w:num w:numId="12" w16cid:durableId="627860379">
    <w:abstractNumId w:val="11"/>
  </w:num>
  <w:num w:numId="13" w16cid:durableId="745305741">
    <w:abstractNumId w:val="12"/>
  </w:num>
  <w:num w:numId="14" w16cid:durableId="1062867678">
    <w:abstractNumId w:val="13"/>
  </w:num>
  <w:num w:numId="15" w16cid:durableId="1982420771">
    <w:abstractNumId w:val="14"/>
  </w:num>
  <w:num w:numId="16" w16cid:durableId="1578399317">
    <w:abstractNumId w:val="15"/>
  </w:num>
  <w:num w:numId="17" w16cid:durableId="490483850">
    <w:abstractNumId w:val="16"/>
  </w:num>
  <w:num w:numId="18" w16cid:durableId="258563416">
    <w:abstractNumId w:val="17"/>
  </w:num>
  <w:num w:numId="19" w16cid:durableId="208995199">
    <w:abstractNumId w:val="18"/>
  </w:num>
  <w:num w:numId="20" w16cid:durableId="257100491">
    <w:abstractNumId w:val="19"/>
  </w:num>
  <w:num w:numId="21" w16cid:durableId="1829516494">
    <w:abstractNumId w:val="20"/>
  </w:num>
  <w:num w:numId="22" w16cid:durableId="87047215">
    <w:abstractNumId w:val="21"/>
  </w:num>
  <w:num w:numId="23" w16cid:durableId="619604491">
    <w:abstractNumId w:val="22"/>
  </w:num>
  <w:num w:numId="24" w16cid:durableId="150759947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CA5"/>
    <w:rsid w:val="00936CA5"/>
    <w:rsid w:val="0098327C"/>
    <w:rsid w:val="00D51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4F82B"/>
  <w15:docId w15:val="{DD12A717-F4ED-487C-9071-088D096B9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1764</Words>
  <Characters>10978</Characters>
  <Application>Microsoft Office Word</Application>
  <DocSecurity>0</DocSecurity>
  <Lines>2744</Lines>
  <Paragraphs>553</Paragraphs>
  <ScaleCrop>false</ScaleCrop>
  <Company>State Of Michigan</Company>
  <LinksUpToDate>false</LinksUpToDate>
  <CharactersWithSpaces>12189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Adee, Lora (MCSC)</dc:creator>
  <dc:description/>
  <cp:lastModifiedBy>Adee, Lora (MCSC)</cp:lastModifiedBy>
  <cp:revision>2</cp:revision>
  <dcterms:created xsi:type="dcterms:W3CDTF">2026-08-14T17:04:00Z</dcterms:created>
  <dcterms:modified xsi:type="dcterms:W3CDTF">2026-08-14T17:04:00Z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2026-08-14T17:03:32Z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8dc90fca-efcc-4f76-a886-33cf2161a23e</vt:lpwstr>
  </property>
  <property fmtid="{D5CDD505-2E9C-101B-9397-08002B2CF9AE}" pid="8" name="MSIP_Label_3a2fed65-62e7-46ea-af74-187e0c17143a_ContentBits">
    <vt:lpwstr>0</vt:lpwstr>
  </property>
  <property fmtid="{D5CDD505-2E9C-101B-9397-08002B2CF9AE}" pid="9" name="MSIP_Label_3a2fed65-62e7-46ea-af74-187e0c17143a_Tag">
    <vt:lpwstr>10, 0, 1, 1</vt:lpwstr>
  </property>
</Properties>
</file>