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5B396A" w14:paraId="71628BB6" w14:textId="77777777">
        <w:tc>
          <w:tcPr>
            <w:tcW w:w="179" w:type="dxa"/>
          </w:tcPr>
          <w:p w14:paraId="64AC66BA" w14:textId="77777777" w:rsidR="005B396A" w:rsidRDefault="005B396A">
            <w:pPr>
              <w:pStyle w:val="EmptyCellLayoutStyle"/>
              <w:spacing w:after="0" w:line="240" w:lineRule="auto"/>
            </w:pPr>
          </w:p>
        </w:tc>
        <w:tc>
          <w:tcPr>
            <w:tcW w:w="0" w:type="dxa"/>
          </w:tcPr>
          <w:p w14:paraId="44EDE4DB" w14:textId="77777777" w:rsidR="005B396A" w:rsidRDefault="005B396A">
            <w:pPr>
              <w:pStyle w:val="EmptyCellLayoutStyle"/>
              <w:spacing w:after="0" w:line="240" w:lineRule="auto"/>
            </w:pPr>
          </w:p>
        </w:tc>
        <w:tc>
          <w:tcPr>
            <w:tcW w:w="0" w:type="dxa"/>
          </w:tcPr>
          <w:p w14:paraId="757185FD" w14:textId="77777777" w:rsidR="005B396A" w:rsidRDefault="005B396A">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5B396A" w14:paraId="55AF72C0" w14:textId="77777777">
              <w:trPr>
                <w:trHeight w:val="540"/>
              </w:trPr>
              <w:tc>
                <w:tcPr>
                  <w:tcW w:w="3240" w:type="dxa"/>
                </w:tcPr>
                <w:p w14:paraId="1F2E3259" w14:textId="77777777" w:rsidR="005B396A" w:rsidRDefault="005B396A">
                  <w:pPr>
                    <w:pStyle w:val="EmptyCellLayoutStyle"/>
                    <w:spacing w:after="0" w:line="240" w:lineRule="auto"/>
                  </w:pPr>
                </w:p>
              </w:tc>
              <w:tc>
                <w:tcPr>
                  <w:tcW w:w="179" w:type="dxa"/>
                </w:tcPr>
                <w:p w14:paraId="4A4E487D" w14:textId="77777777" w:rsidR="005B396A" w:rsidRDefault="005B396A">
                  <w:pPr>
                    <w:pStyle w:val="EmptyCellLayoutStyle"/>
                    <w:spacing w:after="0" w:line="240" w:lineRule="auto"/>
                  </w:pPr>
                </w:p>
              </w:tc>
              <w:tc>
                <w:tcPr>
                  <w:tcW w:w="539" w:type="dxa"/>
                </w:tcPr>
                <w:p w14:paraId="383FBA2E" w14:textId="77777777" w:rsidR="005B396A" w:rsidRDefault="005B396A">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5B396A" w14:paraId="58116E9B" w14:textId="77777777">
                    <w:trPr>
                      <w:trHeight w:val="462"/>
                    </w:trPr>
                    <w:tc>
                      <w:tcPr>
                        <w:tcW w:w="2880" w:type="dxa"/>
                        <w:tcBorders>
                          <w:top w:val="nil"/>
                          <w:left w:val="nil"/>
                          <w:bottom w:val="nil"/>
                          <w:right w:val="nil"/>
                        </w:tcBorders>
                        <w:tcMar>
                          <w:top w:w="39" w:type="dxa"/>
                          <w:left w:w="39" w:type="dxa"/>
                          <w:bottom w:w="39" w:type="dxa"/>
                          <w:right w:w="39" w:type="dxa"/>
                        </w:tcMar>
                      </w:tcPr>
                      <w:p w14:paraId="7FD63738" w14:textId="77777777" w:rsidR="005B396A" w:rsidRDefault="006C0525">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2FCD158A" w14:textId="77777777" w:rsidR="005B396A" w:rsidRDefault="005B396A">
                  <w:pPr>
                    <w:spacing w:after="0" w:line="240" w:lineRule="auto"/>
                  </w:pPr>
                </w:p>
              </w:tc>
              <w:tc>
                <w:tcPr>
                  <w:tcW w:w="540" w:type="dxa"/>
                </w:tcPr>
                <w:p w14:paraId="69C011D1" w14:textId="77777777" w:rsidR="005B396A" w:rsidRDefault="005B396A">
                  <w:pPr>
                    <w:pStyle w:val="EmptyCellLayoutStyle"/>
                    <w:spacing w:after="0" w:line="240" w:lineRule="auto"/>
                  </w:pPr>
                </w:p>
              </w:tc>
              <w:tc>
                <w:tcPr>
                  <w:tcW w:w="180" w:type="dxa"/>
                </w:tcPr>
                <w:p w14:paraId="08787218" w14:textId="77777777" w:rsidR="005B396A" w:rsidRDefault="005B396A">
                  <w:pPr>
                    <w:pStyle w:val="EmptyCellLayoutStyle"/>
                    <w:spacing w:after="0" w:line="240" w:lineRule="auto"/>
                  </w:pPr>
                </w:p>
              </w:tc>
              <w:tc>
                <w:tcPr>
                  <w:tcW w:w="539" w:type="dxa"/>
                </w:tcPr>
                <w:p w14:paraId="0FBDBD2B" w14:textId="77777777" w:rsidR="005B396A" w:rsidRDefault="005B396A">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5B396A" w14:paraId="73797B5F"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B396A" w14:paraId="3A2DFBF7" w14:textId="77777777">
                          <w:trPr>
                            <w:trHeight w:val="192"/>
                          </w:trPr>
                          <w:tc>
                            <w:tcPr>
                              <w:tcW w:w="1260" w:type="dxa"/>
                              <w:tcBorders>
                                <w:top w:val="nil"/>
                                <w:left w:val="nil"/>
                                <w:bottom w:val="nil"/>
                                <w:right w:val="nil"/>
                              </w:tcBorders>
                              <w:tcMar>
                                <w:top w:w="39" w:type="dxa"/>
                                <w:left w:w="39" w:type="dxa"/>
                                <w:bottom w:w="39" w:type="dxa"/>
                                <w:right w:w="39" w:type="dxa"/>
                              </w:tcMar>
                            </w:tcPr>
                            <w:p w14:paraId="7D0EC1CE" w14:textId="77777777" w:rsidR="005B396A" w:rsidRDefault="006C0525">
                              <w:pPr>
                                <w:spacing w:after="0" w:line="240" w:lineRule="auto"/>
                              </w:pPr>
                              <w:r>
                                <w:rPr>
                                  <w:rFonts w:ascii="Arial" w:eastAsia="Arial" w:hAnsi="Arial"/>
                                  <w:b/>
                                  <w:color w:val="000000"/>
                                  <w:sz w:val="16"/>
                                </w:rPr>
                                <w:t>Position Code</w:t>
                              </w:r>
                            </w:p>
                          </w:tc>
                        </w:tr>
                      </w:tbl>
                      <w:p w14:paraId="1127FD96" w14:textId="77777777" w:rsidR="005B396A" w:rsidRDefault="005B396A">
                        <w:pPr>
                          <w:spacing w:after="0" w:line="240" w:lineRule="auto"/>
                        </w:pPr>
                      </w:p>
                    </w:tc>
                    <w:tc>
                      <w:tcPr>
                        <w:tcW w:w="1800" w:type="dxa"/>
                        <w:tcBorders>
                          <w:top w:val="single" w:sz="15" w:space="0" w:color="000000"/>
                          <w:right w:val="single" w:sz="15" w:space="0" w:color="000000"/>
                        </w:tcBorders>
                      </w:tcPr>
                      <w:p w14:paraId="46382893" w14:textId="77777777" w:rsidR="005B396A" w:rsidRDefault="005B396A">
                        <w:pPr>
                          <w:pStyle w:val="EmptyCellLayoutStyle"/>
                          <w:spacing w:after="0" w:line="240" w:lineRule="auto"/>
                        </w:pPr>
                      </w:p>
                    </w:tc>
                  </w:tr>
                  <w:tr w:rsidR="005B396A" w14:paraId="36028AE2" w14:textId="77777777">
                    <w:trPr>
                      <w:trHeight w:val="90"/>
                    </w:trPr>
                    <w:tc>
                      <w:tcPr>
                        <w:tcW w:w="1260" w:type="dxa"/>
                        <w:tcBorders>
                          <w:left w:val="single" w:sz="15" w:space="0" w:color="000000"/>
                        </w:tcBorders>
                      </w:tcPr>
                      <w:p w14:paraId="167EE1E7" w14:textId="77777777" w:rsidR="005B396A" w:rsidRDefault="005B396A">
                        <w:pPr>
                          <w:pStyle w:val="EmptyCellLayoutStyle"/>
                          <w:spacing w:after="0" w:line="240" w:lineRule="auto"/>
                        </w:pPr>
                      </w:p>
                    </w:tc>
                    <w:tc>
                      <w:tcPr>
                        <w:tcW w:w="1800" w:type="dxa"/>
                        <w:tcBorders>
                          <w:right w:val="single" w:sz="15" w:space="0" w:color="000000"/>
                        </w:tcBorders>
                      </w:tcPr>
                      <w:p w14:paraId="1CAD0E19" w14:textId="77777777" w:rsidR="005B396A" w:rsidRDefault="005B396A">
                        <w:pPr>
                          <w:pStyle w:val="EmptyCellLayoutStyle"/>
                          <w:spacing w:after="0" w:line="240" w:lineRule="auto"/>
                        </w:pPr>
                      </w:p>
                    </w:tc>
                  </w:tr>
                  <w:tr w:rsidR="00191313" w14:paraId="1E917F7E" w14:textId="77777777" w:rsidTr="0019131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5B396A" w14:paraId="24DB2AC4" w14:textId="77777777">
                          <w:trPr>
                            <w:trHeight w:val="212"/>
                          </w:trPr>
                          <w:tc>
                            <w:tcPr>
                              <w:tcW w:w="3060" w:type="dxa"/>
                              <w:tcBorders>
                                <w:top w:val="nil"/>
                                <w:left w:val="nil"/>
                                <w:bottom w:val="nil"/>
                                <w:right w:val="nil"/>
                              </w:tcBorders>
                              <w:tcMar>
                                <w:top w:w="39" w:type="dxa"/>
                                <w:left w:w="39" w:type="dxa"/>
                                <w:bottom w:w="39" w:type="dxa"/>
                                <w:right w:w="39" w:type="dxa"/>
                              </w:tcMar>
                            </w:tcPr>
                            <w:p w14:paraId="1A96C39D" w14:textId="77777777" w:rsidR="005B396A" w:rsidRDefault="006C0525">
                              <w:pPr>
                                <w:spacing w:after="0" w:line="240" w:lineRule="auto"/>
                              </w:pPr>
                              <w:r>
                                <w:rPr>
                                  <w:rFonts w:ascii="Arial" w:eastAsia="Arial" w:hAnsi="Arial"/>
                                  <w:color w:val="000000"/>
                                </w:rPr>
                                <w:t>1. DEPTALTAR33Y</w:t>
                              </w:r>
                            </w:p>
                          </w:tc>
                        </w:tr>
                      </w:tbl>
                      <w:p w14:paraId="070454AF" w14:textId="77777777" w:rsidR="005B396A" w:rsidRDefault="005B396A">
                        <w:pPr>
                          <w:spacing w:after="0" w:line="240" w:lineRule="auto"/>
                        </w:pPr>
                      </w:p>
                    </w:tc>
                  </w:tr>
                </w:tbl>
                <w:p w14:paraId="4ED4D2FF" w14:textId="77777777" w:rsidR="005B396A" w:rsidRDefault="005B396A">
                  <w:pPr>
                    <w:spacing w:after="0" w:line="240" w:lineRule="auto"/>
                  </w:pPr>
                </w:p>
              </w:tc>
            </w:tr>
            <w:tr w:rsidR="00191313" w14:paraId="298A42A6" w14:textId="77777777" w:rsidTr="00191313">
              <w:trPr>
                <w:trHeight w:val="110"/>
              </w:trPr>
              <w:tc>
                <w:tcPr>
                  <w:tcW w:w="3240" w:type="dxa"/>
                </w:tcPr>
                <w:p w14:paraId="46D22217" w14:textId="77777777" w:rsidR="005B396A" w:rsidRDefault="005B396A">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5B396A" w14:paraId="786CD1AD" w14:textId="77777777">
                    <w:trPr>
                      <w:trHeight w:val="462"/>
                    </w:trPr>
                    <w:tc>
                      <w:tcPr>
                        <w:tcW w:w="4320" w:type="dxa"/>
                        <w:tcBorders>
                          <w:top w:val="nil"/>
                          <w:left w:val="nil"/>
                          <w:bottom w:val="nil"/>
                          <w:right w:val="nil"/>
                        </w:tcBorders>
                        <w:tcMar>
                          <w:top w:w="39" w:type="dxa"/>
                          <w:left w:w="39" w:type="dxa"/>
                          <w:bottom w:w="39" w:type="dxa"/>
                          <w:right w:w="39" w:type="dxa"/>
                        </w:tcMar>
                      </w:tcPr>
                      <w:p w14:paraId="0672AD3E" w14:textId="77777777" w:rsidR="005B396A" w:rsidRDefault="006C0525">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01B4D5DC" w14:textId="77777777" w:rsidR="005B396A" w:rsidRDefault="005B396A">
                  <w:pPr>
                    <w:spacing w:after="0" w:line="240" w:lineRule="auto"/>
                  </w:pPr>
                </w:p>
              </w:tc>
              <w:tc>
                <w:tcPr>
                  <w:tcW w:w="539" w:type="dxa"/>
                </w:tcPr>
                <w:p w14:paraId="3274A716" w14:textId="77777777" w:rsidR="005B396A" w:rsidRDefault="005B396A">
                  <w:pPr>
                    <w:pStyle w:val="EmptyCellLayoutStyle"/>
                    <w:spacing w:after="0" w:line="240" w:lineRule="auto"/>
                  </w:pPr>
                </w:p>
              </w:tc>
              <w:tc>
                <w:tcPr>
                  <w:tcW w:w="3060" w:type="dxa"/>
                  <w:vMerge/>
                </w:tcPr>
                <w:p w14:paraId="403AC452" w14:textId="77777777" w:rsidR="005B396A" w:rsidRDefault="005B396A">
                  <w:pPr>
                    <w:pStyle w:val="EmptyCellLayoutStyle"/>
                    <w:spacing w:after="0" w:line="240" w:lineRule="auto"/>
                  </w:pPr>
                </w:p>
              </w:tc>
            </w:tr>
            <w:tr w:rsidR="00191313" w14:paraId="37F61140" w14:textId="77777777" w:rsidTr="00191313">
              <w:trPr>
                <w:trHeight w:val="429"/>
              </w:trPr>
              <w:tc>
                <w:tcPr>
                  <w:tcW w:w="3240" w:type="dxa"/>
                </w:tcPr>
                <w:p w14:paraId="382BB15F" w14:textId="77777777" w:rsidR="005B396A" w:rsidRDefault="005B396A">
                  <w:pPr>
                    <w:pStyle w:val="EmptyCellLayoutStyle"/>
                    <w:spacing w:after="0" w:line="240" w:lineRule="auto"/>
                  </w:pPr>
                </w:p>
              </w:tc>
              <w:tc>
                <w:tcPr>
                  <w:tcW w:w="179" w:type="dxa"/>
                  <w:gridSpan w:val="5"/>
                  <w:vMerge/>
                </w:tcPr>
                <w:p w14:paraId="7F4065E5" w14:textId="77777777" w:rsidR="005B396A" w:rsidRDefault="005B396A">
                  <w:pPr>
                    <w:pStyle w:val="EmptyCellLayoutStyle"/>
                    <w:spacing w:after="0" w:line="240" w:lineRule="auto"/>
                  </w:pPr>
                </w:p>
              </w:tc>
              <w:tc>
                <w:tcPr>
                  <w:tcW w:w="539" w:type="dxa"/>
                </w:tcPr>
                <w:p w14:paraId="73AEEA24" w14:textId="77777777" w:rsidR="005B396A" w:rsidRDefault="005B396A">
                  <w:pPr>
                    <w:pStyle w:val="EmptyCellLayoutStyle"/>
                    <w:spacing w:after="0" w:line="240" w:lineRule="auto"/>
                  </w:pPr>
                </w:p>
              </w:tc>
              <w:tc>
                <w:tcPr>
                  <w:tcW w:w="3060" w:type="dxa"/>
                </w:tcPr>
                <w:p w14:paraId="1859614A" w14:textId="77777777" w:rsidR="005B396A" w:rsidRDefault="005B396A">
                  <w:pPr>
                    <w:pStyle w:val="EmptyCellLayoutStyle"/>
                    <w:spacing w:after="0" w:line="240" w:lineRule="auto"/>
                  </w:pPr>
                </w:p>
              </w:tc>
            </w:tr>
            <w:tr w:rsidR="005B396A" w14:paraId="518F759A" w14:textId="77777777">
              <w:trPr>
                <w:trHeight w:val="180"/>
              </w:trPr>
              <w:tc>
                <w:tcPr>
                  <w:tcW w:w="3240" w:type="dxa"/>
                </w:tcPr>
                <w:p w14:paraId="76009505" w14:textId="77777777" w:rsidR="005B396A" w:rsidRDefault="005B396A">
                  <w:pPr>
                    <w:pStyle w:val="EmptyCellLayoutStyle"/>
                    <w:spacing w:after="0" w:line="240" w:lineRule="auto"/>
                  </w:pPr>
                </w:p>
              </w:tc>
              <w:tc>
                <w:tcPr>
                  <w:tcW w:w="179" w:type="dxa"/>
                </w:tcPr>
                <w:p w14:paraId="0F61D9AE" w14:textId="77777777" w:rsidR="005B396A" w:rsidRDefault="005B396A">
                  <w:pPr>
                    <w:pStyle w:val="EmptyCellLayoutStyle"/>
                    <w:spacing w:after="0" w:line="240" w:lineRule="auto"/>
                  </w:pPr>
                </w:p>
              </w:tc>
              <w:tc>
                <w:tcPr>
                  <w:tcW w:w="539" w:type="dxa"/>
                </w:tcPr>
                <w:p w14:paraId="37E89B3D" w14:textId="77777777" w:rsidR="005B396A" w:rsidRDefault="005B396A">
                  <w:pPr>
                    <w:pStyle w:val="EmptyCellLayoutStyle"/>
                    <w:spacing w:after="0" w:line="240" w:lineRule="auto"/>
                  </w:pPr>
                </w:p>
              </w:tc>
              <w:tc>
                <w:tcPr>
                  <w:tcW w:w="2879" w:type="dxa"/>
                </w:tcPr>
                <w:p w14:paraId="71984162" w14:textId="77777777" w:rsidR="005B396A" w:rsidRDefault="005B396A">
                  <w:pPr>
                    <w:pStyle w:val="EmptyCellLayoutStyle"/>
                    <w:spacing w:after="0" w:line="240" w:lineRule="auto"/>
                  </w:pPr>
                </w:p>
              </w:tc>
              <w:tc>
                <w:tcPr>
                  <w:tcW w:w="540" w:type="dxa"/>
                </w:tcPr>
                <w:p w14:paraId="79113EB7" w14:textId="77777777" w:rsidR="005B396A" w:rsidRDefault="005B396A">
                  <w:pPr>
                    <w:pStyle w:val="EmptyCellLayoutStyle"/>
                    <w:spacing w:after="0" w:line="240" w:lineRule="auto"/>
                  </w:pPr>
                </w:p>
              </w:tc>
              <w:tc>
                <w:tcPr>
                  <w:tcW w:w="180" w:type="dxa"/>
                </w:tcPr>
                <w:p w14:paraId="259FE4E6" w14:textId="77777777" w:rsidR="005B396A" w:rsidRDefault="005B396A">
                  <w:pPr>
                    <w:pStyle w:val="EmptyCellLayoutStyle"/>
                    <w:spacing w:after="0" w:line="240" w:lineRule="auto"/>
                  </w:pPr>
                </w:p>
              </w:tc>
              <w:tc>
                <w:tcPr>
                  <w:tcW w:w="539" w:type="dxa"/>
                </w:tcPr>
                <w:p w14:paraId="021D0D1F" w14:textId="77777777" w:rsidR="005B396A" w:rsidRDefault="005B396A">
                  <w:pPr>
                    <w:pStyle w:val="EmptyCellLayoutStyle"/>
                    <w:spacing w:after="0" w:line="240" w:lineRule="auto"/>
                  </w:pPr>
                </w:p>
              </w:tc>
              <w:tc>
                <w:tcPr>
                  <w:tcW w:w="3060" w:type="dxa"/>
                </w:tcPr>
                <w:p w14:paraId="2F8D0F44" w14:textId="77777777" w:rsidR="005B396A" w:rsidRDefault="005B396A">
                  <w:pPr>
                    <w:pStyle w:val="EmptyCellLayoutStyle"/>
                    <w:spacing w:after="0" w:line="240" w:lineRule="auto"/>
                  </w:pPr>
                </w:p>
              </w:tc>
            </w:tr>
            <w:tr w:rsidR="00191313" w14:paraId="332C2AB2" w14:textId="77777777" w:rsidTr="00191313">
              <w:trPr>
                <w:trHeight w:val="360"/>
              </w:trPr>
              <w:tc>
                <w:tcPr>
                  <w:tcW w:w="3240" w:type="dxa"/>
                </w:tcPr>
                <w:p w14:paraId="079F73E2" w14:textId="77777777" w:rsidR="005B396A" w:rsidRDefault="005B396A">
                  <w:pPr>
                    <w:pStyle w:val="EmptyCellLayoutStyle"/>
                    <w:spacing w:after="0" w:line="240" w:lineRule="auto"/>
                  </w:pPr>
                </w:p>
              </w:tc>
              <w:tc>
                <w:tcPr>
                  <w:tcW w:w="179" w:type="dxa"/>
                </w:tcPr>
                <w:p w14:paraId="0B2D5DE7" w14:textId="77777777" w:rsidR="005B396A" w:rsidRDefault="005B396A">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5B396A" w14:paraId="26C7BB51" w14:textId="77777777">
                    <w:trPr>
                      <w:trHeight w:val="282"/>
                    </w:trPr>
                    <w:tc>
                      <w:tcPr>
                        <w:tcW w:w="3960" w:type="dxa"/>
                        <w:tcBorders>
                          <w:top w:val="nil"/>
                          <w:left w:val="nil"/>
                          <w:bottom w:val="nil"/>
                          <w:right w:val="nil"/>
                        </w:tcBorders>
                        <w:tcMar>
                          <w:top w:w="39" w:type="dxa"/>
                          <w:left w:w="39" w:type="dxa"/>
                          <w:bottom w:w="39" w:type="dxa"/>
                          <w:right w:w="39" w:type="dxa"/>
                        </w:tcMar>
                      </w:tcPr>
                      <w:p w14:paraId="66780E41" w14:textId="77777777" w:rsidR="005B396A" w:rsidRDefault="006C0525">
                        <w:pPr>
                          <w:spacing w:after="0" w:line="240" w:lineRule="auto"/>
                          <w:jc w:val="center"/>
                        </w:pPr>
                        <w:r>
                          <w:rPr>
                            <w:rFonts w:ascii="Arial" w:eastAsia="Arial" w:hAnsi="Arial"/>
                            <w:b/>
                            <w:color w:val="000000"/>
                            <w:sz w:val="28"/>
                          </w:rPr>
                          <w:t>POSITION DESCRIPTION</w:t>
                        </w:r>
                      </w:p>
                    </w:tc>
                  </w:tr>
                </w:tbl>
                <w:p w14:paraId="5769D4E3" w14:textId="77777777" w:rsidR="005B396A" w:rsidRDefault="005B396A">
                  <w:pPr>
                    <w:spacing w:after="0" w:line="240" w:lineRule="auto"/>
                  </w:pPr>
                </w:p>
              </w:tc>
              <w:tc>
                <w:tcPr>
                  <w:tcW w:w="180" w:type="dxa"/>
                </w:tcPr>
                <w:p w14:paraId="32DE39AB" w14:textId="77777777" w:rsidR="005B396A" w:rsidRDefault="005B396A">
                  <w:pPr>
                    <w:pStyle w:val="EmptyCellLayoutStyle"/>
                    <w:spacing w:after="0" w:line="240" w:lineRule="auto"/>
                  </w:pPr>
                </w:p>
              </w:tc>
              <w:tc>
                <w:tcPr>
                  <w:tcW w:w="539" w:type="dxa"/>
                </w:tcPr>
                <w:p w14:paraId="12571317" w14:textId="77777777" w:rsidR="005B396A" w:rsidRDefault="005B396A">
                  <w:pPr>
                    <w:pStyle w:val="EmptyCellLayoutStyle"/>
                    <w:spacing w:after="0" w:line="240" w:lineRule="auto"/>
                  </w:pPr>
                </w:p>
              </w:tc>
              <w:tc>
                <w:tcPr>
                  <w:tcW w:w="3060" w:type="dxa"/>
                </w:tcPr>
                <w:p w14:paraId="31841526" w14:textId="77777777" w:rsidR="005B396A" w:rsidRDefault="005B396A">
                  <w:pPr>
                    <w:pStyle w:val="EmptyCellLayoutStyle"/>
                    <w:spacing w:after="0" w:line="240" w:lineRule="auto"/>
                  </w:pPr>
                </w:p>
              </w:tc>
            </w:tr>
            <w:tr w:rsidR="005B396A" w14:paraId="7582DAB1" w14:textId="77777777">
              <w:trPr>
                <w:trHeight w:val="179"/>
              </w:trPr>
              <w:tc>
                <w:tcPr>
                  <w:tcW w:w="3240" w:type="dxa"/>
                </w:tcPr>
                <w:p w14:paraId="406ECAFA" w14:textId="77777777" w:rsidR="005B396A" w:rsidRDefault="005B396A">
                  <w:pPr>
                    <w:pStyle w:val="EmptyCellLayoutStyle"/>
                    <w:spacing w:after="0" w:line="240" w:lineRule="auto"/>
                  </w:pPr>
                </w:p>
              </w:tc>
              <w:tc>
                <w:tcPr>
                  <w:tcW w:w="179" w:type="dxa"/>
                </w:tcPr>
                <w:p w14:paraId="756DAA44" w14:textId="77777777" w:rsidR="005B396A" w:rsidRDefault="005B396A">
                  <w:pPr>
                    <w:pStyle w:val="EmptyCellLayoutStyle"/>
                    <w:spacing w:after="0" w:line="240" w:lineRule="auto"/>
                  </w:pPr>
                </w:p>
              </w:tc>
              <w:tc>
                <w:tcPr>
                  <w:tcW w:w="539" w:type="dxa"/>
                </w:tcPr>
                <w:p w14:paraId="0B29DD8E" w14:textId="77777777" w:rsidR="005B396A" w:rsidRDefault="005B396A">
                  <w:pPr>
                    <w:pStyle w:val="EmptyCellLayoutStyle"/>
                    <w:spacing w:after="0" w:line="240" w:lineRule="auto"/>
                  </w:pPr>
                </w:p>
              </w:tc>
              <w:tc>
                <w:tcPr>
                  <w:tcW w:w="2879" w:type="dxa"/>
                </w:tcPr>
                <w:p w14:paraId="602544F6" w14:textId="77777777" w:rsidR="005B396A" w:rsidRDefault="005B396A">
                  <w:pPr>
                    <w:pStyle w:val="EmptyCellLayoutStyle"/>
                    <w:spacing w:after="0" w:line="240" w:lineRule="auto"/>
                  </w:pPr>
                </w:p>
              </w:tc>
              <w:tc>
                <w:tcPr>
                  <w:tcW w:w="540" w:type="dxa"/>
                </w:tcPr>
                <w:p w14:paraId="10D369F0" w14:textId="77777777" w:rsidR="005B396A" w:rsidRDefault="005B396A">
                  <w:pPr>
                    <w:pStyle w:val="EmptyCellLayoutStyle"/>
                    <w:spacing w:after="0" w:line="240" w:lineRule="auto"/>
                  </w:pPr>
                </w:p>
              </w:tc>
              <w:tc>
                <w:tcPr>
                  <w:tcW w:w="180" w:type="dxa"/>
                </w:tcPr>
                <w:p w14:paraId="1993C421" w14:textId="77777777" w:rsidR="005B396A" w:rsidRDefault="005B396A">
                  <w:pPr>
                    <w:pStyle w:val="EmptyCellLayoutStyle"/>
                    <w:spacing w:after="0" w:line="240" w:lineRule="auto"/>
                  </w:pPr>
                </w:p>
              </w:tc>
              <w:tc>
                <w:tcPr>
                  <w:tcW w:w="539" w:type="dxa"/>
                </w:tcPr>
                <w:p w14:paraId="54D7D258" w14:textId="77777777" w:rsidR="005B396A" w:rsidRDefault="005B396A">
                  <w:pPr>
                    <w:pStyle w:val="EmptyCellLayoutStyle"/>
                    <w:spacing w:after="0" w:line="240" w:lineRule="auto"/>
                  </w:pPr>
                </w:p>
              </w:tc>
              <w:tc>
                <w:tcPr>
                  <w:tcW w:w="3060" w:type="dxa"/>
                </w:tcPr>
                <w:p w14:paraId="76AD682F" w14:textId="77777777" w:rsidR="005B396A" w:rsidRDefault="005B396A">
                  <w:pPr>
                    <w:pStyle w:val="EmptyCellLayoutStyle"/>
                    <w:spacing w:after="0" w:line="240" w:lineRule="auto"/>
                  </w:pPr>
                </w:p>
              </w:tc>
            </w:tr>
          </w:tbl>
          <w:p w14:paraId="380CAFD0" w14:textId="77777777" w:rsidR="005B396A" w:rsidRDefault="005B396A">
            <w:pPr>
              <w:spacing w:after="0" w:line="240" w:lineRule="auto"/>
            </w:pPr>
          </w:p>
        </w:tc>
        <w:tc>
          <w:tcPr>
            <w:tcW w:w="179" w:type="dxa"/>
          </w:tcPr>
          <w:p w14:paraId="59C18D9C" w14:textId="77777777" w:rsidR="005B396A" w:rsidRDefault="005B396A">
            <w:pPr>
              <w:pStyle w:val="EmptyCellLayoutStyle"/>
              <w:spacing w:after="0" w:line="240" w:lineRule="auto"/>
            </w:pPr>
          </w:p>
        </w:tc>
      </w:tr>
      <w:tr w:rsidR="005B396A" w14:paraId="66BEA342" w14:textId="77777777">
        <w:trPr>
          <w:trHeight w:val="99"/>
        </w:trPr>
        <w:tc>
          <w:tcPr>
            <w:tcW w:w="179" w:type="dxa"/>
          </w:tcPr>
          <w:p w14:paraId="6C96B07D" w14:textId="77777777" w:rsidR="005B396A" w:rsidRDefault="005B396A">
            <w:pPr>
              <w:pStyle w:val="EmptyCellLayoutStyle"/>
              <w:spacing w:after="0" w:line="240" w:lineRule="auto"/>
            </w:pPr>
          </w:p>
        </w:tc>
        <w:tc>
          <w:tcPr>
            <w:tcW w:w="0" w:type="dxa"/>
          </w:tcPr>
          <w:p w14:paraId="6BFD907C" w14:textId="77777777" w:rsidR="005B396A" w:rsidRDefault="005B396A">
            <w:pPr>
              <w:pStyle w:val="EmptyCellLayoutStyle"/>
              <w:spacing w:after="0" w:line="240" w:lineRule="auto"/>
            </w:pPr>
          </w:p>
        </w:tc>
        <w:tc>
          <w:tcPr>
            <w:tcW w:w="0" w:type="dxa"/>
          </w:tcPr>
          <w:p w14:paraId="799CE698" w14:textId="77777777" w:rsidR="005B396A" w:rsidRDefault="005B396A">
            <w:pPr>
              <w:pStyle w:val="EmptyCellLayoutStyle"/>
              <w:spacing w:after="0" w:line="240" w:lineRule="auto"/>
            </w:pPr>
          </w:p>
        </w:tc>
        <w:tc>
          <w:tcPr>
            <w:tcW w:w="11159" w:type="dxa"/>
          </w:tcPr>
          <w:p w14:paraId="134757AC" w14:textId="77777777" w:rsidR="005B396A" w:rsidRDefault="005B396A">
            <w:pPr>
              <w:pStyle w:val="EmptyCellLayoutStyle"/>
              <w:spacing w:after="0" w:line="240" w:lineRule="auto"/>
            </w:pPr>
          </w:p>
        </w:tc>
        <w:tc>
          <w:tcPr>
            <w:tcW w:w="179" w:type="dxa"/>
          </w:tcPr>
          <w:p w14:paraId="32FB1E1A" w14:textId="77777777" w:rsidR="005B396A" w:rsidRDefault="005B396A">
            <w:pPr>
              <w:pStyle w:val="EmptyCellLayoutStyle"/>
              <w:spacing w:after="0" w:line="240" w:lineRule="auto"/>
            </w:pPr>
          </w:p>
        </w:tc>
      </w:tr>
      <w:tr w:rsidR="00191313" w14:paraId="3DA181DC" w14:textId="77777777" w:rsidTr="00191313">
        <w:tc>
          <w:tcPr>
            <w:tcW w:w="179" w:type="dxa"/>
          </w:tcPr>
          <w:p w14:paraId="3A8A16AF" w14:textId="77777777" w:rsidR="005B396A" w:rsidRDefault="005B396A">
            <w:pPr>
              <w:pStyle w:val="EmptyCellLayoutStyle"/>
              <w:spacing w:after="0" w:line="240" w:lineRule="auto"/>
            </w:pPr>
          </w:p>
        </w:tc>
        <w:tc>
          <w:tcPr>
            <w:tcW w:w="0" w:type="dxa"/>
          </w:tcPr>
          <w:p w14:paraId="5E950D24" w14:textId="77777777" w:rsidR="005B396A" w:rsidRDefault="005B396A">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5B396A" w14:paraId="2A79383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B396A" w14:paraId="2922E756"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1726088E" w14:textId="77777777" w:rsidR="005B396A" w:rsidRDefault="006C0525">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B11871D" w14:textId="77777777" w:rsidR="005B396A" w:rsidRDefault="005B396A">
                  <w:pPr>
                    <w:spacing w:after="0" w:line="240" w:lineRule="auto"/>
                  </w:pPr>
                </w:p>
              </w:tc>
            </w:tr>
            <w:tr w:rsidR="005B396A" w14:paraId="22FB12CC" w14:textId="77777777">
              <w:trPr>
                <w:trHeight w:val="20"/>
              </w:trPr>
              <w:tc>
                <w:tcPr>
                  <w:tcW w:w="11160" w:type="dxa"/>
                  <w:tcBorders>
                    <w:left w:val="single" w:sz="15" w:space="0" w:color="000000"/>
                    <w:right w:val="single" w:sz="15" w:space="0" w:color="000000"/>
                  </w:tcBorders>
                </w:tcPr>
                <w:p w14:paraId="076E0679" w14:textId="77777777" w:rsidR="005B396A" w:rsidRDefault="005B396A">
                  <w:pPr>
                    <w:pStyle w:val="EmptyCellLayoutStyle"/>
                    <w:spacing w:after="0" w:line="240" w:lineRule="auto"/>
                  </w:pPr>
                </w:p>
              </w:tc>
            </w:tr>
            <w:tr w:rsidR="005B396A" w14:paraId="647BE98C"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5B396A" w14:paraId="4C5C3E56" w14:textId="77777777">
                    <w:trPr>
                      <w:trHeight w:val="282"/>
                    </w:trPr>
                    <w:tc>
                      <w:tcPr>
                        <w:tcW w:w="5580" w:type="dxa"/>
                        <w:tcBorders>
                          <w:top w:val="nil"/>
                          <w:left w:val="nil"/>
                          <w:bottom w:val="nil"/>
                          <w:right w:val="nil"/>
                        </w:tcBorders>
                        <w:tcMar>
                          <w:top w:w="39" w:type="dxa"/>
                          <w:left w:w="39" w:type="dxa"/>
                          <w:bottom w:w="39" w:type="dxa"/>
                          <w:right w:w="39" w:type="dxa"/>
                        </w:tcMar>
                      </w:tcPr>
                      <w:p w14:paraId="150CD07D" w14:textId="77777777" w:rsidR="005B396A" w:rsidRDefault="006C0525">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27A6FD9D" w14:textId="77777777" w:rsidR="005B396A" w:rsidRDefault="006C0525">
                        <w:pPr>
                          <w:spacing w:after="0" w:line="240" w:lineRule="auto"/>
                        </w:pPr>
                        <w:r>
                          <w:rPr>
                            <w:rFonts w:ascii="Arial" w:eastAsia="Arial" w:hAnsi="Arial"/>
                            <w:b/>
                            <w:color w:val="000000"/>
                            <w:sz w:val="16"/>
                          </w:rPr>
                          <w:t>8. Department/Agency</w:t>
                        </w:r>
                      </w:p>
                    </w:tc>
                  </w:tr>
                  <w:tr w:rsidR="005B396A" w14:paraId="55696DC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9D03BF7" w14:textId="77777777" w:rsidR="005B396A" w:rsidRDefault="005B396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4993A97" w14:textId="77777777" w:rsidR="005B396A" w:rsidRDefault="006C0525">
                        <w:pPr>
                          <w:spacing w:after="0" w:line="240" w:lineRule="auto"/>
                        </w:pPr>
                        <w:r>
                          <w:rPr>
                            <w:rFonts w:ascii="Arial" w:eastAsia="Arial" w:hAnsi="Arial"/>
                            <w:color w:val="000000"/>
                          </w:rPr>
                          <w:t>MDHHS-OFF OF THE INSPECTOR GEN</w:t>
                        </w:r>
                      </w:p>
                    </w:tc>
                  </w:tr>
                  <w:tr w:rsidR="005B396A" w14:paraId="73C0A75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8A42FBF" w14:textId="77777777" w:rsidR="005B396A" w:rsidRDefault="006C0525">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DC899C9" w14:textId="77777777" w:rsidR="005B396A" w:rsidRDefault="006C0525">
                        <w:pPr>
                          <w:spacing w:after="0" w:line="240" w:lineRule="auto"/>
                        </w:pPr>
                        <w:r>
                          <w:rPr>
                            <w:rFonts w:ascii="Arial" w:eastAsia="Arial" w:hAnsi="Arial"/>
                            <w:b/>
                            <w:color w:val="000000"/>
                            <w:sz w:val="16"/>
                          </w:rPr>
                          <w:t>9. Bureau (Institution, Board, or Commission)</w:t>
                        </w:r>
                      </w:p>
                    </w:tc>
                  </w:tr>
                  <w:tr w:rsidR="005B396A" w14:paraId="2578259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0E056A0" w14:textId="77777777" w:rsidR="005B396A" w:rsidRDefault="005B396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967FD95" w14:textId="77777777" w:rsidR="005B396A" w:rsidRDefault="005B396A">
                        <w:pPr>
                          <w:spacing w:after="0" w:line="240" w:lineRule="auto"/>
                        </w:pPr>
                      </w:p>
                    </w:tc>
                  </w:tr>
                  <w:tr w:rsidR="005B396A" w14:paraId="518D59C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D4680B3" w14:textId="77777777" w:rsidR="005B396A" w:rsidRDefault="006C0525">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4C41603" w14:textId="77777777" w:rsidR="005B396A" w:rsidRDefault="006C0525">
                        <w:pPr>
                          <w:spacing w:after="0" w:line="240" w:lineRule="auto"/>
                        </w:pPr>
                        <w:r>
                          <w:rPr>
                            <w:rFonts w:ascii="Arial" w:eastAsia="Arial" w:hAnsi="Arial"/>
                            <w:b/>
                            <w:color w:val="000000"/>
                            <w:sz w:val="16"/>
                          </w:rPr>
                          <w:t>10. Division</w:t>
                        </w:r>
                      </w:p>
                    </w:tc>
                  </w:tr>
                  <w:tr w:rsidR="005B396A" w14:paraId="47A9AA6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6B98487" w14:textId="77777777" w:rsidR="005B396A" w:rsidRDefault="006C0525">
                        <w:pPr>
                          <w:spacing w:after="0" w:line="240" w:lineRule="auto"/>
                        </w:pPr>
                        <w:r>
                          <w:rPr>
                            <w:rFonts w:ascii="Arial" w:eastAsia="Arial" w:hAnsi="Arial"/>
                            <w:color w:val="000000"/>
                          </w:rPr>
                          <w:t>Departmental Analyst-A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61DFE19" w14:textId="77777777" w:rsidR="005B396A" w:rsidRDefault="006C0525">
                        <w:pPr>
                          <w:spacing w:after="0" w:line="240" w:lineRule="auto"/>
                        </w:pPr>
                        <w:r>
                          <w:rPr>
                            <w:rFonts w:ascii="Arial" w:eastAsia="Arial" w:hAnsi="Arial"/>
                            <w:color w:val="000000"/>
                          </w:rPr>
                          <w:t>Office of Medicaid Program Integrity</w:t>
                        </w:r>
                      </w:p>
                    </w:tc>
                  </w:tr>
                  <w:tr w:rsidR="005B396A" w14:paraId="3733581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2FAD010" w14:textId="77777777" w:rsidR="005B396A" w:rsidRDefault="006C0525">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B0CDAD0" w14:textId="77777777" w:rsidR="005B396A" w:rsidRDefault="006C0525">
                        <w:pPr>
                          <w:spacing w:after="0" w:line="240" w:lineRule="auto"/>
                        </w:pPr>
                        <w:r>
                          <w:rPr>
                            <w:rFonts w:ascii="Arial" w:eastAsia="Arial" w:hAnsi="Arial"/>
                            <w:b/>
                            <w:color w:val="000000"/>
                            <w:sz w:val="16"/>
                          </w:rPr>
                          <w:t>11. Section</w:t>
                        </w:r>
                      </w:p>
                    </w:tc>
                  </w:tr>
                  <w:tr w:rsidR="005B396A" w14:paraId="7799CAE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7C683C7" w14:textId="77777777" w:rsidR="005B396A" w:rsidRDefault="006C0525">
                        <w:pPr>
                          <w:spacing w:after="0" w:line="240" w:lineRule="auto"/>
                        </w:pPr>
                        <w:r>
                          <w:rPr>
                            <w:rFonts w:ascii="Arial" w:eastAsia="Arial" w:hAnsi="Arial"/>
                            <w:color w:val="000000"/>
                          </w:rPr>
                          <w:t>Senior Managed Care Oversight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5BA4FF2" w14:textId="77777777" w:rsidR="005B396A" w:rsidRDefault="006C0525">
                        <w:pPr>
                          <w:spacing w:after="0" w:line="240" w:lineRule="auto"/>
                        </w:pPr>
                        <w:r>
                          <w:rPr>
                            <w:rFonts w:ascii="Arial" w:eastAsia="Arial" w:hAnsi="Arial"/>
                            <w:color w:val="000000"/>
                          </w:rPr>
                          <w:t>Contract Oversight Section</w:t>
                        </w:r>
                      </w:p>
                    </w:tc>
                  </w:tr>
                  <w:tr w:rsidR="005B396A" w14:paraId="7117A78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20A17DF" w14:textId="77777777" w:rsidR="005B396A" w:rsidRDefault="006C0525">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842ADF0" w14:textId="77777777" w:rsidR="005B396A" w:rsidRDefault="006C0525">
                        <w:pPr>
                          <w:spacing w:after="0" w:line="240" w:lineRule="auto"/>
                        </w:pPr>
                        <w:r>
                          <w:rPr>
                            <w:rFonts w:ascii="Arial" w:eastAsia="Arial" w:hAnsi="Arial"/>
                            <w:b/>
                            <w:color w:val="000000"/>
                            <w:sz w:val="16"/>
                          </w:rPr>
                          <w:t>12. Unit</w:t>
                        </w:r>
                      </w:p>
                    </w:tc>
                  </w:tr>
                  <w:tr w:rsidR="005B396A" w14:paraId="136A8EE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383C47C" w14:textId="77777777" w:rsidR="005B396A" w:rsidRDefault="006C0525">
                        <w:pPr>
                          <w:spacing w:after="0" w:line="240" w:lineRule="auto"/>
                        </w:pPr>
                        <w:r>
                          <w:rPr>
                            <w:rFonts w:ascii="Arial" w:eastAsia="Arial" w:hAnsi="Arial"/>
                            <w:color w:val="000000"/>
                          </w:rPr>
                          <w:t>DANIELS, PATRICK; DEPARTMENTAL MANAGER-3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115910D" w14:textId="77777777" w:rsidR="005B396A" w:rsidRDefault="006C0525">
                        <w:pPr>
                          <w:spacing w:after="0" w:line="240" w:lineRule="auto"/>
                        </w:pPr>
                        <w:r>
                          <w:rPr>
                            <w:rFonts w:ascii="Arial" w:eastAsia="Arial" w:hAnsi="Arial"/>
                            <w:color w:val="000000"/>
                          </w:rPr>
                          <w:t>Managed Care Oversight Unit</w:t>
                        </w:r>
                      </w:p>
                    </w:tc>
                  </w:tr>
                  <w:tr w:rsidR="005B396A" w14:paraId="03DF655B"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79F99620" w14:textId="77777777" w:rsidR="005B396A" w:rsidRDefault="006C0525">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70131C6" w14:textId="77777777" w:rsidR="005B396A" w:rsidRDefault="006C0525">
                        <w:pPr>
                          <w:spacing w:after="0" w:line="240" w:lineRule="auto"/>
                        </w:pPr>
                        <w:r>
                          <w:rPr>
                            <w:rFonts w:ascii="Arial" w:eastAsia="Arial" w:hAnsi="Arial"/>
                            <w:b/>
                            <w:color w:val="000000"/>
                            <w:sz w:val="16"/>
                          </w:rPr>
                          <w:t>13. Work Location (City and Address)/Hours of Work</w:t>
                        </w:r>
                      </w:p>
                    </w:tc>
                  </w:tr>
                  <w:tr w:rsidR="005B396A" w14:paraId="76C6DD9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C40013E" w14:textId="77777777" w:rsidR="005B396A" w:rsidRDefault="006C0525">
                        <w:pPr>
                          <w:spacing w:after="0" w:line="240" w:lineRule="auto"/>
                        </w:pPr>
                        <w:r>
                          <w:rPr>
                            <w:rFonts w:ascii="Arial" w:eastAsia="Arial" w:hAnsi="Arial"/>
                            <w:color w:val="000000"/>
                          </w:rPr>
                          <w:t>SHEHAN, BRIAN;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E7C6F4E" w14:textId="77777777" w:rsidR="005B396A" w:rsidRDefault="006C0525">
                        <w:pPr>
                          <w:spacing w:after="0" w:line="240" w:lineRule="auto"/>
                        </w:pPr>
                        <w:r>
                          <w:rPr>
                            <w:rFonts w:ascii="Arial" w:eastAsia="Arial" w:hAnsi="Arial"/>
                            <w:color w:val="000000"/>
                          </w:rPr>
                          <w:t xml:space="preserve">235 South Grand Avenue, Lansing, </w:t>
                        </w:r>
                        <w:proofErr w:type="gramStart"/>
                        <w:r>
                          <w:rPr>
                            <w:rFonts w:ascii="Arial" w:eastAsia="Arial" w:hAnsi="Arial"/>
                            <w:color w:val="000000"/>
                          </w:rPr>
                          <w:t>MI  /</w:t>
                        </w:r>
                        <w:proofErr w:type="gramEnd"/>
                        <w:r>
                          <w:rPr>
                            <w:rFonts w:ascii="Arial" w:eastAsia="Arial" w:hAnsi="Arial"/>
                            <w:color w:val="000000"/>
                          </w:rPr>
                          <w:t xml:space="preserve"> Monday – Friday, 8:00am – 5:00pm</w:t>
                        </w:r>
                      </w:p>
                    </w:tc>
                  </w:tr>
                </w:tbl>
                <w:p w14:paraId="4631183E" w14:textId="77777777" w:rsidR="005B396A" w:rsidRDefault="005B396A">
                  <w:pPr>
                    <w:spacing w:after="0" w:line="240" w:lineRule="auto"/>
                  </w:pPr>
                </w:p>
              </w:tc>
            </w:tr>
            <w:tr w:rsidR="005B396A" w14:paraId="379107A7" w14:textId="77777777">
              <w:trPr>
                <w:trHeight w:val="14"/>
              </w:trPr>
              <w:tc>
                <w:tcPr>
                  <w:tcW w:w="11160" w:type="dxa"/>
                  <w:tcBorders>
                    <w:left w:val="single" w:sz="15" w:space="0" w:color="000000"/>
                    <w:bottom w:val="single" w:sz="7" w:space="0" w:color="000000"/>
                    <w:right w:val="single" w:sz="15" w:space="0" w:color="000000"/>
                  </w:tcBorders>
                </w:tcPr>
                <w:p w14:paraId="00BB96B3" w14:textId="77777777" w:rsidR="005B396A" w:rsidRDefault="005B396A">
                  <w:pPr>
                    <w:pStyle w:val="EmptyCellLayoutStyle"/>
                    <w:spacing w:after="0" w:line="240" w:lineRule="auto"/>
                  </w:pPr>
                </w:p>
              </w:tc>
            </w:tr>
          </w:tbl>
          <w:p w14:paraId="51DF551B" w14:textId="77777777" w:rsidR="005B396A" w:rsidRDefault="005B396A">
            <w:pPr>
              <w:spacing w:after="0" w:line="240" w:lineRule="auto"/>
            </w:pPr>
          </w:p>
        </w:tc>
        <w:tc>
          <w:tcPr>
            <w:tcW w:w="179" w:type="dxa"/>
          </w:tcPr>
          <w:p w14:paraId="06170EDA" w14:textId="77777777" w:rsidR="005B396A" w:rsidRDefault="005B396A">
            <w:pPr>
              <w:pStyle w:val="EmptyCellLayoutStyle"/>
              <w:spacing w:after="0" w:line="240" w:lineRule="auto"/>
            </w:pPr>
          </w:p>
        </w:tc>
      </w:tr>
      <w:tr w:rsidR="00191313" w14:paraId="0026F22A" w14:textId="77777777" w:rsidTr="00191313">
        <w:tc>
          <w:tcPr>
            <w:tcW w:w="179" w:type="dxa"/>
          </w:tcPr>
          <w:p w14:paraId="77FFA564" w14:textId="77777777" w:rsidR="005B396A" w:rsidRDefault="005B396A">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5B396A" w14:paraId="2E4F986F" w14:textId="77777777">
              <w:trPr>
                <w:trHeight w:val="36"/>
              </w:trPr>
              <w:tc>
                <w:tcPr>
                  <w:tcW w:w="0" w:type="dxa"/>
                  <w:tcBorders>
                    <w:top w:val="single" w:sz="7" w:space="0" w:color="000000"/>
                    <w:left w:val="single" w:sz="15" w:space="0" w:color="000000"/>
                  </w:tcBorders>
                </w:tcPr>
                <w:p w14:paraId="2578F0AE" w14:textId="77777777" w:rsidR="005B396A" w:rsidRDefault="005B396A">
                  <w:pPr>
                    <w:pStyle w:val="EmptyCellLayoutStyle"/>
                    <w:spacing w:after="0" w:line="240" w:lineRule="auto"/>
                  </w:pPr>
                </w:p>
              </w:tc>
              <w:tc>
                <w:tcPr>
                  <w:tcW w:w="5220" w:type="dxa"/>
                  <w:tcBorders>
                    <w:top w:val="single" w:sz="7" w:space="0" w:color="000000"/>
                  </w:tcBorders>
                </w:tcPr>
                <w:p w14:paraId="2BB606B9" w14:textId="77777777" w:rsidR="005B396A" w:rsidRDefault="005B396A">
                  <w:pPr>
                    <w:pStyle w:val="EmptyCellLayoutStyle"/>
                    <w:spacing w:after="0" w:line="240" w:lineRule="auto"/>
                  </w:pPr>
                </w:p>
              </w:tc>
              <w:tc>
                <w:tcPr>
                  <w:tcW w:w="5759" w:type="dxa"/>
                  <w:tcBorders>
                    <w:top w:val="single" w:sz="7" w:space="0" w:color="000000"/>
                  </w:tcBorders>
                </w:tcPr>
                <w:p w14:paraId="012CB3F0" w14:textId="77777777" w:rsidR="005B396A" w:rsidRDefault="005B396A">
                  <w:pPr>
                    <w:pStyle w:val="EmptyCellLayoutStyle"/>
                    <w:spacing w:after="0" w:line="240" w:lineRule="auto"/>
                  </w:pPr>
                </w:p>
              </w:tc>
              <w:tc>
                <w:tcPr>
                  <w:tcW w:w="180" w:type="dxa"/>
                  <w:tcBorders>
                    <w:top w:val="single" w:sz="7" w:space="0" w:color="000000"/>
                    <w:right w:val="single" w:sz="15" w:space="0" w:color="000000"/>
                  </w:tcBorders>
                </w:tcPr>
                <w:p w14:paraId="2AFFB1AA" w14:textId="77777777" w:rsidR="005B396A" w:rsidRDefault="005B396A">
                  <w:pPr>
                    <w:pStyle w:val="EmptyCellLayoutStyle"/>
                    <w:spacing w:after="0" w:line="240" w:lineRule="auto"/>
                  </w:pPr>
                </w:p>
              </w:tc>
            </w:tr>
            <w:tr w:rsidR="005B396A" w14:paraId="5A7BBC5D" w14:textId="77777777">
              <w:trPr>
                <w:trHeight w:val="270"/>
              </w:trPr>
              <w:tc>
                <w:tcPr>
                  <w:tcW w:w="0" w:type="dxa"/>
                  <w:tcBorders>
                    <w:left w:val="single" w:sz="15" w:space="0" w:color="000000"/>
                  </w:tcBorders>
                </w:tcPr>
                <w:p w14:paraId="3E9798DA" w14:textId="77777777" w:rsidR="005B396A" w:rsidRDefault="005B396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5B396A" w14:paraId="35083EAB" w14:textId="77777777">
                    <w:trPr>
                      <w:trHeight w:val="192"/>
                    </w:trPr>
                    <w:tc>
                      <w:tcPr>
                        <w:tcW w:w="5220" w:type="dxa"/>
                        <w:tcBorders>
                          <w:top w:val="nil"/>
                          <w:left w:val="nil"/>
                          <w:bottom w:val="nil"/>
                          <w:right w:val="nil"/>
                        </w:tcBorders>
                        <w:tcMar>
                          <w:top w:w="39" w:type="dxa"/>
                          <w:left w:w="39" w:type="dxa"/>
                          <w:bottom w:w="39" w:type="dxa"/>
                          <w:right w:w="39" w:type="dxa"/>
                        </w:tcMar>
                      </w:tcPr>
                      <w:p w14:paraId="58CFC011" w14:textId="77777777" w:rsidR="005B396A" w:rsidRDefault="006C0525">
                        <w:pPr>
                          <w:spacing w:after="0" w:line="240" w:lineRule="auto"/>
                        </w:pPr>
                        <w:r>
                          <w:rPr>
                            <w:rFonts w:ascii="Arial" w:eastAsia="Arial" w:hAnsi="Arial"/>
                            <w:b/>
                            <w:color w:val="000000"/>
                            <w:sz w:val="16"/>
                          </w:rPr>
                          <w:t>14. General Summary of Function/Purpose of Position</w:t>
                        </w:r>
                      </w:p>
                    </w:tc>
                  </w:tr>
                </w:tbl>
                <w:p w14:paraId="1858EE94" w14:textId="77777777" w:rsidR="005B396A" w:rsidRDefault="005B396A">
                  <w:pPr>
                    <w:spacing w:after="0" w:line="240" w:lineRule="auto"/>
                  </w:pPr>
                </w:p>
              </w:tc>
              <w:tc>
                <w:tcPr>
                  <w:tcW w:w="5759" w:type="dxa"/>
                </w:tcPr>
                <w:p w14:paraId="26C5700B" w14:textId="77777777" w:rsidR="005B396A" w:rsidRDefault="005B396A">
                  <w:pPr>
                    <w:pStyle w:val="EmptyCellLayoutStyle"/>
                    <w:spacing w:after="0" w:line="240" w:lineRule="auto"/>
                  </w:pPr>
                </w:p>
              </w:tc>
              <w:tc>
                <w:tcPr>
                  <w:tcW w:w="180" w:type="dxa"/>
                  <w:tcBorders>
                    <w:right w:val="single" w:sz="15" w:space="0" w:color="000000"/>
                  </w:tcBorders>
                </w:tcPr>
                <w:p w14:paraId="7F682C63" w14:textId="77777777" w:rsidR="005B396A" w:rsidRDefault="005B396A">
                  <w:pPr>
                    <w:pStyle w:val="EmptyCellLayoutStyle"/>
                    <w:spacing w:after="0" w:line="240" w:lineRule="auto"/>
                  </w:pPr>
                </w:p>
              </w:tc>
            </w:tr>
            <w:tr w:rsidR="005B396A" w14:paraId="08510D0B" w14:textId="77777777">
              <w:trPr>
                <w:trHeight w:val="53"/>
              </w:trPr>
              <w:tc>
                <w:tcPr>
                  <w:tcW w:w="0" w:type="dxa"/>
                  <w:tcBorders>
                    <w:left w:val="single" w:sz="15" w:space="0" w:color="000000"/>
                  </w:tcBorders>
                </w:tcPr>
                <w:p w14:paraId="57F612ED" w14:textId="77777777" w:rsidR="005B396A" w:rsidRDefault="005B396A">
                  <w:pPr>
                    <w:pStyle w:val="EmptyCellLayoutStyle"/>
                    <w:spacing w:after="0" w:line="240" w:lineRule="auto"/>
                  </w:pPr>
                </w:p>
              </w:tc>
              <w:tc>
                <w:tcPr>
                  <w:tcW w:w="5220" w:type="dxa"/>
                </w:tcPr>
                <w:p w14:paraId="1640F175" w14:textId="77777777" w:rsidR="005B396A" w:rsidRDefault="005B396A">
                  <w:pPr>
                    <w:pStyle w:val="EmptyCellLayoutStyle"/>
                    <w:spacing w:after="0" w:line="240" w:lineRule="auto"/>
                  </w:pPr>
                </w:p>
              </w:tc>
              <w:tc>
                <w:tcPr>
                  <w:tcW w:w="5759" w:type="dxa"/>
                </w:tcPr>
                <w:p w14:paraId="547BC36F" w14:textId="77777777" w:rsidR="005B396A" w:rsidRDefault="005B396A">
                  <w:pPr>
                    <w:pStyle w:val="EmptyCellLayoutStyle"/>
                    <w:spacing w:after="0" w:line="240" w:lineRule="auto"/>
                  </w:pPr>
                </w:p>
              </w:tc>
              <w:tc>
                <w:tcPr>
                  <w:tcW w:w="180" w:type="dxa"/>
                  <w:tcBorders>
                    <w:right w:val="single" w:sz="15" w:space="0" w:color="000000"/>
                  </w:tcBorders>
                </w:tcPr>
                <w:p w14:paraId="2B05606D" w14:textId="77777777" w:rsidR="005B396A" w:rsidRDefault="005B396A">
                  <w:pPr>
                    <w:pStyle w:val="EmptyCellLayoutStyle"/>
                    <w:spacing w:after="0" w:line="240" w:lineRule="auto"/>
                  </w:pPr>
                </w:p>
              </w:tc>
            </w:tr>
            <w:tr w:rsidR="00191313" w14:paraId="7F7A390A" w14:textId="77777777" w:rsidTr="00191313">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5B396A" w14:paraId="599D0D54" w14:textId="77777777">
                    <w:trPr>
                      <w:trHeight w:val="212"/>
                    </w:trPr>
                    <w:tc>
                      <w:tcPr>
                        <w:tcW w:w="10980" w:type="dxa"/>
                        <w:tcBorders>
                          <w:top w:val="nil"/>
                          <w:left w:val="nil"/>
                          <w:bottom w:val="nil"/>
                          <w:right w:val="nil"/>
                        </w:tcBorders>
                        <w:tcMar>
                          <w:top w:w="39" w:type="dxa"/>
                          <w:left w:w="39" w:type="dxa"/>
                          <w:bottom w:w="39" w:type="dxa"/>
                          <w:right w:w="39" w:type="dxa"/>
                        </w:tcMar>
                      </w:tcPr>
                      <w:p w14:paraId="286E1180" w14:textId="232A76E5" w:rsidR="005B396A" w:rsidRDefault="006C0525">
                        <w:pPr>
                          <w:spacing w:before="199" w:after="199" w:line="240" w:lineRule="auto"/>
                        </w:pPr>
                        <w:r>
                          <w:rPr>
                            <w:rFonts w:ascii="Arial" w:eastAsia="Arial" w:hAnsi="Arial"/>
                            <w:color w:val="000000"/>
                          </w:rPr>
                          <w:t>This position functions as a Senior Managed Care Oversight Analyst within the Michigan Department of Health and Human Service</w:t>
                        </w:r>
                        <w:r w:rsidR="00191313">
                          <w:rPr>
                            <w:rFonts w:ascii="Arial" w:eastAsia="Arial" w:hAnsi="Arial"/>
                            <w:color w:val="000000"/>
                          </w:rPr>
                          <w:t>s</w:t>
                        </w:r>
                        <w:r>
                          <w:rPr>
                            <w:rFonts w:ascii="Arial" w:eastAsia="Arial" w:hAnsi="Arial"/>
                            <w:color w:val="000000"/>
                          </w:rPr>
                          <w:t xml:space="preserve"> (MDHHS) Office of Inspector General (OIG). The MDHHS OIG is a criminal justice agency housed within MDHHS charged with investigating fraud, waste and abuse in programs administered by MDHHS and increasing program integrity and accountability. </w:t>
                        </w:r>
                      </w:p>
                      <w:p w14:paraId="21A21F50" w14:textId="2F1FFDF1" w:rsidR="005B396A" w:rsidRDefault="006C0525">
                        <w:pPr>
                          <w:spacing w:after="199" w:line="240" w:lineRule="auto"/>
                        </w:pPr>
                        <w:r>
                          <w:rPr>
                            <w:rFonts w:ascii="Arial" w:eastAsia="Arial" w:hAnsi="Arial"/>
                            <w:color w:val="000000"/>
                          </w:rPr>
                          <w:t>The Senior Analyst reviews and investigates the most complex activities and submissions of Medicaid Managed Care Entities (MCEs) and MI Choice Waiver Agencies in relation to fraud, waste, and abuse. Ensures compliance with program integrity requirements through identification and resolution of deficiencies, Credible Allegation</w:t>
                        </w:r>
                        <w:r w:rsidR="00191313">
                          <w:rPr>
                            <w:rFonts w:ascii="Arial" w:eastAsia="Arial" w:hAnsi="Arial"/>
                            <w:color w:val="000000"/>
                          </w:rPr>
                          <w:t>s</w:t>
                        </w:r>
                        <w:r>
                          <w:rPr>
                            <w:rFonts w:ascii="Arial" w:eastAsia="Arial" w:hAnsi="Arial"/>
                            <w:color w:val="000000"/>
                          </w:rPr>
                          <w:t xml:space="preserve"> of Fraud (CAF), and issues and monitors corrective action plans, sanctions, and penalties of the MCEs including, but not limited to Medicaid Health Plans (MHPs), Prepaid Inpatient Health Plans (PIHPs), Non-Emergency Medical Transportation (NEMT) plan, MI Choice Waiver Agencies, and Dental plans, all of which are responsible for managing certain aspects of health care for Medicaid beneficiaries enrolled in their managed care entities. </w:t>
                        </w:r>
                      </w:p>
                      <w:p w14:paraId="6398024C" w14:textId="77777777" w:rsidR="005B396A" w:rsidRDefault="006C0525">
                        <w:pPr>
                          <w:spacing w:after="199" w:line="240" w:lineRule="auto"/>
                        </w:pPr>
                        <w:r>
                          <w:rPr>
                            <w:rFonts w:ascii="Arial" w:eastAsia="Arial" w:hAnsi="Arial"/>
                            <w:color w:val="000000"/>
                          </w:rPr>
                          <w:t>The Senior Analyst advises and provides guidance on the interpretation of regulatory changes, develops and updates managed care oversight tools to evaluate, track and monitor program integrity and statewide impact, and conducts annual contract reviews.</w:t>
                        </w:r>
                      </w:p>
                    </w:tc>
                  </w:tr>
                </w:tbl>
                <w:p w14:paraId="791522AF" w14:textId="77777777" w:rsidR="005B396A" w:rsidRDefault="005B396A">
                  <w:pPr>
                    <w:spacing w:after="0" w:line="240" w:lineRule="auto"/>
                  </w:pPr>
                </w:p>
              </w:tc>
              <w:tc>
                <w:tcPr>
                  <w:tcW w:w="180" w:type="dxa"/>
                  <w:tcBorders>
                    <w:right w:val="single" w:sz="15" w:space="0" w:color="000000"/>
                  </w:tcBorders>
                </w:tcPr>
                <w:p w14:paraId="70622033" w14:textId="77777777" w:rsidR="005B396A" w:rsidRDefault="005B396A">
                  <w:pPr>
                    <w:pStyle w:val="EmptyCellLayoutStyle"/>
                    <w:spacing w:after="0" w:line="240" w:lineRule="auto"/>
                  </w:pPr>
                </w:p>
              </w:tc>
            </w:tr>
            <w:tr w:rsidR="005B396A" w14:paraId="49C30C09" w14:textId="77777777">
              <w:trPr>
                <w:trHeight w:val="969"/>
              </w:trPr>
              <w:tc>
                <w:tcPr>
                  <w:tcW w:w="0" w:type="dxa"/>
                  <w:tcBorders>
                    <w:left w:val="single" w:sz="15" w:space="0" w:color="000000"/>
                    <w:bottom w:val="single" w:sz="15" w:space="0" w:color="000000"/>
                  </w:tcBorders>
                </w:tcPr>
                <w:p w14:paraId="0EEB1FDC" w14:textId="77777777" w:rsidR="005B396A" w:rsidRDefault="005B396A">
                  <w:pPr>
                    <w:pStyle w:val="EmptyCellLayoutStyle"/>
                    <w:spacing w:after="0" w:line="240" w:lineRule="auto"/>
                  </w:pPr>
                </w:p>
              </w:tc>
              <w:tc>
                <w:tcPr>
                  <w:tcW w:w="5220" w:type="dxa"/>
                  <w:tcBorders>
                    <w:bottom w:val="single" w:sz="15" w:space="0" w:color="000000"/>
                  </w:tcBorders>
                </w:tcPr>
                <w:p w14:paraId="6D31EBB3" w14:textId="77777777" w:rsidR="005B396A" w:rsidRDefault="005B396A">
                  <w:pPr>
                    <w:pStyle w:val="EmptyCellLayoutStyle"/>
                    <w:spacing w:after="0" w:line="240" w:lineRule="auto"/>
                  </w:pPr>
                </w:p>
              </w:tc>
              <w:tc>
                <w:tcPr>
                  <w:tcW w:w="5759" w:type="dxa"/>
                  <w:tcBorders>
                    <w:bottom w:val="single" w:sz="15" w:space="0" w:color="000000"/>
                  </w:tcBorders>
                </w:tcPr>
                <w:p w14:paraId="2F2C1562" w14:textId="77777777" w:rsidR="005B396A" w:rsidRDefault="005B396A">
                  <w:pPr>
                    <w:pStyle w:val="EmptyCellLayoutStyle"/>
                    <w:spacing w:after="0" w:line="240" w:lineRule="auto"/>
                  </w:pPr>
                </w:p>
              </w:tc>
              <w:tc>
                <w:tcPr>
                  <w:tcW w:w="180" w:type="dxa"/>
                  <w:tcBorders>
                    <w:bottom w:val="single" w:sz="15" w:space="0" w:color="000000"/>
                    <w:right w:val="single" w:sz="15" w:space="0" w:color="000000"/>
                  </w:tcBorders>
                </w:tcPr>
                <w:p w14:paraId="493D250C" w14:textId="77777777" w:rsidR="005B396A" w:rsidRDefault="005B396A">
                  <w:pPr>
                    <w:pStyle w:val="EmptyCellLayoutStyle"/>
                    <w:spacing w:after="0" w:line="240" w:lineRule="auto"/>
                  </w:pPr>
                </w:p>
              </w:tc>
            </w:tr>
          </w:tbl>
          <w:p w14:paraId="5AB18478" w14:textId="77777777" w:rsidR="005B396A" w:rsidRDefault="005B396A">
            <w:pPr>
              <w:spacing w:after="0" w:line="240" w:lineRule="auto"/>
            </w:pPr>
          </w:p>
        </w:tc>
        <w:tc>
          <w:tcPr>
            <w:tcW w:w="179" w:type="dxa"/>
          </w:tcPr>
          <w:p w14:paraId="43326A5B" w14:textId="77777777" w:rsidR="005B396A" w:rsidRDefault="005B396A">
            <w:pPr>
              <w:pStyle w:val="EmptyCellLayoutStyle"/>
              <w:spacing w:after="0" w:line="240" w:lineRule="auto"/>
            </w:pPr>
          </w:p>
        </w:tc>
      </w:tr>
    </w:tbl>
    <w:p w14:paraId="7124E536" w14:textId="77777777" w:rsidR="005B396A" w:rsidRDefault="006C0525">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5B396A" w14:paraId="562B6893" w14:textId="77777777">
        <w:trPr>
          <w:trHeight w:val="99"/>
        </w:trPr>
        <w:tc>
          <w:tcPr>
            <w:tcW w:w="179" w:type="dxa"/>
          </w:tcPr>
          <w:p w14:paraId="2F7A2C0D" w14:textId="77777777" w:rsidR="005B396A" w:rsidRDefault="005B396A">
            <w:pPr>
              <w:pStyle w:val="EmptyCellLayoutStyle"/>
              <w:spacing w:after="0" w:line="240" w:lineRule="auto"/>
            </w:pPr>
          </w:p>
        </w:tc>
        <w:tc>
          <w:tcPr>
            <w:tcW w:w="0" w:type="dxa"/>
          </w:tcPr>
          <w:p w14:paraId="7CF8B214" w14:textId="77777777" w:rsidR="005B396A" w:rsidRDefault="005B396A">
            <w:pPr>
              <w:pStyle w:val="EmptyCellLayoutStyle"/>
              <w:spacing w:after="0" w:line="240" w:lineRule="auto"/>
            </w:pPr>
          </w:p>
        </w:tc>
        <w:tc>
          <w:tcPr>
            <w:tcW w:w="0" w:type="dxa"/>
          </w:tcPr>
          <w:p w14:paraId="6BD4B4C8" w14:textId="77777777" w:rsidR="005B396A" w:rsidRDefault="005B396A">
            <w:pPr>
              <w:pStyle w:val="EmptyCellLayoutStyle"/>
              <w:spacing w:after="0" w:line="240" w:lineRule="auto"/>
            </w:pPr>
          </w:p>
        </w:tc>
        <w:tc>
          <w:tcPr>
            <w:tcW w:w="0" w:type="dxa"/>
          </w:tcPr>
          <w:p w14:paraId="5A283EE3" w14:textId="77777777" w:rsidR="005B396A" w:rsidRDefault="005B396A">
            <w:pPr>
              <w:pStyle w:val="EmptyCellLayoutStyle"/>
              <w:spacing w:after="0" w:line="240" w:lineRule="auto"/>
            </w:pPr>
          </w:p>
        </w:tc>
        <w:tc>
          <w:tcPr>
            <w:tcW w:w="0" w:type="dxa"/>
          </w:tcPr>
          <w:p w14:paraId="55016966" w14:textId="77777777" w:rsidR="005B396A" w:rsidRDefault="005B396A">
            <w:pPr>
              <w:pStyle w:val="EmptyCellLayoutStyle"/>
              <w:spacing w:after="0" w:line="240" w:lineRule="auto"/>
            </w:pPr>
          </w:p>
        </w:tc>
        <w:tc>
          <w:tcPr>
            <w:tcW w:w="0" w:type="dxa"/>
          </w:tcPr>
          <w:p w14:paraId="32354D37" w14:textId="77777777" w:rsidR="005B396A" w:rsidRDefault="005B396A">
            <w:pPr>
              <w:pStyle w:val="EmptyCellLayoutStyle"/>
              <w:spacing w:after="0" w:line="240" w:lineRule="auto"/>
            </w:pPr>
          </w:p>
        </w:tc>
        <w:tc>
          <w:tcPr>
            <w:tcW w:w="0" w:type="dxa"/>
          </w:tcPr>
          <w:p w14:paraId="41E004AE" w14:textId="77777777" w:rsidR="005B396A" w:rsidRDefault="005B396A">
            <w:pPr>
              <w:pStyle w:val="EmptyCellLayoutStyle"/>
              <w:spacing w:after="0" w:line="240" w:lineRule="auto"/>
            </w:pPr>
          </w:p>
        </w:tc>
        <w:tc>
          <w:tcPr>
            <w:tcW w:w="2505" w:type="dxa"/>
          </w:tcPr>
          <w:p w14:paraId="4A206EE9" w14:textId="77777777" w:rsidR="005B396A" w:rsidRDefault="005B396A">
            <w:pPr>
              <w:pStyle w:val="EmptyCellLayoutStyle"/>
              <w:spacing w:after="0" w:line="240" w:lineRule="auto"/>
            </w:pPr>
          </w:p>
        </w:tc>
        <w:tc>
          <w:tcPr>
            <w:tcW w:w="6120" w:type="dxa"/>
          </w:tcPr>
          <w:p w14:paraId="594BC978" w14:textId="77777777" w:rsidR="005B396A" w:rsidRDefault="005B396A">
            <w:pPr>
              <w:pStyle w:val="EmptyCellLayoutStyle"/>
              <w:spacing w:after="0" w:line="240" w:lineRule="auto"/>
            </w:pPr>
          </w:p>
        </w:tc>
        <w:tc>
          <w:tcPr>
            <w:tcW w:w="2534" w:type="dxa"/>
          </w:tcPr>
          <w:p w14:paraId="4B7CDEDA" w14:textId="77777777" w:rsidR="005B396A" w:rsidRDefault="005B396A">
            <w:pPr>
              <w:pStyle w:val="EmptyCellLayoutStyle"/>
              <w:spacing w:after="0" w:line="240" w:lineRule="auto"/>
            </w:pPr>
          </w:p>
        </w:tc>
        <w:tc>
          <w:tcPr>
            <w:tcW w:w="179" w:type="dxa"/>
          </w:tcPr>
          <w:p w14:paraId="107E3E5E" w14:textId="77777777" w:rsidR="005B396A" w:rsidRDefault="005B396A">
            <w:pPr>
              <w:pStyle w:val="EmptyCellLayoutStyle"/>
              <w:spacing w:after="0" w:line="240" w:lineRule="auto"/>
            </w:pPr>
          </w:p>
        </w:tc>
      </w:tr>
      <w:tr w:rsidR="00191313" w14:paraId="0C356098" w14:textId="77777777" w:rsidTr="00191313">
        <w:tc>
          <w:tcPr>
            <w:tcW w:w="179" w:type="dxa"/>
          </w:tcPr>
          <w:p w14:paraId="5A57B3BB" w14:textId="77777777" w:rsidR="005B396A" w:rsidRDefault="005B396A">
            <w:pPr>
              <w:pStyle w:val="EmptyCellLayoutStyle"/>
              <w:spacing w:after="0" w:line="240" w:lineRule="auto"/>
            </w:pPr>
          </w:p>
        </w:tc>
        <w:tc>
          <w:tcPr>
            <w:tcW w:w="0" w:type="dxa"/>
          </w:tcPr>
          <w:p w14:paraId="7196EF16" w14:textId="77777777" w:rsidR="005B396A" w:rsidRDefault="005B396A">
            <w:pPr>
              <w:pStyle w:val="EmptyCellLayoutStyle"/>
              <w:spacing w:after="0" w:line="240" w:lineRule="auto"/>
            </w:pPr>
          </w:p>
        </w:tc>
        <w:tc>
          <w:tcPr>
            <w:tcW w:w="0" w:type="dxa"/>
          </w:tcPr>
          <w:p w14:paraId="465F1D3F" w14:textId="77777777" w:rsidR="005B396A" w:rsidRDefault="005B396A">
            <w:pPr>
              <w:pStyle w:val="EmptyCellLayoutStyle"/>
              <w:spacing w:after="0" w:line="240" w:lineRule="auto"/>
            </w:pPr>
          </w:p>
        </w:tc>
        <w:tc>
          <w:tcPr>
            <w:tcW w:w="0" w:type="dxa"/>
          </w:tcPr>
          <w:p w14:paraId="49F1D646" w14:textId="77777777" w:rsidR="005B396A" w:rsidRDefault="005B396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191313" w14:paraId="29BA7305" w14:textId="77777777" w:rsidTr="0019131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5B396A" w14:paraId="2D242C32" w14:textId="77777777">
                    <w:trPr>
                      <w:trHeight w:val="822"/>
                    </w:trPr>
                    <w:tc>
                      <w:tcPr>
                        <w:tcW w:w="11160" w:type="dxa"/>
                        <w:tcBorders>
                          <w:top w:val="nil"/>
                          <w:left w:val="nil"/>
                          <w:bottom w:val="nil"/>
                          <w:right w:val="nil"/>
                        </w:tcBorders>
                        <w:tcMar>
                          <w:top w:w="39" w:type="dxa"/>
                          <w:left w:w="39" w:type="dxa"/>
                          <w:bottom w:w="39" w:type="dxa"/>
                          <w:right w:w="39" w:type="dxa"/>
                        </w:tcMar>
                      </w:tcPr>
                      <w:p w14:paraId="5DB613D8" w14:textId="77777777" w:rsidR="005B396A" w:rsidRDefault="006C0525">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FC05520" w14:textId="77777777" w:rsidR="005B396A" w:rsidRDefault="005B396A">
                  <w:pPr>
                    <w:spacing w:after="0" w:line="240" w:lineRule="auto"/>
                  </w:pPr>
                </w:p>
              </w:tc>
            </w:tr>
            <w:tr w:rsidR="005B396A" w14:paraId="420179BC" w14:textId="77777777">
              <w:tc>
                <w:tcPr>
                  <w:tcW w:w="0" w:type="dxa"/>
                  <w:tcBorders>
                    <w:left w:val="single" w:sz="15" w:space="0" w:color="000000"/>
                    <w:bottom w:val="single" w:sz="7" w:space="0" w:color="000000"/>
                  </w:tcBorders>
                </w:tcPr>
                <w:p w14:paraId="70DB5AA9" w14:textId="77777777" w:rsidR="005B396A" w:rsidRDefault="005B396A">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5B396A" w14:paraId="518A24CA"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7"/>
                          <w:gridCol w:w="1838"/>
                        </w:tblGrid>
                        <w:tr w:rsidR="00191313" w14:paraId="7A9B561D" w14:textId="77777777" w:rsidTr="0019131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A31E90D" w14:textId="77777777" w:rsidR="005B396A" w:rsidRDefault="006C0525">
                              <w:pPr>
                                <w:spacing w:after="0" w:line="240" w:lineRule="auto"/>
                              </w:pPr>
                              <w:r>
                                <w:rPr>
                                  <w:rFonts w:ascii="Arial" w:eastAsia="Arial" w:hAnsi="Arial"/>
                                  <w:b/>
                                  <w:color w:val="000000"/>
                                  <w:sz w:val="16"/>
                                </w:rPr>
                                <w:t>Duty 1</w:t>
                              </w:r>
                            </w:p>
                          </w:tc>
                        </w:tr>
                        <w:tr w:rsidR="005B396A" w14:paraId="3EACB8A8" w14:textId="77777777">
                          <w:trPr>
                            <w:trHeight w:val="282"/>
                          </w:trPr>
                          <w:tc>
                            <w:tcPr>
                              <w:tcW w:w="8004" w:type="dxa"/>
                              <w:tcBorders>
                                <w:top w:val="nil"/>
                                <w:left w:val="nil"/>
                                <w:bottom w:val="nil"/>
                                <w:right w:val="nil"/>
                              </w:tcBorders>
                              <w:tcMar>
                                <w:top w:w="39" w:type="dxa"/>
                                <w:left w:w="39" w:type="dxa"/>
                                <w:bottom w:w="39" w:type="dxa"/>
                                <w:right w:w="39" w:type="dxa"/>
                              </w:tcMar>
                            </w:tcPr>
                            <w:p w14:paraId="34438881" w14:textId="77777777" w:rsidR="005B396A" w:rsidRDefault="006C052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DD87AFB" w14:textId="77777777" w:rsidR="005B396A" w:rsidRDefault="006C052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4F2B8EA" w14:textId="77777777" w:rsidR="005B396A" w:rsidRDefault="006C0525">
                              <w:pPr>
                                <w:spacing w:after="0" w:line="240" w:lineRule="auto"/>
                              </w:pPr>
                              <w:r>
                                <w:rPr>
                                  <w:rFonts w:ascii="Arial" w:eastAsia="Arial" w:hAnsi="Arial"/>
                                  <w:b/>
                                  <w:color w:val="000000"/>
                                  <w:sz w:val="16"/>
                                </w:rPr>
                                <w:t>70</w:t>
                              </w:r>
                            </w:p>
                          </w:tc>
                        </w:tr>
                        <w:tr w:rsidR="00191313" w14:paraId="67F25DAD" w14:textId="77777777" w:rsidTr="00191313">
                          <w:trPr>
                            <w:trHeight w:val="282"/>
                          </w:trPr>
                          <w:tc>
                            <w:tcPr>
                              <w:tcW w:w="8004" w:type="dxa"/>
                              <w:gridSpan w:val="3"/>
                              <w:tcBorders>
                                <w:top w:val="nil"/>
                                <w:left w:val="nil"/>
                                <w:bottom w:val="nil"/>
                                <w:right w:val="nil"/>
                              </w:tcBorders>
                              <w:tcMar>
                                <w:top w:w="39" w:type="dxa"/>
                                <w:left w:w="39" w:type="dxa"/>
                                <w:bottom w:w="39" w:type="dxa"/>
                                <w:right w:w="39" w:type="dxa"/>
                              </w:tcMar>
                            </w:tcPr>
                            <w:p w14:paraId="0334E219" w14:textId="77777777" w:rsidR="005B396A" w:rsidRDefault="006C0525">
                              <w:pPr>
                                <w:spacing w:after="0" w:line="240" w:lineRule="auto"/>
                              </w:pPr>
                              <w:r>
                                <w:rPr>
                                  <w:rFonts w:ascii="Arial" w:eastAsia="Arial" w:hAnsi="Arial"/>
                                  <w:color w:val="000000"/>
                                </w:rPr>
                                <w:t>Ensures program integrity compliance of the most complex Managed Care Entities (MCEs), MI Choice Waiver Agencies, and other Medicaid managed care entities in relation to fraud, waste, and abuse through identification and resolution of deficiencies, management and application of the Credible Allegation of Fraud (CAF) process, and issuing and monitoring corrective action plans, sanctions, and penalties. </w:t>
                              </w:r>
                            </w:p>
                          </w:tc>
                        </w:tr>
                        <w:tr w:rsidR="005B396A" w14:paraId="231198AD" w14:textId="77777777">
                          <w:trPr>
                            <w:trHeight w:val="282"/>
                          </w:trPr>
                          <w:tc>
                            <w:tcPr>
                              <w:tcW w:w="8004" w:type="dxa"/>
                              <w:tcBorders>
                                <w:top w:val="nil"/>
                                <w:left w:val="nil"/>
                                <w:bottom w:val="nil"/>
                                <w:right w:val="nil"/>
                              </w:tcBorders>
                              <w:tcMar>
                                <w:top w:w="39" w:type="dxa"/>
                                <w:left w:w="39" w:type="dxa"/>
                                <w:bottom w:w="39" w:type="dxa"/>
                                <w:right w:w="39" w:type="dxa"/>
                              </w:tcMar>
                            </w:tcPr>
                            <w:p w14:paraId="5800A0EB" w14:textId="77777777" w:rsidR="005B396A" w:rsidRDefault="006C052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B2A46DE" w14:textId="77777777" w:rsidR="005B396A" w:rsidRDefault="005B396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FED70EB" w14:textId="77777777" w:rsidR="005B396A" w:rsidRDefault="005B396A">
                              <w:pPr>
                                <w:spacing w:after="0" w:line="240" w:lineRule="auto"/>
                              </w:pPr>
                            </w:p>
                          </w:tc>
                        </w:tr>
                        <w:tr w:rsidR="00191313" w14:paraId="0F28F525" w14:textId="77777777" w:rsidTr="0019131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51AEC40"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Reviews and </w:t>
                              </w:r>
                              <w:proofErr w:type="gramStart"/>
                              <w:r w:rsidRPr="00191313">
                                <w:rPr>
                                  <w:rFonts w:ascii="Arial" w:eastAsia="Arial" w:hAnsi="Arial"/>
                                  <w:color w:val="000000"/>
                                </w:rPr>
                                <w:t>investigates</w:t>
                              </w:r>
                              <w:proofErr w:type="gramEnd"/>
                              <w:r w:rsidRPr="00191313">
                                <w:rPr>
                                  <w:rFonts w:ascii="Arial" w:eastAsia="Arial" w:hAnsi="Arial"/>
                                  <w:color w:val="000000"/>
                                </w:rPr>
                                <w:t xml:space="preserve"> complex activities and submissions with broad program risk and implications from the Medicaid MCEs to determine compliance with contractual requirements, federal and state laws, rules, regulations, and policy. Discretionary independence and authority </w:t>
                              </w:r>
                              <w:proofErr w:type="gramStart"/>
                              <w:r w:rsidRPr="00191313">
                                <w:rPr>
                                  <w:rFonts w:ascii="Arial" w:eastAsia="Arial" w:hAnsi="Arial"/>
                                  <w:color w:val="000000"/>
                                </w:rPr>
                                <w:t>is</w:t>
                              </w:r>
                              <w:proofErr w:type="gramEnd"/>
                              <w:r w:rsidRPr="00191313">
                                <w:rPr>
                                  <w:rFonts w:ascii="Arial" w:eastAsia="Arial" w:hAnsi="Arial"/>
                                  <w:color w:val="000000"/>
                                </w:rPr>
                                <w:t xml:space="preserve"> used to determine investigative direction when validating the Medicaid MCEs are performing activities mandated within their contract with the MDHHS or proceeding with corrective actions, sanctions, or penalties, or administrative, civil and crim</w:t>
                              </w:r>
                              <w:r w:rsidRPr="00191313">
                                <w:rPr>
                                  <w:rFonts w:ascii="Arial" w:eastAsia="Arial" w:hAnsi="Arial"/>
                                  <w:color w:val="000000"/>
                                </w:rPr>
                                <w:t>inal charges.</w:t>
                              </w:r>
                            </w:p>
                            <w:p w14:paraId="24E6576D"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Manages and applies the Credible Allegation of Fraud (CAF) process, including initial screenings, scheduling meetings, reviewing investigative summaries, determining appropriate investigative actions or referrals, providing feedback to MCEs, and coordinating with the Attorney General’s Health Care Fraud Division (AG HCFD).</w:t>
                              </w:r>
                            </w:p>
                            <w:p w14:paraId="33B4B3F6" w14:textId="77777777" w:rsidR="005B396A" w:rsidRPr="00191313" w:rsidRDefault="006C0525">
                              <w:pPr>
                                <w:numPr>
                                  <w:ilvl w:val="1"/>
                                  <w:numId w:val="1"/>
                                </w:numPr>
                                <w:spacing w:after="0" w:line="240" w:lineRule="auto"/>
                                <w:ind w:left="1440" w:hanging="360"/>
                              </w:pPr>
                              <w:r w:rsidRPr="00191313">
                                <w:rPr>
                                  <w:rFonts w:ascii="Arial" w:eastAsia="Arial" w:hAnsi="Arial"/>
                                  <w:color w:val="000000"/>
                                </w:rPr>
                                <w:t xml:space="preserve">Integrates diverse information sources and </w:t>
                              </w:r>
                              <w:proofErr w:type="gramStart"/>
                              <w:r w:rsidRPr="00191313">
                                <w:rPr>
                                  <w:rFonts w:ascii="Arial" w:eastAsia="Arial" w:hAnsi="Arial"/>
                                  <w:color w:val="000000"/>
                                </w:rPr>
                                <w:t>ensures evidence</w:t>
                              </w:r>
                              <w:proofErr w:type="gramEnd"/>
                              <w:r w:rsidRPr="00191313">
                                <w:rPr>
                                  <w:rFonts w:ascii="Arial" w:eastAsia="Arial" w:hAnsi="Arial"/>
                                  <w:color w:val="000000"/>
                                </w:rPr>
                                <w:t xml:space="preserve"> reliability.</w:t>
                              </w:r>
                            </w:p>
                            <w:p w14:paraId="3668A328" w14:textId="77777777" w:rsidR="005B396A" w:rsidRPr="00191313" w:rsidRDefault="006C0525">
                              <w:pPr>
                                <w:numPr>
                                  <w:ilvl w:val="1"/>
                                  <w:numId w:val="1"/>
                                </w:numPr>
                                <w:spacing w:after="0" w:line="240" w:lineRule="auto"/>
                                <w:ind w:left="1440" w:hanging="360"/>
                              </w:pPr>
                              <w:r w:rsidRPr="00191313">
                                <w:rPr>
                                  <w:rFonts w:ascii="Arial" w:eastAsia="Arial" w:hAnsi="Arial"/>
                                  <w:color w:val="000000"/>
                                </w:rPr>
                                <w:t>Satisfies complex and multiple regulatory frameworks (Medicare, Medicaid, False Claims Act, etc.) to identify and prevent fraudulent activity.</w:t>
                              </w:r>
                            </w:p>
                            <w:p w14:paraId="6748179C" w14:textId="77777777" w:rsidR="005B396A" w:rsidRPr="00191313" w:rsidRDefault="006C0525">
                              <w:pPr>
                                <w:numPr>
                                  <w:ilvl w:val="1"/>
                                  <w:numId w:val="1"/>
                                </w:numPr>
                                <w:spacing w:after="0" w:line="240" w:lineRule="auto"/>
                                <w:ind w:left="1440" w:hanging="360"/>
                              </w:pPr>
                              <w:r w:rsidRPr="00191313">
                                <w:rPr>
                                  <w:rFonts w:ascii="Arial" w:eastAsia="Arial" w:hAnsi="Arial"/>
                                  <w:color w:val="000000"/>
                                </w:rPr>
                                <w:t>Navigates legal standards of intent, with administrative, civil, and criminal consequences.</w:t>
                              </w:r>
                            </w:p>
                            <w:p w14:paraId="53BEB2F5" w14:textId="77777777" w:rsidR="005B396A" w:rsidRPr="00191313" w:rsidRDefault="006C0525">
                              <w:pPr>
                                <w:numPr>
                                  <w:ilvl w:val="1"/>
                                  <w:numId w:val="1"/>
                                </w:numPr>
                                <w:spacing w:after="0" w:line="240" w:lineRule="auto"/>
                                <w:ind w:left="1440" w:hanging="360"/>
                              </w:pPr>
                              <w:proofErr w:type="gramStart"/>
                              <w:r w:rsidRPr="00191313">
                                <w:rPr>
                                  <w:rFonts w:ascii="Arial" w:eastAsia="Arial" w:hAnsi="Arial"/>
                                  <w:color w:val="000000"/>
                                </w:rPr>
                                <w:t>Manages</w:t>
                              </w:r>
                              <w:proofErr w:type="gramEnd"/>
                              <w:r w:rsidRPr="00191313">
                                <w:rPr>
                                  <w:rFonts w:ascii="Arial" w:eastAsia="Arial" w:hAnsi="Arial"/>
                                  <w:color w:val="000000"/>
                                </w:rPr>
                                <w:t xml:space="preserve"> provisional actions like payment suspensions that impact both fiscal integrity and patient/provider access.</w:t>
                              </w:r>
                            </w:p>
                            <w:p w14:paraId="55E44170"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Issues corrective actions and sanctions, and monitors for appropriate and implemented changes. As necessary, the analyst recommends other penalties, including monetary damages. </w:t>
                              </w:r>
                            </w:p>
                            <w:p w14:paraId="30AF36C3"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Coordinates across agencies with the Office of the Attorney General and local/federal jurisdictions.</w:t>
                              </w:r>
                            </w:p>
                            <w:p w14:paraId="4CD49ED8"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Provides guidance and coaching to MCE staff in relation to program integrity, compliance, and investigations to ensure case work is thorough and accurate.</w:t>
                              </w:r>
                            </w:p>
                            <w:p w14:paraId="13DEB3AA"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Establishes and maintains relationships within MDHHS’ Health Services staff to ensure a complete line of sight surrounding corrective action plans, submission outcomes, noncompliance, etc. </w:t>
                              </w:r>
                            </w:p>
                            <w:p w14:paraId="619F4983"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Coordinates between the program integrity work performed by the MCEs and MDHHS OIG to avoid duplication of effort.</w:t>
                              </w:r>
                            </w:p>
                            <w:p w14:paraId="36D40EBE"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Ensures timely upload of reoccurring submissions and case outcomes are maintained by all MCEs. </w:t>
                              </w:r>
                            </w:p>
                            <w:p w14:paraId="004654F0"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Maintains frequent contact with the Medicaid MCEs in person, via telephone, via emails, etc.</w:t>
                              </w:r>
                            </w:p>
                            <w:p w14:paraId="25351A5C" w14:textId="795DDCB7" w:rsidR="005B396A" w:rsidRDefault="006C0525">
                              <w:pPr>
                                <w:numPr>
                                  <w:ilvl w:val="0"/>
                                  <w:numId w:val="1"/>
                                </w:numPr>
                                <w:spacing w:after="0" w:line="240" w:lineRule="auto"/>
                                <w:ind w:left="720" w:hanging="360"/>
                              </w:pPr>
                              <w:r w:rsidRPr="00191313">
                                <w:rPr>
                                  <w:rFonts w:ascii="Arial" w:eastAsia="Arial" w:hAnsi="Arial"/>
                                  <w:color w:val="000000"/>
                                </w:rPr>
                                <w:t xml:space="preserve">Other </w:t>
                              </w:r>
                              <w:proofErr w:type="gramStart"/>
                              <w:r w:rsidRPr="00191313">
                                <w:rPr>
                                  <w:rFonts w:ascii="Arial" w:eastAsia="Arial" w:hAnsi="Arial"/>
                                  <w:color w:val="000000"/>
                                </w:rPr>
                                <w:t>duties as</w:t>
                              </w:r>
                              <w:proofErr w:type="gramEnd"/>
                              <w:r w:rsidRPr="00191313">
                                <w:rPr>
                                  <w:rFonts w:ascii="Arial" w:eastAsia="Arial" w:hAnsi="Arial"/>
                                  <w:color w:val="000000"/>
                                </w:rPr>
                                <w:t xml:space="preserve"> assigned by management.</w:t>
                              </w:r>
                            </w:p>
                          </w:tc>
                        </w:tr>
                        <w:tr w:rsidR="00191313" w14:paraId="2F698640" w14:textId="77777777" w:rsidTr="0019131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15146F6" w14:textId="77777777" w:rsidR="005B396A" w:rsidRDefault="006C0525">
                              <w:pPr>
                                <w:spacing w:after="0" w:line="240" w:lineRule="auto"/>
                              </w:pPr>
                              <w:r>
                                <w:rPr>
                                  <w:rFonts w:ascii="Arial" w:eastAsia="Arial" w:hAnsi="Arial"/>
                                  <w:b/>
                                  <w:color w:val="000000"/>
                                  <w:sz w:val="16"/>
                                </w:rPr>
                                <w:t>Duty 2</w:t>
                              </w:r>
                            </w:p>
                          </w:tc>
                        </w:tr>
                        <w:tr w:rsidR="005B396A" w14:paraId="20956F75" w14:textId="77777777">
                          <w:trPr>
                            <w:trHeight w:val="282"/>
                          </w:trPr>
                          <w:tc>
                            <w:tcPr>
                              <w:tcW w:w="8004" w:type="dxa"/>
                              <w:tcBorders>
                                <w:top w:val="nil"/>
                                <w:left w:val="nil"/>
                                <w:bottom w:val="nil"/>
                                <w:right w:val="nil"/>
                              </w:tcBorders>
                              <w:tcMar>
                                <w:top w:w="39" w:type="dxa"/>
                                <w:left w:w="39" w:type="dxa"/>
                                <w:bottom w:w="39" w:type="dxa"/>
                                <w:right w:w="39" w:type="dxa"/>
                              </w:tcMar>
                            </w:tcPr>
                            <w:p w14:paraId="7E501F3C" w14:textId="77777777" w:rsidR="005B396A" w:rsidRDefault="006C052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2CB46C4" w14:textId="77777777" w:rsidR="005B396A" w:rsidRDefault="006C052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B66C4B7" w14:textId="77777777" w:rsidR="005B396A" w:rsidRDefault="006C0525">
                              <w:pPr>
                                <w:spacing w:after="0" w:line="240" w:lineRule="auto"/>
                              </w:pPr>
                              <w:r>
                                <w:rPr>
                                  <w:rFonts w:ascii="Arial" w:eastAsia="Arial" w:hAnsi="Arial"/>
                                  <w:b/>
                                  <w:color w:val="000000"/>
                                  <w:sz w:val="16"/>
                                </w:rPr>
                                <w:t>15</w:t>
                              </w:r>
                            </w:p>
                          </w:tc>
                        </w:tr>
                        <w:tr w:rsidR="00191313" w14:paraId="40BA2D24" w14:textId="77777777" w:rsidTr="00191313">
                          <w:trPr>
                            <w:trHeight w:val="282"/>
                          </w:trPr>
                          <w:tc>
                            <w:tcPr>
                              <w:tcW w:w="8004" w:type="dxa"/>
                              <w:gridSpan w:val="3"/>
                              <w:tcBorders>
                                <w:top w:val="nil"/>
                                <w:left w:val="nil"/>
                                <w:bottom w:val="nil"/>
                                <w:right w:val="nil"/>
                              </w:tcBorders>
                              <w:tcMar>
                                <w:top w:w="39" w:type="dxa"/>
                                <w:left w:w="39" w:type="dxa"/>
                                <w:bottom w:w="39" w:type="dxa"/>
                                <w:right w:w="39" w:type="dxa"/>
                              </w:tcMar>
                            </w:tcPr>
                            <w:p w14:paraId="1FE1A037" w14:textId="77777777" w:rsidR="005B396A" w:rsidRDefault="006C0525">
                              <w:pPr>
                                <w:spacing w:after="0" w:line="240" w:lineRule="auto"/>
                              </w:pPr>
                              <w:r>
                                <w:rPr>
                                  <w:rFonts w:ascii="Arial" w:eastAsia="Arial" w:hAnsi="Arial"/>
                                  <w:color w:val="000000"/>
                                </w:rPr>
                                <w:t>Advises and provides guidance, drafts and implements MCE contract language, and develops and maintains managed care oversight tools, as well as policies and guidelines of oversight for Medicaid managed care entities in relation to the identification, investigation and deterrence of fraud, waste, and abuse. </w:t>
                              </w:r>
                            </w:p>
                          </w:tc>
                        </w:tr>
                        <w:tr w:rsidR="005B396A" w14:paraId="3325B963" w14:textId="77777777">
                          <w:trPr>
                            <w:trHeight w:val="282"/>
                          </w:trPr>
                          <w:tc>
                            <w:tcPr>
                              <w:tcW w:w="8004" w:type="dxa"/>
                              <w:tcBorders>
                                <w:top w:val="nil"/>
                                <w:left w:val="nil"/>
                                <w:bottom w:val="nil"/>
                                <w:right w:val="nil"/>
                              </w:tcBorders>
                              <w:tcMar>
                                <w:top w:w="39" w:type="dxa"/>
                                <w:left w:w="39" w:type="dxa"/>
                                <w:bottom w:w="39" w:type="dxa"/>
                                <w:right w:w="39" w:type="dxa"/>
                              </w:tcMar>
                            </w:tcPr>
                            <w:p w14:paraId="4162857C" w14:textId="77777777" w:rsidR="005B396A" w:rsidRDefault="006C052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BA7C3DB" w14:textId="77777777" w:rsidR="005B396A" w:rsidRDefault="005B396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E119248" w14:textId="77777777" w:rsidR="005B396A" w:rsidRDefault="005B396A">
                              <w:pPr>
                                <w:spacing w:after="0" w:line="240" w:lineRule="auto"/>
                              </w:pPr>
                            </w:p>
                          </w:tc>
                        </w:tr>
                        <w:tr w:rsidR="00191313" w14:paraId="59C806E2" w14:textId="77777777" w:rsidTr="0019131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945CDBA" w14:textId="77777777" w:rsidR="005B396A" w:rsidRPr="00191313" w:rsidRDefault="006C0525">
                              <w:pPr>
                                <w:numPr>
                                  <w:ilvl w:val="0"/>
                                  <w:numId w:val="1"/>
                                </w:numPr>
                                <w:spacing w:after="0" w:line="240" w:lineRule="auto"/>
                                <w:ind w:left="720" w:hanging="360"/>
                              </w:pPr>
                              <w:proofErr w:type="gramStart"/>
                              <w:r w:rsidRPr="00191313">
                                <w:rPr>
                                  <w:rFonts w:ascii="Arial" w:eastAsia="Arial" w:hAnsi="Arial"/>
                                  <w:color w:val="000000"/>
                                </w:rPr>
                                <w:t>Advises</w:t>
                              </w:r>
                              <w:proofErr w:type="gramEnd"/>
                              <w:r w:rsidRPr="00191313">
                                <w:rPr>
                                  <w:rFonts w:ascii="Arial" w:eastAsia="Arial" w:hAnsi="Arial"/>
                                  <w:color w:val="000000"/>
                                </w:rPr>
                                <w:t xml:space="preserve"> and </w:t>
                              </w:r>
                              <w:proofErr w:type="gramStart"/>
                              <w:r w:rsidRPr="00191313">
                                <w:rPr>
                                  <w:rFonts w:ascii="Arial" w:eastAsia="Arial" w:hAnsi="Arial"/>
                                  <w:color w:val="000000"/>
                                </w:rPr>
                                <w:t>provides</w:t>
                              </w:r>
                              <w:proofErr w:type="gramEnd"/>
                              <w:r w:rsidRPr="00191313">
                                <w:rPr>
                                  <w:rFonts w:ascii="Arial" w:eastAsia="Arial" w:hAnsi="Arial"/>
                                  <w:color w:val="000000"/>
                                </w:rPr>
                                <w:t xml:space="preserve"> guidance to MDHHS leadership and staff, and MCEs with interpretation of regulatory changes and coordinates with the MDHHS’ Health Services contacts to incorporate changes into enforceable contract requirements.</w:t>
                              </w:r>
                            </w:p>
                            <w:p w14:paraId="15F22C58"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Ensures existing and new contract changes are evaluated for program integrity and statewide impact.</w:t>
                              </w:r>
                            </w:p>
                            <w:p w14:paraId="069BE24C"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Supports the implementation of program integrity contract language into new areas as MDHHS OIG expands oversight. Will also participate in Joint Evaluation Committees (JECs) when necessary. JEC participation includes evaluating bid responses submitted by potential vendors vying for contracts. </w:t>
                              </w:r>
                            </w:p>
                            <w:p w14:paraId="2545252C" w14:textId="77777777" w:rsidR="005B396A" w:rsidRPr="00191313" w:rsidRDefault="006C0525">
                              <w:pPr>
                                <w:numPr>
                                  <w:ilvl w:val="0"/>
                                  <w:numId w:val="1"/>
                                </w:numPr>
                                <w:spacing w:after="0" w:line="240" w:lineRule="auto"/>
                                <w:ind w:left="720" w:hanging="360"/>
                              </w:pPr>
                              <w:proofErr w:type="gramStart"/>
                              <w:r w:rsidRPr="00191313">
                                <w:rPr>
                                  <w:rFonts w:ascii="Arial" w:eastAsia="Arial" w:hAnsi="Arial"/>
                                  <w:color w:val="000000"/>
                                </w:rPr>
                                <w:t>Conducts</w:t>
                              </w:r>
                              <w:proofErr w:type="gramEnd"/>
                              <w:r w:rsidRPr="00191313">
                                <w:rPr>
                                  <w:rFonts w:ascii="Arial" w:eastAsia="Arial" w:hAnsi="Arial"/>
                                  <w:color w:val="000000"/>
                                </w:rPr>
                                <w:t xml:space="preserve"> annual contract reviews to ensure clarity and the incorporation of all applicable federal and state requirements, as well as addressing any gaps in language that may negatively affect compliance.</w:t>
                              </w:r>
                            </w:p>
                            <w:p w14:paraId="68AFDF3A"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Screens and drafts responses to MCE questions/objections related to new contract language, in addition to proposing necessary amendments based on validated concerns. </w:t>
                              </w:r>
                            </w:p>
                            <w:p w14:paraId="3E139088"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Develops and maintains oversight tools for Medicaid MCEs in relation to fraud, waste, and abuse. This includes tools to monitor outstanding MCE referrals, credible allegations of fraud, and compliance submissions across all applicable MCEs. </w:t>
                              </w:r>
                            </w:p>
                            <w:p w14:paraId="0F9C90CB"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Identifies control gaps; designs oversight tools to prevent and detect issues. Prioritizes risk based on impact, likelihood, and systemic vulnerabilities.</w:t>
                              </w:r>
                            </w:p>
                            <w:p w14:paraId="046B77FE"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lastRenderedPageBreak/>
                                <w:t xml:space="preserve">Develops and maintains policies and guidelines for managed care entity compliance related to fraud, </w:t>
                              </w:r>
                              <w:proofErr w:type="gramStart"/>
                              <w:r w:rsidRPr="00191313">
                                <w:rPr>
                                  <w:rFonts w:ascii="Arial" w:eastAsia="Arial" w:hAnsi="Arial"/>
                                  <w:color w:val="000000"/>
                                </w:rPr>
                                <w:t>waste, and</w:t>
                              </w:r>
                              <w:proofErr w:type="gramEnd"/>
                              <w:r w:rsidRPr="00191313">
                                <w:rPr>
                                  <w:rFonts w:ascii="Arial" w:eastAsia="Arial" w:hAnsi="Arial"/>
                                  <w:color w:val="000000"/>
                                </w:rPr>
                                <w:t xml:space="preserve"> abuse and promulgate rules or regulations relating to these providers, as necessary, and that they adhere to these policies and guidelines.</w:t>
                              </w:r>
                            </w:p>
                            <w:p w14:paraId="29E70040"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Maintains frequent contact with the managed care entities in person, via telephone, via email, etc. to ensure contracts and supplemental materials are received and reviewed for implementation. This includes developing and providing ad-hoc guidance/training to individuals within the managed care entity. </w:t>
                              </w:r>
                            </w:p>
                            <w:p w14:paraId="1E015AD6"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Ensures reporting of issues found with encounter data, network provider enrollment, MCE enrollment, etc. to the proper area and provide subject matter experts when applicable to assist the Medicaid agency in correcting issues.</w:t>
                              </w:r>
                            </w:p>
                            <w:p w14:paraId="35069770" w14:textId="20E95457" w:rsidR="005B396A" w:rsidRDefault="006C0525">
                              <w:pPr>
                                <w:numPr>
                                  <w:ilvl w:val="0"/>
                                  <w:numId w:val="1"/>
                                </w:numPr>
                                <w:spacing w:after="0" w:line="240" w:lineRule="auto"/>
                                <w:ind w:left="720" w:hanging="360"/>
                              </w:pPr>
                              <w:r w:rsidRPr="00191313">
                                <w:rPr>
                                  <w:rFonts w:ascii="Arial" w:eastAsia="Arial" w:hAnsi="Arial"/>
                                  <w:color w:val="000000"/>
                                </w:rPr>
                                <w:t xml:space="preserve">Other </w:t>
                              </w:r>
                              <w:proofErr w:type="gramStart"/>
                              <w:r w:rsidRPr="00191313">
                                <w:rPr>
                                  <w:rFonts w:ascii="Arial" w:eastAsia="Arial" w:hAnsi="Arial"/>
                                  <w:color w:val="000000"/>
                                </w:rPr>
                                <w:t>duties as</w:t>
                              </w:r>
                              <w:proofErr w:type="gramEnd"/>
                              <w:r w:rsidRPr="00191313">
                                <w:rPr>
                                  <w:rFonts w:ascii="Arial" w:eastAsia="Arial" w:hAnsi="Arial"/>
                                  <w:color w:val="000000"/>
                                </w:rPr>
                                <w:t xml:space="preserve"> assigned by management.</w:t>
                              </w:r>
                            </w:p>
                          </w:tc>
                        </w:tr>
                        <w:tr w:rsidR="00191313" w14:paraId="1907AE5F" w14:textId="77777777" w:rsidTr="0019131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9BCEC16" w14:textId="77777777" w:rsidR="005B396A" w:rsidRDefault="006C0525">
                              <w:pPr>
                                <w:spacing w:after="0" w:line="240" w:lineRule="auto"/>
                              </w:pPr>
                              <w:r>
                                <w:rPr>
                                  <w:rFonts w:ascii="Arial" w:eastAsia="Arial" w:hAnsi="Arial"/>
                                  <w:b/>
                                  <w:color w:val="000000"/>
                                  <w:sz w:val="16"/>
                                </w:rPr>
                                <w:lastRenderedPageBreak/>
                                <w:t>Duty 3</w:t>
                              </w:r>
                            </w:p>
                          </w:tc>
                        </w:tr>
                        <w:tr w:rsidR="005B396A" w14:paraId="07CC3C4B" w14:textId="77777777">
                          <w:trPr>
                            <w:trHeight w:val="282"/>
                          </w:trPr>
                          <w:tc>
                            <w:tcPr>
                              <w:tcW w:w="8004" w:type="dxa"/>
                              <w:tcBorders>
                                <w:top w:val="nil"/>
                                <w:left w:val="nil"/>
                                <w:bottom w:val="nil"/>
                                <w:right w:val="nil"/>
                              </w:tcBorders>
                              <w:tcMar>
                                <w:top w:w="39" w:type="dxa"/>
                                <w:left w:w="39" w:type="dxa"/>
                                <w:bottom w:w="39" w:type="dxa"/>
                                <w:right w:w="39" w:type="dxa"/>
                              </w:tcMar>
                            </w:tcPr>
                            <w:p w14:paraId="56B929F5" w14:textId="77777777" w:rsidR="005B396A" w:rsidRDefault="006C052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88B85BB" w14:textId="77777777" w:rsidR="005B396A" w:rsidRDefault="006C052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B9615B9" w14:textId="77777777" w:rsidR="005B396A" w:rsidRDefault="006C0525">
                              <w:pPr>
                                <w:spacing w:after="0" w:line="240" w:lineRule="auto"/>
                              </w:pPr>
                              <w:r>
                                <w:rPr>
                                  <w:rFonts w:ascii="Arial" w:eastAsia="Arial" w:hAnsi="Arial"/>
                                  <w:b/>
                                  <w:color w:val="000000"/>
                                  <w:sz w:val="16"/>
                                </w:rPr>
                                <w:t>15</w:t>
                              </w:r>
                            </w:p>
                          </w:tc>
                        </w:tr>
                        <w:tr w:rsidR="00191313" w14:paraId="27982B16" w14:textId="77777777" w:rsidTr="00191313">
                          <w:trPr>
                            <w:trHeight w:val="282"/>
                          </w:trPr>
                          <w:tc>
                            <w:tcPr>
                              <w:tcW w:w="8004" w:type="dxa"/>
                              <w:gridSpan w:val="3"/>
                              <w:tcBorders>
                                <w:top w:val="nil"/>
                                <w:left w:val="nil"/>
                                <w:bottom w:val="nil"/>
                                <w:right w:val="nil"/>
                              </w:tcBorders>
                              <w:tcMar>
                                <w:top w:w="39" w:type="dxa"/>
                                <w:left w:w="39" w:type="dxa"/>
                                <w:bottom w:w="39" w:type="dxa"/>
                                <w:right w:w="39" w:type="dxa"/>
                              </w:tcMar>
                            </w:tcPr>
                            <w:p w14:paraId="4131B3CE" w14:textId="77777777" w:rsidR="005B396A" w:rsidRDefault="006C0525">
                              <w:pPr>
                                <w:spacing w:before="199" w:after="199" w:line="240" w:lineRule="auto"/>
                              </w:pPr>
                              <w:r>
                                <w:rPr>
                                  <w:rFonts w:ascii="Arial" w:eastAsia="Arial" w:hAnsi="Arial"/>
                                  <w:color w:val="000000"/>
                                </w:rPr>
                                <w:t xml:space="preserve">Attends, conducts, coordinates, develops, and participates in various meetings and trainings as assigned. </w:t>
                              </w:r>
                              <w:proofErr w:type="gramStart"/>
                              <w:r>
                                <w:rPr>
                                  <w:rFonts w:ascii="Arial" w:eastAsia="Arial" w:hAnsi="Arial"/>
                                  <w:color w:val="000000"/>
                                </w:rPr>
                                <w:t>Trains</w:t>
                              </w:r>
                              <w:proofErr w:type="gramEnd"/>
                              <w:r>
                                <w:rPr>
                                  <w:rFonts w:ascii="Arial" w:eastAsia="Arial" w:hAnsi="Arial"/>
                                  <w:color w:val="000000"/>
                                </w:rPr>
                                <w:t xml:space="preserve"> the MCEs and provides as necessary.</w:t>
                              </w:r>
                            </w:p>
                          </w:tc>
                        </w:tr>
                        <w:tr w:rsidR="005B396A" w14:paraId="25785DBC" w14:textId="77777777">
                          <w:trPr>
                            <w:trHeight w:val="282"/>
                          </w:trPr>
                          <w:tc>
                            <w:tcPr>
                              <w:tcW w:w="8004" w:type="dxa"/>
                              <w:tcBorders>
                                <w:top w:val="nil"/>
                                <w:left w:val="nil"/>
                                <w:bottom w:val="nil"/>
                                <w:right w:val="nil"/>
                              </w:tcBorders>
                              <w:tcMar>
                                <w:top w:w="39" w:type="dxa"/>
                                <w:left w:w="39" w:type="dxa"/>
                                <w:bottom w:w="39" w:type="dxa"/>
                                <w:right w:w="39" w:type="dxa"/>
                              </w:tcMar>
                            </w:tcPr>
                            <w:p w14:paraId="13B9B3D3" w14:textId="77777777" w:rsidR="005B396A" w:rsidRDefault="006C052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6346E68" w14:textId="77777777" w:rsidR="005B396A" w:rsidRDefault="005B396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47C73EF" w14:textId="77777777" w:rsidR="005B396A" w:rsidRDefault="005B396A">
                              <w:pPr>
                                <w:spacing w:after="0" w:line="240" w:lineRule="auto"/>
                              </w:pPr>
                            </w:p>
                          </w:tc>
                        </w:tr>
                        <w:tr w:rsidR="00191313" w14:paraId="26231AE9" w14:textId="77777777" w:rsidTr="00191313">
                          <w:trPr>
                            <w:trHeight w:val="282"/>
                          </w:trPr>
                          <w:tc>
                            <w:tcPr>
                              <w:tcW w:w="8004" w:type="dxa"/>
                              <w:gridSpan w:val="3"/>
                              <w:tcBorders>
                                <w:top w:val="nil"/>
                                <w:left w:val="nil"/>
                                <w:bottom w:val="nil"/>
                                <w:right w:val="nil"/>
                              </w:tcBorders>
                              <w:tcMar>
                                <w:top w:w="39" w:type="dxa"/>
                                <w:left w:w="39" w:type="dxa"/>
                                <w:bottom w:w="39" w:type="dxa"/>
                                <w:right w:w="39" w:type="dxa"/>
                              </w:tcMar>
                            </w:tcPr>
                            <w:p w14:paraId="15B0BAD5"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Develops, delivers, and evaluates training for MCE staff and internal OIG/MDHHS partners, tailored to </w:t>
                              </w:r>
                              <w:proofErr w:type="gramStart"/>
                              <w:r w:rsidRPr="00191313">
                                <w:rPr>
                                  <w:rFonts w:ascii="Arial" w:eastAsia="Arial" w:hAnsi="Arial"/>
                                  <w:color w:val="000000"/>
                                </w:rPr>
                                <w:t>identified</w:t>
                              </w:r>
                              <w:proofErr w:type="gramEnd"/>
                              <w:r w:rsidRPr="00191313">
                                <w:rPr>
                                  <w:rFonts w:ascii="Arial" w:eastAsia="Arial" w:hAnsi="Arial"/>
                                  <w:color w:val="000000"/>
                                </w:rPr>
                                <w:t xml:space="preserve"> gaps and evolving regulatory requirements:</w:t>
                              </w:r>
                            </w:p>
                            <w:p w14:paraId="37FC466F" w14:textId="77777777" w:rsidR="005B396A" w:rsidRPr="00191313" w:rsidRDefault="006C0525">
                              <w:pPr>
                                <w:numPr>
                                  <w:ilvl w:val="1"/>
                                  <w:numId w:val="1"/>
                                </w:numPr>
                                <w:spacing w:after="0" w:line="240" w:lineRule="auto"/>
                                <w:ind w:left="1440" w:hanging="360"/>
                              </w:pPr>
                              <w:r w:rsidRPr="00191313">
                                <w:rPr>
                                  <w:rFonts w:ascii="Arial" w:eastAsia="Arial" w:hAnsi="Arial"/>
                                  <w:color w:val="000000"/>
                                </w:rPr>
                                <w:t>Identifies training opportunities for managed care entities and provides training and resources based on needs of the MCEs.</w:t>
                              </w:r>
                            </w:p>
                            <w:p w14:paraId="6426EDFC" w14:textId="77777777" w:rsidR="005B396A" w:rsidRPr="00191313" w:rsidRDefault="006C0525">
                              <w:pPr>
                                <w:numPr>
                                  <w:ilvl w:val="1"/>
                                  <w:numId w:val="1"/>
                                </w:numPr>
                                <w:spacing w:after="0" w:line="240" w:lineRule="auto"/>
                                <w:ind w:left="1440" w:hanging="360"/>
                              </w:pPr>
                              <w:r w:rsidRPr="00191313">
                                <w:rPr>
                                  <w:rFonts w:ascii="Arial" w:eastAsia="Arial" w:hAnsi="Arial"/>
                                  <w:color w:val="000000"/>
                                </w:rPr>
                                <w:t>Drafts and develops reference/training materials and resources for MCE and DHHS staff to ensure notification and understanding of changes, and continued program integrity compliance.</w:t>
                              </w:r>
                            </w:p>
                            <w:p w14:paraId="4484B856"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Establishes and fosters relationships with numerous MCE contacts, including their compliance officers, Special Investigations Unit (SIU) managers, and executive-level staff. </w:t>
                              </w:r>
                            </w:p>
                            <w:p w14:paraId="32A08246" w14:textId="77777777" w:rsidR="005B396A" w:rsidRPr="00191313" w:rsidRDefault="006C0525">
                              <w:pPr>
                                <w:numPr>
                                  <w:ilvl w:val="1"/>
                                  <w:numId w:val="1"/>
                                </w:numPr>
                                <w:spacing w:after="0" w:line="240" w:lineRule="auto"/>
                                <w:ind w:left="1440" w:hanging="360"/>
                              </w:pPr>
                              <w:r w:rsidRPr="00191313">
                                <w:rPr>
                                  <w:rFonts w:ascii="Arial" w:eastAsia="Arial" w:hAnsi="Arial"/>
                                  <w:color w:val="000000"/>
                                </w:rPr>
                                <w:t xml:space="preserve">This includes leading biannual meetings with numerous attendees from the MCEs, MDHHS OIG, Health Services, and the AG HCFD. </w:t>
                              </w:r>
                            </w:p>
                            <w:p w14:paraId="52B298C3" w14:textId="77777777" w:rsidR="005B396A" w:rsidRPr="00191313" w:rsidRDefault="006C0525">
                              <w:pPr>
                                <w:numPr>
                                  <w:ilvl w:val="1"/>
                                  <w:numId w:val="1"/>
                                </w:numPr>
                                <w:spacing w:after="0" w:line="240" w:lineRule="auto"/>
                                <w:ind w:left="1440" w:hanging="360"/>
                              </w:pPr>
                              <w:r w:rsidRPr="00191313">
                                <w:rPr>
                                  <w:rFonts w:ascii="Arial" w:eastAsia="Arial" w:hAnsi="Arial"/>
                                  <w:color w:val="000000"/>
                                </w:rPr>
                                <w:t>All materials and topics are created and presented by the managed care oversight analyst. Content, scheduling, accountability, and follow-up on cross-agency accountability items are frequently handled on an independent basis by the analyst.</w:t>
                              </w:r>
                            </w:p>
                            <w:p w14:paraId="289B48CF"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Participates in Medicaid managed care operations meetings hosted by MDHHS Health Services contacts and other managed care entity meetings as necessary.</w:t>
                              </w:r>
                            </w:p>
                            <w:p w14:paraId="6844EA1D"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 xml:space="preserve">Assists investigative sections in resolving delays in producing documents, reviewing case findings, etc. </w:t>
                              </w:r>
                            </w:p>
                            <w:p w14:paraId="36D64E3A"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Provides instruction to the MCEs relating to fraud referrals received from the entities and fielding fraud, waste and abuse questions asked by the entities.</w:t>
                              </w:r>
                            </w:p>
                            <w:p w14:paraId="5683CBEE" w14:textId="77777777" w:rsidR="005B396A" w:rsidRPr="00191313" w:rsidRDefault="006C0525">
                              <w:pPr>
                                <w:numPr>
                                  <w:ilvl w:val="0"/>
                                  <w:numId w:val="1"/>
                                </w:numPr>
                                <w:spacing w:after="0" w:line="240" w:lineRule="auto"/>
                                <w:ind w:left="720" w:hanging="360"/>
                              </w:pPr>
                              <w:r w:rsidRPr="00191313">
                                <w:rPr>
                                  <w:rFonts w:ascii="Arial" w:eastAsia="Arial" w:hAnsi="Arial"/>
                                  <w:color w:val="000000"/>
                                </w:rPr>
                                <w:t>Corresponds via telephone, email, and in person with the various managed care entities.</w:t>
                              </w:r>
                            </w:p>
                            <w:p w14:paraId="19334088" w14:textId="77777777" w:rsidR="005B396A" w:rsidRPr="00191313" w:rsidRDefault="006C0525">
                              <w:pPr>
                                <w:numPr>
                                  <w:ilvl w:val="0"/>
                                  <w:numId w:val="1"/>
                                </w:numPr>
                                <w:spacing w:after="0" w:line="240" w:lineRule="auto"/>
                                <w:ind w:left="720" w:hanging="360"/>
                              </w:pPr>
                              <w:proofErr w:type="gramStart"/>
                              <w:r w:rsidRPr="00191313">
                                <w:rPr>
                                  <w:rFonts w:ascii="Arial" w:eastAsia="Arial" w:hAnsi="Arial"/>
                                  <w:color w:val="000000"/>
                                </w:rPr>
                                <w:t>Attends</w:t>
                              </w:r>
                              <w:proofErr w:type="gramEnd"/>
                              <w:r w:rsidRPr="00191313">
                                <w:rPr>
                                  <w:rFonts w:ascii="Arial" w:eastAsia="Arial" w:hAnsi="Arial"/>
                                  <w:color w:val="000000"/>
                                </w:rPr>
                                <w:t xml:space="preserve"> training courses as assigned by management.</w:t>
                              </w:r>
                            </w:p>
                            <w:p w14:paraId="5E3F576E" w14:textId="32554AD3" w:rsidR="005B396A" w:rsidRDefault="006C0525">
                              <w:pPr>
                                <w:numPr>
                                  <w:ilvl w:val="0"/>
                                  <w:numId w:val="1"/>
                                </w:numPr>
                                <w:spacing w:after="0" w:line="240" w:lineRule="auto"/>
                                <w:ind w:left="720" w:hanging="360"/>
                              </w:pPr>
                              <w:r w:rsidRPr="00191313">
                                <w:rPr>
                                  <w:rFonts w:ascii="Arial" w:eastAsia="Arial" w:hAnsi="Arial"/>
                                  <w:color w:val="000000"/>
                                </w:rPr>
                                <w:t xml:space="preserve">Other </w:t>
                              </w:r>
                              <w:proofErr w:type="gramStart"/>
                              <w:r w:rsidRPr="00191313">
                                <w:rPr>
                                  <w:rFonts w:ascii="Arial" w:eastAsia="Arial" w:hAnsi="Arial"/>
                                  <w:color w:val="000000"/>
                                </w:rPr>
                                <w:t>duties as</w:t>
                              </w:r>
                              <w:proofErr w:type="gramEnd"/>
                              <w:r w:rsidRPr="00191313">
                                <w:rPr>
                                  <w:rFonts w:ascii="Arial" w:eastAsia="Arial" w:hAnsi="Arial"/>
                                  <w:color w:val="000000"/>
                                </w:rPr>
                                <w:t xml:space="preserve"> assigned by management.</w:t>
                              </w:r>
                            </w:p>
                          </w:tc>
                        </w:tr>
                      </w:tbl>
                      <w:p w14:paraId="2BCC23E7" w14:textId="77777777" w:rsidR="005B396A" w:rsidRDefault="005B396A">
                        <w:pPr>
                          <w:spacing w:after="0" w:line="240" w:lineRule="auto"/>
                        </w:pPr>
                      </w:p>
                    </w:tc>
                  </w:tr>
                </w:tbl>
                <w:p w14:paraId="3BB24B59" w14:textId="77777777" w:rsidR="005B396A" w:rsidRDefault="005B396A">
                  <w:pPr>
                    <w:spacing w:after="0" w:line="240" w:lineRule="auto"/>
                  </w:pPr>
                </w:p>
              </w:tc>
            </w:tr>
          </w:tbl>
          <w:p w14:paraId="4DA80A6C" w14:textId="77777777" w:rsidR="005B396A" w:rsidRDefault="005B396A">
            <w:pPr>
              <w:spacing w:after="0" w:line="240" w:lineRule="auto"/>
            </w:pPr>
          </w:p>
        </w:tc>
        <w:tc>
          <w:tcPr>
            <w:tcW w:w="179" w:type="dxa"/>
          </w:tcPr>
          <w:p w14:paraId="2EFF1E2D" w14:textId="77777777" w:rsidR="005B396A" w:rsidRDefault="005B396A">
            <w:pPr>
              <w:pStyle w:val="EmptyCellLayoutStyle"/>
              <w:spacing w:after="0" w:line="240" w:lineRule="auto"/>
            </w:pPr>
          </w:p>
        </w:tc>
      </w:tr>
      <w:tr w:rsidR="005B396A" w14:paraId="0525F874" w14:textId="77777777">
        <w:trPr>
          <w:trHeight w:val="99"/>
        </w:trPr>
        <w:tc>
          <w:tcPr>
            <w:tcW w:w="179" w:type="dxa"/>
          </w:tcPr>
          <w:p w14:paraId="76C75C31" w14:textId="77777777" w:rsidR="005B396A" w:rsidRDefault="005B396A">
            <w:pPr>
              <w:pStyle w:val="EmptyCellLayoutStyle"/>
              <w:spacing w:after="0" w:line="240" w:lineRule="auto"/>
            </w:pPr>
          </w:p>
        </w:tc>
        <w:tc>
          <w:tcPr>
            <w:tcW w:w="0" w:type="dxa"/>
          </w:tcPr>
          <w:p w14:paraId="5928ADC0" w14:textId="77777777" w:rsidR="005B396A" w:rsidRDefault="005B396A">
            <w:pPr>
              <w:pStyle w:val="EmptyCellLayoutStyle"/>
              <w:spacing w:after="0" w:line="240" w:lineRule="auto"/>
            </w:pPr>
          </w:p>
        </w:tc>
        <w:tc>
          <w:tcPr>
            <w:tcW w:w="0" w:type="dxa"/>
          </w:tcPr>
          <w:p w14:paraId="089E7299" w14:textId="77777777" w:rsidR="005B396A" w:rsidRDefault="005B396A">
            <w:pPr>
              <w:pStyle w:val="EmptyCellLayoutStyle"/>
              <w:spacing w:after="0" w:line="240" w:lineRule="auto"/>
            </w:pPr>
          </w:p>
        </w:tc>
        <w:tc>
          <w:tcPr>
            <w:tcW w:w="0" w:type="dxa"/>
          </w:tcPr>
          <w:p w14:paraId="419F14E0" w14:textId="77777777" w:rsidR="005B396A" w:rsidRDefault="005B396A">
            <w:pPr>
              <w:pStyle w:val="EmptyCellLayoutStyle"/>
              <w:spacing w:after="0" w:line="240" w:lineRule="auto"/>
            </w:pPr>
          </w:p>
        </w:tc>
        <w:tc>
          <w:tcPr>
            <w:tcW w:w="0" w:type="dxa"/>
          </w:tcPr>
          <w:p w14:paraId="0EF09F2F" w14:textId="77777777" w:rsidR="005B396A" w:rsidRDefault="005B396A">
            <w:pPr>
              <w:pStyle w:val="EmptyCellLayoutStyle"/>
              <w:spacing w:after="0" w:line="240" w:lineRule="auto"/>
            </w:pPr>
          </w:p>
        </w:tc>
        <w:tc>
          <w:tcPr>
            <w:tcW w:w="0" w:type="dxa"/>
          </w:tcPr>
          <w:p w14:paraId="40177E54" w14:textId="77777777" w:rsidR="005B396A" w:rsidRDefault="005B396A">
            <w:pPr>
              <w:pStyle w:val="EmptyCellLayoutStyle"/>
              <w:spacing w:after="0" w:line="240" w:lineRule="auto"/>
            </w:pPr>
          </w:p>
        </w:tc>
        <w:tc>
          <w:tcPr>
            <w:tcW w:w="0" w:type="dxa"/>
          </w:tcPr>
          <w:p w14:paraId="60563574" w14:textId="77777777" w:rsidR="005B396A" w:rsidRDefault="005B396A">
            <w:pPr>
              <w:pStyle w:val="EmptyCellLayoutStyle"/>
              <w:spacing w:after="0" w:line="240" w:lineRule="auto"/>
            </w:pPr>
          </w:p>
        </w:tc>
        <w:tc>
          <w:tcPr>
            <w:tcW w:w="2505" w:type="dxa"/>
          </w:tcPr>
          <w:p w14:paraId="664D9448" w14:textId="77777777" w:rsidR="005B396A" w:rsidRDefault="005B396A">
            <w:pPr>
              <w:pStyle w:val="EmptyCellLayoutStyle"/>
              <w:spacing w:after="0" w:line="240" w:lineRule="auto"/>
            </w:pPr>
          </w:p>
        </w:tc>
        <w:tc>
          <w:tcPr>
            <w:tcW w:w="6120" w:type="dxa"/>
          </w:tcPr>
          <w:p w14:paraId="493E72A3" w14:textId="77777777" w:rsidR="005B396A" w:rsidRDefault="005B396A">
            <w:pPr>
              <w:pStyle w:val="EmptyCellLayoutStyle"/>
              <w:spacing w:after="0" w:line="240" w:lineRule="auto"/>
            </w:pPr>
          </w:p>
        </w:tc>
        <w:tc>
          <w:tcPr>
            <w:tcW w:w="2534" w:type="dxa"/>
          </w:tcPr>
          <w:p w14:paraId="7BC0A0F1" w14:textId="77777777" w:rsidR="005B396A" w:rsidRDefault="005B396A">
            <w:pPr>
              <w:pStyle w:val="EmptyCellLayoutStyle"/>
              <w:spacing w:after="0" w:line="240" w:lineRule="auto"/>
            </w:pPr>
          </w:p>
        </w:tc>
        <w:tc>
          <w:tcPr>
            <w:tcW w:w="179" w:type="dxa"/>
          </w:tcPr>
          <w:p w14:paraId="27EB3391" w14:textId="77777777" w:rsidR="005B396A" w:rsidRDefault="005B396A">
            <w:pPr>
              <w:pStyle w:val="EmptyCellLayoutStyle"/>
              <w:spacing w:after="0" w:line="240" w:lineRule="auto"/>
            </w:pPr>
          </w:p>
        </w:tc>
      </w:tr>
      <w:tr w:rsidR="00191313" w14:paraId="1309C06C" w14:textId="77777777" w:rsidTr="00191313">
        <w:tc>
          <w:tcPr>
            <w:tcW w:w="179" w:type="dxa"/>
          </w:tcPr>
          <w:p w14:paraId="1CB92527" w14:textId="77777777" w:rsidR="005B396A" w:rsidRDefault="005B396A">
            <w:pPr>
              <w:pStyle w:val="EmptyCellLayoutStyle"/>
              <w:spacing w:after="0" w:line="240" w:lineRule="auto"/>
            </w:pPr>
          </w:p>
        </w:tc>
        <w:tc>
          <w:tcPr>
            <w:tcW w:w="0" w:type="dxa"/>
          </w:tcPr>
          <w:p w14:paraId="05D306B0" w14:textId="77777777" w:rsidR="005B396A" w:rsidRDefault="005B396A">
            <w:pPr>
              <w:pStyle w:val="EmptyCellLayoutStyle"/>
              <w:spacing w:after="0" w:line="240" w:lineRule="auto"/>
            </w:pPr>
          </w:p>
        </w:tc>
        <w:tc>
          <w:tcPr>
            <w:tcW w:w="0" w:type="dxa"/>
          </w:tcPr>
          <w:p w14:paraId="0BB44649" w14:textId="77777777" w:rsidR="005B396A" w:rsidRDefault="005B396A">
            <w:pPr>
              <w:pStyle w:val="EmptyCellLayoutStyle"/>
              <w:spacing w:after="0" w:line="240" w:lineRule="auto"/>
            </w:pPr>
          </w:p>
        </w:tc>
        <w:tc>
          <w:tcPr>
            <w:tcW w:w="0" w:type="dxa"/>
          </w:tcPr>
          <w:p w14:paraId="1DF928C7" w14:textId="77777777" w:rsidR="005B396A" w:rsidRDefault="005B396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5B396A" w14:paraId="35E60B4C" w14:textId="77777777">
              <w:trPr>
                <w:trHeight w:val="119"/>
              </w:trPr>
              <w:tc>
                <w:tcPr>
                  <w:tcW w:w="0" w:type="dxa"/>
                  <w:tcBorders>
                    <w:top w:val="single" w:sz="15" w:space="0" w:color="000000"/>
                    <w:left w:val="single" w:sz="15" w:space="0" w:color="000000"/>
                  </w:tcBorders>
                </w:tcPr>
                <w:p w14:paraId="7A9E0DFE" w14:textId="77777777" w:rsidR="005B396A" w:rsidRDefault="005B396A">
                  <w:pPr>
                    <w:pStyle w:val="EmptyCellLayoutStyle"/>
                    <w:spacing w:after="0" w:line="240" w:lineRule="auto"/>
                  </w:pPr>
                </w:p>
              </w:tc>
              <w:tc>
                <w:tcPr>
                  <w:tcW w:w="11159" w:type="dxa"/>
                  <w:tcBorders>
                    <w:top w:val="single" w:sz="15" w:space="0" w:color="000000"/>
                    <w:right w:val="single" w:sz="15" w:space="0" w:color="000000"/>
                  </w:tcBorders>
                </w:tcPr>
                <w:p w14:paraId="1C8BAFDA" w14:textId="77777777" w:rsidR="005B396A" w:rsidRDefault="005B396A">
                  <w:pPr>
                    <w:pStyle w:val="EmptyCellLayoutStyle"/>
                    <w:spacing w:after="0" w:line="240" w:lineRule="auto"/>
                  </w:pPr>
                </w:p>
              </w:tc>
            </w:tr>
            <w:tr w:rsidR="005B396A" w14:paraId="483C633E" w14:textId="77777777">
              <w:trPr>
                <w:trHeight w:val="270"/>
              </w:trPr>
              <w:tc>
                <w:tcPr>
                  <w:tcW w:w="0" w:type="dxa"/>
                  <w:tcBorders>
                    <w:left w:val="single" w:sz="15" w:space="0" w:color="000000"/>
                  </w:tcBorders>
                </w:tcPr>
                <w:p w14:paraId="554C38ED" w14:textId="77777777" w:rsidR="005B396A" w:rsidRDefault="005B396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5B396A" w14:paraId="3130794F" w14:textId="77777777">
                    <w:trPr>
                      <w:trHeight w:val="192"/>
                    </w:trPr>
                    <w:tc>
                      <w:tcPr>
                        <w:tcW w:w="11160" w:type="dxa"/>
                        <w:tcBorders>
                          <w:top w:val="nil"/>
                          <w:left w:val="nil"/>
                          <w:bottom w:val="nil"/>
                          <w:right w:val="nil"/>
                        </w:tcBorders>
                        <w:tcMar>
                          <w:top w:w="39" w:type="dxa"/>
                          <w:left w:w="39" w:type="dxa"/>
                          <w:bottom w:w="39" w:type="dxa"/>
                          <w:right w:w="39" w:type="dxa"/>
                        </w:tcMar>
                      </w:tcPr>
                      <w:p w14:paraId="6830BF86" w14:textId="77777777" w:rsidR="005B396A" w:rsidRDefault="006C0525">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BAA8851" w14:textId="77777777" w:rsidR="005B396A" w:rsidRDefault="005B396A">
                  <w:pPr>
                    <w:spacing w:after="0" w:line="240" w:lineRule="auto"/>
                  </w:pPr>
                </w:p>
              </w:tc>
            </w:tr>
            <w:tr w:rsidR="005B396A" w14:paraId="3C77E074" w14:textId="77777777">
              <w:trPr>
                <w:trHeight w:val="60"/>
              </w:trPr>
              <w:tc>
                <w:tcPr>
                  <w:tcW w:w="0" w:type="dxa"/>
                  <w:tcBorders>
                    <w:left w:val="single" w:sz="15" w:space="0" w:color="000000"/>
                  </w:tcBorders>
                </w:tcPr>
                <w:p w14:paraId="4FB816DE" w14:textId="77777777" w:rsidR="005B396A" w:rsidRDefault="005B396A">
                  <w:pPr>
                    <w:pStyle w:val="EmptyCellLayoutStyle"/>
                    <w:spacing w:after="0" w:line="240" w:lineRule="auto"/>
                  </w:pPr>
                </w:p>
              </w:tc>
              <w:tc>
                <w:tcPr>
                  <w:tcW w:w="11159" w:type="dxa"/>
                  <w:tcBorders>
                    <w:right w:val="single" w:sz="15" w:space="0" w:color="000000"/>
                  </w:tcBorders>
                </w:tcPr>
                <w:p w14:paraId="64521837" w14:textId="77777777" w:rsidR="005B396A" w:rsidRDefault="005B396A">
                  <w:pPr>
                    <w:pStyle w:val="EmptyCellLayoutStyle"/>
                    <w:spacing w:after="0" w:line="240" w:lineRule="auto"/>
                  </w:pPr>
                </w:p>
              </w:tc>
            </w:tr>
            <w:tr w:rsidR="00191313" w14:paraId="5B4EEEC3" w14:textId="77777777" w:rsidTr="0019131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5B396A" w14:paraId="304F97A6" w14:textId="77777777">
                    <w:trPr>
                      <w:trHeight w:val="212"/>
                    </w:trPr>
                    <w:tc>
                      <w:tcPr>
                        <w:tcW w:w="11160" w:type="dxa"/>
                        <w:tcBorders>
                          <w:top w:val="nil"/>
                          <w:left w:val="nil"/>
                          <w:bottom w:val="nil"/>
                          <w:right w:val="nil"/>
                        </w:tcBorders>
                        <w:tcMar>
                          <w:top w:w="39" w:type="dxa"/>
                          <w:left w:w="39" w:type="dxa"/>
                          <w:bottom w:w="39" w:type="dxa"/>
                          <w:right w:w="39" w:type="dxa"/>
                        </w:tcMar>
                      </w:tcPr>
                      <w:p w14:paraId="5DEAA040" w14:textId="77777777" w:rsidR="005B396A" w:rsidRDefault="006C0525">
                        <w:pPr>
                          <w:spacing w:before="199" w:after="199" w:line="240" w:lineRule="auto"/>
                        </w:pPr>
                        <w:r>
                          <w:rPr>
                            <w:rFonts w:ascii="Arial" w:eastAsia="Arial" w:hAnsi="Arial"/>
                            <w:color w:val="000000"/>
                          </w:rPr>
                          <w:t>Decisions involving changes in oversight tools and determining investigative direction and authority of activities and submissions that may impact or involve broad program risk and implications.</w:t>
                        </w:r>
                      </w:p>
                      <w:p w14:paraId="0D12967D" w14:textId="77777777" w:rsidR="005B396A" w:rsidRDefault="006C0525">
                        <w:pPr>
                          <w:spacing w:after="199" w:line="240" w:lineRule="auto"/>
                        </w:pPr>
                        <w:r>
                          <w:rPr>
                            <w:rFonts w:ascii="Arial" w:eastAsia="Arial" w:hAnsi="Arial"/>
                            <w:color w:val="000000"/>
                          </w:rPr>
                          <w:t>Decisions involving scoring of compliance submission and corresponding corrective action plans. Issuing corrective action penalties.</w:t>
                        </w:r>
                      </w:p>
                      <w:p w14:paraId="1D23E7B8" w14:textId="77777777" w:rsidR="005B396A" w:rsidRDefault="006C0525">
                        <w:pPr>
                          <w:spacing w:after="199" w:line="240" w:lineRule="auto"/>
                        </w:pPr>
                        <w:r>
                          <w:rPr>
                            <w:rFonts w:ascii="Arial" w:eastAsia="Arial" w:hAnsi="Arial"/>
                            <w:color w:val="000000"/>
                          </w:rPr>
                          <w:t xml:space="preserve">Decisions involving the initial screening of Credible Allegations of Fraud and Adverse Action forms for presentation and/or referral. </w:t>
                        </w:r>
                      </w:p>
                      <w:p w14:paraId="057D3B10" w14:textId="0D24437E" w:rsidR="005B396A" w:rsidRDefault="006C0525">
                        <w:pPr>
                          <w:spacing w:after="199" w:line="240" w:lineRule="auto"/>
                        </w:pPr>
                        <w:r>
                          <w:rPr>
                            <w:rFonts w:ascii="Arial" w:eastAsia="Arial" w:hAnsi="Arial"/>
                            <w:color w:val="000000"/>
                          </w:rPr>
                          <w:t>Decision involving meeting content and coordination.</w:t>
                        </w:r>
                      </w:p>
                    </w:tc>
                  </w:tr>
                </w:tbl>
                <w:p w14:paraId="7879960A" w14:textId="77777777" w:rsidR="005B396A" w:rsidRDefault="005B396A">
                  <w:pPr>
                    <w:spacing w:after="0" w:line="240" w:lineRule="auto"/>
                  </w:pPr>
                </w:p>
              </w:tc>
            </w:tr>
          </w:tbl>
          <w:p w14:paraId="7E2A8F92" w14:textId="77777777" w:rsidR="005B396A" w:rsidRDefault="005B396A">
            <w:pPr>
              <w:spacing w:after="0" w:line="240" w:lineRule="auto"/>
            </w:pPr>
          </w:p>
        </w:tc>
        <w:tc>
          <w:tcPr>
            <w:tcW w:w="179" w:type="dxa"/>
          </w:tcPr>
          <w:p w14:paraId="00247E31" w14:textId="77777777" w:rsidR="005B396A" w:rsidRDefault="005B396A">
            <w:pPr>
              <w:pStyle w:val="EmptyCellLayoutStyle"/>
              <w:spacing w:after="0" w:line="240" w:lineRule="auto"/>
            </w:pPr>
          </w:p>
        </w:tc>
      </w:tr>
      <w:tr w:rsidR="005B396A" w14:paraId="6E7C0417" w14:textId="77777777">
        <w:trPr>
          <w:trHeight w:val="99"/>
        </w:trPr>
        <w:tc>
          <w:tcPr>
            <w:tcW w:w="179" w:type="dxa"/>
          </w:tcPr>
          <w:p w14:paraId="78279F90" w14:textId="77777777" w:rsidR="005B396A" w:rsidRDefault="005B396A">
            <w:pPr>
              <w:pStyle w:val="EmptyCellLayoutStyle"/>
              <w:spacing w:after="0" w:line="240" w:lineRule="auto"/>
            </w:pPr>
          </w:p>
        </w:tc>
        <w:tc>
          <w:tcPr>
            <w:tcW w:w="0" w:type="dxa"/>
          </w:tcPr>
          <w:p w14:paraId="23214597" w14:textId="77777777" w:rsidR="005B396A" w:rsidRDefault="005B396A">
            <w:pPr>
              <w:pStyle w:val="EmptyCellLayoutStyle"/>
              <w:spacing w:after="0" w:line="240" w:lineRule="auto"/>
            </w:pPr>
          </w:p>
        </w:tc>
        <w:tc>
          <w:tcPr>
            <w:tcW w:w="0" w:type="dxa"/>
          </w:tcPr>
          <w:p w14:paraId="4E777BA9" w14:textId="77777777" w:rsidR="005B396A" w:rsidRDefault="005B396A">
            <w:pPr>
              <w:pStyle w:val="EmptyCellLayoutStyle"/>
              <w:spacing w:after="0" w:line="240" w:lineRule="auto"/>
            </w:pPr>
          </w:p>
        </w:tc>
        <w:tc>
          <w:tcPr>
            <w:tcW w:w="0" w:type="dxa"/>
          </w:tcPr>
          <w:p w14:paraId="58CFD903" w14:textId="77777777" w:rsidR="005B396A" w:rsidRDefault="005B396A">
            <w:pPr>
              <w:pStyle w:val="EmptyCellLayoutStyle"/>
              <w:spacing w:after="0" w:line="240" w:lineRule="auto"/>
            </w:pPr>
          </w:p>
        </w:tc>
        <w:tc>
          <w:tcPr>
            <w:tcW w:w="0" w:type="dxa"/>
          </w:tcPr>
          <w:p w14:paraId="38C52108" w14:textId="77777777" w:rsidR="005B396A" w:rsidRDefault="005B396A">
            <w:pPr>
              <w:pStyle w:val="EmptyCellLayoutStyle"/>
              <w:spacing w:after="0" w:line="240" w:lineRule="auto"/>
            </w:pPr>
          </w:p>
        </w:tc>
        <w:tc>
          <w:tcPr>
            <w:tcW w:w="0" w:type="dxa"/>
          </w:tcPr>
          <w:p w14:paraId="7D90FAAE" w14:textId="77777777" w:rsidR="005B396A" w:rsidRDefault="005B396A">
            <w:pPr>
              <w:pStyle w:val="EmptyCellLayoutStyle"/>
              <w:spacing w:after="0" w:line="240" w:lineRule="auto"/>
            </w:pPr>
          </w:p>
        </w:tc>
        <w:tc>
          <w:tcPr>
            <w:tcW w:w="0" w:type="dxa"/>
          </w:tcPr>
          <w:p w14:paraId="3DEDF00E" w14:textId="77777777" w:rsidR="005B396A" w:rsidRDefault="005B396A">
            <w:pPr>
              <w:pStyle w:val="EmptyCellLayoutStyle"/>
              <w:spacing w:after="0" w:line="240" w:lineRule="auto"/>
            </w:pPr>
          </w:p>
        </w:tc>
        <w:tc>
          <w:tcPr>
            <w:tcW w:w="2505" w:type="dxa"/>
          </w:tcPr>
          <w:p w14:paraId="6C1F12E3" w14:textId="77777777" w:rsidR="005B396A" w:rsidRDefault="005B396A">
            <w:pPr>
              <w:pStyle w:val="EmptyCellLayoutStyle"/>
              <w:spacing w:after="0" w:line="240" w:lineRule="auto"/>
            </w:pPr>
          </w:p>
        </w:tc>
        <w:tc>
          <w:tcPr>
            <w:tcW w:w="6120" w:type="dxa"/>
          </w:tcPr>
          <w:p w14:paraId="7F248B71" w14:textId="77777777" w:rsidR="005B396A" w:rsidRDefault="005B396A">
            <w:pPr>
              <w:pStyle w:val="EmptyCellLayoutStyle"/>
              <w:spacing w:after="0" w:line="240" w:lineRule="auto"/>
            </w:pPr>
          </w:p>
        </w:tc>
        <w:tc>
          <w:tcPr>
            <w:tcW w:w="2534" w:type="dxa"/>
          </w:tcPr>
          <w:p w14:paraId="38066D5B" w14:textId="77777777" w:rsidR="005B396A" w:rsidRDefault="005B396A">
            <w:pPr>
              <w:pStyle w:val="EmptyCellLayoutStyle"/>
              <w:spacing w:after="0" w:line="240" w:lineRule="auto"/>
            </w:pPr>
          </w:p>
        </w:tc>
        <w:tc>
          <w:tcPr>
            <w:tcW w:w="179" w:type="dxa"/>
          </w:tcPr>
          <w:p w14:paraId="699E06E9" w14:textId="77777777" w:rsidR="005B396A" w:rsidRDefault="005B396A">
            <w:pPr>
              <w:pStyle w:val="EmptyCellLayoutStyle"/>
              <w:spacing w:after="0" w:line="240" w:lineRule="auto"/>
            </w:pPr>
          </w:p>
        </w:tc>
      </w:tr>
      <w:tr w:rsidR="00191313" w14:paraId="76EDBBE4" w14:textId="77777777" w:rsidTr="00191313">
        <w:tc>
          <w:tcPr>
            <w:tcW w:w="179" w:type="dxa"/>
          </w:tcPr>
          <w:p w14:paraId="26B5D254" w14:textId="77777777" w:rsidR="005B396A" w:rsidRDefault="005B396A">
            <w:pPr>
              <w:pStyle w:val="EmptyCellLayoutStyle"/>
              <w:spacing w:after="0" w:line="240" w:lineRule="auto"/>
            </w:pPr>
          </w:p>
        </w:tc>
        <w:tc>
          <w:tcPr>
            <w:tcW w:w="0" w:type="dxa"/>
          </w:tcPr>
          <w:p w14:paraId="2852B09E" w14:textId="77777777" w:rsidR="005B396A" w:rsidRDefault="005B396A">
            <w:pPr>
              <w:pStyle w:val="EmptyCellLayoutStyle"/>
              <w:spacing w:after="0" w:line="240" w:lineRule="auto"/>
            </w:pPr>
          </w:p>
        </w:tc>
        <w:tc>
          <w:tcPr>
            <w:tcW w:w="0" w:type="dxa"/>
          </w:tcPr>
          <w:p w14:paraId="074E578C" w14:textId="77777777" w:rsidR="005B396A" w:rsidRDefault="005B396A">
            <w:pPr>
              <w:pStyle w:val="EmptyCellLayoutStyle"/>
              <w:spacing w:after="0" w:line="240" w:lineRule="auto"/>
            </w:pPr>
          </w:p>
        </w:tc>
        <w:tc>
          <w:tcPr>
            <w:tcW w:w="0" w:type="dxa"/>
          </w:tcPr>
          <w:p w14:paraId="63814789" w14:textId="77777777" w:rsidR="005B396A" w:rsidRDefault="005B396A">
            <w:pPr>
              <w:pStyle w:val="EmptyCellLayoutStyle"/>
              <w:spacing w:after="0" w:line="240" w:lineRule="auto"/>
            </w:pPr>
          </w:p>
        </w:tc>
        <w:tc>
          <w:tcPr>
            <w:tcW w:w="0" w:type="dxa"/>
          </w:tcPr>
          <w:p w14:paraId="71A23D04" w14:textId="77777777" w:rsidR="005B396A" w:rsidRDefault="005B396A">
            <w:pPr>
              <w:pStyle w:val="EmptyCellLayoutStyle"/>
              <w:spacing w:after="0" w:line="240" w:lineRule="auto"/>
            </w:pPr>
          </w:p>
        </w:tc>
        <w:tc>
          <w:tcPr>
            <w:tcW w:w="0" w:type="dxa"/>
          </w:tcPr>
          <w:p w14:paraId="780BB205" w14:textId="77777777" w:rsidR="005B396A" w:rsidRDefault="005B396A">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5B396A" w14:paraId="410F05B4" w14:textId="77777777">
              <w:trPr>
                <w:trHeight w:val="38"/>
              </w:trPr>
              <w:tc>
                <w:tcPr>
                  <w:tcW w:w="0" w:type="dxa"/>
                  <w:tcBorders>
                    <w:top w:val="single" w:sz="15" w:space="0" w:color="000000"/>
                    <w:left w:val="single" w:sz="15" w:space="0" w:color="000000"/>
                  </w:tcBorders>
                </w:tcPr>
                <w:p w14:paraId="73B9557C" w14:textId="77777777" w:rsidR="005B396A" w:rsidRDefault="005B396A">
                  <w:pPr>
                    <w:pStyle w:val="EmptyCellLayoutStyle"/>
                    <w:spacing w:after="0" w:line="240" w:lineRule="auto"/>
                  </w:pPr>
                </w:p>
              </w:tc>
              <w:tc>
                <w:tcPr>
                  <w:tcW w:w="11159" w:type="dxa"/>
                  <w:tcBorders>
                    <w:top w:val="single" w:sz="15" w:space="0" w:color="000000"/>
                    <w:right w:val="single" w:sz="15" w:space="0" w:color="000000"/>
                  </w:tcBorders>
                </w:tcPr>
                <w:p w14:paraId="28117700" w14:textId="77777777" w:rsidR="005B396A" w:rsidRDefault="005B396A">
                  <w:pPr>
                    <w:pStyle w:val="EmptyCellLayoutStyle"/>
                    <w:spacing w:after="0" w:line="240" w:lineRule="auto"/>
                  </w:pPr>
                </w:p>
              </w:tc>
            </w:tr>
            <w:tr w:rsidR="005B396A" w14:paraId="3A57C2D7" w14:textId="77777777">
              <w:trPr>
                <w:trHeight w:val="270"/>
              </w:trPr>
              <w:tc>
                <w:tcPr>
                  <w:tcW w:w="0" w:type="dxa"/>
                  <w:tcBorders>
                    <w:left w:val="single" w:sz="15" w:space="0" w:color="000000"/>
                  </w:tcBorders>
                </w:tcPr>
                <w:p w14:paraId="785AA7E6" w14:textId="77777777" w:rsidR="005B396A" w:rsidRDefault="005B396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5B396A" w14:paraId="0ABE52EB" w14:textId="77777777">
                    <w:trPr>
                      <w:trHeight w:val="192"/>
                    </w:trPr>
                    <w:tc>
                      <w:tcPr>
                        <w:tcW w:w="11160" w:type="dxa"/>
                        <w:tcBorders>
                          <w:top w:val="nil"/>
                          <w:left w:val="nil"/>
                          <w:bottom w:val="nil"/>
                          <w:right w:val="nil"/>
                        </w:tcBorders>
                        <w:tcMar>
                          <w:top w:w="39" w:type="dxa"/>
                          <w:left w:w="39" w:type="dxa"/>
                          <w:bottom w:w="39" w:type="dxa"/>
                          <w:right w:w="39" w:type="dxa"/>
                        </w:tcMar>
                      </w:tcPr>
                      <w:p w14:paraId="48E816C5" w14:textId="77777777" w:rsidR="005B396A" w:rsidRDefault="006C0525">
                        <w:pPr>
                          <w:spacing w:after="0" w:line="240" w:lineRule="auto"/>
                        </w:pPr>
                        <w:r>
                          <w:rPr>
                            <w:rFonts w:ascii="Arial" w:eastAsia="Arial" w:hAnsi="Arial"/>
                            <w:b/>
                            <w:color w:val="000000"/>
                            <w:sz w:val="16"/>
                          </w:rPr>
                          <w:t xml:space="preserve">17. Describe the types of decisions that require the supervisor's review. </w:t>
                        </w:r>
                      </w:p>
                    </w:tc>
                  </w:tr>
                </w:tbl>
                <w:p w14:paraId="427FC28F" w14:textId="77777777" w:rsidR="005B396A" w:rsidRDefault="005B396A">
                  <w:pPr>
                    <w:spacing w:after="0" w:line="240" w:lineRule="auto"/>
                  </w:pPr>
                </w:p>
              </w:tc>
            </w:tr>
            <w:tr w:rsidR="005B396A" w14:paraId="68F43762" w14:textId="77777777">
              <w:trPr>
                <w:trHeight w:val="40"/>
              </w:trPr>
              <w:tc>
                <w:tcPr>
                  <w:tcW w:w="0" w:type="dxa"/>
                  <w:tcBorders>
                    <w:left w:val="single" w:sz="15" w:space="0" w:color="000000"/>
                  </w:tcBorders>
                </w:tcPr>
                <w:p w14:paraId="53DA723E" w14:textId="77777777" w:rsidR="005B396A" w:rsidRDefault="005B396A">
                  <w:pPr>
                    <w:pStyle w:val="EmptyCellLayoutStyle"/>
                    <w:spacing w:after="0" w:line="240" w:lineRule="auto"/>
                  </w:pPr>
                </w:p>
              </w:tc>
              <w:tc>
                <w:tcPr>
                  <w:tcW w:w="11159" w:type="dxa"/>
                  <w:tcBorders>
                    <w:right w:val="single" w:sz="15" w:space="0" w:color="000000"/>
                  </w:tcBorders>
                </w:tcPr>
                <w:p w14:paraId="7E5DA0F1" w14:textId="77777777" w:rsidR="005B396A" w:rsidRDefault="005B396A">
                  <w:pPr>
                    <w:pStyle w:val="EmptyCellLayoutStyle"/>
                    <w:spacing w:after="0" w:line="240" w:lineRule="auto"/>
                  </w:pPr>
                </w:p>
              </w:tc>
            </w:tr>
            <w:tr w:rsidR="00191313" w14:paraId="78A0392E" w14:textId="77777777" w:rsidTr="0019131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5B396A" w14:paraId="697A6B10" w14:textId="77777777">
                    <w:trPr>
                      <w:trHeight w:val="212"/>
                    </w:trPr>
                    <w:tc>
                      <w:tcPr>
                        <w:tcW w:w="11160" w:type="dxa"/>
                        <w:tcBorders>
                          <w:top w:val="nil"/>
                          <w:left w:val="nil"/>
                          <w:bottom w:val="nil"/>
                          <w:right w:val="nil"/>
                        </w:tcBorders>
                        <w:tcMar>
                          <w:top w:w="39" w:type="dxa"/>
                          <w:left w:w="39" w:type="dxa"/>
                          <w:bottom w:w="39" w:type="dxa"/>
                          <w:right w:w="39" w:type="dxa"/>
                        </w:tcMar>
                      </w:tcPr>
                      <w:p w14:paraId="7BFD91ED" w14:textId="77777777" w:rsidR="005B396A" w:rsidRDefault="006C0525">
                        <w:pPr>
                          <w:spacing w:before="199" w:after="199" w:line="240" w:lineRule="auto"/>
                        </w:pPr>
                        <w:r>
                          <w:rPr>
                            <w:rFonts w:ascii="Arial" w:eastAsia="Arial" w:hAnsi="Arial"/>
                            <w:color w:val="000000"/>
                          </w:rPr>
                          <w:t>Decisions regarding proposed legislation, work priorities, or policies/procedures/actions affecting functional areas.</w:t>
                        </w:r>
                      </w:p>
                      <w:p w14:paraId="49D41D72" w14:textId="77777777" w:rsidR="005B396A" w:rsidRDefault="006C0525">
                        <w:pPr>
                          <w:spacing w:after="0" w:line="240" w:lineRule="auto"/>
                        </w:pPr>
                        <w:r>
                          <w:rPr>
                            <w:rFonts w:ascii="Arial" w:eastAsia="Arial" w:hAnsi="Arial"/>
                            <w:color w:val="000000"/>
                          </w:rPr>
                          <w:t>Decisions involving work performed by MCEs relating to fraud, waste, or abuse and whether the work is adequate.</w:t>
                        </w:r>
                      </w:p>
                    </w:tc>
                  </w:tr>
                </w:tbl>
                <w:p w14:paraId="186A3E0D" w14:textId="77777777" w:rsidR="005B396A" w:rsidRDefault="005B396A">
                  <w:pPr>
                    <w:spacing w:after="0" w:line="240" w:lineRule="auto"/>
                  </w:pPr>
                </w:p>
              </w:tc>
            </w:tr>
          </w:tbl>
          <w:p w14:paraId="35BE91D2" w14:textId="77777777" w:rsidR="005B396A" w:rsidRDefault="005B396A">
            <w:pPr>
              <w:spacing w:after="0" w:line="240" w:lineRule="auto"/>
            </w:pPr>
          </w:p>
        </w:tc>
        <w:tc>
          <w:tcPr>
            <w:tcW w:w="179" w:type="dxa"/>
          </w:tcPr>
          <w:p w14:paraId="0A9450D5" w14:textId="77777777" w:rsidR="005B396A" w:rsidRDefault="005B396A">
            <w:pPr>
              <w:pStyle w:val="EmptyCellLayoutStyle"/>
              <w:spacing w:after="0" w:line="240" w:lineRule="auto"/>
            </w:pPr>
          </w:p>
        </w:tc>
      </w:tr>
      <w:tr w:rsidR="005B396A" w14:paraId="5C27A921" w14:textId="77777777">
        <w:trPr>
          <w:trHeight w:val="100"/>
        </w:trPr>
        <w:tc>
          <w:tcPr>
            <w:tcW w:w="179" w:type="dxa"/>
          </w:tcPr>
          <w:p w14:paraId="194E02BB" w14:textId="77777777" w:rsidR="005B396A" w:rsidRDefault="005B396A">
            <w:pPr>
              <w:pStyle w:val="EmptyCellLayoutStyle"/>
              <w:spacing w:after="0" w:line="240" w:lineRule="auto"/>
            </w:pPr>
          </w:p>
        </w:tc>
        <w:tc>
          <w:tcPr>
            <w:tcW w:w="0" w:type="dxa"/>
          </w:tcPr>
          <w:p w14:paraId="60CB7ECC" w14:textId="77777777" w:rsidR="005B396A" w:rsidRDefault="005B396A">
            <w:pPr>
              <w:pStyle w:val="EmptyCellLayoutStyle"/>
              <w:spacing w:after="0" w:line="240" w:lineRule="auto"/>
            </w:pPr>
          </w:p>
        </w:tc>
        <w:tc>
          <w:tcPr>
            <w:tcW w:w="0" w:type="dxa"/>
          </w:tcPr>
          <w:p w14:paraId="79CC4128" w14:textId="77777777" w:rsidR="005B396A" w:rsidRDefault="005B396A">
            <w:pPr>
              <w:pStyle w:val="EmptyCellLayoutStyle"/>
              <w:spacing w:after="0" w:line="240" w:lineRule="auto"/>
            </w:pPr>
          </w:p>
        </w:tc>
        <w:tc>
          <w:tcPr>
            <w:tcW w:w="0" w:type="dxa"/>
          </w:tcPr>
          <w:p w14:paraId="2BEC8EB3" w14:textId="77777777" w:rsidR="005B396A" w:rsidRDefault="005B396A">
            <w:pPr>
              <w:pStyle w:val="EmptyCellLayoutStyle"/>
              <w:spacing w:after="0" w:line="240" w:lineRule="auto"/>
            </w:pPr>
          </w:p>
        </w:tc>
        <w:tc>
          <w:tcPr>
            <w:tcW w:w="0" w:type="dxa"/>
          </w:tcPr>
          <w:p w14:paraId="2D2B238C" w14:textId="77777777" w:rsidR="005B396A" w:rsidRDefault="005B396A">
            <w:pPr>
              <w:pStyle w:val="EmptyCellLayoutStyle"/>
              <w:spacing w:after="0" w:line="240" w:lineRule="auto"/>
            </w:pPr>
          </w:p>
        </w:tc>
        <w:tc>
          <w:tcPr>
            <w:tcW w:w="0" w:type="dxa"/>
          </w:tcPr>
          <w:p w14:paraId="6AFF8660" w14:textId="77777777" w:rsidR="005B396A" w:rsidRDefault="005B396A">
            <w:pPr>
              <w:pStyle w:val="EmptyCellLayoutStyle"/>
              <w:spacing w:after="0" w:line="240" w:lineRule="auto"/>
            </w:pPr>
          </w:p>
        </w:tc>
        <w:tc>
          <w:tcPr>
            <w:tcW w:w="0" w:type="dxa"/>
          </w:tcPr>
          <w:p w14:paraId="67D30CE1" w14:textId="77777777" w:rsidR="005B396A" w:rsidRDefault="005B396A">
            <w:pPr>
              <w:pStyle w:val="EmptyCellLayoutStyle"/>
              <w:spacing w:after="0" w:line="240" w:lineRule="auto"/>
            </w:pPr>
          </w:p>
        </w:tc>
        <w:tc>
          <w:tcPr>
            <w:tcW w:w="2505" w:type="dxa"/>
          </w:tcPr>
          <w:p w14:paraId="26A20542" w14:textId="77777777" w:rsidR="005B396A" w:rsidRDefault="005B396A">
            <w:pPr>
              <w:pStyle w:val="EmptyCellLayoutStyle"/>
              <w:spacing w:after="0" w:line="240" w:lineRule="auto"/>
            </w:pPr>
          </w:p>
        </w:tc>
        <w:tc>
          <w:tcPr>
            <w:tcW w:w="6120" w:type="dxa"/>
          </w:tcPr>
          <w:p w14:paraId="30B06F92" w14:textId="77777777" w:rsidR="005B396A" w:rsidRDefault="005B396A">
            <w:pPr>
              <w:pStyle w:val="EmptyCellLayoutStyle"/>
              <w:spacing w:after="0" w:line="240" w:lineRule="auto"/>
            </w:pPr>
          </w:p>
        </w:tc>
        <w:tc>
          <w:tcPr>
            <w:tcW w:w="2534" w:type="dxa"/>
          </w:tcPr>
          <w:p w14:paraId="7BB50F86" w14:textId="77777777" w:rsidR="005B396A" w:rsidRDefault="005B396A">
            <w:pPr>
              <w:pStyle w:val="EmptyCellLayoutStyle"/>
              <w:spacing w:after="0" w:line="240" w:lineRule="auto"/>
            </w:pPr>
          </w:p>
        </w:tc>
        <w:tc>
          <w:tcPr>
            <w:tcW w:w="179" w:type="dxa"/>
          </w:tcPr>
          <w:p w14:paraId="6C217F90" w14:textId="77777777" w:rsidR="005B396A" w:rsidRDefault="005B396A">
            <w:pPr>
              <w:pStyle w:val="EmptyCellLayoutStyle"/>
              <w:spacing w:after="0" w:line="240" w:lineRule="auto"/>
            </w:pPr>
          </w:p>
        </w:tc>
      </w:tr>
      <w:tr w:rsidR="00191313" w14:paraId="7784E788" w14:textId="77777777" w:rsidTr="00191313">
        <w:tc>
          <w:tcPr>
            <w:tcW w:w="179" w:type="dxa"/>
          </w:tcPr>
          <w:p w14:paraId="78902D87" w14:textId="77777777" w:rsidR="005B396A" w:rsidRDefault="005B396A">
            <w:pPr>
              <w:pStyle w:val="EmptyCellLayoutStyle"/>
              <w:spacing w:after="0" w:line="240" w:lineRule="auto"/>
            </w:pPr>
          </w:p>
        </w:tc>
        <w:tc>
          <w:tcPr>
            <w:tcW w:w="0" w:type="dxa"/>
          </w:tcPr>
          <w:p w14:paraId="4E2F8C61" w14:textId="77777777" w:rsidR="005B396A" w:rsidRDefault="005B396A">
            <w:pPr>
              <w:pStyle w:val="EmptyCellLayoutStyle"/>
              <w:spacing w:after="0" w:line="240" w:lineRule="auto"/>
            </w:pPr>
          </w:p>
        </w:tc>
        <w:tc>
          <w:tcPr>
            <w:tcW w:w="0" w:type="dxa"/>
          </w:tcPr>
          <w:p w14:paraId="1129344A" w14:textId="77777777" w:rsidR="005B396A" w:rsidRDefault="005B396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5B396A" w14:paraId="3336D1E2" w14:textId="77777777">
              <w:trPr>
                <w:trHeight w:val="459"/>
              </w:trPr>
              <w:tc>
                <w:tcPr>
                  <w:tcW w:w="0" w:type="dxa"/>
                  <w:tcBorders>
                    <w:top w:val="single" w:sz="15" w:space="0" w:color="000000"/>
                    <w:left w:val="single" w:sz="15" w:space="0" w:color="000000"/>
                  </w:tcBorders>
                </w:tcPr>
                <w:p w14:paraId="74C7C68F" w14:textId="77777777" w:rsidR="005B396A" w:rsidRDefault="005B396A">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5B396A" w14:paraId="77D1F9DD" w14:textId="77777777">
                    <w:trPr>
                      <w:trHeight w:val="381"/>
                    </w:trPr>
                    <w:tc>
                      <w:tcPr>
                        <w:tcW w:w="11160" w:type="dxa"/>
                        <w:tcBorders>
                          <w:top w:val="nil"/>
                          <w:left w:val="nil"/>
                          <w:bottom w:val="nil"/>
                          <w:right w:val="nil"/>
                        </w:tcBorders>
                        <w:tcMar>
                          <w:top w:w="39" w:type="dxa"/>
                          <w:left w:w="39" w:type="dxa"/>
                          <w:bottom w:w="39" w:type="dxa"/>
                          <w:right w:w="39" w:type="dxa"/>
                        </w:tcMar>
                      </w:tcPr>
                      <w:p w14:paraId="2F194753" w14:textId="77777777" w:rsidR="005B396A" w:rsidRDefault="006C0525">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4D6B94C3" w14:textId="77777777" w:rsidR="005B396A" w:rsidRDefault="005B396A">
                  <w:pPr>
                    <w:spacing w:after="0" w:line="240" w:lineRule="auto"/>
                  </w:pPr>
                </w:p>
              </w:tc>
            </w:tr>
            <w:tr w:rsidR="005B396A" w14:paraId="744D5005" w14:textId="77777777">
              <w:trPr>
                <w:trHeight w:val="80"/>
              </w:trPr>
              <w:tc>
                <w:tcPr>
                  <w:tcW w:w="0" w:type="dxa"/>
                  <w:tcBorders>
                    <w:left w:val="single" w:sz="15" w:space="0" w:color="000000"/>
                  </w:tcBorders>
                </w:tcPr>
                <w:p w14:paraId="591EAB29" w14:textId="77777777" w:rsidR="005B396A" w:rsidRDefault="005B396A">
                  <w:pPr>
                    <w:pStyle w:val="EmptyCellLayoutStyle"/>
                    <w:spacing w:after="0" w:line="240" w:lineRule="auto"/>
                  </w:pPr>
                </w:p>
              </w:tc>
              <w:tc>
                <w:tcPr>
                  <w:tcW w:w="11159" w:type="dxa"/>
                  <w:tcBorders>
                    <w:right w:val="single" w:sz="15" w:space="0" w:color="000000"/>
                  </w:tcBorders>
                </w:tcPr>
                <w:p w14:paraId="0899187E" w14:textId="77777777" w:rsidR="005B396A" w:rsidRDefault="005B396A">
                  <w:pPr>
                    <w:pStyle w:val="EmptyCellLayoutStyle"/>
                    <w:spacing w:after="0" w:line="240" w:lineRule="auto"/>
                  </w:pPr>
                </w:p>
              </w:tc>
            </w:tr>
            <w:tr w:rsidR="00191313" w14:paraId="093B7500" w14:textId="77777777" w:rsidTr="0019131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5B396A" w14:paraId="0B7BC228" w14:textId="77777777">
                    <w:trPr>
                      <w:trHeight w:val="212"/>
                    </w:trPr>
                    <w:tc>
                      <w:tcPr>
                        <w:tcW w:w="11160" w:type="dxa"/>
                        <w:tcBorders>
                          <w:top w:val="nil"/>
                          <w:left w:val="nil"/>
                          <w:bottom w:val="nil"/>
                          <w:right w:val="nil"/>
                        </w:tcBorders>
                        <w:tcMar>
                          <w:top w:w="39" w:type="dxa"/>
                          <w:left w:w="39" w:type="dxa"/>
                          <w:bottom w:w="39" w:type="dxa"/>
                          <w:right w:w="39" w:type="dxa"/>
                        </w:tcMar>
                      </w:tcPr>
                      <w:p w14:paraId="5503BD23" w14:textId="77777777" w:rsidR="005B396A" w:rsidRDefault="006C0525">
                        <w:pPr>
                          <w:spacing w:after="0" w:line="240" w:lineRule="auto"/>
                        </w:pPr>
                        <w:r>
                          <w:rPr>
                            <w:rFonts w:ascii="Arial" w:eastAsia="Arial" w:hAnsi="Arial"/>
                            <w:color w:val="000000"/>
                          </w:rPr>
                          <w:t>Normal office environment, some travel for meetings.</w:t>
                        </w:r>
                      </w:p>
                    </w:tc>
                  </w:tr>
                </w:tbl>
                <w:p w14:paraId="25D4353A" w14:textId="77777777" w:rsidR="005B396A" w:rsidRDefault="005B396A">
                  <w:pPr>
                    <w:spacing w:after="0" w:line="240" w:lineRule="auto"/>
                  </w:pPr>
                </w:p>
              </w:tc>
            </w:tr>
          </w:tbl>
          <w:p w14:paraId="49043094" w14:textId="77777777" w:rsidR="005B396A" w:rsidRDefault="005B396A">
            <w:pPr>
              <w:spacing w:after="0" w:line="240" w:lineRule="auto"/>
            </w:pPr>
          </w:p>
        </w:tc>
        <w:tc>
          <w:tcPr>
            <w:tcW w:w="179" w:type="dxa"/>
          </w:tcPr>
          <w:p w14:paraId="2B4B017D" w14:textId="77777777" w:rsidR="005B396A" w:rsidRDefault="005B396A">
            <w:pPr>
              <w:pStyle w:val="EmptyCellLayoutStyle"/>
              <w:spacing w:after="0" w:line="240" w:lineRule="auto"/>
            </w:pPr>
          </w:p>
        </w:tc>
      </w:tr>
      <w:tr w:rsidR="005B396A" w14:paraId="4121432F" w14:textId="77777777">
        <w:trPr>
          <w:trHeight w:val="99"/>
        </w:trPr>
        <w:tc>
          <w:tcPr>
            <w:tcW w:w="179" w:type="dxa"/>
          </w:tcPr>
          <w:p w14:paraId="40B3456A" w14:textId="77777777" w:rsidR="005B396A" w:rsidRDefault="005B396A">
            <w:pPr>
              <w:pStyle w:val="EmptyCellLayoutStyle"/>
              <w:spacing w:after="0" w:line="240" w:lineRule="auto"/>
            </w:pPr>
          </w:p>
        </w:tc>
        <w:tc>
          <w:tcPr>
            <w:tcW w:w="0" w:type="dxa"/>
          </w:tcPr>
          <w:p w14:paraId="387ADAD6" w14:textId="77777777" w:rsidR="005B396A" w:rsidRDefault="005B396A">
            <w:pPr>
              <w:pStyle w:val="EmptyCellLayoutStyle"/>
              <w:spacing w:after="0" w:line="240" w:lineRule="auto"/>
            </w:pPr>
          </w:p>
        </w:tc>
        <w:tc>
          <w:tcPr>
            <w:tcW w:w="0" w:type="dxa"/>
          </w:tcPr>
          <w:p w14:paraId="5C2A09B9" w14:textId="77777777" w:rsidR="005B396A" w:rsidRDefault="005B396A">
            <w:pPr>
              <w:pStyle w:val="EmptyCellLayoutStyle"/>
              <w:spacing w:after="0" w:line="240" w:lineRule="auto"/>
            </w:pPr>
          </w:p>
        </w:tc>
        <w:tc>
          <w:tcPr>
            <w:tcW w:w="0" w:type="dxa"/>
          </w:tcPr>
          <w:p w14:paraId="53C3F112" w14:textId="77777777" w:rsidR="005B396A" w:rsidRDefault="005B396A">
            <w:pPr>
              <w:pStyle w:val="EmptyCellLayoutStyle"/>
              <w:spacing w:after="0" w:line="240" w:lineRule="auto"/>
            </w:pPr>
          </w:p>
        </w:tc>
        <w:tc>
          <w:tcPr>
            <w:tcW w:w="0" w:type="dxa"/>
          </w:tcPr>
          <w:p w14:paraId="1F042AD7" w14:textId="77777777" w:rsidR="005B396A" w:rsidRDefault="005B396A">
            <w:pPr>
              <w:pStyle w:val="EmptyCellLayoutStyle"/>
              <w:spacing w:after="0" w:line="240" w:lineRule="auto"/>
            </w:pPr>
          </w:p>
        </w:tc>
        <w:tc>
          <w:tcPr>
            <w:tcW w:w="0" w:type="dxa"/>
          </w:tcPr>
          <w:p w14:paraId="7DEC31C6" w14:textId="77777777" w:rsidR="005B396A" w:rsidRDefault="005B396A">
            <w:pPr>
              <w:pStyle w:val="EmptyCellLayoutStyle"/>
              <w:spacing w:after="0" w:line="240" w:lineRule="auto"/>
            </w:pPr>
          </w:p>
        </w:tc>
        <w:tc>
          <w:tcPr>
            <w:tcW w:w="0" w:type="dxa"/>
          </w:tcPr>
          <w:p w14:paraId="693E778E" w14:textId="77777777" w:rsidR="005B396A" w:rsidRDefault="005B396A">
            <w:pPr>
              <w:pStyle w:val="EmptyCellLayoutStyle"/>
              <w:spacing w:after="0" w:line="240" w:lineRule="auto"/>
            </w:pPr>
          </w:p>
        </w:tc>
        <w:tc>
          <w:tcPr>
            <w:tcW w:w="2505" w:type="dxa"/>
          </w:tcPr>
          <w:p w14:paraId="1C7D81E4" w14:textId="77777777" w:rsidR="005B396A" w:rsidRDefault="005B396A">
            <w:pPr>
              <w:pStyle w:val="EmptyCellLayoutStyle"/>
              <w:spacing w:after="0" w:line="240" w:lineRule="auto"/>
            </w:pPr>
          </w:p>
        </w:tc>
        <w:tc>
          <w:tcPr>
            <w:tcW w:w="6120" w:type="dxa"/>
          </w:tcPr>
          <w:p w14:paraId="15ECD29C" w14:textId="77777777" w:rsidR="005B396A" w:rsidRDefault="005B396A">
            <w:pPr>
              <w:pStyle w:val="EmptyCellLayoutStyle"/>
              <w:spacing w:after="0" w:line="240" w:lineRule="auto"/>
            </w:pPr>
          </w:p>
        </w:tc>
        <w:tc>
          <w:tcPr>
            <w:tcW w:w="2534" w:type="dxa"/>
          </w:tcPr>
          <w:p w14:paraId="395868CA" w14:textId="77777777" w:rsidR="005B396A" w:rsidRDefault="005B396A">
            <w:pPr>
              <w:pStyle w:val="EmptyCellLayoutStyle"/>
              <w:spacing w:after="0" w:line="240" w:lineRule="auto"/>
            </w:pPr>
          </w:p>
        </w:tc>
        <w:tc>
          <w:tcPr>
            <w:tcW w:w="179" w:type="dxa"/>
          </w:tcPr>
          <w:p w14:paraId="0FB8D71E" w14:textId="77777777" w:rsidR="005B396A" w:rsidRDefault="005B396A">
            <w:pPr>
              <w:pStyle w:val="EmptyCellLayoutStyle"/>
              <w:spacing w:after="0" w:line="240" w:lineRule="auto"/>
            </w:pPr>
          </w:p>
        </w:tc>
      </w:tr>
      <w:tr w:rsidR="00191313" w14:paraId="5CE3791D" w14:textId="77777777" w:rsidTr="00191313">
        <w:tc>
          <w:tcPr>
            <w:tcW w:w="179" w:type="dxa"/>
          </w:tcPr>
          <w:p w14:paraId="341B3F23" w14:textId="77777777" w:rsidR="005B396A" w:rsidRDefault="005B396A">
            <w:pPr>
              <w:pStyle w:val="EmptyCellLayoutStyle"/>
              <w:spacing w:after="0" w:line="240" w:lineRule="auto"/>
            </w:pPr>
          </w:p>
        </w:tc>
        <w:tc>
          <w:tcPr>
            <w:tcW w:w="0" w:type="dxa"/>
          </w:tcPr>
          <w:p w14:paraId="1451EC1F" w14:textId="77777777" w:rsidR="005B396A" w:rsidRDefault="005B396A">
            <w:pPr>
              <w:pStyle w:val="EmptyCellLayoutStyle"/>
              <w:spacing w:after="0" w:line="240" w:lineRule="auto"/>
            </w:pPr>
          </w:p>
        </w:tc>
        <w:tc>
          <w:tcPr>
            <w:tcW w:w="0" w:type="dxa"/>
          </w:tcPr>
          <w:p w14:paraId="25DC22E7" w14:textId="77777777" w:rsidR="005B396A" w:rsidRDefault="005B396A">
            <w:pPr>
              <w:pStyle w:val="EmptyCellLayoutStyle"/>
              <w:spacing w:after="0" w:line="240" w:lineRule="auto"/>
            </w:pPr>
          </w:p>
        </w:tc>
        <w:tc>
          <w:tcPr>
            <w:tcW w:w="0" w:type="dxa"/>
          </w:tcPr>
          <w:p w14:paraId="0933AFE5" w14:textId="77777777" w:rsidR="005B396A" w:rsidRDefault="005B396A">
            <w:pPr>
              <w:pStyle w:val="EmptyCellLayoutStyle"/>
              <w:spacing w:after="0" w:line="240" w:lineRule="auto"/>
            </w:pPr>
          </w:p>
        </w:tc>
        <w:tc>
          <w:tcPr>
            <w:tcW w:w="0" w:type="dxa"/>
          </w:tcPr>
          <w:p w14:paraId="1EEF8B9B" w14:textId="77777777" w:rsidR="005B396A" w:rsidRDefault="005B396A">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191313" w14:paraId="043DEF28" w14:textId="77777777" w:rsidTr="0019131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5B396A" w14:paraId="283848BE" w14:textId="77777777">
                    <w:trPr>
                      <w:trHeight w:val="462"/>
                    </w:trPr>
                    <w:tc>
                      <w:tcPr>
                        <w:tcW w:w="11160" w:type="dxa"/>
                        <w:tcBorders>
                          <w:top w:val="nil"/>
                          <w:left w:val="nil"/>
                          <w:bottom w:val="nil"/>
                          <w:right w:val="nil"/>
                        </w:tcBorders>
                        <w:tcMar>
                          <w:top w:w="39" w:type="dxa"/>
                          <w:left w:w="39" w:type="dxa"/>
                          <w:bottom w:w="39" w:type="dxa"/>
                          <w:right w:w="39" w:type="dxa"/>
                        </w:tcMar>
                      </w:tcPr>
                      <w:p w14:paraId="66CB819D" w14:textId="77777777" w:rsidR="005B396A" w:rsidRDefault="006C0525">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24B594C" w14:textId="77777777" w:rsidR="005B396A" w:rsidRDefault="005B396A">
                  <w:pPr>
                    <w:spacing w:after="0" w:line="240" w:lineRule="auto"/>
                  </w:pPr>
                </w:p>
              </w:tc>
            </w:tr>
            <w:tr w:rsidR="005B396A" w14:paraId="2709FE8F" w14:textId="77777777">
              <w:trPr>
                <w:trHeight w:val="180"/>
              </w:trPr>
              <w:tc>
                <w:tcPr>
                  <w:tcW w:w="179" w:type="dxa"/>
                  <w:tcBorders>
                    <w:left w:val="single" w:sz="15" w:space="0" w:color="000000"/>
                  </w:tcBorders>
                </w:tcPr>
                <w:p w14:paraId="570C82C2" w14:textId="77777777" w:rsidR="005B396A" w:rsidRDefault="005B396A">
                  <w:pPr>
                    <w:pStyle w:val="EmptyCellLayoutStyle"/>
                    <w:spacing w:after="0" w:line="240" w:lineRule="auto"/>
                  </w:pPr>
                </w:p>
              </w:tc>
              <w:tc>
                <w:tcPr>
                  <w:tcW w:w="10800" w:type="dxa"/>
                </w:tcPr>
                <w:p w14:paraId="16013348" w14:textId="77777777" w:rsidR="005B396A" w:rsidRDefault="005B396A">
                  <w:pPr>
                    <w:pStyle w:val="EmptyCellLayoutStyle"/>
                    <w:spacing w:after="0" w:line="240" w:lineRule="auto"/>
                  </w:pPr>
                </w:p>
              </w:tc>
              <w:tc>
                <w:tcPr>
                  <w:tcW w:w="180" w:type="dxa"/>
                  <w:tcBorders>
                    <w:right w:val="single" w:sz="15" w:space="0" w:color="000000"/>
                  </w:tcBorders>
                </w:tcPr>
                <w:p w14:paraId="47190CB9" w14:textId="77777777" w:rsidR="005B396A" w:rsidRDefault="005B396A">
                  <w:pPr>
                    <w:pStyle w:val="EmptyCellLayoutStyle"/>
                    <w:spacing w:after="0" w:line="240" w:lineRule="auto"/>
                  </w:pPr>
                </w:p>
              </w:tc>
            </w:tr>
            <w:tr w:rsidR="00191313" w14:paraId="55088064" w14:textId="77777777" w:rsidTr="00191313">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5B396A" w14:paraId="1300B8AB" w14:textId="77777777">
                    <w:trPr>
                      <w:trHeight w:val="176"/>
                    </w:trPr>
                    <w:tc>
                      <w:tcPr>
                        <w:tcW w:w="10980" w:type="dxa"/>
                        <w:tcBorders>
                          <w:top w:val="nil"/>
                          <w:left w:val="nil"/>
                          <w:bottom w:val="nil"/>
                          <w:right w:val="nil"/>
                        </w:tcBorders>
                        <w:tcMar>
                          <w:top w:w="39" w:type="dxa"/>
                          <w:left w:w="39" w:type="dxa"/>
                          <w:bottom w:w="39" w:type="dxa"/>
                          <w:right w:w="39" w:type="dxa"/>
                        </w:tcMar>
                      </w:tcPr>
                      <w:p w14:paraId="45777643" w14:textId="77777777" w:rsidR="005B396A" w:rsidRDefault="006C0525">
                        <w:pPr>
                          <w:spacing w:after="0" w:line="240" w:lineRule="auto"/>
                        </w:pPr>
                        <w:r>
                          <w:rPr>
                            <w:rFonts w:ascii="Arial" w:eastAsia="Arial" w:hAnsi="Arial"/>
                            <w:b/>
                            <w:color w:val="000000"/>
                            <w:sz w:val="16"/>
                          </w:rPr>
                          <w:t>Additional Subordinates</w:t>
                        </w:r>
                      </w:p>
                    </w:tc>
                  </w:tr>
                </w:tbl>
                <w:p w14:paraId="1DB920CF" w14:textId="77777777" w:rsidR="005B396A" w:rsidRDefault="005B396A">
                  <w:pPr>
                    <w:spacing w:after="0" w:line="240" w:lineRule="auto"/>
                  </w:pPr>
                </w:p>
              </w:tc>
              <w:tc>
                <w:tcPr>
                  <w:tcW w:w="180" w:type="dxa"/>
                  <w:tcBorders>
                    <w:right w:val="single" w:sz="15" w:space="0" w:color="000000"/>
                  </w:tcBorders>
                </w:tcPr>
                <w:p w14:paraId="5DF32CBF" w14:textId="77777777" w:rsidR="005B396A" w:rsidRDefault="005B396A">
                  <w:pPr>
                    <w:pStyle w:val="EmptyCellLayoutStyle"/>
                    <w:spacing w:after="0" w:line="240" w:lineRule="auto"/>
                  </w:pPr>
                </w:p>
              </w:tc>
            </w:tr>
            <w:tr w:rsidR="005B396A" w14:paraId="0343B309" w14:textId="77777777">
              <w:trPr>
                <w:trHeight w:val="40"/>
              </w:trPr>
              <w:tc>
                <w:tcPr>
                  <w:tcW w:w="179" w:type="dxa"/>
                  <w:tcBorders>
                    <w:left w:val="single" w:sz="15" w:space="0" w:color="000000"/>
                  </w:tcBorders>
                </w:tcPr>
                <w:p w14:paraId="42325079" w14:textId="77777777" w:rsidR="005B396A" w:rsidRDefault="005B396A">
                  <w:pPr>
                    <w:pStyle w:val="EmptyCellLayoutStyle"/>
                    <w:spacing w:after="0" w:line="240" w:lineRule="auto"/>
                  </w:pPr>
                </w:p>
              </w:tc>
              <w:tc>
                <w:tcPr>
                  <w:tcW w:w="10800" w:type="dxa"/>
                </w:tcPr>
                <w:p w14:paraId="1F460B20" w14:textId="77777777" w:rsidR="005B396A" w:rsidRDefault="005B396A">
                  <w:pPr>
                    <w:pStyle w:val="EmptyCellLayoutStyle"/>
                    <w:spacing w:after="0" w:line="240" w:lineRule="auto"/>
                  </w:pPr>
                </w:p>
              </w:tc>
              <w:tc>
                <w:tcPr>
                  <w:tcW w:w="180" w:type="dxa"/>
                  <w:tcBorders>
                    <w:right w:val="single" w:sz="15" w:space="0" w:color="000000"/>
                  </w:tcBorders>
                </w:tcPr>
                <w:p w14:paraId="5D2583F2" w14:textId="77777777" w:rsidR="005B396A" w:rsidRDefault="005B396A">
                  <w:pPr>
                    <w:pStyle w:val="EmptyCellLayoutStyle"/>
                    <w:spacing w:after="0" w:line="240" w:lineRule="auto"/>
                  </w:pPr>
                </w:p>
              </w:tc>
            </w:tr>
            <w:tr w:rsidR="005B396A" w14:paraId="1A3869CB" w14:textId="77777777">
              <w:trPr>
                <w:trHeight w:val="290"/>
              </w:trPr>
              <w:tc>
                <w:tcPr>
                  <w:tcW w:w="179" w:type="dxa"/>
                  <w:tcBorders>
                    <w:left w:val="single" w:sz="15" w:space="0" w:color="000000"/>
                  </w:tcBorders>
                </w:tcPr>
                <w:p w14:paraId="573804C2" w14:textId="77777777" w:rsidR="005B396A" w:rsidRDefault="005B396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5B396A" w14:paraId="06EE6DB6" w14:textId="77777777">
                    <w:trPr>
                      <w:trHeight w:val="212"/>
                    </w:trPr>
                    <w:tc>
                      <w:tcPr>
                        <w:tcW w:w="10800" w:type="dxa"/>
                        <w:tcBorders>
                          <w:top w:val="nil"/>
                          <w:left w:val="nil"/>
                          <w:bottom w:val="nil"/>
                          <w:right w:val="nil"/>
                        </w:tcBorders>
                        <w:tcMar>
                          <w:top w:w="39" w:type="dxa"/>
                          <w:left w:w="39" w:type="dxa"/>
                          <w:bottom w:w="39" w:type="dxa"/>
                          <w:right w:w="39" w:type="dxa"/>
                        </w:tcMar>
                      </w:tcPr>
                      <w:p w14:paraId="1B1B71EE" w14:textId="77777777" w:rsidR="005B396A" w:rsidRDefault="005B396A">
                        <w:pPr>
                          <w:spacing w:after="0" w:line="240" w:lineRule="auto"/>
                        </w:pPr>
                      </w:p>
                    </w:tc>
                  </w:tr>
                </w:tbl>
                <w:p w14:paraId="03F3A614" w14:textId="77777777" w:rsidR="005B396A" w:rsidRDefault="005B396A">
                  <w:pPr>
                    <w:spacing w:after="0" w:line="240" w:lineRule="auto"/>
                  </w:pPr>
                </w:p>
              </w:tc>
              <w:tc>
                <w:tcPr>
                  <w:tcW w:w="180" w:type="dxa"/>
                  <w:tcBorders>
                    <w:right w:val="single" w:sz="15" w:space="0" w:color="000000"/>
                  </w:tcBorders>
                </w:tcPr>
                <w:p w14:paraId="35370144" w14:textId="77777777" w:rsidR="005B396A" w:rsidRDefault="005B396A">
                  <w:pPr>
                    <w:pStyle w:val="EmptyCellLayoutStyle"/>
                    <w:spacing w:after="0" w:line="240" w:lineRule="auto"/>
                  </w:pPr>
                </w:p>
              </w:tc>
            </w:tr>
            <w:tr w:rsidR="005B396A" w14:paraId="3FC30CCA" w14:textId="77777777">
              <w:trPr>
                <w:trHeight w:val="104"/>
              </w:trPr>
              <w:tc>
                <w:tcPr>
                  <w:tcW w:w="179" w:type="dxa"/>
                  <w:tcBorders>
                    <w:left w:val="single" w:sz="15" w:space="0" w:color="000000"/>
                    <w:bottom w:val="single" w:sz="15" w:space="0" w:color="000000"/>
                  </w:tcBorders>
                </w:tcPr>
                <w:p w14:paraId="013F4D4B" w14:textId="77777777" w:rsidR="005B396A" w:rsidRDefault="005B396A">
                  <w:pPr>
                    <w:pStyle w:val="EmptyCellLayoutStyle"/>
                    <w:spacing w:after="0" w:line="240" w:lineRule="auto"/>
                  </w:pPr>
                </w:p>
              </w:tc>
              <w:tc>
                <w:tcPr>
                  <w:tcW w:w="10800" w:type="dxa"/>
                  <w:tcBorders>
                    <w:bottom w:val="single" w:sz="15" w:space="0" w:color="000000"/>
                  </w:tcBorders>
                </w:tcPr>
                <w:p w14:paraId="7484E0BA" w14:textId="77777777" w:rsidR="005B396A" w:rsidRDefault="005B396A">
                  <w:pPr>
                    <w:pStyle w:val="EmptyCellLayoutStyle"/>
                    <w:spacing w:after="0" w:line="240" w:lineRule="auto"/>
                  </w:pPr>
                </w:p>
              </w:tc>
              <w:tc>
                <w:tcPr>
                  <w:tcW w:w="180" w:type="dxa"/>
                  <w:tcBorders>
                    <w:bottom w:val="single" w:sz="15" w:space="0" w:color="000000"/>
                    <w:right w:val="single" w:sz="15" w:space="0" w:color="000000"/>
                  </w:tcBorders>
                </w:tcPr>
                <w:p w14:paraId="28AE3F67" w14:textId="77777777" w:rsidR="005B396A" w:rsidRDefault="005B396A">
                  <w:pPr>
                    <w:pStyle w:val="EmptyCellLayoutStyle"/>
                    <w:spacing w:after="0" w:line="240" w:lineRule="auto"/>
                  </w:pPr>
                </w:p>
              </w:tc>
            </w:tr>
          </w:tbl>
          <w:p w14:paraId="38CE67F7" w14:textId="77777777" w:rsidR="005B396A" w:rsidRDefault="005B396A">
            <w:pPr>
              <w:spacing w:after="0" w:line="240" w:lineRule="auto"/>
            </w:pPr>
          </w:p>
        </w:tc>
        <w:tc>
          <w:tcPr>
            <w:tcW w:w="179" w:type="dxa"/>
          </w:tcPr>
          <w:p w14:paraId="2216B9D2" w14:textId="77777777" w:rsidR="005B396A" w:rsidRDefault="005B396A">
            <w:pPr>
              <w:pStyle w:val="EmptyCellLayoutStyle"/>
              <w:spacing w:after="0" w:line="240" w:lineRule="auto"/>
            </w:pPr>
          </w:p>
        </w:tc>
      </w:tr>
      <w:tr w:rsidR="005B396A" w14:paraId="4585B990" w14:textId="77777777">
        <w:trPr>
          <w:trHeight w:val="123"/>
        </w:trPr>
        <w:tc>
          <w:tcPr>
            <w:tcW w:w="179" w:type="dxa"/>
          </w:tcPr>
          <w:p w14:paraId="1DAA46D9" w14:textId="77777777" w:rsidR="005B396A" w:rsidRDefault="005B396A">
            <w:pPr>
              <w:pStyle w:val="EmptyCellLayoutStyle"/>
              <w:spacing w:after="0" w:line="240" w:lineRule="auto"/>
            </w:pPr>
          </w:p>
        </w:tc>
        <w:tc>
          <w:tcPr>
            <w:tcW w:w="0" w:type="dxa"/>
          </w:tcPr>
          <w:p w14:paraId="286CA93B" w14:textId="77777777" w:rsidR="005B396A" w:rsidRDefault="005B396A">
            <w:pPr>
              <w:pStyle w:val="EmptyCellLayoutStyle"/>
              <w:spacing w:after="0" w:line="240" w:lineRule="auto"/>
            </w:pPr>
          </w:p>
        </w:tc>
        <w:tc>
          <w:tcPr>
            <w:tcW w:w="0" w:type="dxa"/>
          </w:tcPr>
          <w:p w14:paraId="6BA51153" w14:textId="77777777" w:rsidR="005B396A" w:rsidRDefault="005B396A">
            <w:pPr>
              <w:pStyle w:val="EmptyCellLayoutStyle"/>
              <w:spacing w:after="0" w:line="240" w:lineRule="auto"/>
            </w:pPr>
          </w:p>
        </w:tc>
        <w:tc>
          <w:tcPr>
            <w:tcW w:w="0" w:type="dxa"/>
          </w:tcPr>
          <w:p w14:paraId="369695A3" w14:textId="77777777" w:rsidR="005B396A" w:rsidRDefault="005B396A">
            <w:pPr>
              <w:pStyle w:val="EmptyCellLayoutStyle"/>
              <w:spacing w:after="0" w:line="240" w:lineRule="auto"/>
            </w:pPr>
          </w:p>
        </w:tc>
        <w:tc>
          <w:tcPr>
            <w:tcW w:w="0" w:type="dxa"/>
          </w:tcPr>
          <w:p w14:paraId="49F76B0D" w14:textId="77777777" w:rsidR="005B396A" w:rsidRDefault="005B396A">
            <w:pPr>
              <w:pStyle w:val="EmptyCellLayoutStyle"/>
              <w:spacing w:after="0" w:line="240" w:lineRule="auto"/>
            </w:pPr>
          </w:p>
        </w:tc>
        <w:tc>
          <w:tcPr>
            <w:tcW w:w="0" w:type="dxa"/>
          </w:tcPr>
          <w:p w14:paraId="33D2AD96" w14:textId="77777777" w:rsidR="005B396A" w:rsidRDefault="005B396A">
            <w:pPr>
              <w:pStyle w:val="EmptyCellLayoutStyle"/>
              <w:spacing w:after="0" w:line="240" w:lineRule="auto"/>
            </w:pPr>
          </w:p>
        </w:tc>
        <w:tc>
          <w:tcPr>
            <w:tcW w:w="0" w:type="dxa"/>
          </w:tcPr>
          <w:p w14:paraId="345A217E" w14:textId="77777777" w:rsidR="005B396A" w:rsidRDefault="005B396A">
            <w:pPr>
              <w:pStyle w:val="EmptyCellLayoutStyle"/>
              <w:spacing w:after="0" w:line="240" w:lineRule="auto"/>
            </w:pPr>
          </w:p>
        </w:tc>
        <w:tc>
          <w:tcPr>
            <w:tcW w:w="2505" w:type="dxa"/>
          </w:tcPr>
          <w:p w14:paraId="00C3BBFD" w14:textId="77777777" w:rsidR="005B396A" w:rsidRDefault="005B396A">
            <w:pPr>
              <w:pStyle w:val="EmptyCellLayoutStyle"/>
              <w:spacing w:after="0" w:line="240" w:lineRule="auto"/>
            </w:pPr>
          </w:p>
        </w:tc>
        <w:tc>
          <w:tcPr>
            <w:tcW w:w="6120" w:type="dxa"/>
          </w:tcPr>
          <w:p w14:paraId="700F8AE2" w14:textId="77777777" w:rsidR="005B396A" w:rsidRDefault="005B396A">
            <w:pPr>
              <w:pStyle w:val="EmptyCellLayoutStyle"/>
              <w:spacing w:after="0" w:line="240" w:lineRule="auto"/>
            </w:pPr>
          </w:p>
        </w:tc>
        <w:tc>
          <w:tcPr>
            <w:tcW w:w="2534" w:type="dxa"/>
          </w:tcPr>
          <w:p w14:paraId="1F50063A" w14:textId="77777777" w:rsidR="005B396A" w:rsidRDefault="005B396A">
            <w:pPr>
              <w:pStyle w:val="EmptyCellLayoutStyle"/>
              <w:spacing w:after="0" w:line="240" w:lineRule="auto"/>
            </w:pPr>
          </w:p>
        </w:tc>
        <w:tc>
          <w:tcPr>
            <w:tcW w:w="179" w:type="dxa"/>
          </w:tcPr>
          <w:p w14:paraId="5C0BA354" w14:textId="77777777" w:rsidR="005B396A" w:rsidRDefault="005B396A">
            <w:pPr>
              <w:pStyle w:val="EmptyCellLayoutStyle"/>
              <w:spacing w:after="0" w:line="240" w:lineRule="auto"/>
            </w:pPr>
          </w:p>
        </w:tc>
      </w:tr>
      <w:tr w:rsidR="00191313" w14:paraId="56DE2F8B" w14:textId="77777777" w:rsidTr="00191313">
        <w:tc>
          <w:tcPr>
            <w:tcW w:w="179" w:type="dxa"/>
          </w:tcPr>
          <w:p w14:paraId="362CA04E" w14:textId="77777777" w:rsidR="005B396A" w:rsidRDefault="005B396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191313" w14:paraId="5BB7A0E9" w14:textId="77777777" w:rsidTr="0019131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B396A" w14:paraId="71F9B9A6" w14:textId="77777777">
                    <w:trPr>
                      <w:trHeight w:val="192"/>
                    </w:trPr>
                    <w:tc>
                      <w:tcPr>
                        <w:tcW w:w="11160" w:type="dxa"/>
                        <w:tcBorders>
                          <w:top w:val="nil"/>
                          <w:left w:val="nil"/>
                          <w:bottom w:val="nil"/>
                          <w:right w:val="nil"/>
                        </w:tcBorders>
                        <w:tcMar>
                          <w:top w:w="39" w:type="dxa"/>
                          <w:left w:w="39" w:type="dxa"/>
                          <w:bottom w:w="39" w:type="dxa"/>
                          <w:right w:w="39" w:type="dxa"/>
                        </w:tcMar>
                      </w:tcPr>
                      <w:p w14:paraId="690EA5C1" w14:textId="77777777" w:rsidR="005B396A" w:rsidRDefault="006C0525">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1453FBA9" w14:textId="77777777" w:rsidR="005B396A" w:rsidRDefault="005B396A">
                  <w:pPr>
                    <w:spacing w:after="0" w:line="240" w:lineRule="auto"/>
                  </w:pPr>
                </w:p>
              </w:tc>
            </w:tr>
            <w:tr w:rsidR="005B396A" w14:paraId="1FDDE768" w14:textId="77777777">
              <w:trPr>
                <w:trHeight w:val="80"/>
              </w:trPr>
              <w:tc>
                <w:tcPr>
                  <w:tcW w:w="900" w:type="dxa"/>
                  <w:tcBorders>
                    <w:left w:val="single" w:sz="15" w:space="0" w:color="000000"/>
                  </w:tcBorders>
                </w:tcPr>
                <w:p w14:paraId="2EA4ECBA" w14:textId="77777777" w:rsidR="005B396A" w:rsidRDefault="005B396A">
                  <w:pPr>
                    <w:pStyle w:val="EmptyCellLayoutStyle"/>
                    <w:spacing w:after="0" w:line="240" w:lineRule="auto"/>
                  </w:pPr>
                </w:p>
              </w:tc>
              <w:tc>
                <w:tcPr>
                  <w:tcW w:w="359" w:type="dxa"/>
                </w:tcPr>
                <w:p w14:paraId="081A6C7F" w14:textId="77777777" w:rsidR="005B396A" w:rsidRDefault="005B396A">
                  <w:pPr>
                    <w:pStyle w:val="EmptyCellLayoutStyle"/>
                    <w:spacing w:after="0" w:line="240" w:lineRule="auto"/>
                  </w:pPr>
                </w:p>
              </w:tc>
              <w:tc>
                <w:tcPr>
                  <w:tcW w:w="180" w:type="dxa"/>
                </w:tcPr>
                <w:p w14:paraId="78C0FE34" w14:textId="77777777" w:rsidR="005B396A" w:rsidRDefault="005B396A">
                  <w:pPr>
                    <w:pStyle w:val="EmptyCellLayoutStyle"/>
                    <w:spacing w:after="0" w:line="240" w:lineRule="auto"/>
                  </w:pPr>
                </w:p>
              </w:tc>
              <w:tc>
                <w:tcPr>
                  <w:tcW w:w="3240" w:type="dxa"/>
                </w:tcPr>
                <w:p w14:paraId="1EE50854" w14:textId="77777777" w:rsidR="005B396A" w:rsidRDefault="005B396A">
                  <w:pPr>
                    <w:pStyle w:val="EmptyCellLayoutStyle"/>
                    <w:spacing w:after="0" w:line="240" w:lineRule="auto"/>
                  </w:pPr>
                </w:p>
              </w:tc>
              <w:tc>
                <w:tcPr>
                  <w:tcW w:w="2160" w:type="dxa"/>
                </w:tcPr>
                <w:p w14:paraId="537D46AC" w14:textId="77777777" w:rsidR="005B396A" w:rsidRDefault="005B396A">
                  <w:pPr>
                    <w:pStyle w:val="EmptyCellLayoutStyle"/>
                    <w:spacing w:after="0" w:line="240" w:lineRule="auto"/>
                  </w:pPr>
                </w:p>
              </w:tc>
              <w:tc>
                <w:tcPr>
                  <w:tcW w:w="359" w:type="dxa"/>
                </w:tcPr>
                <w:p w14:paraId="080D0B41" w14:textId="77777777" w:rsidR="005B396A" w:rsidRDefault="005B396A">
                  <w:pPr>
                    <w:pStyle w:val="EmptyCellLayoutStyle"/>
                    <w:spacing w:after="0" w:line="240" w:lineRule="auto"/>
                  </w:pPr>
                </w:p>
              </w:tc>
              <w:tc>
                <w:tcPr>
                  <w:tcW w:w="180" w:type="dxa"/>
                </w:tcPr>
                <w:p w14:paraId="77757D20" w14:textId="77777777" w:rsidR="005B396A" w:rsidRDefault="005B396A">
                  <w:pPr>
                    <w:pStyle w:val="EmptyCellLayoutStyle"/>
                    <w:spacing w:after="0" w:line="240" w:lineRule="auto"/>
                  </w:pPr>
                </w:p>
              </w:tc>
              <w:tc>
                <w:tcPr>
                  <w:tcW w:w="3240" w:type="dxa"/>
                </w:tcPr>
                <w:p w14:paraId="714E1D86" w14:textId="77777777" w:rsidR="005B396A" w:rsidRDefault="005B396A">
                  <w:pPr>
                    <w:pStyle w:val="EmptyCellLayoutStyle"/>
                    <w:spacing w:after="0" w:line="240" w:lineRule="auto"/>
                  </w:pPr>
                </w:p>
              </w:tc>
              <w:tc>
                <w:tcPr>
                  <w:tcW w:w="539" w:type="dxa"/>
                  <w:tcBorders>
                    <w:right w:val="single" w:sz="15" w:space="0" w:color="000000"/>
                  </w:tcBorders>
                </w:tcPr>
                <w:p w14:paraId="5CCF82E8" w14:textId="77777777" w:rsidR="005B396A" w:rsidRDefault="005B396A">
                  <w:pPr>
                    <w:pStyle w:val="EmptyCellLayoutStyle"/>
                    <w:spacing w:after="0" w:line="240" w:lineRule="auto"/>
                  </w:pPr>
                </w:p>
              </w:tc>
            </w:tr>
            <w:tr w:rsidR="005B396A" w14:paraId="7777F57A" w14:textId="77777777">
              <w:trPr>
                <w:trHeight w:val="269"/>
              </w:trPr>
              <w:tc>
                <w:tcPr>
                  <w:tcW w:w="900" w:type="dxa"/>
                  <w:tcBorders>
                    <w:left w:val="single" w:sz="15" w:space="0" w:color="000000"/>
                  </w:tcBorders>
                </w:tcPr>
                <w:p w14:paraId="1F03548E"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7CB79591" w14:textId="77777777">
                    <w:trPr>
                      <w:trHeight w:val="212"/>
                    </w:trPr>
                    <w:tc>
                      <w:tcPr>
                        <w:tcW w:w="360" w:type="dxa"/>
                        <w:tcBorders>
                          <w:top w:val="nil"/>
                          <w:left w:val="nil"/>
                          <w:bottom w:val="nil"/>
                          <w:right w:val="nil"/>
                        </w:tcBorders>
                        <w:tcMar>
                          <w:top w:w="39" w:type="dxa"/>
                          <w:left w:w="39" w:type="dxa"/>
                          <w:bottom w:w="39" w:type="dxa"/>
                          <w:right w:w="39" w:type="dxa"/>
                        </w:tcMar>
                      </w:tcPr>
                      <w:p w14:paraId="5DCF81E8" w14:textId="77777777" w:rsidR="005B396A" w:rsidRDefault="006C0525">
                        <w:pPr>
                          <w:spacing w:after="0" w:line="240" w:lineRule="auto"/>
                        </w:pPr>
                        <w:r>
                          <w:rPr>
                            <w:rFonts w:ascii="Arial" w:eastAsia="Arial" w:hAnsi="Arial"/>
                            <w:color w:val="000000"/>
                          </w:rPr>
                          <w:t>N</w:t>
                        </w:r>
                      </w:p>
                    </w:tc>
                  </w:tr>
                </w:tbl>
                <w:p w14:paraId="29F1D849" w14:textId="77777777" w:rsidR="005B396A" w:rsidRDefault="005B396A">
                  <w:pPr>
                    <w:spacing w:after="0" w:line="240" w:lineRule="auto"/>
                  </w:pPr>
                </w:p>
              </w:tc>
              <w:tc>
                <w:tcPr>
                  <w:tcW w:w="180" w:type="dxa"/>
                </w:tcPr>
                <w:p w14:paraId="3E031EB1" w14:textId="77777777" w:rsidR="005B396A" w:rsidRDefault="005B396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B396A" w14:paraId="3218AF27" w14:textId="77777777">
                    <w:trPr>
                      <w:trHeight w:val="192"/>
                    </w:trPr>
                    <w:tc>
                      <w:tcPr>
                        <w:tcW w:w="3240" w:type="dxa"/>
                        <w:tcBorders>
                          <w:top w:val="nil"/>
                          <w:left w:val="nil"/>
                          <w:bottom w:val="nil"/>
                          <w:right w:val="nil"/>
                        </w:tcBorders>
                        <w:tcMar>
                          <w:top w:w="39" w:type="dxa"/>
                          <w:left w:w="39" w:type="dxa"/>
                          <w:bottom w:w="39" w:type="dxa"/>
                          <w:right w:w="39" w:type="dxa"/>
                        </w:tcMar>
                      </w:tcPr>
                      <w:p w14:paraId="18BD52A8" w14:textId="77777777" w:rsidR="005B396A" w:rsidRDefault="006C0525">
                        <w:pPr>
                          <w:spacing w:after="0" w:line="240" w:lineRule="auto"/>
                        </w:pPr>
                        <w:r>
                          <w:rPr>
                            <w:rFonts w:ascii="Arial" w:eastAsia="Arial" w:hAnsi="Arial"/>
                            <w:color w:val="000000"/>
                            <w:sz w:val="16"/>
                          </w:rPr>
                          <w:t>Complete and sign service ratings.</w:t>
                        </w:r>
                      </w:p>
                    </w:tc>
                  </w:tr>
                </w:tbl>
                <w:p w14:paraId="780446E1" w14:textId="77777777" w:rsidR="005B396A" w:rsidRDefault="005B396A">
                  <w:pPr>
                    <w:spacing w:after="0" w:line="240" w:lineRule="auto"/>
                  </w:pPr>
                </w:p>
              </w:tc>
              <w:tc>
                <w:tcPr>
                  <w:tcW w:w="2160" w:type="dxa"/>
                </w:tcPr>
                <w:p w14:paraId="57200C2A"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4F48D994" w14:textId="77777777">
                    <w:trPr>
                      <w:trHeight w:val="212"/>
                    </w:trPr>
                    <w:tc>
                      <w:tcPr>
                        <w:tcW w:w="360" w:type="dxa"/>
                        <w:tcBorders>
                          <w:top w:val="nil"/>
                          <w:left w:val="nil"/>
                          <w:bottom w:val="nil"/>
                          <w:right w:val="nil"/>
                        </w:tcBorders>
                        <w:tcMar>
                          <w:top w:w="39" w:type="dxa"/>
                          <w:left w:w="39" w:type="dxa"/>
                          <w:bottom w:w="39" w:type="dxa"/>
                          <w:right w:w="39" w:type="dxa"/>
                        </w:tcMar>
                      </w:tcPr>
                      <w:p w14:paraId="037F8CCA" w14:textId="77777777" w:rsidR="005B396A" w:rsidRDefault="006C0525">
                        <w:pPr>
                          <w:spacing w:after="0" w:line="240" w:lineRule="auto"/>
                        </w:pPr>
                        <w:r>
                          <w:rPr>
                            <w:rFonts w:ascii="Arial" w:eastAsia="Arial" w:hAnsi="Arial"/>
                            <w:color w:val="000000"/>
                          </w:rPr>
                          <w:t>N</w:t>
                        </w:r>
                      </w:p>
                    </w:tc>
                  </w:tr>
                </w:tbl>
                <w:p w14:paraId="38CFE572" w14:textId="77777777" w:rsidR="005B396A" w:rsidRDefault="005B396A">
                  <w:pPr>
                    <w:spacing w:after="0" w:line="240" w:lineRule="auto"/>
                  </w:pPr>
                </w:p>
              </w:tc>
              <w:tc>
                <w:tcPr>
                  <w:tcW w:w="180" w:type="dxa"/>
                </w:tcPr>
                <w:p w14:paraId="1AA228B9" w14:textId="77777777" w:rsidR="005B396A" w:rsidRDefault="005B396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B396A" w14:paraId="73839A8D" w14:textId="77777777">
                    <w:trPr>
                      <w:trHeight w:val="192"/>
                    </w:trPr>
                    <w:tc>
                      <w:tcPr>
                        <w:tcW w:w="3240" w:type="dxa"/>
                        <w:tcBorders>
                          <w:top w:val="nil"/>
                          <w:left w:val="nil"/>
                          <w:bottom w:val="nil"/>
                          <w:right w:val="nil"/>
                        </w:tcBorders>
                        <w:tcMar>
                          <w:top w:w="39" w:type="dxa"/>
                          <w:left w:w="39" w:type="dxa"/>
                          <w:bottom w:w="39" w:type="dxa"/>
                          <w:right w:w="39" w:type="dxa"/>
                        </w:tcMar>
                      </w:tcPr>
                      <w:p w14:paraId="5A0100AC" w14:textId="77777777" w:rsidR="005B396A" w:rsidRDefault="006C0525">
                        <w:pPr>
                          <w:spacing w:after="0" w:line="240" w:lineRule="auto"/>
                        </w:pPr>
                        <w:r>
                          <w:rPr>
                            <w:rFonts w:ascii="Arial" w:eastAsia="Arial" w:hAnsi="Arial"/>
                            <w:color w:val="000000"/>
                            <w:sz w:val="16"/>
                          </w:rPr>
                          <w:t>Assign work.</w:t>
                        </w:r>
                      </w:p>
                    </w:tc>
                  </w:tr>
                </w:tbl>
                <w:p w14:paraId="1ACD0BC9" w14:textId="77777777" w:rsidR="005B396A" w:rsidRDefault="005B396A">
                  <w:pPr>
                    <w:spacing w:after="0" w:line="240" w:lineRule="auto"/>
                  </w:pPr>
                </w:p>
              </w:tc>
              <w:tc>
                <w:tcPr>
                  <w:tcW w:w="539" w:type="dxa"/>
                  <w:tcBorders>
                    <w:right w:val="single" w:sz="15" w:space="0" w:color="000000"/>
                  </w:tcBorders>
                </w:tcPr>
                <w:p w14:paraId="4749DB89" w14:textId="77777777" w:rsidR="005B396A" w:rsidRDefault="005B396A">
                  <w:pPr>
                    <w:pStyle w:val="EmptyCellLayoutStyle"/>
                    <w:spacing w:after="0" w:line="240" w:lineRule="auto"/>
                  </w:pPr>
                </w:p>
              </w:tc>
            </w:tr>
            <w:tr w:rsidR="005B396A" w14:paraId="233F8E05" w14:textId="77777777">
              <w:trPr>
                <w:trHeight w:val="20"/>
              </w:trPr>
              <w:tc>
                <w:tcPr>
                  <w:tcW w:w="900" w:type="dxa"/>
                  <w:tcBorders>
                    <w:left w:val="single" w:sz="15" w:space="0" w:color="000000"/>
                  </w:tcBorders>
                </w:tcPr>
                <w:p w14:paraId="501139F0" w14:textId="77777777" w:rsidR="005B396A" w:rsidRDefault="005B396A">
                  <w:pPr>
                    <w:pStyle w:val="EmptyCellLayoutStyle"/>
                    <w:spacing w:after="0" w:line="240" w:lineRule="auto"/>
                  </w:pPr>
                </w:p>
              </w:tc>
              <w:tc>
                <w:tcPr>
                  <w:tcW w:w="359" w:type="dxa"/>
                  <w:vMerge/>
                </w:tcPr>
                <w:p w14:paraId="3FE88654" w14:textId="77777777" w:rsidR="005B396A" w:rsidRDefault="005B396A">
                  <w:pPr>
                    <w:pStyle w:val="EmptyCellLayoutStyle"/>
                    <w:spacing w:after="0" w:line="240" w:lineRule="auto"/>
                  </w:pPr>
                </w:p>
              </w:tc>
              <w:tc>
                <w:tcPr>
                  <w:tcW w:w="180" w:type="dxa"/>
                </w:tcPr>
                <w:p w14:paraId="56760BB2" w14:textId="77777777" w:rsidR="005B396A" w:rsidRDefault="005B396A">
                  <w:pPr>
                    <w:pStyle w:val="EmptyCellLayoutStyle"/>
                    <w:spacing w:after="0" w:line="240" w:lineRule="auto"/>
                  </w:pPr>
                </w:p>
              </w:tc>
              <w:tc>
                <w:tcPr>
                  <w:tcW w:w="3240" w:type="dxa"/>
                </w:tcPr>
                <w:p w14:paraId="09AB9AF0" w14:textId="77777777" w:rsidR="005B396A" w:rsidRDefault="005B396A">
                  <w:pPr>
                    <w:pStyle w:val="EmptyCellLayoutStyle"/>
                    <w:spacing w:after="0" w:line="240" w:lineRule="auto"/>
                  </w:pPr>
                </w:p>
              </w:tc>
              <w:tc>
                <w:tcPr>
                  <w:tcW w:w="2160" w:type="dxa"/>
                </w:tcPr>
                <w:p w14:paraId="1763928D" w14:textId="77777777" w:rsidR="005B396A" w:rsidRDefault="005B396A">
                  <w:pPr>
                    <w:pStyle w:val="EmptyCellLayoutStyle"/>
                    <w:spacing w:after="0" w:line="240" w:lineRule="auto"/>
                  </w:pPr>
                </w:p>
              </w:tc>
              <w:tc>
                <w:tcPr>
                  <w:tcW w:w="359" w:type="dxa"/>
                  <w:vMerge/>
                </w:tcPr>
                <w:p w14:paraId="61F9E8E3" w14:textId="77777777" w:rsidR="005B396A" w:rsidRDefault="005B396A">
                  <w:pPr>
                    <w:pStyle w:val="EmptyCellLayoutStyle"/>
                    <w:spacing w:after="0" w:line="240" w:lineRule="auto"/>
                  </w:pPr>
                </w:p>
              </w:tc>
              <w:tc>
                <w:tcPr>
                  <w:tcW w:w="180" w:type="dxa"/>
                </w:tcPr>
                <w:p w14:paraId="4B68391C" w14:textId="77777777" w:rsidR="005B396A" w:rsidRDefault="005B396A">
                  <w:pPr>
                    <w:pStyle w:val="EmptyCellLayoutStyle"/>
                    <w:spacing w:after="0" w:line="240" w:lineRule="auto"/>
                  </w:pPr>
                </w:p>
              </w:tc>
              <w:tc>
                <w:tcPr>
                  <w:tcW w:w="3240" w:type="dxa"/>
                </w:tcPr>
                <w:p w14:paraId="7863CF8B" w14:textId="77777777" w:rsidR="005B396A" w:rsidRDefault="005B396A">
                  <w:pPr>
                    <w:pStyle w:val="EmptyCellLayoutStyle"/>
                    <w:spacing w:after="0" w:line="240" w:lineRule="auto"/>
                  </w:pPr>
                </w:p>
              </w:tc>
              <w:tc>
                <w:tcPr>
                  <w:tcW w:w="539" w:type="dxa"/>
                  <w:tcBorders>
                    <w:right w:val="single" w:sz="15" w:space="0" w:color="000000"/>
                  </w:tcBorders>
                </w:tcPr>
                <w:p w14:paraId="281E08AD" w14:textId="77777777" w:rsidR="005B396A" w:rsidRDefault="005B396A">
                  <w:pPr>
                    <w:pStyle w:val="EmptyCellLayoutStyle"/>
                    <w:spacing w:after="0" w:line="240" w:lineRule="auto"/>
                  </w:pPr>
                </w:p>
              </w:tc>
            </w:tr>
            <w:tr w:rsidR="005B396A" w14:paraId="099F6A5A" w14:textId="77777777">
              <w:trPr>
                <w:trHeight w:val="69"/>
              </w:trPr>
              <w:tc>
                <w:tcPr>
                  <w:tcW w:w="900" w:type="dxa"/>
                  <w:tcBorders>
                    <w:left w:val="single" w:sz="15" w:space="0" w:color="000000"/>
                  </w:tcBorders>
                </w:tcPr>
                <w:p w14:paraId="58381FFF" w14:textId="77777777" w:rsidR="005B396A" w:rsidRDefault="005B396A">
                  <w:pPr>
                    <w:pStyle w:val="EmptyCellLayoutStyle"/>
                    <w:spacing w:after="0" w:line="240" w:lineRule="auto"/>
                  </w:pPr>
                </w:p>
              </w:tc>
              <w:tc>
                <w:tcPr>
                  <w:tcW w:w="359" w:type="dxa"/>
                </w:tcPr>
                <w:p w14:paraId="7C304CBB" w14:textId="77777777" w:rsidR="005B396A" w:rsidRDefault="005B396A">
                  <w:pPr>
                    <w:pStyle w:val="EmptyCellLayoutStyle"/>
                    <w:spacing w:after="0" w:line="240" w:lineRule="auto"/>
                  </w:pPr>
                </w:p>
              </w:tc>
              <w:tc>
                <w:tcPr>
                  <w:tcW w:w="180" w:type="dxa"/>
                </w:tcPr>
                <w:p w14:paraId="63FC8CA1" w14:textId="77777777" w:rsidR="005B396A" w:rsidRDefault="005B396A">
                  <w:pPr>
                    <w:pStyle w:val="EmptyCellLayoutStyle"/>
                    <w:spacing w:after="0" w:line="240" w:lineRule="auto"/>
                  </w:pPr>
                </w:p>
              </w:tc>
              <w:tc>
                <w:tcPr>
                  <w:tcW w:w="3240" w:type="dxa"/>
                </w:tcPr>
                <w:p w14:paraId="6AABEF80" w14:textId="77777777" w:rsidR="005B396A" w:rsidRDefault="005B396A">
                  <w:pPr>
                    <w:pStyle w:val="EmptyCellLayoutStyle"/>
                    <w:spacing w:after="0" w:line="240" w:lineRule="auto"/>
                  </w:pPr>
                </w:p>
              </w:tc>
              <w:tc>
                <w:tcPr>
                  <w:tcW w:w="2160" w:type="dxa"/>
                </w:tcPr>
                <w:p w14:paraId="610FFABB" w14:textId="77777777" w:rsidR="005B396A" w:rsidRDefault="005B396A">
                  <w:pPr>
                    <w:pStyle w:val="EmptyCellLayoutStyle"/>
                    <w:spacing w:after="0" w:line="240" w:lineRule="auto"/>
                  </w:pPr>
                </w:p>
              </w:tc>
              <w:tc>
                <w:tcPr>
                  <w:tcW w:w="359" w:type="dxa"/>
                </w:tcPr>
                <w:p w14:paraId="3D12D417" w14:textId="77777777" w:rsidR="005B396A" w:rsidRDefault="005B396A">
                  <w:pPr>
                    <w:pStyle w:val="EmptyCellLayoutStyle"/>
                    <w:spacing w:after="0" w:line="240" w:lineRule="auto"/>
                  </w:pPr>
                </w:p>
              </w:tc>
              <w:tc>
                <w:tcPr>
                  <w:tcW w:w="180" w:type="dxa"/>
                </w:tcPr>
                <w:p w14:paraId="165F4F60" w14:textId="77777777" w:rsidR="005B396A" w:rsidRDefault="005B396A">
                  <w:pPr>
                    <w:pStyle w:val="EmptyCellLayoutStyle"/>
                    <w:spacing w:after="0" w:line="240" w:lineRule="auto"/>
                  </w:pPr>
                </w:p>
              </w:tc>
              <w:tc>
                <w:tcPr>
                  <w:tcW w:w="3240" w:type="dxa"/>
                </w:tcPr>
                <w:p w14:paraId="6174C142" w14:textId="77777777" w:rsidR="005B396A" w:rsidRDefault="005B396A">
                  <w:pPr>
                    <w:pStyle w:val="EmptyCellLayoutStyle"/>
                    <w:spacing w:after="0" w:line="240" w:lineRule="auto"/>
                  </w:pPr>
                </w:p>
              </w:tc>
              <w:tc>
                <w:tcPr>
                  <w:tcW w:w="539" w:type="dxa"/>
                  <w:tcBorders>
                    <w:right w:val="single" w:sz="15" w:space="0" w:color="000000"/>
                  </w:tcBorders>
                </w:tcPr>
                <w:p w14:paraId="5726E155" w14:textId="77777777" w:rsidR="005B396A" w:rsidRDefault="005B396A">
                  <w:pPr>
                    <w:pStyle w:val="EmptyCellLayoutStyle"/>
                    <w:spacing w:after="0" w:line="240" w:lineRule="auto"/>
                  </w:pPr>
                </w:p>
              </w:tc>
            </w:tr>
            <w:tr w:rsidR="005B396A" w14:paraId="33BC37D4" w14:textId="77777777">
              <w:trPr>
                <w:trHeight w:val="270"/>
              </w:trPr>
              <w:tc>
                <w:tcPr>
                  <w:tcW w:w="900" w:type="dxa"/>
                  <w:tcBorders>
                    <w:left w:val="single" w:sz="15" w:space="0" w:color="000000"/>
                  </w:tcBorders>
                </w:tcPr>
                <w:p w14:paraId="43BFA476"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04603B6F" w14:textId="77777777">
                    <w:trPr>
                      <w:trHeight w:val="212"/>
                    </w:trPr>
                    <w:tc>
                      <w:tcPr>
                        <w:tcW w:w="360" w:type="dxa"/>
                        <w:tcBorders>
                          <w:top w:val="nil"/>
                          <w:left w:val="nil"/>
                          <w:bottom w:val="nil"/>
                          <w:right w:val="nil"/>
                        </w:tcBorders>
                        <w:tcMar>
                          <w:top w:w="39" w:type="dxa"/>
                          <w:left w:w="39" w:type="dxa"/>
                          <w:bottom w:w="39" w:type="dxa"/>
                          <w:right w:w="39" w:type="dxa"/>
                        </w:tcMar>
                      </w:tcPr>
                      <w:p w14:paraId="2A150B53" w14:textId="77777777" w:rsidR="005B396A" w:rsidRDefault="006C0525">
                        <w:pPr>
                          <w:spacing w:after="0" w:line="240" w:lineRule="auto"/>
                        </w:pPr>
                        <w:r>
                          <w:rPr>
                            <w:rFonts w:ascii="Arial" w:eastAsia="Arial" w:hAnsi="Arial"/>
                            <w:color w:val="000000"/>
                          </w:rPr>
                          <w:t>N</w:t>
                        </w:r>
                      </w:p>
                    </w:tc>
                  </w:tr>
                </w:tbl>
                <w:p w14:paraId="7AD4C15A" w14:textId="77777777" w:rsidR="005B396A" w:rsidRDefault="005B396A">
                  <w:pPr>
                    <w:spacing w:after="0" w:line="240" w:lineRule="auto"/>
                  </w:pPr>
                </w:p>
              </w:tc>
              <w:tc>
                <w:tcPr>
                  <w:tcW w:w="180" w:type="dxa"/>
                </w:tcPr>
                <w:p w14:paraId="4F0A8418" w14:textId="77777777" w:rsidR="005B396A" w:rsidRDefault="005B396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B396A" w14:paraId="2F55D247" w14:textId="77777777">
                    <w:trPr>
                      <w:trHeight w:val="192"/>
                    </w:trPr>
                    <w:tc>
                      <w:tcPr>
                        <w:tcW w:w="3240" w:type="dxa"/>
                        <w:tcBorders>
                          <w:top w:val="nil"/>
                          <w:left w:val="nil"/>
                          <w:bottom w:val="nil"/>
                          <w:right w:val="nil"/>
                        </w:tcBorders>
                        <w:tcMar>
                          <w:top w:w="39" w:type="dxa"/>
                          <w:left w:w="39" w:type="dxa"/>
                          <w:bottom w:w="39" w:type="dxa"/>
                          <w:right w:w="39" w:type="dxa"/>
                        </w:tcMar>
                      </w:tcPr>
                      <w:p w14:paraId="617A63DC" w14:textId="77777777" w:rsidR="005B396A" w:rsidRDefault="006C0525">
                        <w:pPr>
                          <w:spacing w:after="0" w:line="240" w:lineRule="auto"/>
                        </w:pPr>
                        <w:r>
                          <w:rPr>
                            <w:rFonts w:ascii="Arial" w:eastAsia="Arial" w:hAnsi="Arial"/>
                            <w:color w:val="000000"/>
                            <w:sz w:val="16"/>
                          </w:rPr>
                          <w:t>Provide formal written counseling.</w:t>
                        </w:r>
                      </w:p>
                    </w:tc>
                  </w:tr>
                </w:tbl>
                <w:p w14:paraId="0A70C217" w14:textId="77777777" w:rsidR="005B396A" w:rsidRDefault="005B396A">
                  <w:pPr>
                    <w:spacing w:after="0" w:line="240" w:lineRule="auto"/>
                  </w:pPr>
                </w:p>
              </w:tc>
              <w:tc>
                <w:tcPr>
                  <w:tcW w:w="2160" w:type="dxa"/>
                </w:tcPr>
                <w:p w14:paraId="22D2AD18"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54CE82C2" w14:textId="77777777">
                    <w:trPr>
                      <w:trHeight w:val="212"/>
                    </w:trPr>
                    <w:tc>
                      <w:tcPr>
                        <w:tcW w:w="360" w:type="dxa"/>
                        <w:tcBorders>
                          <w:top w:val="nil"/>
                          <w:left w:val="nil"/>
                          <w:bottom w:val="nil"/>
                          <w:right w:val="nil"/>
                        </w:tcBorders>
                        <w:tcMar>
                          <w:top w:w="39" w:type="dxa"/>
                          <w:left w:w="39" w:type="dxa"/>
                          <w:bottom w:w="39" w:type="dxa"/>
                          <w:right w:w="39" w:type="dxa"/>
                        </w:tcMar>
                      </w:tcPr>
                      <w:p w14:paraId="0747492A" w14:textId="77777777" w:rsidR="005B396A" w:rsidRDefault="006C0525">
                        <w:pPr>
                          <w:spacing w:after="0" w:line="240" w:lineRule="auto"/>
                        </w:pPr>
                        <w:r>
                          <w:rPr>
                            <w:rFonts w:ascii="Arial" w:eastAsia="Arial" w:hAnsi="Arial"/>
                            <w:color w:val="000000"/>
                          </w:rPr>
                          <w:t>N</w:t>
                        </w:r>
                      </w:p>
                    </w:tc>
                  </w:tr>
                </w:tbl>
                <w:p w14:paraId="117B36A7" w14:textId="77777777" w:rsidR="005B396A" w:rsidRDefault="005B396A">
                  <w:pPr>
                    <w:spacing w:after="0" w:line="240" w:lineRule="auto"/>
                  </w:pPr>
                </w:p>
              </w:tc>
              <w:tc>
                <w:tcPr>
                  <w:tcW w:w="180" w:type="dxa"/>
                </w:tcPr>
                <w:p w14:paraId="3EEC66E8" w14:textId="77777777" w:rsidR="005B396A" w:rsidRDefault="005B396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B396A" w14:paraId="13438F63" w14:textId="77777777">
                    <w:trPr>
                      <w:trHeight w:val="192"/>
                    </w:trPr>
                    <w:tc>
                      <w:tcPr>
                        <w:tcW w:w="3240" w:type="dxa"/>
                        <w:tcBorders>
                          <w:top w:val="nil"/>
                          <w:left w:val="nil"/>
                          <w:bottom w:val="nil"/>
                          <w:right w:val="nil"/>
                        </w:tcBorders>
                        <w:tcMar>
                          <w:top w:w="39" w:type="dxa"/>
                          <w:left w:w="39" w:type="dxa"/>
                          <w:bottom w:w="39" w:type="dxa"/>
                          <w:right w:w="39" w:type="dxa"/>
                        </w:tcMar>
                      </w:tcPr>
                      <w:p w14:paraId="0E349BA4" w14:textId="77777777" w:rsidR="005B396A" w:rsidRDefault="006C0525">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21E09445" w14:textId="77777777" w:rsidR="005B396A" w:rsidRDefault="005B396A">
                  <w:pPr>
                    <w:spacing w:after="0" w:line="240" w:lineRule="auto"/>
                  </w:pPr>
                </w:p>
              </w:tc>
              <w:tc>
                <w:tcPr>
                  <w:tcW w:w="539" w:type="dxa"/>
                  <w:tcBorders>
                    <w:right w:val="single" w:sz="15" w:space="0" w:color="000000"/>
                  </w:tcBorders>
                </w:tcPr>
                <w:p w14:paraId="3FA4E399" w14:textId="77777777" w:rsidR="005B396A" w:rsidRDefault="005B396A">
                  <w:pPr>
                    <w:pStyle w:val="EmptyCellLayoutStyle"/>
                    <w:spacing w:after="0" w:line="240" w:lineRule="auto"/>
                  </w:pPr>
                </w:p>
              </w:tc>
            </w:tr>
            <w:tr w:rsidR="005B396A" w14:paraId="1F20CF89" w14:textId="77777777">
              <w:trPr>
                <w:trHeight w:val="20"/>
              </w:trPr>
              <w:tc>
                <w:tcPr>
                  <w:tcW w:w="900" w:type="dxa"/>
                  <w:tcBorders>
                    <w:left w:val="single" w:sz="15" w:space="0" w:color="000000"/>
                  </w:tcBorders>
                </w:tcPr>
                <w:p w14:paraId="56B69249" w14:textId="77777777" w:rsidR="005B396A" w:rsidRDefault="005B396A">
                  <w:pPr>
                    <w:pStyle w:val="EmptyCellLayoutStyle"/>
                    <w:spacing w:after="0" w:line="240" w:lineRule="auto"/>
                  </w:pPr>
                </w:p>
              </w:tc>
              <w:tc>
                <w:tcPr>
                  <w:tcW w:w="359" w:type="dxa"/>
                  <w:vMerge/>
                </w:tcPr>
                <w:p w14:paraId="3516E54B" w14:textId="77777777" w:rsidR="005B396A" w:rsidRDefault="005B396A">
                  <w:pPr>
                    <w:pStyle w:val="EmptyCellLayoutStyle"/>
                    <w:spacing w:after="0" w:line="240" w:lineRule="auto"/>
                  </w:pPr>
                </w:p>
              </w:tc>
              <w:tc>
                <w:tcPr>
                  <w:tcW w:w="180" w:type="dxa"/>
                </w:tcPr>
                <w:p w14:paraId="4A6741DE" w14:textId="77777777" w:rsidR="005B396A" w:rsidRDefault="005B396A">
                  <w:pPr>
                    <w:pStyle w:val="EmptyCellLayoutStyle"/>
                    <w:spacing w:after="0" w:line="240" w:lineRule="auto"/>
                  </w:pPr>
                </w:p>
              </w:tc>
              <w:tc>
                <w:tcPr>
                  <w:tcW w:w="3240" w:type="dxa"/>
                </w:tcPr>
                <w:p w14:paraId="7656B065" w14:textId="77777777" w:rsidR="005B396A" w:rsidRDefault="005B396A">
                  <w:pPr>
                    <w:pStyle w:val="EmptyCellLayoutStyle"/>
                    <w:spacing w:after="0" w:line="240" w:lineRule="auto"/>
                  </w:pPr>
                </w:p>
              </w:tc>
              <w:tc>
                <w:tcPr>
                  <w:tcW w:w="2160" w:type="dxa"/>
                </w:tcPr>
                <w:p w14:paraId="76BA0F38" w14:textId="77777777" w:rsidR="005B396A" w:rsidRDefault="005B396A">
                  <w:pPr>
                    <w:pStyle w:val="EmptyCellLayoutStyle"/>
                    <w:spacing w:after="0" w:line="240" w:lineRule="auto"/>
                  </w:pPr>
                </w:p>
              </w:tc>
              <w:tc>
                <w:tcPr>
                  <w:tcW w:w="359" w:type="dxa"/>
                  <w:vMerge/>
                </w:tcPr>
                <w:p w14:paraId="5AE6D359" w14:textId="77777777" w:rsidR="005B396A" w:rsidRDefault="005B396A">
                  <w:pPr>
                    <w:pStyle w:val="EmptyCellLayoutStyle"/>
                    <w:spacing w:after="0" w:line="240" w:lineRule="auto"/>
                  </w:pPr>
                </w:p>
              </w:tc>
              <w:tc>
                <w:tcPr>
                  <w:tcW w:w="180" w:type="dxa"/>
                </w:tcPr>
                <w:p w14:paraId="6446EED9" w14:textId="77777777" w:rsidR="005B396A" w:rsidRDefault="005B396A">
                  <w:pPr>
                    <w:pStyle w:val="EmptyCellLayoutStyle"/>
                    <w:spacing w:after="0" w:line="240" w:lineRule="auto"/>
                  </w:pPr>
                </w:p>
              </w:tc>
              <w:tc>
                <w:tcPr>
                  <w:tcW w:w="3240" w:type="dxa"/>
                </w:tcPr>
                <w:p w14:paraId="1045DBCB" w14:textId="77777777" w:rsidR="005B396A" w:rsidRDefault="005B396A">
                  <w:pPr>
                    <w:pStyle w:val="EmptyCellLayoutStyle"/>
                    <w:spacing w:after="0" w:line="240" w:lineRule="auto"/>
                  </w:pPr>
                </w:p>
              </w:tc>
              <w:tc>
                <w:tcPr>
                  <w:tcW w:w="539" w:type="dxa"/>
                  <w:tcBorders>
                    <w:right w:val="single" w:sz="15" w:space="0" w:color="000000"/>
                  </w:tcBorders>
                </w:tcPr>
                <w:p w14:paraId="630DAFDE" w14:textId="77777777" w:rsidR="005B396A" w:rsidRDefault="005B396A">
                  <w:pPr>
                    <w:pStyle w:val="EmptyCellLayoutStyle"/>
                    <w:spacing w:after="0" w:line="240" w:lineRule="auto"/>
                  </w:pPr>
                </w:p>
              </w:tc>
            </w:tr>
            <w:tr w:rsidR="005B396A" w14:paraId="241AB60D" w14:textId="77777777">
              <w:trPr>
                <w:trHeight w:val="13"/>
              </w:trPr>
              <w:tc>
                <w:tcPr>
                  <w:tcW w:w="900" w:type="dxa"/>
                  <w:tcBorders>
                    <w:left w:val="single" w:sz="15" w:space="0" w:color="000000"/>
                  </w:tcBorders>
                </w:tcPr>
                <w:p w14:paraId="48C68639" w14:textId="77777777" w:rsidR="005B396A" w:rsidRDefault="005B396A">
                  <w:pPr>
                    <w:pStyle w:val="EmptyCellLayoutStyle"/>
                    <w:spacing w:after="0" w:line="240" w:lineRule="auto"/>
                  </w:pPr>
                </w:p>
              </w:tc>
              <w:tc>
                <w:tcPr>
                  <w:tcW w:w="359" w:type="dxa"/>
                </w:tcPr>
                <w:p w14:paraId="03180F2E" w14:textId="77777777" w:rsidR="005B396A" w:rsidRDefault="005B396A">
                  <w:pPr>
                    <w:pStyle w:val="EmptyCellLayoutStyle"/>
                    <w:spacing w:after="0" w:line="240" w:lineRule="auto"/>
                  </w:pPr>
                </w:p>
              </w:tc>
              <w:tc>
                <w:tcPr>
                  <w:tcW w:w="180" w:type="dxa"/>
                </w:tcPr>
                <w:p w14:paraId="4D0AFC5A" w14:textId="77777777" w:rsidR="005B396A" w:rsidRDefault="005B396A">
                  <w:pPr>
                    <w:pStyle w:val="EmptyCellLayoutStyle"/>
                    <w:spacing w:after="0" w:line="240" w:lineRule="auto"/>
                  </w:pPr>
                </w:p>
              </w:tc>
              <w:tc>
                <w:tcPr>
                  <w:tcW w:w="3240" w:type="dxa"/>
                </w:tcPr>
                <w:p w14:paraId="397FDBB8" w14:textId="77777777" w:rsidR="005B396A" w:rsidRDefault="005B396A">
                  <w:pPr>
                    <w:pStyle w:val="EmptyCellLayoutStyle"/>
                    <w:spacing w:after="0" w:line="240" w:lineRule="auto"/>
                  </w:pPr>
                </w:p>
              </w:tc>
              <w:tc>
                <w:tcPr>
                  <w:tcW w:w="2160" w:type="dxa"/>
                </w:tcPr>
                <w:p w14:paraId="791CF636" w14:textId="77777777" w:rsidR="005B396A" w:rsidRDefault="005B396A">
                  <w:pPr>
                    <w:pStyle w:val="EmptyCellLayoutStyle"/>
                    <w:spacing w:after="0" w:line="240" w:lineRule="auto"/>
                  </w:pPr>
                </w:p>
              </w:tc>
              <w:tc>
                <w:tcPr>
                  <w:tcW w:w="359" w:type="dxa"/>
                </w:tcPr>
                <w:p w14:paraId="671E63AF" w14:textId="77777777" w:rsidR="005B396A" w:rsidRDefault="005B396A">
                  <w:pPr>
                    <w:pStyle w:val="EmptyCellLayoutStyle"/>
                    <w:spacing w:after="0" w:line="240" w:lineRule="auto"/>
                  </w:pPr>
                </w:p>
              </w:tc>
              <w:tc>
                <w:tcPr>
                  <w:tcW w:w="180" w:type="dxa"/>
                </w:tcPr>
                <w:p w14:paraId="13E32A56" w14:textId="77777777" w:rsidR="005B396A" w:rsidRDefault="005B396A">
                  <w:pPr>
                    <w:pStyle w:val="EmptyCellLayoutStyle"/>
                    <w:spacing w:after="0" w:line="240" w:lineRule="auto"/>
                  </w:pPr>
                </w:p>
              </w:tc>
              <w:tc>
                <w:tcPr>
                  <w:tcW w:w="3240" w:type="dxa"/>
                </w:tcPr>
                <w:p w14:paraId="0CDBDF17" w14:textId="77777777" w:rsidR="005B396A" w:rsidRDefault="005B396A">
                  <w:pPr>
                    <w:pStyle w:val="EmptyCellLayoutStyle"/>
                    <w:spacing w:after="0" w:line="240" w:lineRule="auto"/>
                  </w:pPr>
                </w:p>
              </w:tc>
              <w:tc>
                <w:tcPr>
                  <w:tcW w:w="539" w:type="dxa"/>
                  <w:tcBorders>
                    <w:right w:val="single" w:sz="15" w:space="0" w:color="000000"/>
                  </w:tcBorders>
                </w:tcPr>
                <w:p w14:paraId="6A0A3185" w14:textId="77777777" w:rsidR="005B396A" w:rsidRDefault="005B396A">
                  <w:pPr>
                    <w:pStyle w:val="EmptyCellLayoutStyle"/>
                    <w:spacing w:after="0" w:line="240" w:lineRule="auto"/>
                  </w:pPr>
                </w:p>
              </w:tc>
            </w:tr>
            <w:tr w:rsidR="005B396A" w14:paraId="395D0E57" w14:textId="77777777">
              <w:trPr>
                <w:trHeight w:val="55"/>
              </w:trPr>
              <w:tc>
                <w:tcPr>
                  <w:tcW w:w="900" w:type="dxa"/>
                  <w:tcBorders>
                    <w:left w:val="single" w:sz="15" w:space="0" w:color="000000"/>
                  </w:tcBorders>
                </w:tcPr>
                <w:p w14:paraId="2FC6D86E" w14:textId="77777777" w:rsidR="005B396A" w:rsidRDefault="005B396A">
                  <w:pPr>
                    <w:pStyle w:val="EmptyCellLayoutStyle"/>
                    <w:spacing w:after="0" w:line="240" w:lineRule="auto"/>
                  </w:pPr>
                </w:p>
              </w:tc>
              <w:tc>
                <w:tcPr>
                  <w:tcW w:w="359" w:type="dxa"/>
                </w:tcPr>
                <w:p w14:paraId="7A69C747" w14:textId="77777777" w:rsidR="005B396A" w:rsidRDefault="005B396A">
                  <w:pPr>
                    <w:pStyle w:val="EmptyCellLayoutStyle"/>
                    <w:spacing w:after="0" w:line="240" w:lineRule="auto"/>
                  </w:pPr>
                </w:p>
              </w:tc>
              <w:tc>
                <w:tcPr>
                  <w:tcW w:w="180" w:type="dxa"/>
                </w:tcPr>
                <w:p w14:paraId="470EEE65" w14:textId="77777777" w:rsidR="005B396A" w:rsidRDefault="005B396A">
                  <w:pPr>
                    <w:pStyle w:val="EmptyCellLayoutStyle"/>
                    <w:spacing w:after="0" w:line="240" w:lineRule="auto"/>
                  </w:pPr>
                </w:p>
              </w:tc>
              <w:tc>
                <w:tcPr>
                  <w:tcW w:w="3240" w:type="dxa"/>
                </w:tcPr>
                <w:p w14:paraId="22DC7F6C" w14:textId="77777777" w:rsidR="005B396A" w:rsidRDefault="005B396A">
                  <w:pPr>
                    <w:pStyle w:val="EmptyCellLayoutStyle"/>
                    <w:spacing w:after="0" w:line="240" w:lineRule="auto"/>
                  </w:pPr>
                </w:p>
              </w:tc>
              <w:tc>
                <w:tcPr>
                  <w:tcW w:w="2160" w:type="dxa"/>
                </w:tcPr>
                <w:p w14:paraId="001106D7"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3B539B22" w14:textId="77777777">
                    <w:trPr>
                      <w:trHeight w:val="212"/>
                    </w:trPr>
                    <w:tc>
                      <w:tcPr>
                        <w:tcW w:w="360" w:type="dxa"/>
                        <w:tcBorders>
                          <w:top w:val="nil"/>
                          <w:left w:val="nil"/>
                          <w:bottom w:val="nil"/>
                          <w:right w:val="nil"/>
                        </w:tcBorders>
                        <w:tcMar>
                          <w:top w:w="39" w:type="dxa"/>
                          <w:left w:w="39" w:type="dxa"/>
                          <w:bottom w:w="39" w:type="dxa"/>
                          <w:right w:w="39" w:type="dxa"/>
                        </w:tcMar>
                      </w:tcPr>
                      <w:p w14:paraId="284006DA" w14:textId="77777777" w:rsidR="005B396A" w:rsidRDefault="006C0525">
                        <w:pPr>
                          <w:spacing w:after="0" w:line="240" w:lineRule="auto"/>
                        </w:pPr>
                        <w:r>
                          <w:rPr>
                            <w:rFonts w:ascii="Arial" w:eastAsia="Arial" w:hAnsi="Arial"/>
                            <w:color w:val="000000"/>
                          </w:rPr>
                          <w:t>N</w:t>
                        </w:r>
                      </w:p>
                    </w:tc>
                  </w:tr>
                </w:tbl>
                <w:p w14:paraId="117348D6" w14:textId="77777777" w:rsidR="005B396A" w:rsidRDefault="005B396A">
                  <w:pPr>
                    <w:spacing w:after="0" w:line="240" w:lineRule="auto"/>
                  </w:pPr>
                </w:p>
              </w:tc>
              <w:tc>
                <w:tcPr>
                  <w:tcW w:w="180" w:type="dxa"/>
                </w:tcPr>
                <w:p w14:paraId="0EBDF949" w14:textId="77777777" w:rsidR="005B396A" w:rsidRDefault="005B396A">
                  <w:pPr>
                    <w:pStyle w:val="EmptyCellLayoutStyle"/>
                    <w:spacing w:after="0" w:line="240" w:lineRule="auto"/>
                  </w:pPr>
                </w:p>
              </w:tc>
              <w:tc>
                <w:tcPr>
                  <w:tcW w:w="3240" w:type="dxa"/>
                </w:tcPr>
                <w:p w14:paraId="29111A32" w14:textId="77777777" w:rsidR="005B396A" w:rsidRDefault="005B396A">
                  <w:pPr>
                    <w:pStyle w:val="EmptyCellLayoutStyle"/>
                    <w:spacing w:after="0" w:line="240" w:lineRule="auto"/>
                  </w:pPr>
                </w:p>
              </w:tc>
              <w:tc>
                <w:tcPr>
                  <w:tcW w:w="539" w:type="dxa"/>
                  <w:tcBorders>
                    <w:right w:val="single" w:sz="15" w:space="0" w:color="000000"/>
                  </w:tcBorders>
                </w:tcPr>
                <w:p w14:paraId="1026BE3E" w14:textId="77777777" w:rsidR="005B396A" w:rsidRDefault="005B396A">
                  <w:pPr>
                    <w:pStyle w:val="EmptyCellLayoutStyle"/>
                    <w:spacing w:after="0" w:line="240" w:lineRule="auto"/>
                  </w:pPr>
                </w:p>
              </w:tc>
            </w:tr>
            <w:tr w:rsidR="005B396A" w14:paraId="125BA853" w14:textId="77777777">
              <w:trPr>
                <w:trHeight w:val="235"/>
              </w:trPr>
              <w:tc>
                <w:tcPr>
                  <w:tcW w:w="900" w:type="dxa"/>
                  <w:tcBorders>
                    <w:left w:val="single" w:sz="15" w:space="0" w:color="000000"/>
                  </w:tcBorders>
                </w:tcPr>
                <w:p w14:paraId="41FBF3D3"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33418B95" w14:textId="77777777">
                    <w:trPr>
                      <w:trHeight w:val="212"/>
                    </w:trPr>
                    <w:tc>
                      <w:tcPr>
                        <w:tcW w:w="360" w:type="dxa"/>
                        <w:tcBorders>
                          <w:top w:val="nil"/>
                          <w:left w:val="nil"/>
                          <w:bottom w:val="nil"/>
                          <w:right w:val="nil"/>
                        </w:tcBorders>
                        <w:tcMar>
                          <w:top w:w="39" w:type="dxa"/>
                          <w:left w:w="39" w:type="dxa"/>
                          <w:bottom w:w="39" w:type="dxa"/>
                          <w:right w:w="39" w:type="dxa"/>
                        </w:tcMar>
                      </w:tcPr>
                      <w:p w14:paraId="79C5C5C8" w14:textId="77777777" w:rsidR="005B396A" w:rsidRDefault="006C0525">
                        <w:pPr>
                          <w:spacing w:after="0" w:line="240" w:lineRule="auto"/>
                        </w:pPr>
                        <w:r>
                          <w:rPr>
                            <w:rFonts w:ascii="Arial" w:eastAsia="Arial" w:hAnsi="Arial"/>
                            <w:color w:val="000000"/>
                          </w:rPr>
                          <w:t>N</w:t>
                        </w:r>
                      </w:p>
                    </w:tc>
                  </w:tr>
                </w:tbl>
                <w:p w14:paraId="7494ABC4" w14:textId="77777777" w:rsidR="005B396A" w:rsidRDefault="005B396A">
                  <w:pPr>
                    <w:spacing w:after="0" w:line="240" w:lineRule="auto"/>
                  </w:pPr>
                </w:p>
              </w:tc>
              <w:tc>
                <w:tcPr>
                  <w:tcW w:w="180" w:type="dxa"/>
                </w:tcPr>
                <w:p w14:paraId="068E79D7" w14:textId="77777777" w:rsidR="005B396A" w:rsidRDefault="005B396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5B396A" w14:paraId="3FDF18F1" w14:textId="77777777">
                    <w:trPr>
                      <w:trHeight w:val="192"/>
                    </w:trPr>
                    <w:tc>
                      <w:tcPr>
                        <w:tcW w:w="3240" w:type="dxa"/>
                        <w:tcBorders>
                          <w:top w:val="nil"/>
                          <w:left w:val="nil"/>
                          <w:bottom w:val="nil"/>
                          <w:right w:val="nil"/>
                        </w:tcBorders>
                        <w:tcMar>
                          <w:top w:w="39" w:type="dxa"/>
                          <w:left w:w="39" w:type="dxa"/>
                          <w:bottom w:w="39" w:type="dxa"/>
                          <w:right w:w="39" w:type="dxa"/>
                        </w:tcMar>
                      </w:tcPr>
                      <w:p w14:paraId="22E4D57E" w14:textId="77777777" w:rsidR="005B396A" w:rsidRDefault="006C0525">
                        <w:pPr>
                          <w:spacing w:after="0" w:line="240" w:lineRule="auto"/>
                        </w:pPr>
                        <w:r>
                          <w:rPr>
                            <w:rFonts w:ascii="Arial" w:eastAsia="Arial" w:hAnsi="Arial"/>
                            <w:color w:val="000000"/>
                            <w:sz w:val="16"/>
                          </w:rPr>
                          <w:t>Approve leave requests.</w:t>
                        </w:r>
                      </w:p>
                    </w:tc>
                  </w:tr>
                </w:tbl>
                <w:p w14:paraId="6CCCAB0B" w14:textId="77777777" w:rsidR="005B396A" w:rsidRDefault="005B396A">
                  <w:pPr>
                    <w:spacing w:after="0" w:line="240" w:lineRule="auto"/>
                  </w:pPr>
                </w:p>
              </w:tc>
              <w:tc>
                <w:tcPr>
                  <w:tcW w:w="2160" w:type="dxa"/>
                </w:tcPr>
                <w:p w14:paraId="02CAA881" w14:textId="77777777" w:rsidR="005B396A" w:rsidRDefault="005B396A">
                  <w:pPr>
                    <w:pStyle w:val="EmptyCellLayoutStyle"/>
                    <w:spacing w:after="0" w:line="240" w:lineRule="auto"/>
                  </w:pPr>
                </w:p>
              </w:tc>
              <w:tc>
                <w:tcPr>
                  <w:tcW w:w="359" w:type="dxa"/>
                  <w:vMerge/>
                </w:tcPr>
                <w:p w14:paraId="33AF18BB" w14:textId="77777777" w:rsidR="005B396A" w:rsidRDefault="005B396A">
                  <w:pPr>
                    <w:pStyle w:val="EmptyCellLayoutStyle"/>
                    <w:spacing w:after="0" w:line="240" w:lineRule="auto"/>
                  </w:pPr>
                </w:p>
              </w:tc>
              <w:tc>
                <w:tcPr>
                  <w:tcW w:w="180" w:type="dxa"/>
                </w:tcPr>
                <w:p w14:paraId="5F549CCB" w14:textId="77777777" w:rsidR="005B396A" w:rsidRDefault="005B396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5B396A" w14:paraId="1DE7144F" w14:textId="77777777">
                    <w:trPr>
                      <w:trHeight w:val="192"/>
                    </w:trPr>
                    <w:tc>
                      <w:tcPr>
                        <w:tcW w:w="3240" w:type="dxa"/>
                        <w:tcBorders>
                          <w:top w:val="nil"/>
                          <w:left w:val="nil"/>
                          <w:bottom w:val="nil"/>
                          <w:right w:val="nil"/>
                        </w:tcBorders>
                        <w:tcMar>
                          <w:top w:w="39" w:type="dxa"/>
                          <w:left w:w="39" w:type="dxa"/>
                          <w:bottom w:w="39" w:type="dxa"/>
                          <w:right w:w="39" w:type="dxa"/>
                        </w:tcMar>
                      </w:tcPr>
                      <w:p w14:paraId="4C1006F0" w14:textId="77777777" w:rsidR="005B396A" w:rsidRDefault="006C0525">
                        <w:pPr>
                          <w:spacing w:after="0" w:line="240" w:lineRule="auto"/>
                        </w:pPr>
                        <w:r>
                          <w:rPr>
                            <w:rFonts w:ascii="Arial" w:eastAsia="Arial" w:hAnsi="Arial"/>
                            <w:color w:val="000000"/>
                            <w:sz w:val="16"/>
                          </w:rPr>
                          <w:t>Review work.</w:t>
                        </w:r>
                      </w:p>
                    </w:tc>
                  </w:tr>
                </w:tbl>
                <w:p w14:paraId="4502DC7C" w14:textId="77777777" w:rsidR="005B396A" w:rsidRDefault="005B396A">
                  <w:pPr>
                    <w:spacing w:after="0" w:line="240" w:lineRule="auto"/>
                  </w:pPr>
                </w:p>
              </w:tc>
              <w:tc>
                <w:tcPr>
                  <w:tcW w:w="539" w:type="dxa"/>
                  <w:tcBorders>
                    <w:right w:val="single" w:sz="15" w:space="0" w:color="000000"/>
                  </w:tcBorders>
                </w:tcPr>
                <w:p w14:paraId="19D16D52" w14:textId="77777777" w:rsidR="005B396A" w:rsidRDefault="005B396A">
                  <w:pPr>
                    <w:pStyle w:val="EmptyCellLayoutStyle"/>
                    <w:spacing w:after="0" w:line="240" w:lineRule="auto"/>
                  </w:pPr>
                </w:p>
              </w:tc>
            </w:tr>
            <w:tr w:rsidR="005B396A" w14:paraId="17E5E6CB" w14:textId="77777777">
              <w:trPr>
                <w:trHeight w:val="34"/>
              </w:trPr>
              <w:tc>
                <w:tcPr>
                  <w:tcW w:w="900" w:type="dxa"/>
                  <w:tcBorders>
                    <w:left w:val="single" w:sz="15" w:space="0" w:color="000000"/>
                  </w:tcBorders>
                </w:tcPr>
                <w:p w14:paraId="61554135" w14:textId="77777777" w:rsidR="005B396A" w:rsidRDefault="005B396A">
                  <w:pPr>
                    <w:pStyle w:val="EmptyCellLayoutStyle"/>
                    <w:spacing w:after="0" w:line="240" w:lineRule="auto"/>
                  </w:pPr>
                </w:p>
              </w:tc>
              <w:tc>
                <w:tcPr>
                  <w:tcW w:w="359" w:type="dxa"/>
                  <w:vMerge/>
                </w:tcPr>
                <w:p w14:paraId="1EB36BEB" w14:textId="77777777" w:rsidR="005B396A" w:rsidRDefault="005B396A">
                  <w:pPr>
                    <w:pStyle w:val="EmptyCellLayoutStyle"/>
                    <w:spacing w:after="0" w:line="240" w:lineRule="auto"/>
                  </w:pPr>
                </w:p>
              </w:tc>
              <w:tc>
                <w:tcPr>
                  <w:tcW w:w="180" w:type="dxa"/>
                </w:tcPr>
                <w:p w14:paraId="643FCBCB" w14:textId="77777777" w:rsidR="005B396A" w:rsidRDefault="005B396A">
                  <w:pPr>
                    <w:pStyle w:val="EmptyCellLayoutStyle"/>
                    <w:spacing w:after="0" w:line="240" w:lineRule="auto"/>
                  </w:pPr>
                </w:p>
              </w:tc>
              <w:tc>
                <w:tcPr>
                  <w:tcW w:w="3240" w:type="dxa"/>
                  <w:vMerge/>
                </w:tcPr>
                <w:p w14:paraId="7E7A1823" w14:textId="77777777" w:rsidR="005B396A" w:rsidRDefault="005B396A">
                  <w:pPr>
                    <w:pStyle w:val="EmptyCellLayoutStyle"/>
                    <w:spacing w:after="0" w:line="240" w:lineRule="auto"/>
                  </w:pPr>
                </w:p>
              </w:tc>
              <w:tc>
                <w:tcPr>
                  <w:tcW w:w="2160" w:type="dxa"/>
                </w:tcPr>
                <w:p w14:paraId="2CFCFE69" w14:textId="77777777" w:rsidR="005B396A" w:rsidRDefault="005B396A">
                  <w:pPr>
                    <w:pStyle w:val="EmptyCellLayoutStyle"/>
                    <w:spacing w:after="0" w:line="240" w:lineRule="auto"/>
                  </w:pPr>
                </w:p>
              </w:tc>
              <w:tc>
                <w:tcPr>
                  <w:tcW w:w="359" w:type="dxa"/>
                </w:tcPr>
                <w:p w14:paraId="00B8DA31" w14:textId="77777777" w:rsidR="005B396A" w:rsidRDefault="005B396A">
                  <w:pPr>
                    <w:pStyle w:val="EmptyCellLayoutStyle"/>
                    <w:spacing w:after="0" w:line="240" w:lineRule="auto"/>
                  </w:pPr>
                </w:p>
              </w:tc>
              <w:tc>
                <w:tcPr>
                  <w:tcW w:w="180" w:type="dxa"/>
                </w:tcPr>
                <w:p w14:paraId="4E972752" w14:textId="77777777" w:rsidR="005B396A" w:rsidRDefault="005B396A">
                  <w:pPr>
                    <w:pStyle w:val="EmptyCellLayoutStyle"/>
                    <w:spacing w:after="0" w:line="240" w:lineRule="auto"/>
                  </w:pPr>
                </w:p>
              </w:tc>
              <w:tc>
                <w:tcPr>
                  <w:tcW w:w="3240" w:type="dxa"/>
                  <w:vMerge/>
                </w:tcPr>
                <w:p w14:paraId="17CC645C" w14:textId="77777777" w:rsidR="005B396A" w:rsidRDefault="005B396A">
                  <w:pPr>
                    <w:pStyle w:val="EmptyCellLayoutStyle"/>
                    <w:spacing w:after="0" w:line="240" w:lineRule="auto"/>
                  </w:pPr>
                </w:p>
              </w:tc>
              <w:tc>
                <w:tcPr>
                  <w:tcW w:w="539" w:type="dxa"/>
                  <w:tcBorders>
                    <w:right w:val="single" w:sz="15" w:space="0" w:color="000000"/>
                  </w:tcBorders>
                </w:tcPr>
                <w:p w14:paraId="1732EE1F" w14:textId="77777777" w:rsidR="005B396A" w:rsidRDefault="005B396A">
                  <w:pPr>
                    <w:pStyle w:val="EmptyCellLayoutStyle"/>
                    <w:spacing w:after="0" w:line="240" w:lineRule="auto"/>
                  </w:pPr>
                </w:p>
              </w:tc>
            </w:tr>
            <w:tr w:rsidR="005B396A" w14:paraId="4C8AFFCD" w14:textId="77777777">
              <w:trPr>
                <w:trHeight w:val="20"/>
              </w:trPr>
              <w:tc>
                <w:tcPr>
                  <w:tcW w:w="900" w:type="dxa"/>
                  <w:tcBorders>
                    <w:left w:val="single" w:sz="15" w:space="0" w:color="000000"/>
                  </w:tcBorders>
                </w:tcPr>
                <w:p w14:paraId="69D3B0D1" w14:textId="77777777" w:rsidR="005B396A" w:rsidRDefault="005B396A">
                  <w:pPr>
                    <w:pStyle w:val="EmptyCellLayoutStyle"/>
                    <w:spacing w:after="0" w:line="240" w:lineRule="auto"/>
                  </w:pPr>
                </w:p>
              </w:tc>
              <w:tc>
                <w:tcPr>
                  <w:tcW w:w="359" w:type="dxa"/>
                  <w:vMerge/>
                </w:tcPr>
                <w:p w14:paraId="79332F2B" w14:textId="77777777" w:rsidR="005B396A" w:rsidRDefault="005B396A">
                  <w:pPr>
                    <w:pStyle w:val="EmptyCellLayoutStyle"/>
                    <w:spacing w:after="0" w:line="240" w:lineRule="auto"/>
                  </w:pPr>
                </w:p>
              </w:tc>
              <w:tc>
                <w:tcPr>
                  <w:tcW w:w="180" w:type="dxa"/>
                </w:tcPr>
                <w:p w14:paraId="3BA57E61" w14:textId="77777777" w:rsidR="005B396A" w:rsidRDefault="005B396A">
                  <w:pPr>
                    <w:pStyle w:val="EmptyCellLayoutStyle"/>
                    <w:spacing w:after="0" w:line="240" w:lineRule="auto"/>
                  </w:pPr>
                </w:p>
              </w:tc>
              <w:tc>
                <w:tcPr>
                  <w:tcW w:w="3240" w:type="dxa"/>
                </w:tcPr>
                <w:p w14:paraId="56EE2F85" w14:textId="77777777" w:rsidR="005B396A" w:rsidRDefault="005B396A">
                  <w:pPr>
                    <w:pStyle w:val="EmptyCellLayoutStyle"/>
                    <w:spacing w:after="0" w:line="240" w:lineRule="auto"/>
                  </w:pPr>
                </w:p>
              </w:tc>
              <w:tc>
                <w:tcPr>
                  <w:tcW w:w="2160" w:type="dxa"/>
                </w:tcPr>
                <w:p w14:paraId="0AA1EAD2" w14:textId="77777777" w:rsidR="005B396A" w:rsidRDefault="005B396A">
                  <w:pPr>
                    <w:pStyle w:val="EmptyCellLayoutStyle"/>
                    <w:spacing w:after="0" w:line="240" w:lineRule="auto"/>
                  </w:pPr>
                </w:p>
              </w:tc>
              <w:tc>
                <w:tcPr>
                  <w:tcW w:w="359" w:type="dxa"/>
                </w:tcPr>
                <w:p w14:paraId="00BA242E" w14:textId="77777777" w:rsidR="005B396A" w:rsidRDefault="005B396A">
                  <w:pPr>
                    <w:pStyle w:val="EmptyCellLayoutStyle"/>
                    <w:spacing w:after="0" w:line="240" w:lineRule="auto"/>
                  </w:pPr>
                </w:p>
              </w:tc>
              <w:tc>
                <w:tcPr>
                  <w:tcW w:w="180" w:type="dxa"/>
                </w:tcPr>
                <w:p w14:paraId="000A9A6F" w14:textId="77777777" w:rsidR="005B396A" w:rsidRDefault="005B396A">
                  <w:pPr>
                    <w:pStyle w:val="EmptyCellLayoutStyle"/>
                    <w:spacing w:after="0" w:line="240" w:lineRule="auto"/>
                  </w:pPr>
                </w:p>
              </w:tc>
              <w:tc>
                <w:tcPr>
                  <w:tcW w:w="3240" w:type="dxa"/>
                </w:tcPr>
                <w:p w14:paraId="31D33DC3" w14:textId="77777777" w:rsidR="005B396A" w:rsidRDefault="005B396A">
                  <w:pPr>
                    <w:pStyle w:val="EmptyCellLayoutStyle"/>
                    <w:spacing w:after="0" w:line="240" w:lineRule="auto"/>
                  </w:pPr>
                </w:p>
              </w:tc>
              <w:tc>
                <w:tcPr>
                  <w:tcW w:w="539" w:type="dxa"/>
                  <w:tcBorders>
                    <w:right w:val="single" w:sz="15" w:space="0" w:color="000000"/>
                  </w:tcBorders>
                </w:tcPr>
                <w:p w14:paraId="0FF531FA" w14:textId="77777777" w:rsidR="005B396A" w:rsidRDefault="005B396A">
                  <w:pPr>
                    <w:pStyle w:val="EmptyCellLayoutStyle"/>
                    <w:spacing w:after="0" w:line="240" w:lineRule="auto"/>
                  </w:pPr>
                </w:p>
              </w:tc>
            </w:tr>
            <w:tr w:rsidR="005B396A" w14:paraId="04C942FD" w14:textId="77777777">
              <w:trPr>
                <w:trHeight w:val="69"/>
              </w:trPr>
              <w:tc>
                <w:tcPr>
                  <w:tcW w:w="900" w:type="dxa"/>
                  <w:tcBorders>
                    <w:left w:val="single" w:sz="15" w:space="0" w:color="000000"/>
                  </w:tcBorders>
                </w:tcPr>
                <w:p w14:paraId="0B84319B" w14:textId="77777777" w:rsidR="005B396A" w:rsidRDefault="005B396A">
                  <w:pPr>
                    <w:pStyle w:val="EmptyCellLayoutStyle"/>
                    <w:spacing w:after="0" w:line="240" w:lineRule="auto"/>
                  </w:pPr>
                </w:p>
              </w:tc>
              <w:tc>
                <w:tcPr>
                  <w:tcW w:w="359" w:type="dxa"/>
                </w:tcPr>
                <w:p w14:paraId="696FC619" w14:textId="77777777" w:rsidR="005B396A" w:rsidRDefault="005B396A">
                  <w:pPr>
                    <w:pStyle w:val="EmptyCellLayoutStyle"/>
                    <w:spacing w:after="0" w:line="240" w:lineRule="auto"/>
                  </w:pPr>
                </w:p>
              </w:tc>
              <w:tc>
                <w:tcPr>
                  <w:tcW w:w="180" w:type="dxa"/>
                </w:tcPr>
                <w:p w14:paraId="000F8F2B" w14:textId="77777777" w:rsidR="005B396A" w:rsidRDefault="005B396A">
                  <w:pPr>
                    <w:pStyle w:val="EmptyCellLayoutStyle"/>
                    <w:spacing w:after="0" w:line="240" w:lineRule="auto"/>
                  </w:pPr>
                </w:p>
              </w:tc>
              <w:tc>
                <w:tcPr>
                  <w:tcW w:w="3240" w:type="dxa"/>
                </w:tcPr>
                <w:p w14:paraId="6FF40F2E" w14:textId="77777777" w:rsidR="005B396A" w:rsidRDefault="005B396A">
                  <w:pPr>
                    <w:pStyle w:val="EmptyCellLayoutStyle"/>
                    <w:spacing w:after="0" w:line="240" w:lineRule="auto"/>
                  </w:pPr>
                </w:p>
              </w:tc>
              <w:tc>
                <w:tcPr>
                  <w:tcW w:w="2160" w:type="dxa"/>
                </w:tcPr>
                <w:p w14:paraId="00F73826" w14:textId="77777777" w:rsidR="005B396A" w:rsidRDefault="005B396A">
                  <w:pPr>
                    <w:pStyle w:val="EmptyCellLayoutStyle"/>
                    <w:spacing w:after="0" w:line="240" w:lineRule="auto"/>
                  </w:pPr>
                </w:p>
              </w:tc>
              <w:tc>
                <w:tcPr>
                  <w:tcW w:w="359" w:type="dxa"/>
                </w:tcPr>
                <w:p w14:paraId="2731C23A" w14:textId="77777777" w:rsidR="005B396A" w:rsidRDefault="005B396A">
                  <w:pPr>
                    <w:pStyle w:val="EmptyCellLayoutStyle"/>
                    <w:spacing w:after="0" w:line="240" w:lineRule="auto"/>
                  </w:pPr>
                </w:p>
              </w:tc>
              <w:tc>
                <w:tcPr>
                  <w:tcW w:w="180" w:type="dxa"/>
                </w:tcPr>
                <w:p w14:paraId="3AF4FC4B" w14:textId="77777777" w:rsidR="005B396A" w:rsidRDefault="005B396A">
                  <w:pPr>
                    <w:pStyle w:val="EmptyCellLayoutStyle"/>
                    <w:spacing w:after="0" w:line="240" w:lineRule="auto"/>
                  </w:pPr>
                </w:p>
              </w:tc>
              <w:tc>
                <w:tcPr>
                  <w:tcW w:w="3240" w:type="dxa"/>
                </w:tcPr>
                <w:p w14:paraId="637FAAB0" w14:textId="77777777" w:rsidR="005B396A" w:rsidRDefault="005B396A">
                  <w:pPr>
                    <w:pStyle w:val="EmptyCellLayoutStyle"/>
                    <w:spacing w:after="0" w:line="240" w:lineRule="auto"/>
                  </w:pPr>
                </w:p>
              </w:tc>
              <w:tc>
                <w:tcPr>
                  <w:tcW w:w="539" w:type="dxa"/>
                  <w:tcBorders>
                    <w:right w:val="single" w:sz="15" w:space="0" w:color="000000"/>
                  </w:tcBorders>
                </w:tcPr>
                <w:p w14:paraId="33C41793" w14:textId="77777777" w:rsidR="005B396A" w:rsidRDefault="005B396A">
                  <w:pPr>
                    <w:pStyle w:val="EmptyCellLayoutStyle"/>
                    <w:spacing w:after="0" w:line="240" w:lineRule="auto"/>
                  </w:pPr>
                </w:p>
              </w:tc>
            </w:tr>
            <w:tr w:rsidR="005B396A" w14:paraId="0D307DEE" w14:textId="77777777">
              <w:trPr>
                <w:trHeight w:val="269"/>
              </w:trPr>
              <w:tc>
                <w:tcPr>
                  <w:tcW w:w="900" w:type="dxa"/>
                  <w:tcBorders>
                    <w:left w:val="single" w:sz="15" w:space="0" w:color="000000"/>
                  </w:tcBorders>
                </w:tcPr>
                <w:p w14:paraId="381B9C8F"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5D1A0B0F" w14:textId="77777777">
                    <w:trPr>
                      <w:trHeight w:val="212"/>
                    </w:trPr>
                    <w:tc>
                      <w:tcPr>
                        <w:tcW w:w="360" w:type="dxa"/>
                        <w:tcBorders>
                          <w:top w:val="nil"/>
                          <w:left w:val="nil"/>
                          <w:bottom w:val="nil"/>
                          <w:right w:val="nil"/>
                        </w:tcBorders>
                        <w:tcMar>
                          <w:top w:w="39" w:type="dxa"/>
                          <w:left w:w="39" w:type="dxa"/>
                          <w:bottom w:w="39" w:type="dxa"/>
                          <w:right w:w="39" w:type="dxa"/>
                        </w:tcMar>
                      </w:tcPr>
                      <w:p w14:paraId="1651D9B7" w14:textId="77777777" w:rsidR="005B396A" w:rsidRDefault="006C0525">
                        <w:pPr>
                          <w:spacing w:after="0" w:line="240" w:lineRule="auto"/>
                        </w:pPr>
                        <w:r>
                          <w:rPr>
                            <w:rFonts w:ascii="Arial" w:eastAsia="Arial" w:hAnsi="Arial"/>
                            <w:color w:val="000000"/>
                          </w:rPr>
                          <w:t>N</w:t>
                        </w:r>
                      </w:p>
                    </w:tc>
                  </w:tr>
                </w:tbl>
                <w:p w14:paraId="4B272686" w14:textId="77777777" w:rsidR="005B396A" w:rsidRDefault="005B396A">
                  <w:pPr>
                    <w:spacing w:after="0" w:line="240" w:lineRule="auto"/>
                  </w:pPr>
                </w:p>
              </w:tc>
              <w:tc>
                <w:tcPr>
                  <w:tcW w:w="180" w:type="dxa"/>
                </w:tcPr>
                <w:p w14:paraId="37FDC7FC" w14:textId="77777777" w:rsidR="005B396A" w:rsidRDefault="005B396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B396A" w14:paraId="488C0B92" w14:textId="77777777">
                    <w:trPr>
                      <w:trHeight w:val="192"/>
                    </w:trPr>
                    <w:tc>
                      <w:tcPr>
                        <w:tcW w:w="3240" w:type="dxa"/>
                        <w:tcBorders>
                          <w:top w:val="nil"/>
                          <w:left w:val="nil"/>
                          <w:bottom w:val="nil"/>
                          <w:right w:val="nil"/>
                        </w:tcBorders>
                        <w:tcMar>
                          <w:top w:w="39" w:type="dxa"/>
                          <w:left w:w="39" w:type="dxa"/>
                          <w:bottom w:w="39" w:type="dxa"/>
                          <w:right w:w="39" w:type="dxa"/>
                        </w:tcMar>
                      </w:tcPr>
                      <w:p w14:paraId="1DEDD834" w14:textId="77777777" w:rsidR="005B396A" w:rsidRDefault="006C0525">
                        <w:pPr>
                          <w:spacing w:after="0" w:line="240" w:lineRule="auto"/>
                        </w:pPr>
                        <w:r>
                          <w:rPr>
                            <w:rFonts w:ascii="Arial" w:eastAsia="Arial" w:hAnsi="Arial"/>
                            <w:color w:val="000000"/>
                            <w:sz w:val="16"/>
                          </w:rPr>
                          <w:t>Approve time and attendance.</w:t>
                        </w:r>
                      </w:p>
                    </w:tc>
                  </w:tr>
                </w:tbl>
                <w:p w14:paraId="3FA4C139" w14:textId="77777777" w:rsidR="005B396A" w:rsidRDefault="005B396A">
                  <w:pPr>
                    <w:spacing w:after="0" w:line="240" w:lineRule="auto"/>
                  </w:pPr>
                </w:p>
              </w:tc>
              <w:tc>
                <w:tcPr>
                  <w:tcW w:w="2160" w:type="dxa"/>
                </w:tcPr>
                <w:p w14:paraId="2E9571BD"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494658DE" w14:textId="77777777">
                    <w:trPr>
                      <w:trHeight w:val="212"/>
                    </w:trPr>
                    <w:tc>
                      <w:tcPr>
                        <w:tcW w:w="360" w:type="dxa"/>
                        <w:tcBorders>
                          <w:top w:val="nil"/>
                          <w:left w:val="nil"/>
                          <w:bottom w:val="nil"/>
                          <w:right w:val="nil"/>
                        </w:tcBorders>
                        <w:tcMar>
                          <w:top w:w="39" w:type="dxa"/>
                          <w:left w:w="39" w:type="dxa"/>
                          <w:bottom w:w="39" w:type="dxa"/>
                          <w:right w:w="39" w:type="dxa"/>
                        </w:tcMar>
                      </w:tcPr>
                      <w:p w14:paraId="363924D2" w14:textId="77777777" w:rsidR="005B396A" w:rsidRDefault="006C0525">
                        <w:pPr>
                          <w:spacing w:after="0" w:line="240" w:lineRule="auto"/>
                        </w:pPr>
                        <w:r>
                          <w:rPr>
                            <w:rFonts w:ascii="Arial" w:eastAsia="Arial" w:hAnsi="Arial"/>
                            <w:color w:val="000000"/>
                          </w:rPr>
                          <w:t>N</w:t>
                        </w:r>
                      </w:p>
                    </w:tc>
                  </w:tr>
                </w:tbl>
                <w:p w14:paraId="2ACC088D" w14:textId="77777777" w:rsidR="005B396A" w:rsidRDefault="005B396A">
                  <w:pPr>
                    <w:spacing w:after="0" w:line="240" w:lineRule="auto"/>
                  </w:pPr>
                </w:p>
              </w:tc>
              <w:tc>
                <w:tcPr>
                  <w:tcW w:w="180" w:type="dxa"/>
                </w:tcPr>
                <w:p w14:paraId="7070E322" w14:textId="77777777" w:rsidR="005B396A" w:rsidRDefault="005B396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B396A" w14:paraId="1D500E68" w14:textId="77777777">
                    <w:trPr>
                      <w:trHeight w:val="192"/>
                    </w:trPr>
                    <w:tc>
                      <w:tcPr>
                        <w:tcW w:w="3240" w:type="dxa"/>
                        <w:tcBorders>
                          <w:top w:val="nil"/>
                          <w:left w:val="nil"/>
                          <w:bottom w:val="nil"/>
                          <w:right w:val="nil"/>
                        </w:tcBorders>
                        <w:tcMar>
                          <w:top w:w="39" w:type="dxa"/>
                          <w:left w:w="39" w:type="dxa"/>
                          <w:bottom w:w="39" w:type="dxa"/>
                          <w:right w:w="39" w:type="dxa"/>
                        </w:tcMar>
                      </w:tcPr>
                      <w:p w14:paraId="35C68E5B" w14:textId="77777777" w:rsidR="005B396A" w:rsidRDefault="006C0525">
                        <w:pPr>
                          <w:spacing w:after="0" w:line="240" w:lineRule="auto"/>
                        </w:pPr>
                        <w:r>
                          <w:rPr>
                            <w:rFonts w:ascii="Arial" w:eastAsia="Arial" w:hAnsi="Arial"/>
                            <w:color w:val="000000"/>
                            <w:sz w:val="16"/>
                          </w:rPr>
                          <w:t>Provide guidance on work methods.</w:t>
                        </w:r>
                      </w:p>
                    </w:tc>
                  </w:tr>
                </w:tbl>
                <w:p w14:paraId="23455AFD" w14:textId="77777777" w:rsidR="005B396A" w:rsidRDefault="005B396A">
                  <w:pPr>
                    <w:spacing w:after="0" w:line="240" w:lineRule="auto"/>
                  </w:pPr>
                </w:p>
              </w:tc>
              <w:tc>
                <w:tcPr>
                  <w:tcW w:w="539" w:type="dxa"/>
                  <w:tcBorders>
                    <w:right w:val="single" w:sz="15" w:space="0" w:color="000000"/>
                  </w:tcBorders>
                </w:tcPr>
                <w:p w14:paraId="36C06005" w14:textId="77777777" w:rsidR="005B396A" w:rsidRDefault="005B396A">
                  <w:pPr>
                    <w:pStyle w:val="EmptyCellLayoutStyle"/>
                    <w:spacing w:after="0" w:line="240" w:lineRule="auto"/>
                  </w:pPr>
                </w:p>
              </w:tc>
            </w:tr>
            <w:tr w:rsidR="005B396A" w14:paraId="572E7A17" w14:textId="77777777">
              <w:trPr>
                <w:trHeight w:val="20"/>
              </w:trPr>
              <w:tc>
                <w:tcPr>
                  <w:tcW w:w="900" w:type="dxa"/>
                  <w:tcBorders>
                    <w:left w:val="single" w:sz="15" w:space="0" w:color="000000"/>
                  </w:tcBorders>
                </w:tcPr>
                <w:p w14:paraId="185BCC56" w14:textId="77777777" w:rsidR="005B396A" w:rsidRDefault="005B396A">
                  <w:pPr>
                    <w:pStyle w:val="EmptyCellLayoutStyle"/>
                    <w:spacing w:after="0" w:line="240" w:lineRule="auto"/>
                  </w:pPr>
                </w:p>
              </w:tc>
              <w:tc>
                <w:tcPr>
                  <w:tcW w:w="359" w:type="dxa"/>
                  <w:vMerge/>
                </w:tcPr>
                <w:p w14:paraId="14BAAD8D" w14:textId="77777777" w:rsidR="005B396A" w:rsidRDefault="005B396A">
                  <w:pPr>
                    <w:pStyle w:val="EmptyCellLayoutStyle"/>
                    <w:spacing w:after="0" w:line="240" w:lineRule="auto"/>
                  </w:pPr>
                </w:p>
              </w:tc>
              <w:tc>
                <w:tcPr>
                  <w:tcW w:w="180" w:type="dxa"/>
                </w:tcPr>
                <w:p w14:paraId="58A0B770" w14:textId="77777777" w:rsidR="005B396A" w:rsidRDefault="005B396A">
                  <w:pPr>
                    <w:pStyle w:val="EmptyCellLayoutStyle"/>
                    <w:spacing w:after="0" w:line="240" w:lineRule="auto"/>
                  </w:pPr>
                </w:p>
              </w:tc>
              <w:tc>
                <w:tcPr>
                  <w:tcW w:w="3240" w:type="dxa"/>
                </w:tcPr>
                <w:p w14:paraId="28AA2CE3" w14:textId="77777777" w:rsidR="005B396A" w:rsidRDefault="005B396A">
                  <w:pPr>
                    <w:pStyle w:val="EmptyCellLayoutStyle"/>
                    <w:spacing w:after="0" w:line="240" w:lineRule="auto"/>
                  </w:pPr>
                </w:p>
              </w:tc>
              <w:tc>
                <w:tcPr>
                  <w:tcW w:w="2160" w:type="dxa"/>
                </w:tcPr>
                <w:p w14:paraId="2388DB34" w14:textId="77777777" w:rsidR="005B396A" w:rsidRDefault="005B396A">
                  <w:pPr>
                    <w:pStyle w:val="EmptyCellLayoutStyle"/>
                    <w:spacing w:after="0" w:line="240" w:lineRule="auto"/>
                  </w:pPr>
                </w:p>
              </w:tc>
              <w:tc>
                <w:tcPr>
                  <w:tcW w:w="359" w:type="dxa"/>
                  <w:vMerge/>
                </w:tcPr>
                <w:p w14:paraId="544E3274" w14:textId="77777777" w:rsidR="005B396A" w:rsidRDefault="005B396A">
                  <w:pPr>
                    <w:pStyle w:val="EmptyCellLayoutStyle"/>
                    <w:spacing w:after="0" w:line="240" w:lineRule="auto"/>
                  </w:pPr>
                </w:p>
              </w:tc>
              <w:tc>
                <w:tcPr>
                  <w:tcW w:w="180" w:type="dxa"/>
                </w:tcPr>
                <w:p w14:paraId="56F280CE" w14:textId="77777777" w:rsidR="005B396A" w:rsidRDefault="005B396A">
                  <w:pPr>
                    <w:pStyle w:val="EmptyCellLayoutStyle"/>
                    <w:spacing w:after="0" w:line="240" w:lineRule="auto"/>
                  </w:pPr>
                </w:p>
              </w:tc>
              <w:tc>
                <w:tcPr>
                  <w:tcW w:w="3240" w:type="dxa"/>
                </w:tcPr>
                <w:p w14:paraId="3044318F" w14:textId="77777777" w:rsidR="005B396A" w:rsidRDefault="005B396A">
                  <w:pPr>
                    <w:pStyle w:val="EmptyCellLayoutStyle"/>
                    <w:spacing w:after="0" w:line="240" w:lineRule="auto"/>
                  </w:pPr>
                </w:p>
              </w:tc>
              <w:tc>
                <w:tcPr>
                  <w:tcW w:w="539" w:type="dxa"/>
                  <w:tcBorders>
                    <w:right w:val="single" w:sz="15" w:space="0" w:color="000000"/>
                  </w:tcBorders>
                </w:tcPr>
                <w:p w14:paraId="432E02CE" w14:textId="77777777" w:rsidR="005B396A" w:rsidRDefault="005B396A">
                  <w:pPr>
                    <w:pStyle w:val="EmptyCellLayoutStyle"/>
                    <w:spacing w:after="0" w:line="240" w:lineRule="auto"/>
                  </w:pPr>
                </w:p>
              </w:tc>
            </w:tr>
            <w:tr w:rsidR="005B396A" w14:paraId="26BECDC6" w14:textId="77777777">
              <w:trPr>
                <w:trHeight w:val="69"/>
              </w:trPr>
              <w:tc>
                <w:tcPr>
                  <w:tcW w:w="900" w:type="dxa"/>
                  <w:tcBorders>
                    <w:left w:val="single" w:sz="15" w:space="0" w:color="000000"/>
                  </w:tcBorders>
                </w:tcPr>
                <w:p w14:paraId="2D0EBBB8" w14:textId="77777777" w:rsidR="005B396A" w:rsidRDefault="005B396A">
                  <w:pPr>
                    <w:pStyle w:val="EmptyCellLayoutStyle"/>
                    <w:spacing w:after="0" w:line="240" w:lineRule="auto"/>
                  </w:pPr>
                </w:p>
              </w:tc>
              <w:tc>
                <w:tcPr>
                  <w:tcW w:w="359" w:type="dxa"/>
                </w:tcPr>
                <w:p w14:paraId="294442E2" w14:textId="77777777" w:rsidR="005B396A" w:rsidRDefault="005B396A">
                  <w:pPr>
                    <w:pStyle w:val="EmptyCellLayoutStyle"/>
                    <w:spacing w:after="0" w:line="240" w:lineRule="auto"/>
                  </w:pPr>
                </w:p>
              </w:tc>
              <w:tc>
                <w:tcPr>
                  <w:tcW w:w="180" w:type="dxa"/>
                </w:tcPr>
                <w:p w14:paraId="3AC6A50E" w14:textId="77777777" w:rsidR="005B396A" w:rsidRDefault="005B396A">
                  <w:pPr>
                    <w:pStyle w:val="EmptyCellLayoutStyle"/>
                    <w:spacing w:after="0" w:line="240" w:lineRule="auto"/>
                  </w:pPr>
                </w:p>
              </w:tc>
              <w:tc>
                <w:tcPr>
                  <w:tcW w:w="3240" w:type="dxa"/>
                </w:tcPr>
                <w:p w14:paraId="71B6D277" w14:textId="77777777" w:rsidR="005B396A" w:rsidRDefault="005B396A">
                  <w:pPr>
                    <w:pStyle w:val="EmptyCellLayoutStyle"/>
                    <w:spacing w:after="0" w:line="240" w:lineRule="auto"/>
                  </w:pPr>
                </w:p>
              </w:tc>
              <w:tc>
                <w:tcPr>
                  <w:tcW w:w="2160" w:type="dxa"/>
                </w:tcPr>
                <w:p w14:paraId="0DB50AE8" w14:textId="77777777" w:rsidR="005B396A" w:rsidRDefault="005B396A">
                  <w:pPr>
                    <w:pStyle w:val="EmptyCellLayoutStyle"/>
                    <w:spacing w:after="0" w:line="240" w:lineRule="auto"/>
                  </w:pPr>
                </w:p>
              </w:tc>
              <w:tc>
                <w:tcPr>
                  <w:tcW w:w="359" w:type="dxa"/>
                </w:tcPr>
                <w:p w14:paraId="75701A81" w14:textId="77777777" w:rsidR="005B396A" w:rsidRDefault="005B396A">
                  <w:pPr>
                    <w:pStyle w:val="EmptyCellLayoutStyle"/>
                    <w:spacing w:after="0" w:line="240" w:lineRule="auto"/>
                  </w:pPr>
                </w:p>
              </w:tc>
              <w:tc>
                <w:tcPr>
                  <w:tcW w:w="180" w:type="dxa"/>
                </w:tcPr>
                <w:p w14:paraId="68B5B7DA" w14:textId="77777777" w:rsidR="005B396A" w:rsidRDefault="005B396A">
                  <w:pPr>
                    <w:pStyle w:val="EmptyCellLayoutStyle"/>
                    <w:spacing w:after="0" w:line="240" w:lineRule="auto"/>
                  </w:pPr>
                </w:p>
              </w:tc>
              <w:tc>
                <w:tcPr>
                  <w:tcW w:w="3240" w:type="dxa"/>
                </w:tcPr>
                <w:p w14:paraId="1E5B231A" w14:textId="77777777" w:rsidR="005B396A" w:rsidRDefault="005B396A">
                  <w:pPr>
                    <w:pStyle w:val="EmptyCellLayoutStyle"/>
                    <w:spacing w:after="0" w:line="240" w:lineRule="auto"/>
                  </w:pPr>
                </w:p>
              </w:tc>
              <w:tc>
                <w:tcPr>
                  <w:tcW w:w="539" w:type="dxa"/>
                  <w:tcBorders>
                    <w:right w:val="single" w:sz="15" w:space="0" w:color="000000"/>
                  </w:tcBorders>
                </w:tcPr>
                <w:p w14:paraId="295E6E6B" w14:textId="77777777" w:rsidR="005B396A" w:rsidRDefault="005B396A">
                  <w:pPr>
                    <w:pStyle w:val="EmptyCellLayoutStyle"/>
                    <w:spacing w:after="0" w:line="240" w:lineRule="auto"/>
                  </w:pPr>
                </w:p>
              </w:tc>
            </w:tr>
            <w:tr w:rsidR="005B396A" w14:paraId="7A9AB17E" w14:textId="77777777">
              <w:trPr>
                <w:trHeight w:val="270"/>
              </w:trPr>
              <w:tc>
                <w:tcPr>
                  <w:tcW w:w="900" w:type="dxa"/>
                  <w:tcBorders>
                    <w:left w:val="single" w:sz="15" w:space="0" w:color="000000"/>
                  </w:tcBorders>
                </w:tcPr>
                <w:p w14:paraId="00E8E2AD"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75B1E98D" w14:textId="77777777">
                    <w:trPr>
                      <w:trHeight w:val="212"/>
                    </w:trPr>
                    <w:tc>
                      <w:tcPr>
                        <w:tcW w:w="360" w:type="dxa"/>
                        <w:tcBorders>
                          <w:top w:val="nil"/>
                          <w:left w:val="nil"/>
                          <w:bottom w:val="nil"/>
                          <w:right w:val="nil"/>
                        </w:tcBorders>
                        <w:tcMar>
                          <w:top w:w="39" w:type="dxa"/>
                          <w:left w:w="39" w:type="dxa"/>
                          <w:bottom w:w="39" w:type="dxa"/>
                          <w:right w:w="39" w:type="dxa"/>
                        </w:tcMar>
                      </w:tcPr>
                      <w:p w14:paraId="014CADBD" w14:textId="77777777" w:rsidR="005B396A" w:rsidRDefault="006C0525">
                        <w:pPr>
                          <w:spacing w:after="0" w:line="240" w:lineRule="auto"/>
                        </w:pPr>
                        <w:r>
                          <w:rPr>
                            <w:rFonts w:ascii="Arial" w:eastAsia="Arial" w:hAnsi="Arial"/>
                            <w:color w:val="000000"/>
                          </w:rPr>
                          <w:t>N</w:t>
                        </w:r>
                      </w:p>
                    </w:tc>
                  </w:tr>
                </w:tbl>
                <w:p w14:paraId="4559ACE9" w14:textId="77777777" w:rsidR="005B396A" w:rsidRDefault="005B396A">
                  <w:pPr>
                    <w:spacing w:after="0" w:line="240" w:lineRule="auto"/>
                  </w:pPr>
                </w:p>
              </w:tc>
              <w:tc>
                <w:tcPr>
                  <w:tcW w:w="180" w:type="dxa"/>
                </w:tcPr>
                <w:p w14:paraId="1C4B3A58" w14:textId="77777777" w:rsidR="005B396A" w:rsidRDefault="005B396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B396A" w14:paraId="517BCF33" w14:textId="77777777">
                    <w:trPr>
                      <w:trHeight w:val="192"/>
                    </w:trPr>
                    <w:tc>
                      <w:tcPr>
                        <w:tcW w:w="3240" w:type="dxa"/>
                        <w:tcBorders>
                          <w:top w:val="nil"/>
                          <w:left w:val="nil"/>
                          <w:bottom w:val="nil"/>
                          <w:right w:val="nil"/>
                        </w:tcBorders>
                        <w:tcMar>
                          <w:top w:w="39" w:type="dxa"/>
                          <w:left w:w="39" w:type="dxa"/>
                          <w:bottom w:w="39" w:type="dxa"/>
                          <w:right w:w="39" w:type="dxa"/>
                        </w:tcMar>
                      </w:tcPr>
                      <w:p w14:paraId="0D09F154" w14:textId="77777777" w:rsidR="005B396A" w:rsidRDefault="006C0525">
                        <w:pPr>
                          <w:spacing w:after="0" w:line="240" w:lineRule="auto"/>
                        </w:pPr>
                        <w:r>
                          <w:rPr>
                            <w:rFonts w:ascii="Arial" w:eastAsia="Arial" w:hAnsi="Arial"/>
                            <w:color w:val="000000"/>
                            <w:sz w:val="16"/>
                          </w:rPr>
                          <w:t>Orally reprimand.</w:t>
                        </w:r>
                      </w:p>
                    </w:tc>
                  </w:tr>
                </w:tbl>
                <w:p w14:paraId="15C8AD66" w14:textId="77777777" w:rsidR="005B396A" w:rsidRDefault="005B396A">
                  <w:pPr>
                    <w:spacing w:after="0" w:line="240" w:lineRule="auto"/>
                  </w:pPr>
                </w:p>
              </w:tc>
              <w:tc>
                <w:tcPr>
                  <w:tcW w:w="2160" w:type="dxa"/>
                </w:tcPr>
                <w:p w14:paraId="4EB0DBAD" w14:textId="77777777" w:rsidR="005B396A" w:rsidRDefault="005B396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B396A" w14:paraId="775787B0" w14:textId="77777777">
                    <w:trPr>
                      <w:trHeight w:val="212"/>
                    </w:trPr>
                    <w:tc>
                      <w:tcPr>
                        <w:tcW w:w="360" w:type="dxa"/>
                        <w:tcBorders>
                          <w:top w:val="nil"/>
                          <w:left w:val="nil"/>
                          <w:bottom w:val="nil"/>
                          <w:right w:val="nil"/>
                        </w:tcBorders>
                        <w:tcMar>
                          <w:top w:w="39" w:type="dxa"/>
                          <w:left w:w="39" w:type="dxa"/>
                          <w:bottom w:w="39" w:type="dxa"/>
                          <w:right w:w="39" w:type="dxa"/>
                        </w:tcMar>
                      </w:tcPr>
                      <w:p w14:paraId="71E84978" w14:textId="77777777" w:rsidR="005B396A" w:rsidRDefault="006C0525">
                        <w:pPr>
                          <w:spacing w:after="0" w:line="240" w:lineRule="auto"/>
                        </w:pPr>
                        <w:r>
                          <w:rPr>
                            <w:rFonts w:ascii="Arial" w:eastAsia="Arial" w:hAnsi="Arial"/>
                            <w:color w:val="000000"/>
                          </w:rPr>
                          <w:t>N</w:t>
                        </w:r>
                      </w:p>
                    </w:tc>
                  </w:tr>
                </w:tbl>
                <w:p w14:paraId="73FD57F5" w14:textId="77777777" w:rsidR="005B396A" w:rsidRDefault="005B396A">
                  <w:pPr>
                    <w:spacing w:after="0" w:line="240" w:lineRule="auto"/>
                  </w:pPr>
                </w:p>
              </w:tc>
              <w:tc>
                <w:tcPr>
                  <w:tcW w:w="180" w:type="dxa"/>
                </w:tcPr>
                <w:p w14:paraId="592436EE" w14:textId="77777777" w:rsidR="005B396A" w:rsidRDefault="005B396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B396A" w14:paraId="36798928" w14:textId="77777777">
                    <w:trPr>
                      <w:trHeight w:val="192"/>
                    </w:trPr>
                    <w:tc>
                      <w:tcPr>
                        <w:tcW w:w="3240" w:type="dxa"/>
                        <w:tcBorders>
                          <w:top w:val="nil"/>
                          <w:left w:val="nil"/>
                          <w:bottom w:val="nil"/>
                          <w:right w:val="nil"/>
                        </w:tcBorders>
                        <w:tcMar>
                          <w:top w:w="39" w:type="dxa"/>
                          <w:left w:w="39" w:type="dxa"/>
                          <w:bottom w:w="39" w:type="dxa"/>
                          <w:right w:w="39" w:type="dxa"/>
                        </w:tcMar>
                      </w:tcPr>
                      <w:p w14:paraId="5D5C3C13" w14:textId="77777777" w:rsidR="005B396A" w:rsidRDefault="006C0525">
                        <w:pPr>
                          <w:spacing w:after="0" w:line="240" w:lineRule="auto"/>
                        </w:pPr>
                        <w:r>
                          <w:rPr>
                            <w:rFonts w:ascii="Arial" w:eastAsia="Arial" w:hAnsi="Arial"/>
                            <w:color w:val="000000"/>
                            <w:sz w:val="16"/>
                          </w:rPr>
                          <w:t>Train employees in the work.</w:t>
                        </w:r>
                      </w:p>
                    </w:tc>
                  </w:tr>
                </w:tbl>
                <w:p w14:paraId="6F8F9EB7" w14:textId="77777777" w:rsidR="005B396A" w:rsidRDefault="005B396A">
                  <w:pPr>
                    <w:spacing w:after="0" w:line="240" w:lineRule="auto"/>
                  </w:pPr>
                </w:p>
              </w:tc>
              <w:tc>
                <w:tcPr>
                  <w:tcW w:w="539" w:type="dxa"/>
                  <w:tcBorders>
                    <w:right w:val="single" w:sz="15" w:space="0" w:color="000000"/>
                  </w:tcBorders>
                </w:tcPr>
                <w:p w14:paraId="73C8D4DA" w14:textId="77777777" w:rsidR="005B396A" w:rsidRDefault="005B396A">
                  <w:pPr>
                    <w:pStyle w:val="EmptyCellLayoutStyle"/>
                    <w:spacing w:after="0" w:line="240" w:lineRule="auto"/>
                  </w:pPr>
                </w:p>
              </w:tc>
            </w:tr>
            <w:tr w:rsidR="005B396A" w14:paraId="10B2B83B" w14:textId="77777777">
              <w:trPr>
                <w:trHeight w:val="20"/>
              </w:trPr>
              <w:tc>
                <w:tcPr>
                  <w:tcW w:w="900" w:type="dxa"/>
                  <w:tcBorders>
                    <w:left w:val="single" w:sz="15" w:space="0" w:color="000000"/>
                  </w:tcBorders>
                </w:tcPr>
                <w:p w14:paraId="1B982A2F" w14:textId="77777777" w:rsidR="005B396A" w:rsidRDefault="005B396A">
                  <w:pPr>
                    <w:pStyle w:val="EmptyCellLayoutStyle"/>
                    <w:spacing w:after="0" w:line="240" w:lineRule="auto"/>
                  </w:pPr>
                </w:p>
              </w:tc>
              <w:tc>
                <w:tcPr>
                  <w:tcW w:w="359" w:type="dxa"/>
                  <w:vMerge/>
                </w:tcPr>
                <w:p w14:paraId="379706D8" w14:textId="77777777" w:rsidR="005B396A" w:rsidRDefault="005B396A">
                  <w:pPr>
                    <w:pStyle w:val="EmptyCellLayoutStyle"/>
                    <w:spacing w:after="0" w:line="240" w:lineRule="auto"/>
                  </w:pPr>
                </w:p>
              </w:tc>
              <w:tc>
                <w:tcPr>
                  <w:tcW w:w="180" w:type="dxa"/>
                </w:tcPr>
                <w:p w14:paraId="37EE6808" w14:textId="77777777" w:rsidR="005B396A" w:rsidRDefault="005B396A">
                  <w:pPr>
                    <w:pStyle w:val="EmptyCellLayoutStyle"/>
                    <w:spacing w:after="0" w:line="240" w:lineRule="auto"/>
                  </w:pPr>
                </w:p>
              </w:tc>
              <w:tc>
                <w:tcPr>
                  <w:tcW w:w="3240" w:type="dxa"/>
                </w:tcPr>
                <w:p w14:paraId="5019D365" w14:textId="77777777" w:rsidR="005B396A" w:rsidRDefault="005B396A">
                  <w:pPr>
                    <w:pStyle w:val="EmptyCellLayoutStyle"/>
                    <w:spacing w:after="0" w:line="240" w:lineRule="auto"/>
                  </w:pPr>
                </w:p>
              </w:tc>
              <w:tc>
                <w:tcPr>
                  <w:tcW w:w="2160" w:type="dxa"/>
                </w:tcPr>
                <w:p w14:paraId="09CFB764" w14:textId="77777777" w:rsidR="005B396A" w:rsidRDefault="005B396A">
                  <w:pPr>
                    <w:pStyle w:val="EmptyCellLayoutStyle"/>
                    <w:spacing w:after="0" w:line="240" w:lineRule="auto"/>
                  </w:pPr>
                </w:p>
              </w:tc>
              <w:tc>
                <w:tcPr>
                  <w:tcW w:w="359" w:type="dxa"/>
                  <w:vMerge/>
                </w:tcPr>
                <w:p w14:paraId="00BB27D0" w14:textId="77777777" w:rsidR="005B396A" w:rsidRDefault="005B396A">
                  <w:pPr>
                    <w:pStyle w:val="EmptyCellLayoutStyle"/>
                    <w:spacing w:after="0" w:line="240" w:lineRule="auto"/>
                  </w:pPr>
                </w:p>
              </w:tc>
              <w:tc>
                <w:tcPr>
                  <w:tcW w:w="180" w:type="dxa"/>
                </w:tcPr>
                <w:p w14:paraId="26F2F7AF" w14:textId="77777777" w:rsidR="005B396A" w:rsidRDefault="005B396A">
                  <w:pPr>
                    <w:pStyle w:val="EmptyCellLayoutStyle"/>
                    <w:spacing w:after="0" w:line="240" w:lineRule="auto"/>
                  </w:pPr>
                </w:p>
              </w:tc>
              <w:tc>
                <w:tcPr>
                  <w:tcW w:w="3240" w:type="dxa"/>
                </w:tcPr>
                <w:p w14:paraId="5214B2FD" w14:textId="77777777" w:rsidR="005B396A" w:rsidRDefault="005B396A">
                  <w:pPr>
                    <w:pStyle w:val="EmptyCellLayoutStyle"/>
                    <w:spacing w:after="0" w:line="240" w:lineRule="auto"/>
                  </w:pPr>
                </w:p>
              </w:tc>
              <w:tc>
                <w:tcPr>
                  <w:tcW w:w="539" w:type="dxa"/>
                  <w:tcBorders>
                    <w:right w:val="single" w:sz="15" w:space="0" w:color="000000"/>
                  </w:tcBorders>
                </w:tcPr>
                <w:p w14:paraId="7F238503" w14:textId="77777777" w:rsidR="005B396A" w:rsidRDefault="005B396A">
                  <w:pPr>
                    <w:pStyle w:val="EmptyCellLayoutStyle"/>
                    <w:spacing w:after="0" w:line="240" w:lineRule="auto"/>
                  </w:pPr>
                </w:p>
              </w:tc>
            </w:tr>
            <w:tr w:rsidR="005B396A" w14:paraId="2B525DB7" w14:textId="77777777">
              <w:trPr>
                <w:trHeight w:val="249"/>
              </w:trPr>
              <w:tc>
                <w:tcPr>
                  <w:tcW w:w="900" w:type="dxa"/>
                  <w:tcBorders>
                    <w:left w:val="single" w:sz="15" w:space="0" w:color="000000"/>
                    <w:bottom w:val="single" w:sz="15" w:space="0" w:color="000000"/>
                  </w:tcBorders>
                </w:tcPr>
                <w:p w14:paraId="335277E4" w14:textId="77777777" w:rsidR="005B396A" w:rsidRDefault="005B396A">
                  <w:pPr>
                    <w:pStyle w:val="EmptyCellLayoutStyle"/>
                    <w:spacing w:after="0" w:line="240" w:lineRule="auto"/>
                  </w:pPr>
                </w:p>
              </w:tc>
              <w:tc>
                <w:tcPr>
                  <w:tcW w:w="359" w:type="dxa"/>
                  <w:tcBorders>
                    <w:bottom w:val="single" w:sz="15" w:space="0" w:color="000000"/>
                  </w:tcBorders>
                </w:tcPr>
                <w:p w14:paraId="7DCE321A" w14:textId="77777777" w:rsidR="005B396A" w:rsidRDefault="005B396A">
                  <w:pPr>
                    <w:pStyle w:val="EmptyCellLayoutStyle"/>
                    <w:spacing w:after="0" w:line="240" w:lineRule="auto"/>
                  </w:pPr>
                </w:p>
              </w:tc>
              <w:tc>
                <w:tcPr>
                  <w:tcW w:w="180" w:type="dxa"/>
                  <w:tcBorders>
                    <w:bottom w:val="single" w:sz="15" w:space="0" w:color="000000"/>
                  </w:tcBorders>
                </w:tcPr>
                <w:p w14:paraId="6A650C33" w14:textId="77777777" w:rsidR="005B396A" w:rsidRDefault="005B396A">
                  <w:pPr>
                    <w:pStyle w:val="EmptyCellLayoutStyle"/>
                    <w:spacing w:after="0" w:line="240" w:lineRule="auto"/>
                  </w:pPr>
                </w:p>
              </w:tc>
              <w:tc>
                <w:tcPr>
                  <w:tcW w:w="3240" w:type="dxa"/>
                  <w:tcBorders>
                    <w:bottom w:val="single" w:sz="15" w:space="0" w:color="000000"/>
                  </w:tcBorders>
                </w:tcPr>
                <w:p w14:paraId="4191EB00" w14:textId="77777777" w:rsidR="005B396A" w:rsidRDefault="005B396A">
                  <w:pPr>
                    <w:pStyle w:val="EmptyCellLayoutStyle"/>
                    <w:spacing w:after="0" w:line="240" w:lineRule="auto"/>
                  </w:pPr>
                </w:p>
              </w:tc>
              <w:tc>
                <w:tcPr>
                  <w:tcW w:w="2160" w:type="dxa"/>
                  <w:tcBorders>
                    <w:bottom w:val="single" w:sz="15" w:space="0" w:color="000000"/>
                  </w:tcBorders>
                </w:tcPr>
                <w:p w14:paraId="15F13D1D" w14:textId="77777777" w:rsidR="005B396A" w:rsidRDefault="005B396A">
                  <w:pPr>
                    <w:pStyle w:val="EmptyCellLayoutStyle"/>
                    <w:spacing w:after="0" w:line="240" w:lineRule="auto"/>
                  </w:pPr>
                </w:p>
              </w:tc>
              <w:tc>
                <w:tcPr>
                  <w:tcW w:w="359" w:type="dxa"/>
                  <w:tcBorders>
                    <w:bottom w:val="single" w:sz="15" w:space="0" w:color="000000"/>
                  </w:tcBorders>
                </w:tcPr>
                <w:p w14:paraId="62C23A67" w14:textId="77777777" w:rsidR="005B396A" w:rsidRDefault="005B396A">
                  <w:pPr>
                    <w:pStyle w:val="EmptyCellLayoutStyle"/>
                    <w:spacing w:after="0" w:line="240" w:lineRule="auto"/>
                  </w:pPr>
                </w:p>
              </w:tc>
              <w:tc>
                <w:tcPr>
                  <w:tcW w:w="180" w:type="dxa"/>
                  <w:tcBorders>
                    <w:bottom w:val="single" w:sz="15" w:space="0" w:color="000000"/>
                  </w:tcBorders>
                </w:tcPr>
                <w:p w14:paraId="50477C73" w14:textId="77777777" w:rsidR="005B396A" w:rsidRDefault="005B396A">
                  <w:pPr>
                    <w:pStyle w:val="EmptyCellLayoutStyle"/>
                    <w:spacing w:after="0" w:line="240" w:lineRule="auto"/>
                  </w:pPr>
                </w:p>
              </w:tc>
              <w:tc>
                <w:tcPr>
                  <w:tcW w:w="3240" w:type="dxa"/>
                  <w:tcBorders>
                    <w:bottom w:val="single" w:sz="15" w:space="0" w:color="000000"/>
                  </w:tcBorders>
                </w:tcPr>
                <w:p w14:paraId="617E2B5B" w14:textId="77777777" w:rsidR="005B396A" w:rsidRDefault="005B396A">
                  <w:pPr>
                    <w:pStyle w:val="EmptyCellLayoutStyle"/>
                    <w:spacing w:after="0" w:line="240" w:lineRule="auto"/>
                  </w:pPr>
                </w:p>
              </w:tc>
              <w:tc>
                <w:tcPr>
                  <w:tcW w:w="539" w:type="dxa"/>
                  <w:tcBorders>
                    <w:bottom w:val="single" w:sz="15" w:space="0" w:color="000000"/>
                    <w:right w:val="single" w:sz="15" w:space="0" w:color="000000"/>
                  </w:tcBorders>
                </w:tcPr>
                <w:p w14:paraId="40522B42" w14:textId="77777777" w:rsidR="005B396A" w:rsidRDefault="005B396A">
                  <w:pPr>
                    <w:pStyle w:val="EmptyCellLayoutStyle"/>
                    <w:spacing w:after="0" w:line="240" w:lineRule="auto"/>
                  </w:pPr>
                </w:p>
              </w:tc>
            </w:tr>
          </w:tbl>
          <w:p w14:paraId="11E20E0D" w14:textId="77777777" w:rsidR="005B396A" w:rsidRDefault="005B396A">
            <w:pPr>
              <w:spacing w:after="0" w:line="240" w:lineRule="auto"/>
            </w:pPr>
          </w:p>
        </w:tc>
        <w:tc>
          <w:tcPr>
            <w:tcW w:w="179" w:type="dxa"/>
          </w:tcPr>
          <w:p w14:paraId="598177CF" w14:textId="77777777" w:rsidR="005B396A" w:rsidRDefault="005B396A">
            <w:pPr>
              <w:pStyle w:val="EmptyCellLayoutStyle"/>
              <w:spacing w:after="0" w:line="240" w:lineRule="auto"/>
            </w:pPr>
          </w:p>
        </w:tc>
      </w:tr>
      <w:tr w:rsidR="005B396A" w14:paraId="3FA6EF75" w14:textId="77777777">
        <w:trPr>
          <w:trHeight w:val="89"/>
        </w:trPr>
        <w:tc>
          <w:tcPr>
            <w:tcW w:w="179" w:type="dxa"/>
          </w:tcPr>
          <w:p w14:paraId="24D2BE31" w14:textId="77777777" w:rsidR="005B396A" w:rsidRDefault="005B396A">
            <w:pPr>
              <w:pStyle w:val="EmptyCellLayoutStyle"/>
              <w:spacing w:after="0" w:line="240" w:lineRule="auto"/>
            </w:pPr>
          </w:p>
        </w:tc>
        <w:tc>
          <w:tcPr>
            <w:tcW w:w="0" w:type="dxa"/>
          </w:tcPr>
          <w:p w14:paraId="43D71759" w14:textId="77777777" w:rsidR="005B396A" w:rsidRDefault="005B396A">
            <w:pPr>
              <w:pStyle w:val="EmptyCellLayoutStyle"/>
              <w:spacing w:after="0" w:line="240" w:lineRule="auto"/>
            </w:pPr>
          </w:p>
        </w:tc>
        <w:tc>
          <w:tcPr>
            <w:tcW w:w="0" w:type="dxa"/>
          </w:tcPr>
          <w:p w14:paraId="2DA777FE" w14:textId="77777777" w:rsidR="005B396A" w:rsidRDefault="005B396A">
            <w:pPr>
              <w:pStyle w:val="EmptyCellLayoutStyle"/>
              <w:spacing w:after="0" w:line="240" w:lineRule="auto"/>
            </w:pPr>
          </w:p>
        </w:tc>
        <w:tc>
          <w:tcPr>
            <w:tcW w:w="0" w:type="dxa"/>
          </w:tcPr>
          <w:p w14:paraId="0CB309C4" w14:textId="77777777" w:rsidR="005B396A" w:rsidRDefault="005B396A">
            <w:pPr>
              <w:pStyle w:val="EmptyCellLayoutStyle"/>
              <w:spacing w:after="0" w:line="240" w:lineRule="auto"/>
            </w:pPr>
          </w:p>
        </w:tc>
        <w:tc>
          <w:tcPr>
            <w:tcW w:w="0" w:type="dxa"/>
          </w:tcPr>
          <w:p w14:paraId="4B8A6A69" w14:textId="77777777" w:rsidR="005B396A" w:rsidRDefault="005B396A">
            <w:pPr>
              <w:pStyle w:val="EmptyCellLayoutStyle"/>
              <w:spacing w:after="0" w:line="240" w:lineRule="auto"/>
            </w:pPr>
          </w:p>
        </w:tc>
        <w:tc>
          <w:tcPr>
            <w:tcW w:w="0" w:type="dxa"/>
          </w:tcPr>
          <w:p w14:paraId="18211F8E" w14:textId="77777777" w:rsidR="005B396A" w:rsidRDefault="005B396A">
            <w:pPr>
              <w:pStyle w:val="EmptyCellLayoutStyle"/>
              <w:spacing w:after="0" w:line="240" w:lineRule="auto"/>
            </w:pPr>
          </w:p>
        </w:tc>
        <w:tc>
          <w:tcPr>
            <w:tcW w:w="0" w:type="dxa"/>
          </w:tcPr>
          <w:p w14:paraId="49C44328" w14:textId="77777777" w:rsidR="005B396A" w:rsidRDefault="005B396A">
            <w:pPr>
              <w:pStyle w:val="EmptyCellLayoutStyle"/>
              <w:spacing w:after="0" w:line="240" w:lineRule="auto"/>
            </w:pPr>
          </w:p>
        </w:tc>
        <w:tc>
          <w:tcPr>
            <w:tcW w:w="2505" w:type="dxa"/>
          </w:tcPr>
          <w:p w14:paraId="095134B2" w14:textId="77777777" w:rsidR="005B396A" w:rsidRDefault="005B396A">
            <w:pPr>
              <w:pStyle w:val="EmptyCellLayoutStyle"/>
              <w:spacing w:after="0" w:line="240" w:lineRule="auto"/>
            </w:pPr>
          </w:p>
        </w:tc>
        <w:tc>
          <w:tcPr>
            <w:tcW w:w="6120" w:type="dxa"/>
          </w:tcPr>
          <w:p w14:paraId="0B5F3801" w14:textId="77777777" w:rsidR="005B396A" w:rsidRDefault="005B396A">
            <w:pPr>
              <w:pStyle w:val="EmptyCellLayoutStyle"/>
              <w:spacing w:after="0" w:line="240" w:lineRule="auto"/>
            </w:pPr>
          </w:p>
        </w:tc>
        <w:tc>
          <w:tcPr>
            <w:tcW w:w="2534" w:type="dxa"/>
          </w:tcPr>
          <w:p w14:paraId="5EF43FB3" w14:textId="77777777" w:rsidR="005B396A" w:rsidRDefault="005B396A">
            <w:pPr>
              <w:pStyle w:val="EmptyCellLayoutStyle"/>
              <w:spacing w:after="0" w:line="240" w:lineRule="auto"/>
            </w:pPr>
          </w:p>
        </w:tc>
        <w:tc>
          <w:tcPr>
            <w:tcW w:w="179" w:type="dxa"/>
          </w:tcPr>
          <w:p w14:paraId="5B3C9EDA" w14:textId="77777777" w:rsidR="005B396A" w:rsidRDefault="005B396A">
            <w:pPr>
              <w:pStyle w:val="EmptyCellLayoutStyle"/>
              <w:spacing w:after="0" w:line="240" w:lineRule="auto"/>
            </w:pPr>
          </w:p>
        </w:tc>
      </w:tr>
      <w:tr w:rsidR="00191313" w14:paraId="091BF523" w14:textId="77777777" w:rsidTr="00191313">
        <w:tc>
          <w:tcPr>
            <w:tcW w:w="179" w:type="dxa"/>
          </w:tcPr>
          <w:p w14:paraId="023D2251" w14:textId="77777777" w:rsidR="005B396A" w:rsidRDefault="005B396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191313" w14:paraId="65FD91AB" w14:textId="77777777" w:rsidTr="0019131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B396A" w14:paraId="631056BD" w14:textId="77777777">
                    <w:trPr>
                      <w:trHeight w:val="192"/>
                    </w:trPr>
                    <w:tc>
                      <w:tcPr>
                        <w:tcW w:w="11160" w:type="dxa"/>
                        <w:tcBorders>
                          <w:top w:val="nil"/>
                          <w:left w:val="nil"/>
                          <w:bottom w:val="nil"/>
                          <w:right w:val="nil"/>
                        </w:tcBorders>
                        <w:tcMar>
                          <w:top w:w="39" w:type="dxa"/>
                          <w:left w:w="39" w:type="dxa"/>
                          <w:bottom w:w="39" w:type="dxa"/>
                          <w:right w:w="39" w:type="dxa"/>
                        </w:tcMar>
                      </w:tcPr>
                      <w:p w14:paraId="7E5A237C" w14:textId="77777777" w:rsidR="005B396A" w:rsidRDefault="006C0525">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04DC89D3" w14:textId="77777777" w:rsidR="005B396A" w:rsidRDefault="005B396A">
                  <w:pPr>
                    <w:spacing w:after="0" w:line="240" w:lineRule="auto"/>
                  </w:pPr>
                </w:p>
              </w:tc>
            </w:tr>
            <w:tr w:rsidR="005B396A" w14:paraId="5599CC65" w14:textId="77777777">
              <w:trPr>
                <w:trHeight w:val="99"/>
              </w:trPr>
              <w:tc>
                <w:tcPr>
                  <w:tcW w:w="0" w:type="dxa"/>
                  <w:tcBorders>
                    <w:left w:val="single" w:sz="15" w:space="0" w:color="000000"/>
                  </w:tcBorders>
                </w:tcPr>
                <w:p w14:paraId="4BCA44DB" w14:textId="77777777" w:rsidR="005B396A" w:rsidRDefault="005B396A">
                  <w:pPr>
                    <w:pStyle w:val="EmptyCellLayoutStyle"/>
                    <w:spacing w:after="0" w:line="240" w:lineRule="auto"/>
                  </w:pPr>
                </w:p>
              </w:tc>
              <w:tc>
                <w:tcPr>
                  <w:tcW w:w="11159" w:type="dxa"/>
                  <w:tcBorders>
                    <w:right w:val="single" w:sz="15" w:space="0" w:color="000000"/>
                  </w:tcBorders>
                </w:tcPr>
                <w:p w14:paraId="29C06971" w14:textId="77777777" w:rsidR="005B396A" w:rsidRDefault="005B396A">
                  <w:pPr>
                    <w:pStyle w:val="EmptyCellLayoutStyle"/>
                    <w:spacing w:after="0" w:line="240" w:lineRule="auto"/>
                  </w:pPr>
                </w:p>
              </w:tc>
            </w:tr>
            <w:tr w:rsidR="005B396A" w14:paraId="51F9CDE7" w14:textId="77777777">
              <w:trPr>
                <w:trHeight w:val="290"/>
              </w:trPr>
              <w:tc>
                <w:tcPr>
                  <w:tcW w:w="0" w:type="dxa"/>
                  <w:tcBorders>
                    <w:left w:val="single" w:sz="15" w:space="0" w:color="000000"/>
                    <w:bottom w:val="single" w:sz="15" w:space="0" w:color="000000"/>
                  </w:tcBorders>
                </w:tcPr>
                <w:p w14:paraId="08432F50" w14:textId="77777777" w:rsidR="005B396A" w:rsidRDefault="005B396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B396A" w14:paraId="44B4F66B" w14:textId="77777777">
                    <w:trPr>
                      <w:trHeight w:val="212"/>
                    </w:trPr>
                    <w:tc>
                      <w:tcPr>
                        <w:tcW w:w="11160" w:type="dxa"/>
                        <w:tcBorders>
                          <w:top w:val="nil"/>
                          <w:left w:val="nil"/>
                          <w:bottom w:val="nil"/>
                          <w:right w:val="nil"/>
                        </w:tcBorders>
                        <w:tcMar>
                          <w:top w:w="39" w:type="dxa"/>
                          <w:left w:w="39" w:type="dxa"/>
                          <w:bottom w:w="39" w:type="dxa"/>
                          <w:right w:w="39" w:type="dxa"/>
                        </w:tcMar>
                      </w:tcPr>
                      <w:p w14:paraId="147AC3C4" w14:textId="77777777" w:rsidR="005B396A" w:rsidRDefault="006C0525">
                        <w:pPr>
                          <w:spacing w:after="0" w:line="240" w:lineRule="auto"/>
                        </w:pPr>
                        <w:r>
                          <w:rPr>
                            <w:rFonts w:ascii="Arial" w:eastAsia="Arial" w:hAnsi="Arial"/>
                            <w:color w:val="000000"/>
                          </w:rPr>
                          <w:t>Yes</w:t>
                        </w:r>
                      </w:p>
                    </w:tc>
                  </w:tr>
                </w:tbl>
                <w:p w14:paraId="6D5E33E5" w14:textId="77777777" w:rsidR="005B396A" w:rsidRDefault="005B396A">
                  <w:pPr>
                    <w:spacing w:after="0" w:line="240" w:lineRule="auto"/>
                  </w:pPr>
                </w:p>
              </w:tc>
            </w:tr>
          </w:tbl>
          <w:p w14:paraId="775CFE8A" w14:textId="77777777" w:rsidR="005B396A" w:rsidRDefault="005B396A">
            <w:pPr>
              <w:spacing w:after="0" w:line="240" w:lineRule="auto"/>
            </w:pPr>
          </w:p>
        </w:tc>
        <w:tc>
          <w:tcPr>
            <w:tcW w:w="179" w:type="dxa"/>
          </w:tcPr>
          <w:p w14:paraId="1D6364BA" w14:textId="77777777" w:rsidR="005B396A" w:rsidRDefault="005B396A">
            <w:pPr>
              <w:pStyle w:val="EmptyCellLayoutStyle"/>
              <w:spacing w:after="0" w:line="240" w:lineRule="auto"/>
            </w:pPr>
          </w:p>
        </w:tc>
      </w:tr>
      <w:tr w:rsidR="005B396A" w14:paraId="52CCD0F6" w14:textId="77777777">
        <w:trPr>
          <w:trHeight w:val="110"/>
        </w:trPr>
        <w:tc>
          <w:tcPr>
            <w:tcW w:w="179" w:type="dxa"/>
          </w:tcPr>
          <w:p w14:paraId="1097F0B9" w14:textId="77777777" w:rsidR="005B396A" w:rsidRDefault="005B396A">
            <w:pPr>
              <w:pStyle w:val="EmptyCellLayoutStyle"/>
              <w:spacing w:after="0" w:line="240" w:lineRule="auto"/>
            </w:pPr>
          </w:p>
        </w:tc>
        <w:tc>
          <w:tcPr>
            <w:tcW w:w="0" w:type="dxa"/>
          </w:tcPr>
          <w:p w14:paraId="2FFA94BE" w14:textId="77777777" w:rsidR="005B396A" w:rsidRDefault="005B396A">
            <w:pPr>
              <w:pStyle w:val="EmptyCellLayoutStyle"/>
              <w:spacing w:after="0" w:line="240" w:lineRule="auto"/>
            </w:pPr>
          </w:p>
        </w:tc>
        <w:tc>
          <w:tcPr>
            <w:tcW w:w="0" w:type="dxa"/>
          </w:tcPr>
          <w:p w14:paraId="3B2904F5" w14:textId="77777777" w:rsidR="005B396A" w:rsidRDefault="005B396A">
            <w:pPr>
              <w:pStyle w:val="EmptyCellLayoutStyle"/>
              <w:spacing w:after="0" w:line="240" w:lineRule="auto"/>
            </w:pPr>
          </w:p>
        </w:tc>
        <w:tc>
          <w:tcPr>
            <w:tcW w:w="0" w:type="dxa"/>
          </w:tcPr>
          <w:p w14:paraId="2FAFECDE" w14:textId="77777777" w:rsidR="005B396A" w:rsidRDefault="005B396A">
            <w:pPr>
              <w:pStyle w:val="EmptyCellLayoutStyle"/>
              <w:spacing w:after="0" w:line="240" w:lineRule="auto"/>
            </w:pPr>
          </w:p>
        </w:tc>
        <w:tc>
          <w:tcPr>
            <w:tcW w:w="0" w:type="dxa"/>
          </w:tcPr>
          <w:p w14:paraId="0B1ECD87" w14:textId="77777777" w:rsidR="005B396A" w:rsidRDefault="005B396A">
            <w:pPr>
              <w:pStyle w:val="EmptyCellLayoutStyle"/>
              <w:spacing w:after="0" w:line="240" w:lineRule="auto"/>
            </w:pPr>
          </w:p>
        </w:tc>
        <w:tc>
          <w:tcPr>
            <w:tcW w:w="0" w:type="dxa"/>
          </w:tcPr>
          <w:p w14:paraId="37BF7575" w14:textId="77777777" w:rsidR="005B396A" w:rsidRDefault="005B396A">
            <w:pPr>
              <w:pStyle w:val="EmptyCellLayoutStyle"/>
              <w:spacing w:after="0" w:line="240" w:lineRule="auto"/>
            </w:pPr>
          </w:p>
        </w:tc>
        <w:tc>
          <w:tcPr>
            <w:tcW w:w="0" w:type="dxa"/>
          </w:tcPr>
          <w:p w14:paraId="4709D2EF" w14:textId="77777777" w:rsidR="005B396A" w:rsidRDefault="005B396A">
            <w:pPr>
              <w:pStyle w:val="EmptyCellLayoutStyle"/>
              <w:spacing w:after="0" w:line="240" w:lineRule="auto"/>
            </w:pPr>
          </w:p>
        </w:tc>
        <w:tc>
          <w:tcPr>
            <w:tcW w:w="2505" w:type="dxa"/>
          </w:tcPr>
          <w:p w14:paraId="5EEDF4F6" w14:textId="77777777" w:rsidR="005B396A" w:rsidRDefault="005B396A">
            <w:pPr>
              <w:pStyle w:val="EmptyCellLayoutStyle"/>
              <w:spacing w:after="0" w:line="240" w:lineRule="auto"/>
            </w:pPr>
          </w:p>
        </w:tc>
        <w:tc>
          <w:tcPr>
            <w:tcW w:w="6120" w:type="dxa"/>
          </w:tcPr>
          <w:p w14:paraId="69DB6EE9" w14:textId="77777777" w:rsidR="005B396A" w:rsidRDefault="005B396A">
            <w:pPr>
              <w:pStyle w:val="EmptyCellLayoutStyle"/>
              <w:spacing w:after="0" w:line="240" w:lineRule="auto"/>
            </w:pPr>
          </w:p>
        </w:tc>
        <w:tc>
          <w:tcPr>
            <w:tcW w:w="2534" w:type="dxa"/>
          </w:tcPr>
          <w:p w14:paraId="223ACFEA" w14:textId="77777777" w:rsidR="005B396A" w:rsidRDefault="005B396A">
            <w:pPr>
              <w:pStyle w:val="EmptyCellLayoutStyle"/>
              <w:spacing w:after="0" w:line="240" w:lineRule="auto"/>
            </w:pPr>
          </w:p>
        </w:tc>
        <w:tc>
          <w:tcPr>
            <w:tcW w:w="179" w:type="dxa"/>
          </w:tcPr>
          <w:p w14:paraId="454713BB" w14:textId="77777777" w:rsidR="005B396A" w:rsidRDefault="005B396A">
            <w:pPr>
              <w:pStyle w:val="EmptyCellLayoutStyle"/>
              <w:spacing w:after="0" w:line="240" w:lineRule="auto"/>
            </w:pPr>
          </w:p>
        </w:tc>
      </w:tr>
      <w:tr w:rsidR="00191313" w14:paraId="36DA7240" w14:textId="77777777" w:rsidTr="00191313">
        <w:tc>
          <w:tcPr>
            <w:tcW w:w="179" w:type="dxa"/>
          </w:tcPr>
          <w:p w14:paraId="16795A04" w14:textId="77777777" w:rsidR="005B396A" w:rsidRDefault="005B396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191313" w14:paraId="133766BE" w14:textId="77777777" w:rsidTr="0019131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B396A" w14:paraId="4D34690B" w14:textId="77777777">
                    <w:trPr>
                      <w:trHeight w:val="192"/>
                    </w:trPr>
                    <w:tc>
                      <w:tcPr>
                        <w:tcW w:w="11160" w:type="dxa"/>
                        <w:tcBorders>
                          <w:top w:val="nil"/>
                          <w:left w:val="nil"/>
                          <w:bottom w:val="nil"/>
                          <w:right w:val="nil"/>
                        </w:tcBorders>
                        <w:tcMar>
                          <w:top w:w="39" w:type="dxa"/>
                          <w:left w:w="39" w:type="dxa"/>
                          <w:bottom w:w="39" w:type="dxa"/>
                          <w:right w:w="39" w:type="dxa"/>
                        </w:tcMar>
                      </w:tcPr>
                      <w:p w14:paraId="487F0D77" w14:textId="77777777" w:rsidR="005B396A" w:rsidRDefault="006C0525">
                        <w:pPr>
                          <w:spacing w:after="0" w:line="240" w:lineRule="auto"/>
                        </w:pPr>
                        <w:r>
                          <w:rPr>
                            <w:rFonts w:ascii="Arial" w:eastAsia="Arial" w:hAnsi="Arial"/>
                            <w:b/>
                            <w:color w:val="000000"/>
                            <w:sz w:val="16"/>
                          </w:rPr>
                          <w:t>23. What are the essential functions of this position?</w:t>
                        </w:r>
                      </w:p>
                    </w:tc>
                  </w:tr>
                </w:tbl>
                <w:p w14:paraId="6EAEAA87" w14:textId="77777777" w:rsidR="005B396A" w:rsidRDefault="005B396A">
                  <w:pPr>
                    <w:spacing w:after="0" w:line="240" w:lineRule="auto"/>
                  </w:pPr>
                </w:p>
              </w:tc>
            </w:tr>
            <w:tr w:rsidR="005B396A" w14:paraId="7A80346A" w14:textId="77777777">
              <w:trPr>
                <w:trHeight w:val="80"/>
              </w:trPr>
              <w:tc>
                <w:tcPr>
                  <w:tcW w:w="0" w:type="dxa"/>
                  <w:tcBorders>
                    <w:left w:val="single" w:sz="15" w:space="0" w:color="000000"/>
                  </w:tcBorders>
                </w:tcPr>
                <w:p w14:paraId="4F6D32EE" w14:textId="77777777" w:rsidR="005B396A" w:rsidRDefault="005B396A">
                  <w:pPr>
                    <w:pStyle w:val="EmptyCellLayoutStyle"/>
                    <w:spacing w:after="0" w:line="240" w:lineRule="auto"/>
                  </w:pPr>
                </w:p>
              </w:tc>
              <w:tc>
                <w:tcPr>
                  <w:tcW w:w="11159" w:type="dxa"/>
                  <w:tcBorders>
                    <w:right w:val="single" w:sz="15" w:space="0" w:color="000000"/>
                  </w:tcBorders>
                </w:tcPr>
                <w:p w14:paraId="2B47BF3C" w14:textId="77777777" w:rsidR="005B396A" w:rsidRDefault="005B396A">
                  <w:pPr>
                    <w:pStyle w:val="EmptyCellLayoutStyle"/>
                    <w:spacing w:after="0" w:line="240" w:lineRule="auto"/>
                  </w:pPr>
                </w:p>
              </w:tc>
            </w:tr>
            <w:tr w:rsidR="005B396A" w14:paraId="575E7C11" w14:textId="77777777">
              <w:trPr>
                <w:trHeight w:val="290"/>
              </w:trPr>
              <w:tc>
                <w:tcPr>
                  <w:tcW w:w="0" w:type="dxa"/>
                  <w:tcBorders>
                    <w:left w:val="single" w:sz="15" w:space="0" w:color="000000"/>
                    <w:bottom w:val="single" w:sz="15" w:space="0" w:color="000000"/>
                  </w:tcBorders>
                </w:tcPr>
                <w:p w14:paraId="2367BB9F" w14:textId="77777777" w:rsidR="005B396A" w:rsidRDefault="005B396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B396A" w14:paraId="391090E0" w14:textId="77777777">
                    <w:trPr>
                      <w:trHeight w:val="212"/>
                    </w:trPr>
                    <w:tc>
                      <w:tcPr>
                        <w:tcW w:w="11160" w:type="dxa"/>
                        <w:tcBorders>
                          <w:top w:val="nil"/>
                          <w:left w:val="nil"/>
                          <w:bottom w:val="nil"/>
                          <w:right w:val="nil"/>
                        </w:tcBorders>
                        <w:tcMar>
                          <w:top w:w="39" w:type="dxa"/>
                          <w:left w:w="39" w:type="dxa"/>
                          <w:bottom w:w="39" w:type="dxa"/>
                          <w:right w:w="39" w:type="dxa"/>
                        </w:tcMar>
                      </w:tcPr>
                      <w:p w14:paraId="5D959901" w14:textId="77777777" w:rsidR="005B396A" w:rsidRDefault="006C0525">
                        <w:pPr>
                          <w:spacing w:before="199" w:after="199" w:line="240" w:lineRule="auto"/>
                        </w:pPr>
                        <w:r>
                          <w:rPr>
                            <w:rFonts w:ascii="Arial" w:eastAsia="Arial" w:hAnsi="Arial"/>
                            <w:color w:val="000000"/>
                          </w:rPr>
                          <w:t xml:space="preserve">The primary responsibility of this position is to ensure compliance with </w:t>
                        </w:r>
                        <w:proofErr w:type="gramStart"/>
                        <w:r>
                          <w:rPr>
                            <w:rFonts w:ascii="Arial" w:eastAsia="Arial" w:hAnsi="Arial"/>
                            <w:color w:val="000000"/>
                          </w:rPr>
                          <w:t>program</w:t>
                        </w:r>
                        <w:proofErr w:type="gramEnd"/>
                        <w:r>
                          <w:rPr>
                            <w:rFonts w:ascii="Arial" w:eastAsia="Arial" w:hAnsi="Arial"/>
                            <w:color w:val="000000"/>
                          </w:rPr>
                          <w:t xml:space="preserve"> integrity requirements through review and investigation of the Medicaid Managed Care Entities (MCEs) in relation to fraud, waste and abuse of MDHHS public resources.</w:t>
                        </w:r>
                      </w:p>
                      <w:p w14:paraId="4F1B97D3" w14:textId="77777777" w:rsidR="005B396A" w:rsidRDefault="006C0525">
                        <w:pPr>
                          <w:spacing w:after="199" w:line="240" w:lineRule="auto"/>
                        </w:pPr>
                        <w:r>
                          <w:rPr>
                            <w:rFonts w:ascii="Arial" w:eastAsia="Arial" w:hAnsi="Arial"/>
                            <w:color w:val="000000"/>
                          </w:rPr>
                          <w:t xml:space="preserve">Monitoring compliance with contract requirements by identifying, documenting, communicating, and resolving any deficiencies, when applicable. </w:t>
                        </w:r>
                      </w:p>
                      <w:p w14:paraId="709C5909" w14:textId="77777777" w:rsidR="005B396A" w:rsidRDefault="006C0525">
                        <w:pPr>
                          <w:spacing w:after="0" w:line="240" w:lineRule="auto"/>
                        </w:pPr>
                        <w:r>
                          <w:rPr>
                            <w:rFonts w:ascii="Arial" w:eastAsia="Arial" w:hAnsi="Arial"/>
                            <w:color w:val="000000"/>
                          </w:rPr>
                          <w:t>Conducting annual contract reviews to ensure clarity and the incorporation of all applicable federal and state requirements, as well as addressing any gaps in language that may negatively affect compliance. </w:t>
                        </w:r>
                      </w:p>
                    </w:tc>
                  </w:tr>
                </w:tbl>
                <w:p w14:paraId="4B92BCB6" w14:textId="77777777" w:rsidR="005B396A" w:rsidRDefault="005B396A">
                  <w:pPr>
                    <w:spacing w:after="0" w:line="240" w:lineRule="auto"/>
                  </w:pPr>
                </w:p>
              </w:tc>
            </w:tr>
          </w:tbl>
          <w:p w14:paraId="5ECA6BDE" w14:textId="77777777" w:rsidR="005B396A" w:rsidRDefault="005B396A">
            <w:pPr>
              <w:spacing w:after="0" w:line="240" w:lineRule="auto"/>
            </w:pPr>
          </w:p>
        </w:tc>
        <w:tc>
          <w:tcPr>
            <w:tcW w:w="179" w:type="dxa"/>
          </w:tcPr>
          <w:p w14:paraId="055C0939" w14:textId="77777777" w:rsidR="005B396A" w:rsidRDefault="005B396A">
            <w:pPr>
              <w:pStyle w:val="EmptyCellLayoutStyle"/>
              <w:spacing w:after="0" w:line="240" w:lineRule="auto"/>
            </w:pPr>
          </w:p>
        </w:tc>
      </w:tr>
      <w:tr w:rsidR="005B396A" w14:paraId="3A9EED65" w14:textId="77777777">
        <w:trPr>
          <w:trHeight w:val="99"/>
        </w:trPr>
        <w:tc>
          <w:tcPr>
            <w:tcW w:w="179" w:type="dxa"/>
          </w:tcPr>
          <w:p w14:paraId="755DD0F9" w14:textId="77777777" w:rsidR="005B396A" w:rsidRDefault="005B396A">
            <w:pPr>
              <w:pStyle w:val="EmptyCellLayoutStyle"/>
              <w:spacing w:after="0" w:line="240" w:lineRule="auto"/>
            </w:pPr>
          </w:p>
        </w:tc>
        <w:tc>
          <w:tcPr>
            <w:tcW w:w="0" w:type="dxa"/>
          </w:tcPr>
          <w:p w14:paraId="2B26C47D" w14:textId="77777777" w:rsidR="005B396A" w:rsidRDefault="005B396A">
            <w:pPr>
              <w:pStyle w:val="EmptyCellLayoutStyle"/>
              <w:spacing w:after="0" w:line="240" w:lineRule="auto"/>
            </w:pPr>
          </w:p>
        </w:tc>
        <w:tc>
          <w:tcPr>
            <w:tcW w:w="0" w:type="dxa"/>
          </w:tcPr>
          <w:p w14:paraId="094CB5C6" w14:textId="77777777" w:rsidR="005B396A" w:rsidRDefault="005B396A">
            <w:pPr>
              <w:pStyle w:val="EmptyCellLayoutStyle"/>
              <w:spacing w:after="0" w:line="240" w:lineRule="auto"/>
            </w:pPr>
          </w:p>
        </w:tc>
        <w:tc>
          <w:tcPr>
            <w:tcW w:w="0" w:type="dxa"/>
          </w:tcPr>
          <w:p w14:paraId="5EE60F8C" w14:textId="77777777" w:rsidR="005B396A" w:rsidRDefault="005B396A">
            <w:pPr>
              <w:pStyle w:val="EmptyCellLayoutStyle"/>
              <w:spacing w:after="0" w:line="240" w:lineRule="auto"/>
            </w:pPr>
          </w:p>
        </w:tc>
        <w:tc>
          <w:tcPr>
            <w:tcW w:w="0" w:type="dxa"/>
          </w:tcPr>
          <w:p w14:paraId="3AEF448D" w14:textId="77777777" w:rsidR="005B396A" w:rsidRDefault="005B396A">
            <w:pPr>
              <w:pStyle w:val="EmptyCellLayoutStyle"/>
              <w:spacing w:after="0" w:line="240" w:lineRule="auto"/>
            </w:pPr>
          </w:p>
        </w:tc>
        <w:tc>
          <w:tcPr>
            <w:tcW w:w="0" w:type="dxa"/>
          </w:tcPr>
          <w:p w14:paraId="0825B522" w14:textId="77777777" w:rsidR="005B396A" w:rsidRDefault="005B396A">
            <w:pPr>
              <w:pStyle w:val="EmptyCellLayoutStyle"/>
              <w:spacing w:after="0" w:line="240" w:lineRule="auto"/>
            </w:pPr>
          </w:p>
        </w:tc>
        <w:tc>
          <w:tcPr>
            <w:tcW w:w="0" w:type="dxa"/>
          </w:tcPr>
          <w:p w14:paraId="29A2A003" w14:textId="77777777" w:rsidR="005B396A" w:rsidRDefault="005B396A">
            <w:pPr>
              <w:pStyle w:val="EmptyCellLayoutStyle"/>
              <w:spacing w:after="0" w:line="240" w:lineRule="auto"/>
            </w:pPr>
          </w:p>
        </w:tc>
        <w:tc>
          <w:tcPr>
            <w:tcW w:w="2505" w:type="dxa"/>
          </w:tcPr>
          <w:p w14:paraId="5EE15194" w14:textId="77777777" w:rsidR="005B396A" w:rsidRDefault="005B396A">
            <w:pPr>
              <w:pStyle w:val="EmptyCellLayoutStyle"/>
              <w:spacing w:after="0" w:line="240" w:lineRule="auto"/>
            </w:pPr>
          </w:p>
        </w:tc>
        <w:tc>
          <w:tcPr>
            <w:tcW w:w="6120" w:type="dxa"/>
          </w:tcPr>
          <w:p w14:paraId="05038757" w14:textId="77777777" w:rsidR="005B396A" w:rsidRDefault="005B396A">
            <w:pPr>
              <w:pStyle w:val="EmptyCellLayoutStyle"/>
              <w:spacing w:after="0" w:line="240" w:lineRule="auto"/>
            </w:pPr>
          </w:p>
        </w:tc>
        <w:tc>
          <w:tcPr>
            <w:tcW w:w="2534" w:type="dxa"/>
          </w:tcPr>
          <w:p w14:paraId="736BCFA5" w14:textId="77777777" w:rsidR="005B396A" w:rsidRDefault="005B396A">
            <w:pPr>
              <w:pStyle w:val="EmptyCellLayoutStyle"/>
              <w:spacing w:after="0" w:line="240" w:lineRule="auto"/>
            </w:pPr>
          </w:p>
        </w:tc>
        <w:tc>
          <w:tcPr>
            <w:tcW w:w="179" w:type="dxa"/>
          </w:tcPr>
          <w:p w14:paraId="0A09F23E" w14:textId="77777777" w:rsidR="005B396A" w:rsidRDefault="005B396A">
            <w:pPr>
              <w:pStyle w:val="EmptyCellLayoutStyle"/>
              <w:spacing w:after="0" w:line="240" w:lineRule="auto"/>
            </w:pPr>
          </w:p>
        </w:tc>
      </w:tr>
      <w:tr w:rsidR="00191313" w14:paraId="18D49AF7" w14:textId="77777777" w:rsidTr="00191313">
        <w:tc>
          <w:tcPr>
            <w:tcW w:w="179" w:type="dxa"/>
          </w:tcPr>
          <w:p w14:paraId="7E06105B" w14:textId="77777777" w:rsidR="005B396A" w:rsidRDefault="005B396A">
            <w:pPr>
              <w:pStyle w:val="EmptyCellLayoutStyle"/>
              <w:spacing w:after="0" w:line="240" w:lineRule="auto"/>
            </w:pPr>
          </w:p>
        </w:tc>
        <w:tc>
          <w:tcPr>
            <w:tcW w:w="0" w:type="dxa"/>
          </w:tcPr>
          <w:p w14:paraId="49AE7D00" w14:textId="77777777" w:rsidR="005B396A" w:rsidRDefault="005B396A">
            <w:pPr>
              <w:pStyle w:val="EmptyCellLayoutStyle"/>
              <w:spacing w:after="0" w:line="240" w:lineRule="auto"/>
            </w:pPr>
          </w:p>
        </w:tc>
        <w:tc>
          <w:tcPr>
            <w:tcW w:w="0" w:type="dxa"/>
          </w:tcPr>
          <w:p w14:paraId="45FE5246" w14:textId="77777777" w:rsidR="005B396A" w:rsidRDefault="005B396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191313" w14:paraId="2A4190C7" w14:textId="77777777" w:rsidTr="0019131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5B396A" w14:paraId="4FE1F829" w14:textId="77777777">
                    <w:trPr>
                      <w:trHeight w:val="192"/>
                    </w:trPr>
                    <w:tc>
                      <w:tcPr>
                        <w:tcW w:w="11160" w:type="dxa"/>
                        <w:tcBorders>
                          <w:top w:val="nil"/>
                          <w:left w:val="nil"/>
                          <w:bottom w:val="nil"/>
                          <w:right w:val="nil"/>
                        </w:tcBorders>
                        <w:tcMar>
                          <w:top w:w="39" w:type="dxa"/>
                          <w:left w:w="39" w:type="dxa"/>
                          <w:bottom w:w="39" w:type="dxa"/>
                          <w:right w:w="39" w:type="dxa"/>
                        </w:tcMar>
                      </w:tcPr>
                      <w:p w14:paraId="48A72923" w14:textId="77777777" w:rsidR="005B396A" w:rsidRDefault="006C0525">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2AFA0B92" w14:textId="77777777" w:rsidR="005B396A" w:rsidRDefault="005B396A">
                  <w:pPr>
                    <w:spacing w:after="0" w:line="240" w:lineRule="auto"/>
                  </w:pPr>
                </w:p>
              </w:tc>
            </w:tr>
            <w:tr w:rsidR="005B396A" w14:paraId="5BD81FFE" w14:textId="77777777">
              <w:trPr>
                <w:trHeight w:val="90"/>
              </w:trPr>
              <w:tc>
                <w:tcPr>
                  <w:tcW w:w="0" w:type="dxa"/>
                  <w:tcBorders>
                    <w:left w:val="single" w:sz="15" w:space="0" w:color="000000"/>
                  </w:tcBorders>
                </w:tcPr>
                <w:p w14:paraId="305BDF10" w14:textId="77777777" w:rsidR="005B396A" w:rsidRDefault="005B396A">
                  <w:pPr>
                    <w:pStyle w:val="EmptyCellLayoutStyle"/>
                    <w:spacing w:after="0" w:line="240" w:lineRule="auto"/>
                  </w:pPr>
                </w:p>
              </w:tc>
              <w:tc>
                <w:tcPr>
                  <w:tcW w:w="11159" w:type="dxa"/>
                  <w:tcBorders>
                    <w:right w:val="single" w:sz="15" w:space="0" w:color="000000"/>
                  </w:tcBorders>
                </w:tcPr>
                <w:p w14:paraId="4F892834" w14:textId="77777777" w:rsidR="005B396A" w:rsidRDefault="005B396A">
                  <w:pPr>
                    <w:pStyle w:val="EmptyCellLayoutStyle"/>
                    <w:spacing w:after="0" w:line="240" w:lineRule="auto"/>
                  </w:pPr>
                </w:p>
              </w:tc>
            </w:tr>
            <w:tr w:rsidR="005B396A" w14:paraId="7388441A" w14:textId="77777777">
              <w:trPr>
                <w:trHeight w:val="290"/>
              </w:trPr>
              <w:tc>
                <w:tcPr>
                  <w:tcW w:w="0" w:type="dxa"/>
                  <w:tcBorders>
                    <w:left w:val="single" w:sz="15" w:space="0" w:color="000000"/>
                    <w:bottom w:val="single" w:sz="15" w:space="0" w:color="000000"/>
                  </w:tcBorders>
                </w:tcPr>
                <w:p w14:paraId="0D502998" w14:textId="77777777" w:rsidR="005B396A" w:rsidRDefault="005B396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5B396A" w14:paraId="75CBF0C7" w14:textId="77777777">
                    <w:trPr>
                      <w:trHeight w:val="212"/>
                    </w:trPr>
                    <w:tc>
                      <w:tcPr>
                        <w:tcW w:w="11160" w:type="dxa"/>
                        <w:tcBorders>
                          <w:top w:val="nil"/>
                          <w:left w:val="nil"/>
                          <w:bottom w:val="nil"/>
                          <w:right w:val="nil"/>
                        </w:tcBorders>
                        <w:tcMar>
                          <w:top w:w="39" w:type="dxa"/>
                          <w:left w:w="39" w:type="dxa"/>
                          <w:bottom w:w="39" w:type="dxa"/>
                          <w:right w:w="39" w:type="dxa"/>
                        </w:tcMar>
                      </w:tcPr>
                      <w:p w14:paraId="57586949" w14:textId="433DED26" w:rsidR="005B396A" w:rsidRDefault="005B396A">
                        <w:pPr>
                          <w:spacing w:after="0" w:line="240" w:lineRule="auto"/>
                        </w:pPr>
                      </w:p>
                    </w:tc>
                  </w:tr>
                </w:tbl>
                <w:p w14:paraId="2BE10BA3" w14:textId="77777777" w:rsidR="005B396A" w:rsidRDefault="005B396A">
                  <w:pPr>
                    <w:spacing w:after="0" w:line="240" w:lineRule="auto"/>
                  </w:pPr>
                </w:p>
              </w:tc>
            </w:tr>
          </w:tbl>
          <w:p w14:paraId="4DA99C1F" w14:textId="77777777" w:rsidR="005B396A" w:rsidRDefault="005B396A">
            <w:pPr>
              <w:spacing w:after="0" w:line="240" w:lineRule="auto"/>
            </w:pPr>
          </w:p>
        </w:tc>
        <w:tc>
          <w:tcPr>
            <w:tcW w:w="179" w:type="dxa"/>
          </w:tcPr>
          <w:p w14:paraId="328AFB39" w14:textId="77777777" w:rsidR="005B396A" w:rsidRDefault="005B396A">
            <w:pPr>
              <w:pStyle w:val="EmptyCellLayoutStyle"/>
              <w:spacing w:after="0" w:line="240" w:lineRule="auto"/>
            </w:pPr>
          </w:p>
        </w:tc>
      </w:tr>
      <w:tr w:rsidR="005B396A" w14:paraId="63F78E03" w14:textId="77777777">
        <w:trPr>
          <w:trHeight w:val="100"/>
        </w:trPr>
        <w:tc>
          <w:tcPr>
            <w:tcW w:w="179" w:type="dxa"/>
          </w:tcPr>
          <w:p w14:paraId="2F49C6BB" w14:textId="77777777" w:rsidR="005B396A" w:rsidRDefault="005B396A">
            <w:pPr>
              <w:pStyle w:val="EmptyCellLayoutStyle"/>
              <w:spacing w:after="0" w:line="240" w:lineRule="auto"/>
            </w:pPr>
          </w:p>
        </w:tc>
        <w:tc>
          <w:tcPr>
            <w:tcW w:w="0" w:type="dxa"/>
          </w:tcPr>
          <w:p w14:paraId="3C59B4F9" w14:textId="77777777" w:rsidR="005B396A" w:rsidRDefault="005B396A">
            <w:pPr>
              <w:pStyle w:val="EmptyCellLayoutStyle"/>
              <w:spacing w:after="0" w:line="240" w:lineRule="auto"/>
            </w:pPr>
          </w:p>
        </w:tc>
        <w:tc>
          <w:tcPr>
            <w:tcW w:w="0" w:type="dxa"/>
          </w:tcPr>
          <w:p w14:paraId="58808168" w14:textId="77777777" w:rsidR="005B396A" w:rsidRDefault="005B396A">
            <w:pPr>
              <w:pStyle w:val="EmptyCellLayoutStyle"/>
              <w:spacing w:after="0" w:line="240" w:lineRule="auto"/>
            </w:pPr>
          </w:p>
        </w:tc>
        <w:tc>
          <w:tcPr>
            <w:tcW w:w="0" w:type="dxa"/>
          </w:tcPr>
          <w:p w14:paraId="54F16186" w14:textId="77777777" w:rsidR="005B396A" w:rsidRDefault="005B396A">
            <w:pPr>
              <w:pStyle w:val="EmptyCellLayoutStyle"/>
              <w:spacing w:after="0" w:line="240" w:lineRule="auto"/>
            </w:pPr>
          </w:p>
        </w:tc>
        <w:tc>
          <w:tcPr>
            <w:tcW w:w="0" w:type="dxa"/>
          </w:tcPr>
          <w:p w14:paraId="4B373D5A" w14:textId="77777777" w:rsidR="005B396A" w:rsidRDefault="005B396A">
            <w:pPr>
              <w:pStyle w:val="EmptyCellLayoutStyle"/>
              <w:spacing w:after="0" w:line="240" w:lineRule="auto"/>
            </w:pPr>
          </w:p>
        </w:tc>
        <w:tc>
          <w:tcPr>
            <w:tcW w:w="0" w:type="dxa"/>
          </w:tcPr>
          <w:p w14:paraId="21398036" w14:textId="77777777" w:rsidR="005B396A" w:rsidRDefault="005B396A">
            <w:pPr>
              <w:pStyle w:val="EmptyCellLayoutStyle"/>
              <w:spacing w:after="0" w:line="240" w:lineRule="auto"/>
            </w:pPr>
          </w:p>
        </w:tc>
        <w:tc>
          <w:tcPr>
            <w:tcW w:w="0" w:type="dxa"/>
          </w:tcPr>
          <w:p w14:paraId="35F85B47" w14:textId="77777777" w:rsidR="005B396A" w:rsidRDefault="005B396A">
            <w:pPr>
              <w:pStyle w:val="EmptyCellLayoutStyle"/>
              <w:spacing w:after="0" w:line="240" w:lineRule="auto"/>
            </w:pPr>
          </w:p>
        </w:tc>
        <w:tc>
          <w:tcPr>
            <w:tcW w:w="2505" w:type="dxa"/>
          </w:tcPr>
          <w:p w14:paraId="13D28D76" w14:textId="77777777" w:rsidR="005B396A" w:rsidRDefault="005B396A">
            <w:pPr>
              <w:pStyle w:val="EmptyCellLayoutStyle"/>
              <w:spacing w:after="0" w:line="240" w:lineRule="auto"/>
            </w:pPr>
          </w:p>
        </w:tc>
        <w:tc>
          <w:tcPr>
            <w:tcW w:w="6120" w:type="dxa"/>
          </w:tcPr>
          <w:p w14:paraId="0F89931B" w14:textId="77777777" w:rsidR="005B396A" w:rsidRDefault="005B396A">
            <w:pPr>
              <w:pStyle w:val="EmptyCellLayoutStyle"/>
              <w:spacing w:after="0" w:line="240" w:lineRule="auto"/>
            </w:pPr>
          </w:p>
        </w:tc>
        <w:tc>
          <w:tcPr>
            <w:tcW w:w="2534" w:type="dxa"/>
          </w:tcPr>
          <w:p w14:paraId="2BDD1EDE" w14:textId="77777777" w:rsidR="005B396A" w:rsidRDefault="005B396A">
            <w:pPr>
              <w:pStyle w:val="EmptyCellLayoutStyle"/>
              <w:spacing w:after="0" w:line="240" w:lineRule="auto"/>
            </w:pPr>
          </w:p>
        </w:tc>
        <w:tc>
          <w:tcPr>
            <w:tcW w:w="179" w:type="dxa"/>
          </w:tcPr>
          <w:p w14:paraId="5CF5FCFE" w14:textId="77777777" w:rsidR="005B396A" w:rsidRDefault="005B396A">
            <w:pPr>
              <w:pStyle w:val="EmptyCellLayoutStyle"/>
              <w:spacing w:after="0" w:line="240" w:lineRule="auto"/>
            </w:pPr>
          </w:p>
        </w:tc>
      </w:tr>
      <w:tr w:rsidR="00191313" w14:paraId="7365EA52" w14:textId="77777777" w:rsidTr="00191313">
        <w:tc>
          <w:tcPr>
            <w:tcW w:w="179" w:type="dxa"/>
          </w:tcPr>
          <w:p w14:paraId="2B0FFEF4" w14:textId="77777777" w:rsidR="005B396A" w:rsidRDefault="005B396A">
            <w:pPr>
              <w:pStyle w:val="EmptyCellLayoutStyle"/>
              <w:spacing w:after="0" w:line="240" w:lineRule="auto"/>
            </w:pPr>
          </w:p>
        </w:tc>
        <w:tc>
          <w:tcPr>
            <w:tcW w:w="0" w:type="dxa"/>
          </w:tcPr>
          <w:p w14:paraId="1FB4A5C4" w14:textId="77777777" w:rsidR="005B396A" w:rsidRDefault="005B396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191313" w14:paraId="03451F0B" w14:textId="77777777" w:rsidTr="0019131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B396A" w14:paraId="1A6DC616" w14:textId="77777777">
                    <w:trPr>
                      <w:trHeight w:val="192"/>
                    </w:trPr>
                    <w:tc>
                      <w:tcPr>
                        <w:tcW w:w="11160" w:type="dxa"/>
                        <w:tcBorders>
                          <w:top w:val="nil"/>
                          <w:left w:val="nil"/>
                          <w:bottom w:val="nil"/>
                          <w:right w:val="nil"/>
                        </w:tcBorders>
                        <w:tcMar>
                          <w:top w:w="39" w:type="dxa"/>
                          <w:left w:w="39" w:type="dxa"/>
                          <w:bottom w:w="39" w:type="dxa"/>
                          <w:right w:w="39" w:type="dxa"/>
                        </w:tcMar>
                      </w:tcPr>
                      <w:p w14:paraId="704822D9" w14:textId="77777777" w:rsidR="005B396A" w:rsidRDefault="006C0525">
                        <w:pPr>
                          <w:spacing w:after="0" w:line="240" w:lineRule="auto"/>
                        </w:pPr>
                        <w:r>
                          <w:rPr>
                            <w:rFonts w:ascii="Arial" w:eastAsia="Arial" w:hAnsi="Arial"/>
                            <w:b/>
                            <w:color w:val="000000"/>
                            <w:sz w:val="16"/>
                          </w:rPr>
                          <w:t>25. What is the function of the work area and how does this position fit into that function?</w:t>
                        </w:r>
                      </w:p>
                    </w:tc>
                  </w:tr>
                </w:tbl>
                <w:p w14:paraId="0054F929" w14:textId="77777777" w:rsidR="005B396A" w:rsidRDefault="005B396A">
                  <w:pPr>
                    <w:spacing w:after="0" w:line="240" w:lineRule="auto"/>
                  </w:pPr>
                </w:p>
              </w:tc>
            </w:tr>
            <w:tr w:rsidR="005B396A" w14:paraId="3D103484" w14:textId="77777777">
              <w:trPr>
                <w:trHeight w:val="80"/>
              </w:trPr>
              <w:tc>
                <w:tcPr>
                  <w:tcW w:w="0" w:type="dxa"/>
                  <w:tcBorders>
                    <w:left w:val="single" w:sz="15" w:space="0" w:color="000000"/>
                  </w:tcBorders>
                </w:tcPr>
                <w:p w14:paraId="0DC48CF7" w14:textId="77777777" w:rsidR="005B396A" w:rsidRDefault="005B396A">
                  <w:pPr>
                    <w:pStyle w:val="EmptyCellLayoutStyle"/>
                    <w:spacing w:after="0" w:line="240" w:lineRule="auto"/>
                  </w:pPr>
                </w:p>
              </w:tc>
              <w:tc>
                <w:tcPr>
                  <w:tcW w:w="11159" w:type="dxa"/>
                  <w:tcBorders>
                    <w:right w:val="single" w:sz="15" w:space="0" w:color="000000"/>
                  </w:tcBorders>
                </w:tcPr>
                <w:p w14:paraId="48609A67" w14:textId="77777777" w:rsidR="005B396A" w:rsidRDefault="005B396A">
                  <w:pPr>
                    <w:pStyle w:val="EmptyCellLayoutStyle"/>
                    <w:spacing w:after="0" w:line="240" w:lineRule="auto"/>
                  </w:pPr>
                </w:p>
              </w:tc>
            </w:tr>
            <w:tr w:rsidR="005B396A" w14:paraId="65D58357" w14:textId="77777777">
              <w:trPr>
                <w:trHeight w:val="290"/>
              </w:trPr>
              <w:tc>
                <w:tcPr>
                  <w:tcW w:w="0" w:type="dxa"/>
                  <w:tcBorders>
                    <w:left w:val="single" w:sz="15" w:space="0" w:color="000000"/>
                    <w:bottom w:val="single" w:sz="15" w:space="0" w:color="000000"/>
                  </w:tcBorders>
                </w:tcPr>
                <w:p w14:paraId="31BB704A" w14:textId="77777777" w:rsidR="005B396A" w:rsidRDefault="005B396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5B396A" w14:paraId="7C5BC1A3" w14:textId="77777777">
                    <w:trPr>
                      <w:trHeight w:val="212"/>
                    </w:trPr>
                    <w:tc>
                      <w:tcPr>
                        <w:tcW w:w="11160" w:type="dxa"/>
                        <w:tcBorders>
                          <w:top w:val="nil"/>
                          <w:left w:val="nil"/>
                          <w:bottom w:val="nil"/>
                          <w:right w:val="nil"/>
                        </w:tcBorders>
                        <w:tcMar>
                          <w:top w:w="39" w:type="dxa"/>
                          <w:left w:w="39" w:type="dxa"/>
                          <w:bottom w:w="39" w:type="dxa"/>
                          <w:right w:w="39" w:type="dxa"/>
                        </w:tcMar>
                      </w:tcPr>
                      <w:p w14:paraId="7ECF9388" w14:textId="77777777" w:rsidR="005B396A" w:rsidRDefault="006C0525">
                        <w:pPr>
                          <w:spacing w:after="0" w:line="240" w:lineRule="auto"/>
                        </w:pPr>
                        <w:r>
                          <w:rPr>
                            <w:rFonts w:ascii="Arial" w:eastAsia="Arial" w:hAnsi="Arial"/>
                            <w:color w:val="000000"/>
                          </w:rPr>
                          <w:t>The function of the work area is the responsibility for fraud investigation, detection, and deterrence in managed care to help promote the department’s programs integrity. This position completes professional program integrity work and provides advisory services to ensure appropriate and efficient use of MDHHS public resources; Monitors compliance with contract requirements by identifying, documenting, communicating, and resolving any deficiencies, when applicable; and Conducts annual contract reviews to en</w:t>
                        </w:r>
                        <w:r>
                          <w:rPr>
                            <w:rFonts w:ascii="Arial" w:eastAsia="Arial" w:hAnsi="Arial"/>
                            <w:color w:val="000000"/>
                          </w:rPr>
                          <w:t>sure clarity and the incorporation of all applicable federal and state requirements, as well as addressing any gaps in language that may negatively affect compliance.</w:t>
                        </w:r>
                      </w:p>
                    </w:tc>
                  </w:tr>
                </w:tbl>
                <w:p w14:paraId="67208685" w14:textId="77777777" w:rsidR="005B396A" w:rsidRDefault="005B396A">
                  <w:pPr>
                    <w:spacing w:after="0" w:line="240" w:lineRule="auto"/>
                  </w:pPr>
                </w:p>
              </w:tc>
            </w:tr>
          </w:tbl>
          <w:p w14:paraId="4B1C9771" w14:textId="77777777" w:rsidR="005B396A" w:rsidRDefault="005B396A">
            <w:pPr>
              <w:spacing w:after="0" w:line="240" w:lineRule="auto"/>
            </w:pPr>
          </w:p>
        </w:tc>
        <w:tc>
          <w:tcPr>
            <w:tcW w:w="179" w:type="dxa"/>
          </w:tcPr>
          <w:p w14:paraId="665559E1" w14:textId="77777777" w:rsidR="005B396A" w:rsidRDefault="005B396A">
            <w:pPr>
              <w:pStyle w:val="EmptyCellLayoutStyle"/>
              <w:spacing w:after="0" w:line="240" w:lineRule="auto"/>
            </w:pPr>
          </w:p>
        </w:tc>
      </w:tr>
      <w:tr w:rsidR="005B396A" w14:paraId="51B1F2BC" w14:textId="77777777">
        <w:trPr>
          <w:trHeight w:val="120"/>
        </w:trPr>
        <w:tc>
          <w:tcPr>
            <w:tcW w:w="179" w:type="dxa"/>
          </w:tcPr>
          <w:p w14:paraId="27DB46F9" w14:textId="77777777" w:rsidR="005B396A" w:rsidRDefault="005B396A">
            <w:pPr>
              <w:pStyle w:val="EmptyCellLayoutStyle"/>
              <w:spacing w:after="0" w:line="240" w:lineRule="auto"/>
            </w:pPr>
          </w:p>
        </w:tc>
        <w:tc>
          <w:tcPr>
            <w:tcW w:w="0" w:type="dxa"/>
          </w:tcPr>
          <w:p w14:paraId="223E899D" w14:textId="77777777" w:rsidR="005B396A" w:rsidRDefault="005B396A">
            <w:pPr>
              <w:pStyle w:val="EmptyCellLayoutStyle"/>
              <w:spacing w:after="0" w:line="240" w:lineRule="auto"/>
            </w:pPr>
          </w:p>
        </w:tc>
        <w:tc>
          <w:tcPr>
            <w:tcW w:w="0" w:type="dxa"/>
          </w:tcPr>
          <w:p w14:paraId="543206A1" w14:textId="77777777" w:rsidR="005B396A" w:rsidRDefault="005B396A">
            <w:pPr>
              <w:pStyle w:val="EmptyCellLayoutStyle"/>
              <w:spacing w:after="0" w:line="240" w:lineRule="auto"/>
            </w:pPr>
          </w:p>
        </w:tc>
        <w:tc>
          <w:tcPr>
            <w:tcW w:w="0" w:type="dxa"/>
          </w:tcPr>
          <w:p w14:paraId="1E3529FA" w14:textId="77777777" w:rsidR="005B396A" w:rsidRDefault="005B396A">
            <w:pPr>
              <w:pStyle w:val="EmptyCellLayoutStyle"/>
              <w:spacing w:after="0" w:line="240" w:lineRule="auto"/>
            </w:pPr>
          </w:p>
        </w:tc>
        <w:tc>
          <w:tcPr>
            <w:tcW w:w="0" w:type="dxa"/>
          </w:tcPr>
          <w:p w14:paraId="78982D57" w14:textId="77777777" w:rsidR="005B396A" w:rsidRDefault="005B396A">
            <w:pPr>
              <w:pStyle w:val="EmptyCellLayoutStyle"/>
              <w:spacing w:after="0" w:line="240" w:lineRule="auto"/>
            </w:pPr>
          </w:p>
        </w:tc>
        <w:tc>
          <w:tcPr>
            <w:tcW w:w="0" w:type="dxa"/>
          </w:tcPr>
          <w:p w14:paraId="0110546D" w14:textId="77777777" w:rsidR="005B396A" w:rsidRDefault="005B396A">
            <w:pPr>
              <w:pStyle w:val="EmptyCellLayoutStyle"/>
              <w:spacing w:after="0" w:line="240" w:lineRule="auto"/>
            </w:pPr>
          </w:p>
        </w:tc>
        <w:tc>
          <w:tcPr>
            <w:tcW w:w="0" w:type="dxa"/>
          </w:tcPr>
          <w:p w14:paraId="6A8389C6" w14:textId="77777777" w:rsidR="005B396A" w:rsidRDefault="005B396A">
            <w:pPr>
              <w:pStyle w:val="EmptyCellLayoutStyle"/>
              <w:spacing w:after="0" w:line="240" w:lineRule="auto"/>
            </w:pPr>
          </w:p>
        </w:tc>
        <w:tc>
          <w:tcPr>
            <w:tcW w:w="2505" w:type="dxa"/>
          </w:tcPr>
          <w:p w14:paraId="53496944" w14:textId="77777777" w:rsidR="005B396A" w:rsidRDefault="005B396A">
            <w:pPr>
              <w:pStyle w:val="EmptyCellLayoutStyle"/>
              <w:spacing w:after="0" w:line="240" w:lineRule="auto"/>
            </w:pPr>
          </w:p>
        </w:tc>
        <w:tc>
          <w:tcPr>
            <w:tcW w:w="6120" w:type="dxa"/>
          </w:tcPr>
          <w:p w14:paraId="42583011" w14:textId="77777777" w:rsidR="005B396A" w:rsidRDefault="005B396A">
            <w:pPr>
              <w:pStyle w:val="EmptyCellLayoutStyle"/>
              <w:spacing w:after="0" w:line="240" w:lineRule="auto"/>
            </w:pPr>
          </w:p>
        </w:tc>
        <w:tc>
          <w:tcPr>
            <w:tcW w:w="2534" w:type="dxa"/>
          </w:tcPr>
          <w:p w14:paraId="4C38D843" w14:textId="77777777" w:rsidR="005B396A" w:rsidRDefault="005B396A">
            <w:pPr>
              <w:pStyle w:val="EmptyCellLayoutStyle"/>
              <w:spacing w:after="0" w:line="240" w:lineRule="auto"/>
            </w:pPr>
          </w:p>
        </w:tc>
        <w:tc>
          <w:tcPr>
            <w:tcW w:w="179" w:type="dxa"/>
          </w:tcPr>
          <w:p w14:paraId="3BCD653F" w14:textId="77777777" w:rsidR="005B396A" w:rsidRDefault="005B396A">
            <w:pPr>
              <w:pStyle w:val="EmptyCellLayoutStyle"/>
              <w:spacing w:after="0" w:line="240" w:lineRule="auto"/>
            </w:pPr>
          </w:p>
        </w:tc>
      </w:tr>
      <w:tr w:rsidR="00191313" w14:paraId="7CB0EC87" w14:textId="77777777" w:rsidTr="00191313">
        <w:tc>
          <w:tcPr>
            <w:tcW w:w="179" w:type="dxa"/>
          </w:tcPr>
          <w:p w14:paraId="32B9EFC3" w14:textId="77777777" w:rsidR="005B396A" w:rsidRDefault="005B396A">
            <w:pPr>
              <w:pStyle w:val="EmptyCellLayoutStyle"/>
              <w:spacing w:after="0" w:line="240" w:lineRule="auto"/>
            </w:pPr>
          </w:p>
        </w:tc>
        <w:tc>
          <w:tcPr>
            <w:tcW w:w="0" w:type="dxa"/>
          </w:tcPr>
          <w:p w14:paraId="222FE109" w14:textId="77777777" w:rsidR="005B396A" w:rsidRDefault="005B396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191313" w14:paraId="1F7F2AC5" w14:textId="77777777" w:rsidTr="0019131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5B396A" w14:paraId="17C5B346" w14:textId="77777777">
                    <w:trPr>
                      <w:trHeight w:val="237"/>
                    </w:trPr>
                    <w:tc>
                      <w:tcPr>
                        <w:tcW w:w="10980" w:type="dxa"/>
                        <w:tcBorders>
                          <w:top w:val="nil"/>
                          <w:left w:val="nil"/>
                          <w:bottom w:val="nil"/>
                          <w:right w:val="nil"/>
                        </w:tcBorders>
                        <w:tcMar>
                          <w:top w:w="39" w:type="dxa"/>
                          <w:left w:w="39" w:type="dxa"/>
                          <w:bottom w:w="39" w:type="dxa"/>
                          <w:right w:w="39" w:type="dxa"/>
                        </w:tcMar>
                      </w:tcPr>
                      <w:p w14:paraId="21D8DDE7" w14:textId="77777777" w:rsidR="005B396A" w:rsidRDefault="006C0525">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167B3B6E" w14:textId="77777777" w:rsidR="005B396A" w:rsidRDefault="005B396A">
                  <w:pPr>
                    <w:spacing w:after="0" w:line="240" w:lineRule="auto"/>
                  </w:pPr>
                </w:p>
              </w:tc>
              <w:tc>
                <w:tcPr>
                  <w:tcW w:w="180" w:type="dxa"/>
                  <w:tcBorders>
                    <w:top w:val="single" w:sz="15" w:space="0" w:color="000000"/>
                    <w:right w:val="single" w:sz="15" w:space="0" w:color="000000"/>
                  </w:tcBorders>
                </w:tcPr>
                <w:p w14:paraId="6DE5AF33" w14:textId="77777777" w:rsidR="005B396A" w:rsidRDefault="005B396A">
                  <w:pPr>
                    <w:pStyle w:val="EmptyCellLayoutStyle"/>
                    <w:spacing w:after="0" w:line="240" w:lineRule="auto"/>
                  </w:pPr>
                </w:p>
              </w:tc>
            </w:tr>
            <w:tr w:rsidR="005B396A" w14:paraId="3780978E" w14:textId="77777777">
              <w:trPr>
                <w:trHeight w:val="81"/>
              </w:trPr>
              <w:tc>
                <w:tcPr>
                  <w:tcW w:w="180" w:type="dxa"/>
                  <w:tcBorders>
                    <w:left w:val="single" w:sz="15" w:space="0" w:color="000000"/>
                  </w:tcBorders>
                </w:tcPr>
                <w:p w14:paraId="6C988920" w14:textId="77777777" w:rsidR="005B396A" w:rsidRDefault="005B396A">
                  <w:pPr>
                    <w:pStyle w:val="EmptyCellLayoutStyle"/>
                    <w:spacing w:after="0" w:line="240" w:lineRule="auto"/>
                  </w:pPr>
                </w:p>
              </w:tc>
              <w:tc>
                <w:tcPr>
                  <w:tcW w:w="1080" w:type="dxa"/>
                </w:tcPr>
                <w:p w14:paraId="32D18E5B" w14:textId="77777777" w:rsidR="005B396A" w:rsidRDefault="005B396A">
                  <w:pPr>
                    <w:pStyle w:val="EmptyCellLayoutStyle"/>
                    <w:spacing w:after="0" w:line="240" w:lineRule="auto"/>
                  </w:pPr>
                </w:p>
              </w:tc>
              <w:tc>
                <w:tcPr>
                  <w:tcW w:w="1980" w:type="dxa"/>
                </w:tcPr>
                <w:p w14:paraId="2C4F0B1B" w14:textId="77777777" w:rsidR="005B396A" w:rsidRDefault="005B396A">
                  <w:pPr>
                    <w:pStyle w:val="EmptyCellLayoutStyle"/>
                    <w:spacing w:after="0" w:line="240" w:lineRule="auto"/>
                  </w:pPr>
                </w:p>
              </w:tc>
              <w:tc>
                <w:tcPr>
                  <w:tcW w:w="359" w:type="dxa"/>
                </w:tcPr>
                <w:p w14:paraId="6F69E0AD" w14:textId="77777777" w:rsidR="005B396A" w:rsidRDefault="005B396A">
                  <w:pPr>
                    <w:pStyle w:val="EmptyCellLayoutStyle"/>
                    <w:spacing w:after="0" w:line="240" w:lineRule="auto"/>
                  </w:pPr>
                </w:p>
              </w:tc>
              <w:tc>
                <w:tcPr>
                  <w:tcW w:w="7200" w:type="dxa"/>
                </w:tcPr>
                <w:p w14:paraId="4BDD2CD5" w14:textId="77777777" w:rsidR="005B396A" w:rsidRDefault="005B396A">
                  <w:pPr>
                    <w:pStyle w:val="EmptyCellLayoutStyle"/>
                    <w:spacing w:after="0" w:line="240" w:lineRule="auto"/>
                  </w:pPr>
                </w:p>
              </w:tc>
              <w:tc>
                <w:tcPr>
                  <w:tcW w:w="180" w:type="dxa"/>
                </w:tcPr>
                <w:p w14:paraId="7F0DB513" w14:textId="77777777" w:rsidR="005B396A" w:rsidRDefault="005B396A">
                  <w:pPr>
                    <w:pStyle w:val="EmptyCellLayoutStyle"/>
                    <w:spacing w:after="0" w:line="240" w:lineRule="auto"/>
                  </w:pPr>
                </w:p>
              </w:tc>
              <w:tc>
                <w:tcPr>
                  <w:tcW w:w="180" w:type="dxa"/>
                  <w:tcBorders>
                    <w:right w:val="single" w:sz="15" w:space="0" w:color="000000"/>
                  </w:tcBorders>
                </w:tcPr>
                <w:p w14:paraId="4BE8A7F7" w14:textId="77777777" w:rsidR="005B396A" w:rsidRDefault="005B396A">
                  <w:pPr>
                    <w:pStyle w:val="EmptyCellLayoutStyle"/>
                    <w:spacing w:after="0" w:line="240" w:lineRule="auto"/>
                  </w:pPr>
                </w:p>
              </w:tc>
            </w:tr>
            <w:tr w:rsidR="00191313" w14:paraId="36CB6E19" w14:textId="77777777" w:rsidTr="0019131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B396A" w14:paraId="34844BA4" w14:textId="77777777">
                    <w:trPr>
                      <w:trHeight w:val="192"/>
                    </w:trPr>
                    <w:tc>
                      <w:tcPr>
                        <w:tcW w:w="1260" w:type="dxa"/>
                        <w:tcBorders>
                          <w:top w:val="nil"/>
                          <w:left w:val="nil"/>
                          <w:bottom w:val="nil"/>
                          <w:right w:val="nil"/>
                        </w:tcBorders>
                        <w:tcMar>
                          <w:top w:w="39" w:type="dxa"/>
                          <w:left w:w="39" w:type="dxa"/>
                          <w:bottom w:w="39" w:type="dxa"/>
                          <w:right w:w="39" w:type="dxa"/>
                        </w:tcMar>
                      </w:tcPr>
                      <w:p w14:paraId="5B4300D8" w14:textId="77777777" w:rsidR="005B396A" w:rsidRDefault="006C0525">
                        <w:pPr>
                          <w:spacing w:after="0" w:line="240" w:lineRule="auto"/>
                        </w:pPr>
                        <w:r>
                          <w:rPr>
                            <w:rFonts w:ascii="Arial" w:eastAsia="Arial" w:hAnsi="Arial"/>
                            <w:b/>
                            <w:color w:val="000000"/>
                            <w:sz w:val="16"/>
                          </w:rPr>
                          <w:t>EDUCATION:</w:t>
                        </w:r>
                      </w:p>
                    </w:tc>
                  </w:tr>
                </w:tbl>
                <w:p w14:paraId="52569F01" w14:textId="77777777" w:rsidR="005B396A" w:rsidRDefault="005B396A">
                  <w:pPr>
                    <w:spacing w:after="0" w:line="240" w:lineRule="auto"/>
                  </w:pPr>
                </w:p>
              </w:tc>
              <w:tc>
                <w:tcPr>
                  <w:tcW w:w="1980" w:type="dxa"/>
                </w:tcPr>
                <w:p w14:paraId="18C5E176" w14:textId="77777777" w:rsidR="005B396A" w:rsidRDefault="005B396A">
                  <w:pPr>
                    <w:pStyle w:val="EmptyCellLayoutStyle"/>
                    <w:spacing w:after="0" w:line="240" w:lineRule="auto"/>
                  </w:pPr>
                </w:p>
              </w:tc>
              <w:tc>
                <w:tcPr>
                  <w:tcW w:w="359" w:type="dxa"/>
                </w:tcPr>
                <w:p w14:paraId="7A671D64" w14:textId="77777777" w:rsidR="005B396A" w:rsidRDefault="005B396A">
                  <w:pPr>
                    <w:pStyle w:val="EmptyCellLayoutStyle"/>
                    <w:spacing w:after="0" w:line="240" w:lineRule="auto"/>
                  </w:pPr>
                </w:p>
              </w:tc>
              <w:tc>
                <w:tcPr>
                  <w:tcW w:w="7200" w:type="dxa"/>
                </w:tcPr>
                <w:p w14:paraId="60DF8800" w14:textId="77777777" w:rsidR="005B396A" w:rsidRDefault="005B396A">
                  <w:pPr>
                    <w:pStyle w:val="EmptyCellLayoutStyle"/>
                    <w:spacing w:after="0" w:line="240" w:lineRule="auto"/>
                  </w:pPr>
                </w:p>
              </w:tc>
              <w:tc>
                <w:tcPr>
                  <w:tcW w:w="180" w:type="dxa"/>
                </w:tcPr>
                <w:p w14:paraId="7A715FCF" w14:textId="77777777" w:rsidR="005B396A" w:rsidRDefault="005B396A">
                  <w:pPr>
                    <w:pStyle w:val="EmptyCellLayoutStyle"/>
                    <w:spacing w:after="0" w:line="240" w:lineRule="auto"/>
                  </w:pPr>
                </w:p>
              </w:tc>
              <w:tc>
                <w:tcPr>
                  <w:tcW w:w="180" w:type="dxa"/>
                  <w:tcBorders>
                    <w:right w:val="single" w:sz="15" w:space="0" w:color="000000"/>
                  </w:tcBorders>
                </w:tcPr>
                <w:p w14:paraId="6A75730B" w14:textId="77777777" w:rsidR="005B396A" w:rsidRDefault="005B396A">
                  <w:pPr>
                    <w:pStyle w:val="EmptyCellLayoutStyle"/>
                    <w:spacing w:after="0" w:line="240" w:lineRule="auto"/>
                  </w:pPr>
                </w:p>
              </w:tc>
            </w:tr>
            <w:tr w:rsidR="005B396A" w14:paraId="50333F12" w14:textId="77777777">
              <w:trPr>
                <w:trHeight w:val="89"/>
              </w:trPr>
              <w:tc>
                <w:tcPr>
                  <w:tcW w:w="180" w:type="dxa"/>
                  <w:tcBorders>
                    <w:left w:val="single" w:sz="15" w:space="0" w:color="000000"/>
                  </w:tcBorders>
                </w:tcPr>
                <w:p w14:paraId="354B8DA6" w14:textId="77777777" w:rsidR="005B396A" w:rsidRDefault="005B396A">
                  <w:pPr>
                    <w:pStyle w:val="EmptyCellLayoutStyle"/>
                    <w:spacing w:after="0" w:line="240" w:lineRule="auto"/>
                  </w:pPr>
                </w:p>
              </w:tc>
              <w:tc>
                <w:tcPr>
                  <w:tcW w:w="1080" w:type="dxa"/>
                </w:tcPr>
                <w:p w14:paraId="2E85E79B" w14:textId="77777777" w:rsidR="005B396A" w:rsidRDefault="005B396A">
                  <w:pPr>
                    <w:pStyle w:val="EmptyCellLayoutStyle"/>
                    <w:spacing w:after="0" w:line="240" w:lineRule="auto"/>
                  </w:pPr>
                </w:p>
              </w:tc>
              <w:tc>
                <w:tcPr>
                  <w:tcW w:w="1980" w:type="dxa"/>
                </w:tcPr>
                <w:p w14:paraId="6212F807" w14:textId="77777777" w:rsidR="005B396A" w:rsidRDefault="005B396A">
                  <w:pPr>
                    <w:pStyle w:val="EmptyCellLayoutStyle"/>
                    <w:spacing w:after="0" w:line="240" w:lineRule="auto"/>
                  </w:pPr>
                </w:p>
              </w:tc>
              <w:tc>
                <w:tcPr>
                  <w:tcW w:w="359" w:type="dxa"/>
                </w:tcPr>
                <w:p w14:paraId="0CC212C4" w14:textId="77777777" w:rsidR="005B396A" w:rsidRDefault="005B396A">
                  <w:pPr>
                    <w:pStyle w:val="EmptyCellLayoutStyle"/>
                    <w:spacing w:after="0" w:line="240" w:lineRule="auto"/>
                  </w:pPr>
                </w:p>
              </w:tc>
              <w:tc>
                <w:tcPr>
                  <w:tcW w:w="7200" w:type="dxa"/>
                </w:tcPr>
                <w:p w14:paraId="0C56A41A" w14:textId="77777777" w:rsidR="005B396A" w:rsidRDefault="005B396A">
                  <w:pPr>
                    <w:pStyle w:val="EmptyCellLayoutStyle"/>
                    <w:spacing w:after="0" w:line="240" w:lineRule="auto"/>
                  </w:pPr>
                </w:p>
              </w:tc>
              <w:tc>
                <w:tcPr>
                  <w:tcW w:w="180" w:type="dxa"/>
                </w:tcPr>
                <w:p w14:paraId="72E22414" w14:textId="77777777" w:rsidR="005B396A" w:rsidRDefault="005B396A">
                  <w:pPr>
                    <w:pStyle w:val="EmptyCellLayoutStyle"/>
                    <w:spacing w:after="0" w:line="240" w:lineRule="auto"/>
                  </w:pPr>
                </w:p>
              </w:tc>
              <w:tc>
                <w:tcPr>
                  <w:tcW w:w="180" w:type="dxa"/>
                  <w:tcBorders>
                    <w:right w:val="single" w:sz="15" w:space="0" w:color="000000"/>
                  </w:tcBorders>
                </w:tcPr>
                <w:p w14:paraId="688EFAAA" w14:textId="77777777" w:rsidR="005B396A" w:rsidRDefault="005B396A">
                  <w:pPr>
                    <w:pStyle w:val="EmptyCellLayoutStyle"/>
                    <w:spacing w:after="0" w:line="240" w:lineRule="auto"/>
                  </w:pPr>
                </w:p>
              </w:tc>
            </w:tr>
            <w:tr w:rsidR="00191313" w14:paraId="105827D5" w14:textId="77777777" w:rsidTr="0019131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B396A" w14:paraId="106AA9D5" w14:textId="77777777">
                    <w:trPr>
                      <w:trHeight w:val="212"/>
                    </w:trPr>
                    <w:tc>
                      <w:tcPr>
                        <w:tcW w:w="11160" w:type="dxa"/>
                        <w:tcBorders>
                          <w:top w:val="nil"/>
                          <w:left w:val="nil"/>
                          <w:bottom w:val="nil"/>
                          <w:right w:val="nil"/>
                        </w:tcBorders>
                        <w:tcMar>
                          <w:top w:w="39" w:type="dxa"/>
                          <w:left w:w="39" w:type="dxa"/>
                          <w:bottom w:w="39" w:type="dxa"/>
                          <w:right w:w="39" w:type="dxa"/>
                        </w:tcMar>
                      </w:tcPr>
                      <w:p w14:paraId="59078448" w14:textId="77777777" w:rsidR="005B396A" w:rsidRDefault="006C0525">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67020487" w14:textId="77777777" w:rsidR="005B396A" w:rsidRDefault="005B396A">
                  <w:pPr>
                    <w:spacing w:after="0" w:line="240" w:lineRule="auto"/>
                  </w:pPr>
                </w:p>
              </w:tc>
            </w:tr>
            <w:tr w:rsidR="005B396A" w14:paraId="2D195D11" w14:textId="77777777">
              <w:trPr>
                <w:trHeight w:val="69"/>
              </w:trPr>
              <w:tc>
                <w:tcPr>
                  <w:tcW w:w="180" w:type="dxa"/>
                  <w:tcBorders>
                    <w:left w:val="single" w:sz="15" w:space="0" w:color="000000"/>
                  </w:tcBorders>
                </w:tcPr>
                <w:p w14:paraId="20FCCD14" w14:textId="77777777" w:rsidR="005B396A" w:rsidRDefault="005B396A">
                  <w:pPr>
                    <w:pStyle w:val="EmptyCellLayoutStyle"/>
                    <w:spacing w:after="0" w:line="240" w:lineRule="auto"/>
                  </w:pPr>
                </w:p>
              </w:tc>
              <w:tc>
                <w:tcPr>
                  <w:tcW w:w="1080" w:type="dxa"/>
                </w:tcPr>
                <w:p w14:paraId="1D5442AC" w14:textId="77777777" w:rsidR="005B396A" w:rsidRDefault="005B396A">
                  <w:pPr>
                    <w:pStyle w:val="EmptyCellLayoutStyle"/>
                    <w:spacing w:after="0" w:line="240" w:lineRule="auto"/>
                  </w:pPr>
                </w:p>
              </w:tc>
              <w:tc>
                <w:tcPr>
                  <w:tcW w:w="1980" w:type="dxa"/>
                </w:tcPr>
                <w:p w14:paraId="448E821F" w14:textId="77777777" w:rsidR="005B396A" w:rsidRDefault="005B396A">
                  <w:pPr>
                    <w:pStyle w:val="EmptyCellLayoutStyle"/>
                    <w:spacing w:after="0" w:line="240" w:lineRule="auto"/>
                  </w:pPr>
                </w:p>
              </w:tc>
              <w:tc>
                <w:tcPr>
                  <w:tcW w:w="359" w:type="dxa"/>
                </w:tcPr>
                <w:p w14:paraId="2A22BD99" w14:textId="77777777" w:rsidR="005B396A" w:rsidRDefault="005B396A">
                  <w:pPr>
                    <w:pStyle w:val="EmptyCellLayoutStyle"/>
                    <w:spacing w:after="0" w:line="240" w:lineRule="auto"/>
                  </w:pPr>
                </w:p>
              </w:tc>
              <w:tc>
                <w:tcPr>
                  <w:tcW w:w="7200" w:type="dxa"/>
                </w:tcPr>
                <w:p w14:paraId="11D0645C" w14:textId="77777777" w:rsidR="005B396A" w:rsidRDefault="005B396A">
                  <w:pPr>
                    <w:pStyle w:val="EmptyCellLayoutStyle"/>
                    <w:spacing w:after="0" w:line="240" w:lineRule="auto"/>
                  </w:pPr>
                </w:p>
              </w:tc>
              <w:tc>
                <w:tcPr>
                  <w:tcW w:w="180" w:type="dxa"/>
                </w:tcPr>
                <w:p w14:paraId="02A6E5BB" w14:textId="77777777" w:rsidR="005B396A" w:rsidRDefault="005B396A">
                  <w:pPr>
                    <w:pStyle w:val="EmptyCellLayoutStyle"/>
                    <w:spacing w:after="0" w:line="240" w:lineRule="auto"/>
                  </w:pPr>
                </w:p>
              </w:tc>
              <w:tc>
                <w:tcPr>
                  <w:tcW w:w="180" w:type="dxa"/>
                  <w:tcBorders>
                    <w:right w:val="single" w:sz="15" w:space="0" w:color="000000"/>
                  </w:tcBorders>
                </w:tcPr>
                <w:p w14:paraId="57C7F546" w14:textId="77777777" w:rsidR="005B396A" w:rsidRDefault="005B396A">
                  <w:pPr>
                    <w:pStyle w:val="EmptyCellLayoutStyle"/>
                    <w:spacing w:after="0" w:line="240" w:lineRule="auto"/>
                  </w:pPr>
                </w:p>
              </w:tc>
            </w:tr>
            <w:tr w:rsidR="00191313" w14:paraId="743C3438" w14:textId="77777777" w:rsidTr="0019131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B396A" w14:paraId="3E6DBD59" w14:textId="77777777">
                    <w:trPr>
                      <w:trHeight w:val="192"/>
                    </w:trPr>
                    <w:tc>
                      <w:tcPr>
                        <w:tcW w:w="1260" w:type="dxa"/>
                        <w:tcBorders>
                          <w:top w:val="nil"/>
                          <w:left w:val="nil"/>
                          <w:bottom w:val="nil"/>
                          <w:right w:val="nil"/>
                        </w:tcBorders>
                        <w:tcMar>
                          <w:top w:w="39" w:type="dxa"/>
                          <w:left w:w="39" w:type="dxa"/>
                          <w:bottom w:w="39" w:type="dxa"/>
                          <w:right w:w="39" w:type="dxa"/>
                        </w:tcMar>
                      </w:tcPr>
                      <w:p w14:paraId="41142F77" w14:textId="77777777" w:rsidR="005B396A" w:rsidRDefault="006C0525">
                        <w:pPr>
                          <w:spacing w:after="0" w:line="240" w:lineRule="auto"/>
                        </w:pPr>
                        <w:r>
                          <w:rPr>
                            <w:rFonts w:ascii="Arial" w:eastAsia="Arial" w:hAnsi="Arial"/>
                            <w:b/>
                            <w:color w:val="000000"/>
                            <w:sz w:val="16"/>
                          </w:rPr>
                          <w:t>EXPERIENCE:</w:t>
                        </w:r>
                      </w:p>
                    </w:tc>
                  </w:tr>
                </w:tbl>
                <w:p w14:paraId="1305E65D" w14:textId="77777777" w:rsidR="005B396A" w:rsidRDefault="005B396A">
                  <w:pPr>
                    <w:spacing w:after="0" w:line="240" w:lineRule="auto"/>
                  </w:pPr>
                </w:p>
              </w:tc>
              <w:tc>
                <w:tcPr>
                  <w:tcW w:w="1980" w:type="dxa"/>
                </w:tcPr>
                <w:p w14:paraId="4AFE592D" w14:textId="77777777" w:rsidR="005B396A" w:rsidRDefault="005B396A">
                  <w:pPr>
                    <w:pStyle w:val="EmptyCellLayoutStyle"/>
                    <w:spacing w:after="0" w:line="240" w:lineRule="auto"/>
                  </w:pPr>
                </w:p>
              </w:tc>
              <w:tc>
                <w:tcPr>
                  <w:tcW w:w="359" w:type="dxa"/>
                </w:tcPr>
                <w:p w14:paraId="1AAFFD26" w14:textId="77777777" w:rsidR="005B396A" w:rsidRDefault="005B396A">
                  <w:pPr>
                    <w:pStyle w:val="EmptyCellLayoutStyle"/>
                    <w:spacing w:after="0" w:line="240" w:lineRule="auto"/>
                  </w:pPr>
                </w:p>
              </w:tc>
              <w:tc>
                <w:tcPr>
                  <w:tcW w:w="7200" w:type="dxa"/>
                </w:tcPr>
                <w:p w14:paraId="6C8F608F" w14:textId="77777777" w:rsidR="005B396A" w:rsidRDefault="005B396A">
                  <w:pPr>
                    <w:pStyle w:val="EmptyCellLayoutStyle"/>
                    <w:spacing w:after="0" w:line="240" w:lineRule="auto"/>
                  </w:pPr>
                </w:p>
              </w:tc>
              <w:tc>
                <w:tcPr>
                  <w:tcW w:w="180" w:type="dxa"/>
                </w:tcPr>
                <w:p w14:paraId="53785246" w14:textId="77777777" w:rsidR="005B396A" w:rsidRDefault="005B396A">
                  <w:pPr>
                    <w:pStyle w:val="EmptyCellLayoutStyle"/>
                    <w:spacing w:after="0" w:line="240" w:lineRule="auto"/>
                  </w:pPr>
                </w:p>
              </w:tc>
              <w:tc>
                <w:tcPr>
                  <w:tcW w:w="180" w:type="dxa"/>
                  <w:tcBorders>
                    <w:right w:val="single" w:sz="15" w:space="0" w:color="000000"/>
                  </w:tcBorders>
                </w:tcPr>
                <w:p w14:paraId="49F918E0" w14:textId="77777777" w:rsidR="005B396A" w:rsidRDefault="005B396A">
                  <w:pPr>
                    <w:pStyle w:val="EmptyCellLayoutStyle"/>
                    <w:spacing w:after="0" w:line="240" w:lineRule="auto"/>
                  </w:pPr>
                </w:p>
              </w:tc>
            </w:tr>
            <w:tr w:rsidR="005B396A" w14:paraId="4226D647" w14:textId="77777777">
              <w:trPr>
                <w:trHeight w:val="90"/>
              </w:trPr>
              <w:tc>
                <w:tcPr>
                  <w:tcW w:w="180" w:type="dxa"/>
                  <w:tcBorders>
                    <w:left w:val="single" w:sz="15" w:space="0" w:color="000000"/>
                  </w:tcBorders>
                </w:tcPr>
                <w:p w14:paraId="44AC494C" w14:textId="77777777" w:rsidR="005B396A" w:rsidRDefault="005B396A">
                  <w:pPr>
                    <w:pStyle w:val="EmptyCellLayoutStyle"/>
                    <w:spacing w:after="0" w:line="240" w:lineRule="auto"/>
                  </w:pPr>
                </w:p>
              </w:tc>
              <w:tc>
                <w:tcPr>
                  <w:tcW w:w="1080" w:type="dxa"/>
                </w:tcPr>
                <w:p w14:paraId="2084B351" w14:textId="77777777" w:rsidR="005B396A" w:rsidRDefault="005B396A">
                  <w:pPr>
                    <w:pStyle w:val="EmptyCellLayoutStyle"/>
                    <w:spacing w:after="0" w:line="240" w:lineRule="auto"/>
                  </w:pPr>
                </w:p>
              </w:tc>
              <w:tc>
                <w:tcPr>
                  <w:tcW w:w="1980" w:type="dxa"/>
                </w:tcPr>
                <w:p w14:paraId="1DDFE193" w14:textId="77777777" w:rsidR="005B396A" w:rsidRDefault="005B396A">
                  <w:pPr>
                    <w:pStyle w:val="EmptyCellLayoutStyle"/>
                    <w:spacing w:after="0" w:line="240" w:lineRule="auto"/>
                  </w:pPr>
                </w:p>
              </w:tc>
              <w:tc>
                <w:tcPr>
                  <w:tcW w:w="359" w:type="dxa"/>
                </w:tcPr>
                <w:p w14:paraId="30DD9241" w14:textId="77777777" w:rsidR="005B396A" w:rsidRDefault="005B396A">
                  <w:pPr>
                    <w:pStyle w:val="EmptyCellLayoutStyle"/>
                    <w:spacing w:after="0" w:line="240" w:lineRule="auto"/>
                  </w:pPr>
                </w:p>
              </w:tc>
              <w:tc>
                <w:tcPr>
                  <w:tcW w:w="7200" w:type="dxa"/>
                </w:tcPr>
                <w:p w14:paraId="3F4096E3" w14:textId="77777777" w:rsidR="005B396A" w:rsidRDefault="005B396A">
                  <w:pPr>
                    <w:pStyle w:val="EmptyCellLayoutStyle"/>
                    <w:spacing w:after="0" w:line="240" w:lineRule="auto"/>
                  </w:pPr>
                </w:p>
              </w:tc>
              <w:tc>
                <w:tcPr>
                  <w:tcW w:w="180" w:type="dxa"/>
                </w:tcPr>
                <w:p w14:paraId="2BE9630D" w14:textId="77777777" w:rsidR="005B396A" w:rsidRDefault="005B396A">
                  <w:pPr>
                    <w:pStyle w:val="EmptyCellLayoutStyle"/>
                    <w:spacing w:after="0" w:line="240" w:lineRule="auto"/>
                  </w:pPr>
                </w:p>
              </w:tc>
              <w:tc>
                <w:tcPr>
                  <w:tcW w:w="180" w:type="dxa"/>
                  <w:tcBorders>
                    <w:right w:val="single" w:sz="15" w:space="0" w:color="000000"/>
                  </w:tcBorders>
                </w:tcPr>
                <w:p w14:paraId="3389A25F" w14:textId="77777777" w:rsidR="005B396A" w:rsidRDefault="005B396A">
                  <w:pPr>
                    <w:pStyle w:val="EmptyCellLayoutStyle"/>
                    <w:spacing w:after="0" w:line="240" w:lineRule="auto"/>
                  </w:pPr>
                </w:p>
              </w:tc>
            </w:tr>
            <w:tr w:rsidR="00191313" w14:paraId="2F9E183F" w14:textId="77777777" w:rsidTr="0019131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B396A" w14:paraId="632736CB" w14:textId="77777777">
                    <w:trPr>
                      <w:trHeight w:val="212"/>
                    </w:trPr>
                    <w:tc>
                      <w:tcPr>
                        <w:tcW w:w="11160" w:type="dxa"/>
                        <w:tcBorders>
                          <w:top w:val="nil"/>
                          <w:left w:val="nil"/>
                          <w:bottom w:val="nil"/>
                          <w:right w:val="nil"/>
                        </w:tcBorders>
                        <w:tcMar>
                          <w:top w:w="39" w:type="dxa"/>
                          <w:left w:w="39" w:type="dxa"/>
                          <w:bottom w:w="39" w:type="dxa"/>
                          <w:right w:w="39" w:type="dxa"/>
                        </w:tcMar>
                      </w:tcPr>
                      <w:p w14:paraId="66F72B5F" w14:textId="77777777" w:rsidR="005B396A" w:rsidRDefault="006C0525">
                        <w:pPr>
                          <w:spacing w:before="199" w:after="199" w:line="240" w:lineRule="auto"/>
                        </w:pPr>
                        <w:r>
                          <w:rPr>
                            <w:rFonts w:ascii="Arial" w:eastAsia="Arial" w:hAnsi="Arial"/>
                            <w:color w:val="000000"/>
                          </w:rPr>
                          <w:br/>
                        </w:r>
                        <w:r>
                          <w:rPr>
                            <w:rFonts w:ascii="Arial" w:eastAsia="Arial" w:hAnsi="Arial"/>
                            <w:b/>
                            <w:color w:val="000000"/>
                          </w:rPr>
                          <w:t>Departmental Analyst 12</w:t>
                        </w:r>
                        <w:r>
                          <w:rPr>
                            <w:rFonts w:ascii="Arial" w:eastAsia="Arial" w:hAnsi="Arial"/>
                            <w:color w:val="000000"/>
                          </w:rPr>
                          <w:br/>
                        </w:r>
                        <w:r>
                          <w:rPr>
                            <w:rFonts w:ascii="Arial" w:eastAsia="Arial" w:hAnsi="Arial"/>
                            <w:color w:val="000000"/>
                          </w:rPr>
                          <w:t>Three years of professional experience, including one year of experience equivalent to the experienced (P11) level in state service.</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9 - 12</w:t>
                        </w:r>
                        <w:r>
                          <w:rPr>
                            <w:rFonts w:ascii="Arial" w:eastAsia="Arial" w:hAnsi="Arial"/>
                            <w:color w:val="000000"/>
                          </w:rPr>
                          <w:br/>
                          <w:t xml:space="preserve">Educational level typically acquired through completion of high school and the equivalent of at least two years of full-time </w:t>
                        </w:r>
                        <w:r>
                          <w:rPr>
                            <w:rFonts w:ascii="Arial" w:eastAsia="Arial" w:hAnsi="Arial"/>
                            <w:color w:val="000000"/>
                          </w:rPr>
                          <w:lastRenderedPageBreak/>
                          <w:t>active-duty experience at or above the E-6 level in the uniformed services may be substituted for the education requirement.</w:t>
                        </w:r>
                      </w:p>
                      <w:p w14:paraId="3347C397" w14:textId="77777777" w:rsidR="005B396A" w:rsidRDefault="006C0525">
                        <w:pPr>
                          <w:spacing w:after="199" w:line="240" w:lineRule="auto"/>
                        </w:pPr>
                        <w:r>
                          <w:rPr>
                            <w:rFonts w:ascii="Arial" w:eastAsia="Arial" w:hAnsi="Arial"/>
                            <w:i/>
                            <w:color w:val="000000"/>
                          </w:rPr>
                          <w:t xml:space="preserve">Preferred experience in accounting and auditing, managed care, and Medicaid or similar health services </w:t>
                        </w:r>
                        <w:proofErr w:type="gramStart"/>
                        <w:r>
                          <w:rPr>
                            <w:rFonts w:ascii="Arial" w:eastAsia="Arial" w:hAnsi="Arial"/>
                            <w:i/>
                            <w:color w:val="000000"/>
                          </w:rPr>
                          <w:t>program</w:t>
                        </w:r>
                        <w:proofErr w:type="gramEnd"/>
                        <w:r>
                          <w:rPr>
                            <w:rFonts w:ascii="Arial" w:eastAsia="Arial" w:hAnsi="Arial"/>
                            <w:i/>
                            <w:color w:val="000000"/>
                          </w:rPr>
                          <w:t>. Experience developing and maintaining policy, procedure and guidelines for highly complex functional areas based on broad and nonspecific operational criteria.   </w:t>
                        </w:r>
                      </w:p>
                    </w:tc>
                  </w:tr>
                </w:tbl>
                <w:p w14:paraId="726DF9C3" w14:textId="77777777" w:rsidR="005B396A" w:rsidRDefault="005B396A">
                  <w:pPr>
                    <w:spacing w:after="0" w:line="240" w:lineRule="auto"/>
                  </w:pPr>
                </w:p>
              </w:tc>
            </w:tr>
            <w:tr w:rsidR="005B396A" w14:paraId="4D9F75E3" w14:textId="77777777">
              <w:trPr>
                <w:trHeight w:val="69"/>
              </w:trPr>
              <w:tc>
                <w:tcPr>
                  <w:tcW w:w="180" w:type="dxa"/>
                  <w:tcBorders>
                    <w:left w:val="single" w:sz="15" w:space="0" w:color="000000"/>
                  </w:tcBorders>
                </w:tcPr>
                <w:p w14:paraId="5F14E92C" w14:textId="77777777" w:rsidR="005B396A" w:rsidRDefault="005B396A">
                  <w:pPr>
                    <w:pStyle w:val="EmptyCellLayoutStyle"/>
                    <w:spacing w:after="0" w:line="240" w:lineRule="auto"/>
                  </w:pPr>
                </w:p>
              </w:tc>
              <w:tc>
                <w:tcPr>
                  <w:tcW w:w="1080" w:type="dxa"/>
                </w:tcPr>
                <w:p w14:paraId="40423758" w14:textId="77777777" w:rsidR="005B396A" w:rsidRDefault="005B396A">
                  <w:pPr>
                    <w:pStyle w:val="EmptyCellLayoutStyle"/>
                    <w:spacing w:after="0" w:line="240" w:lineRule="auto"/>
                  </w:pPr>
                </w:p>
              </w:tc>
              <w:tc>
                <w:tcPr>
                  <w:tcW w:w="1980" w:type="dxa"/>
                </w:tcPr>
                <w:p w14:paraId="4751F632" w14:textId="77777777" w:rsidR="005B396A" w:rsidRDefault="005B396A">
                  <w:pPr>
                    <w:pStyle w:val="EmptyCellLayoutStyle"/>
                    <w:spacing w:after="0" w:line="240" w:lineRule="auto"/>
                  </w:pPr>
                </w:p>
              </w:tc>
              <w:tc>
                <w:tcPr>
                  <w:tcW w:w="359" w:type="dxa"/>
                </w:tcPr>
                <w:p w14:paraId="2E5EC417" w14:textId="77777777" w:rsidR="005B396A" w:rsidRDefault="005B396A">
                  <w:pPr>
                    <w:pStyle w:val="EmptyCellLayoutStyle"/>
                    <w:spacing w:after="0" w:line="240" w:lineRule="auto"/>
                  </w:pPr>
                </w:p>
              </w:tc>
              <w:tc>
                <w:tcPr>
                  <w:tcW w:w="7200" w:type="dxa"/>
                </w:tcPr>
                <w:p w14:paraId="04957DBA" w14:textId="77777777" w:rsidR="005B396A" w:rsidRDefault="005B396A">
                  <w:pPr>
                    <w:pStyle w:val="EmptyCellLayoutStyle"/>
                    <w:spacing w:after="0" w:line="240" w:lineRule="auto"/>
                  </w:pPr>
                </w:p>
              </w:tc>
              <w:tc>
                <w:tcPr>
                  <w:tcW w:w="180" w:type="dxa"/>
                </w:tcPr>
                <w:p w14:paraId="7604F41A" w14:textId="77777777" w:rsidR="005B396A" w:rsidRDefault="005B396A">
                  <w:pPr>
                    <w:pStyle w:val="EmptyCellLayoutStyle"/>
                    <w:spacing w:after="0" w:line="240" w:lineRule="auto"/>
                  </w:pPr>
                </w:p>
              </w:tc>
              <w:tc>
                <w:tcPr>
                  <w:tcW w:w="180" w:type="dxa"/>
                  <w:tcBorders>
                    <w:right w:val="single" w:sz="15" w:space="0" w:color="000000"/>
                  </w:tcBorders>
                </w:tcPr>
                <w:p w14:paraId="371577BE" w14:textId="77777777" w:rsidR="005B396A" w:rsidRDefault="005B396A">
                  <w:pPr>
                    <w:pStyle w:val="EmptyCellLayoutStyle"/>
                    <w:spacing w:after="0" w:line="240" w:lineRule="auto"/>
                  </w:pPr>
                </w:p>
              </w:tc>
            </w:tr>
            <w:tr w:rsidR="00191313" w14:paraId="27D5AC71" w14:textId="77777777" w:rsidTr="00191313">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5B396A" w14:paraId="64B5BB61" w14:textId="77777777">
                    <w:trPr>
                      <w:trHeight w:val="192"/>
                    </w:trPr>
                    <w:tc>
                      <w:tcPr>
                        <w:tcW w:w="3240" w:type="dxa"/>
                        <w:tcBorders>
                          <w:top w:val="nil"/>
                          <w:left w:val="nil"/>
                          <w:bottom w:val="nil"/>
                          <w:right w:val="nil"/>
                        </w:tcBorders>
                        <w:tcMar>
                          <w:top w:w="39" w:type="dxa"/>
                          <w:left w:w="39" w:type="dxa"/>
                          <w:bottom w:w="39" w:type="dxa"/>
                          <w:right w:w="39" w:type="dxa"/>
                        </w:tcMar>
                      </w:tcPr>
                      <w:p w14:paraId="797A5257" w14:textId="77777777" w:rsidR="005B396A" w:rsidRDefault="006C0525">
                        <w:pPr>
                          <w:spacing w:after="0" w:line="240" w:lineRule="auto"/>
                        </w:pPr>
                        <w:r>
                          <w:rPr>
                            <w:rFonts w:ascii="Arial" w:eastAsia="Arial" w:hAnsi="Arial"/>
                            <w:b/>
                            <w:color w:val="000000"/>
                            <w:sz w:val="16"/>
                          </w:rPr>
                          <w:t>KNOWLEDGE, SKILLS, AND ABILITIES:</w:t>
                        </w:r>
                      </w:p>
                    </w:tc>
                  </w:tr>
                </w:tbl>
                <w:p w14:paraId="2AE2681C" w14:textId="77777777" w:rsidR="005B396A" w:rsidRDefault="005B396A">
                  <w:pPr>
                    <w:spacing w:after="0" w:line="240" w:lineRule="auto"/>
                  </w:pPr>
                </w:p>
              </w:tc>
              <w:tc>
                <w:tcPr>
                  <w:tcW w:w="359" w:type="dxa"/>
                </w:tcPr>
                <w:p w14:paraId="5CD8919A" w14:textId="77777777" w:rsidR="005B396A" w:rsidRDefault="005B396A">
                  <w:pPr>
                    <w:pStyle w:val="EmptyCellLayoutStyle"/>
                    <w:spacing w:after="0" w:line="240" w:lineRule="auto"/>
                  </w:pPr>
                </w:p>
              </w:tc>
              <w:tc>
                <w:tcPr>
                  <w:tcW w:w="7200" w:type="dxa"/>
                </w:tcPr>
                <w:p w14:paraId="7B56B382" w14:textId="77777777" w:rsidR="005B396A" w:rsidRDefault="005B396A">
                  <w:pPr>
                    <w:pStyle w:val="EmptyCellLayoutStyle"/>
                    <w:spacing w:after="0" w:line="240" w:lineRule="auto"/>
                  </w:pPr>
                </w:p>
              </w:tc>
              <w:tc>
                <w:tcPr>
                  <w:tcW w:w="180" w:type="dxa"/>
                </w:tcPr>
                <w:p w14:paraId="48317803" w14:textId="77777777" w:rsidR="005B396A" w:rsidRDefault="005B396A">
                  <w:pPr>
                    <w:pStyle w:val="EmptyCellLayoutStyle"/>
                    <w:spacing w:after="0" w:line="240" w:lineRule="auto"/>
                  </w:pPr>
                </w:p>
              </w:tc>
              <w:tc>
                <w:tcPr>
                  <w:tcW w:w="180" w:type="dxa"/>
                  <w:tcBorders>
                    <w:right w:val="single" w:sz="15" w:space="0" w:color="000000"/>
                  </w:tcBorders>
                </w:tcPr>
                <w:p w14:paraId="2CD5F99C" w14:textId="77777777" w:rsidR="005B396A" w:rsidRDefault="005B396A">
                  <w:pPr>
                    <w:pStyle w:val="EmptyCellLayoutStyle"/>
                    <w:spacing w:after="0" w:line="240" w:lineRule="auto"/>
                  </w:pPr>
                </w:p>
              </w:tc>
            </w:tr>
            <w:tr w:rsidR="005B396A" w14:paraId="422EE01A" w14:textId="77777777">
              <w:trPr>
                <w:trHeight w:val="90"/>
              </w:trPr>
              <w:tc>
                <w:tcPr>
                  <w:tcW w:w="180" w:type="dxa"/>
                  <w:tcBorders>
                    <w:left w:val="single" w:sz="15" w:space="0" w:color="000000"/>
                  </w:tcBorders>
                </w:tcPr>
                <w:p w14:paraId="4B452B90" w14:textId="77777777" w:rsidR="005B396A" w:rsidRDefault="005B396A">
                  <w:pPr>
                    <w:pStyle w:val="EmptyCellLayoutStyle"/>
                    <w:spacing w:after="0" w:line="240" w:lineRule="auto"/>
                  </w:pPr>
                </w:p>
              </w:tc>
              <w:tc>
                <w:tcPr>
                  <w:tcW w:w="1080" w:type="dxa"/>
                </w:tcPr>
                <w:p w14:paraId="37A51C37" w14:textId="77777777" w:rsidR="005B396A" w:rsidRDefault="005B396A">
                  <w:pPr>
                    <w:pStyle w:val="EmptyCellLayoutStyle"/>
                    <w:spacing w:after="0" w:line="240" w:lineRule="auto"/>
                  </w:pPr>
                </w:p>
              </w:tc>
              <w:tc>
                <w:tcPr>
                  <w:tcW w:w="1980" w:type="dxa"/>
                </w:tcPr>
                <w:p w14:paraId="543828D8" w14:textId="77777777" w:rsidR="005B396A" w:rsidRDefault="005B396A">
                  <w:pPr>
                    <w:pStyle w:val="EmptyCellLayoutStyle"/>
                    <w:spacing w:after="0" w:line="240" w:lineRule="auto"/>
                  </w:pPr>
                </w:p>
              </w:tc>
              <w:tc>
                <w:tcPr>
                  <w:tcW w:w="359" w:type="dxa"/>
                </w:tcPr>
                <w:p w14:paraId="0983CF86" w14:textId="77777777" w:rsidR="005B396A" w:rsidRDefault="005B396A">
                  <w:pPr>
                    <w:pStyle w:val="EmptyCellLayoutStyle"/>
                    <w:spacing w:after="0" w:line="240" w:lineRule="auto"/>
                  </w:pPr>
                </w:p>
              </w:tc>
              <w:tc>
                <w:tcPr>
                  <w:tcW w:w="7200" w:type="dxa"/>
                </w:tcPr>
                <w:p w14:paraId="20BCEE1F" w14:textId="77777777" w:rsidR="005B396A" w:rsidRDefault="005B396A">
                  <w:pPr>
                    <w:pStyle w:val="EmptyCellLayoutStyle"/>
                    <w:spacing w:after="0" w:line="240" w:lineRule="auto"/>
                  </w:pPr>
                </w:p>
              </w:tc>
              <w:tc>
                <w:tcPr>
                  <w:tcW w:w="180" w:type="dxa"/>
                </w:tcPr>
                <w:p w14:paraId="0B07D5B6" w14:textId="77777777" w:rsidR="005B396A" w:rsidRDefault="005B396A">
                  <w:pPr>
                    <w:pStyle w:val="EmptyCellLayoutStyle"/>
                    <w:spacing w:after="0" w:line="240" w:lineRule="auto"/>
                  </w:pPr>
                </w:p>
              </w:tc>
              <w:tc>
                <w:tcPr>
                  <w:tcW w:w="180" w:type="dxa"/>
                  <w:tcBorders>
                    <w:right w:val="single" w:sz="15" w:space="0" w:color="000000"/>
                  </w:tcBorders>
                </w:tcPr>
                <w:p w14:paraId="469E4E4E" w14:textId="77777777" w:rsidR="005B396A" w:rsidRDefault="005B396A">
                  <w:pPr>
                    <w:pStyle w:val="EmptyCellLayoutStyle"/>
                    <w:spacing w:after="0" w:line="240" w:lineRule="auto"/>
                  </w:pPr>
                </w:p>
              </w:tc>
            </w:tr>
            <w:tr w:rsidR="00191313" w14:paraId="19BCEF64" w14:textId="77777777" w:rsidTr="0019131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B396A" w14:paraId="29EDD1BF" w14:textId="77777777">
                    <w:trPr>
                      <w:trHeight w:val="212"/>
                    </w:trPr>
                    <w:tc>
                      <w:tcPr>
                        <w:tcW w:w="11160" w:type="dxa"/>
                        <w:tcBorders>
                          <w:top w:val="nil"/>
                          <w:left w:val="nil"/>
                          <w:bottom w:val="nil"/>
                          <w:right w:val="nil"/>
                        </w:tcBorders>
                        <w:tcMar>
                          <w:top w:w="39" w:type="dxa"/>
                          <w:left w:w="39" w:type="dxa"/>
                          <w:bottom w:w="39" w:type="dxa"/>
                          <w:right w:w="39" w:type="dxa"/>
                        </w:tcMar>
                      </w:tcPr>
                      <w:p w14:paraId="1B581027" w14:textId="77777777" w:rsidR="005B396A" w:rsidRDefault="006C0525">
                        <w:pPr>
                          <w:spacing w:before="199" w:after="199" w:line="240" w:lineRule="auto"/>
                        </w:pPr>
                        <w:r>
                          <w:rPr>
                            <w:rFonts w:ascii="Arial" w:eastAsia="Arial" w:hAnsi="Arial"/>
                            <w:color w:val="000000"/>
                          </w:rPr>
                          <w:t>As listed on the Civil Service job specification. In addition:</w:t>
                        </w:r>
                      </w:p>
                      <w:p w14:paraId="1C705F51" w14:textId="77777777" w:rsidR="005B396A" w:rsidRDefault="006C0525">
                        <w:pPr>
                          <w:spacing w:after="199" w:line="240" w:lineRule="auto"/>
                        </w:pPr>
                        <w:r>
                          <w:rPr>
                            <w:rFonts w:ascii="Arial" w:eastAsia="Arial" w:hAnsi="Arial"/>
                            <w:color w:val="000000"/>
                          </w:rPr>
                          <w:t>Expert knowledge in regulatory compliance, data review, and application of analytical methods to evaluate risk, detect anomalies, and ensure accurate decision-making.</w:t>
                        </w:r>
                      </w:p>
                      <w:p w14:paraId="1E057447" w14:textId="77777777" w:rsidR="005B396A" w:rsidRDefault="006C0525">
                        <w:pPr>
                          <w:spacing w:after="199" w:line="240" w:lineRule="auto"/>
                        </w:pPr>
                        <w:r>
                          <w:rPr>
                            <w:rFonts w:ascii="Arial" w:eastAsia="Arial" w:hAnsi="Arial"/>
                            <w:color w:val="000000"/>
                          </w:rPr>
                          <w:t>Knowledge and skills in organizational creation, development, and implementation.</w:t>
                        </w:r>
                      </w:p>
                      <w:p w14:paraId="524A9711" w14:textId="77777777" w:rsidR="005B396A" w:rsidRDefault="006C0525">
                        <w:pPr>
                          <w:spacing w:after="199" w:line="240" w:lineRule="auto"/>
                        </w:pPr>
                        <w:r>
                          <w:rPr>
                            <w:rFonts w:ascii="Arial" w:eastAsia="Arial" w:hAnsi="Arial"/>
                            <w:color w:val="000000"/>
                          </w:rPr>
                          <w:t>Knowledge of state government regulation, audit, and oversight functions.</w:t>
                        </w:r>
                      </w:p>
                      <w:p w14:paraId="129247C3" w14:textId="77777777" w:rsidR="005B396A" w:rsidRDefault="006C0525">
                        <w:pPr>
                          <w:spacing w:after="199" w:line="240" w:lineRule="auto"/>
                        </w:pPr>
                        <w:r>
                          <w:rPr>
                            <w:rFonts w:ascii="Arial" w:eastAsia="Arial" w:hAnsi="Arial"/>
                            <w:color w:val="000000"/>
                          </w:rPr>
                          <w:t>Ability and skills to independently interact and negotiate on behalf of the office before other high level executive officials from other State departments as well as Medicaid providers and other health services organizations.</w:t>
                        </w:r>
                      </w:p>
                      <w:p w14:paraId="10D7BC7D" w14:textId="77777777" w:rsidR="005B396A" w:rsidRDefault="006C0525">
                        <w:pPr>
                          <w:spacing w:after="199" w:line="240" w:lineRule="auto"/>
                        </w:pPr>
                        <w:r>
                          <w:rPr>
                            <w:rFonts w:ascii="Arial" w:eastAsia="Arial" w:hAnsi="Arial"/>
                            <w:color w:val="000000"/>
                          </w:rPr>
                          <w:t xml:space="preserve">Knowledge of program planning, development, and evaluation methods. </w:t>
                        </w:r>
                      </w:p>
                      <w:p w14:paraId="3F66C72D" w14:textId="77777777" w:rsidR="005B396A" w:rsidRDefault="006C0525">
                        <w:pPr>
                          <w:spacing w:after="199" w:line="240" w:lineRule="auto"/>
                        </w:pPr>
                        <w:r>
                          <w:rPr>
                            <w:rFonts w:ascii="Arial" w:eastAsia="Arial" w:hAnsi="Arial"/>
                            <w:color w:val="000000"/>
                          </w:rPr>
                          <w:t xml:space="preserve">Ability </w:t>
                        </w:r>
                        <w:proofErr w:type="gramStart"/>
                        <w:r>
                          <w:rPr>
                            <w:rFonts w:ascii="Arial" w:eastAsia="Arial" w:hAnsi="Arial"/>
                            <w:color w:val="000000"/>
                          </w:rPr>
                          <w:t>to concurrently</w:t>
                        </w:r>
                        <w:proofErr w:type="gramEnd"/>
                        <w:r>
                          <w:rPr>
                            <w:rFonts w:ascii="Arial" w:eastAsia="Arial" w:hAnsi="Arial"/>
                            <w:color w:val="000000"/>
                          </w:rPr>
                          <w:t xml:space="preserve"> handle multiple complex assignments concurrently and appropriately prioritize and organize these assignments.</w:t>
                        </w:r>
                      </w:p>
                      <w:p w14:paraId="64F3D2ED" w14:textId="77777777" w:rsidR="005B396A" w:rsidRDefault="006C0525">
                        <w:pPr>
                          <w:spacing w:after="199" w:line="240" w:lineRule="auto"/>
                        </w:pPr>
                        <w:r>
                          <w:rPr>
                            <w:rFonts w:ascii="Arial" w:eastAsia="Arial" w:hAnsi="Arial"/>
                            <w:color w:val="000000"/>
                          </w:rPr>
                          <w:t>Knowledge of the Michigan Medicaid program and waivers and vast experience with Excel.</w:t>
                        </w:r>
                      </w:p>
                      <w:p w14:paraId="78EFB62B" w14:textId="77777777" w:rsidR="005B396A" w:rsidRDefault="006C0525">
                        <w:pPr>
                          <w:spacing w:after="199" w:line="240" w:lineRule="auto"/>
                        </w:pPr>
                        <w:r>
                          <w:rPr>
                            <w:rFonts w:ascii="Arial" w:eastAsia="Arial" w:hAnsi="Arial"/>
                            <w:color w:val="000000"/>
                          </w:rPr>
                          <w:t>Knowledge of administrative rulemaking and rule promulgation.</w:t>
                        </w:r>
                      </w:p>
                      <w:p w14:paraId="1F2C9B4A" w14:textId="77777777" w:rsidR="005B396A" w:rsidRDefault="006C0525">
                        <w:pPr>
                          <w:spacing w:after="199" w:line="240" w:lineRule="auto"/>
                        </w:pPr>
                        <w:r>
                          <w:rPr>
                            <w:rFonts w:ascii="Arial" w:eastAsia="Arial" w:hAnsi="Arial"/>
                            <w:color w:val="000000"/>
                          </w:rPr>
                          <w:t>Knowledge of State health programs.</w:t>
                        </w:r>
                      </w:p>
                      <w:p w14:paraId="0D4E2F8A" w14:textId="77777777" w:rsidR="005B396A" w:rsidRDefault="006C0525">
                        <w:pPr>
                          <w:spacing w:after="199" w:line="240" w:lineRule="auto"/>
                        </w:pPr>
                        <w:r>
                          <w:rPr>
                            <w:rFonts w:ascii="Arial" w:eastAsia="Arial" w:hAnsi="Arial"/>
                            <w:color w:val="000000"/>
                          </w:rPr>
                          <w:t>Ability to learn and utilize computer processes.</w:t>
                        </w:r>
                      </w:p>
                      <w:p w14:paraId="0B8289D1" w14:textId="77777777" w:rsidR="005B396A" w:rsidRDefault="006C0525">
                        <w:pPr>
                          <w:spacing w:after="0" w:line="240" w:lineRule="auto"/>
                        </w:pPr>
                        <w:r>
                          <w:rPr>
                            <w:rFonts w:ascii="Arial" w:eastAsia="Arial" w:hAnsi="Arial"/>
                            <w:i/>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2394566B" w14:textId="77777777" w:rsidR="005B396A" w:rsidRDefault="005B396A">
                  <w:pPr>
                    <w:spacing w:after="0" w:line="240" w:lineRule="auto"/>
                  </w:pPr>
                </w:p>
              </w:tc>
            </w:tr>
            <w:tr w:rsidR="005B396A" w14:paraId="43B2FB0F" w14:textId="77777777">
              <w:trPr>
                <w:trHeight w:val="69"/>
              </w:trPr>
              <w:tc>
                <w:tcPr>
                  <w:tcW w:w="180" w:type="dxa"/>
                  <w:tcBorders>
                    <w:left w:val="single" w:sz="15" w:space="0" w:color="000000"/>
                  </w:tcBorders>
                </w:tcPr>
                <w:p w14:paraId="00389790" w14:textId="77777777" w:rsidR="005B396A" w:rsidRDefault="005B396A">
                  <w:pPr>
                    <w:pStyle w:val="EmptyCellLayoutStyle"/>
                    <w:spacing w:after="0" w:line="240" w:lineRule="auto"/>
                  </w:pPr>
                </w:p>
              </w:tc>
              <w:tc>
                <w:tcPr>
                  <w:tcW w:w="1080" w:type="dxa"/>
                </w:tcPr>
                <w:p w14:paraId="161B26B0" w14:textId="77777777" w:rsidR="005B396A" w:rsidRDefault="005B396A">
                  <w:pPr>
                    <w:pStyle w:val="EmptyCellLayoutStyle"/>
                    <w:spacing w:after="0" w:line="240" w:lineRule="auto"/>
                  </w:pPr>
                </w:p>
              </w:tc>
              <w:tc>
                <w:tcPr>
                  <w:tcW w:w="1980" w:type="dxa"/>
                </w:tcPr>
                <w:p w14:paraId="2AA7EA55" w14:textId="77777777" w:rsidR="005B396A" w:rsidRDefault="005B396A">
                  <w:pPr>
                    <w:pStyle w:val="EmptyCellLayoutStyle"/>
                    <w:spacing w:after="0" w:line="240" w:lineRule="auto"/>
                  </w:pPr>
                </w:p>
              </w:tc>
              <w:tc>
                <w:tcPr>
                  <w:tcW w:w="359" w:type="dxa"/>
                </w:tcPr>
                <w:p w14:paraId="06D59029" w14:textId="77777777" w:rsidR="005B396A" w:rsidRDefault="005B396A">
                  <w:pPr>
                    <w:pStyle w:val="EmptyCellLayoutStyle"/>
                    <w:spacing w:after="0" w:line="240" w:lineRule="auto"/>
                  </w:pPr>
                </w:p>
              </w:tc>
              <w:tc>
                <w:tcPr>
                  <w:tcW w:w="7200" w:type="dxa"/>
                </w:tcPr>
                <w:p w14:paraId="4A08334F" w14:textId="77777777" w:rsidR="005B396A" w:rsidRDefault="005B396A">
                  <w:pPr>
                    <w:pStyle w:val="EmptyCellLayoutStyle"/>
                    <w:spacing w:after="0" w:line="240" w:lineRule="auto"/>
                  </w:pPr>
                </w:p>
              </w:tc>
              <w:tc>
                <w:tcPr>
                  <w:tcW w:w="180" w:type="dxa"/>
                </w:tcPr>
                <w:p w14:paraId="37A5434E" w14:textId="77777777" w:rsidR="005B396A" w:rsidRDefault="005B396A">
                  <w:pPr>
                    <w:pStyle w:val="EmptyCellLayoutStyle"/>
                    <w:spacing w:after="0" w:line="240" w:lineRule="auto"/>
                  </w:pPr>
                </w:p>
              </w:tc>
              <w:tc>
                <w:tcPr>
                  <w:tcW w:w="180" w:type="dxa"/>
                  <w:tcBorders>
                    <w:right w:val="single" w:sz="15" w:space="0" w:color="000000"/>
                  </w:tcBorders>
                </w:tcPr>
                <w:p w14:paraId="5A13C680" w14:textId="77777777" w:rsidR="005B396A" w:rsidRDefault="005B396A">
                  <w:pPr>
                    <w:pStyle w:val="EmptyCellLayoutStyle"/>
                    <w:spacing w:after="0" w:line="240" w:lineRule="auto"/>
                  </w:pPr>
                </w:p>
              </w:tc>
            </w:tr>
            <w:tr w:rsidR="00191313" w14:paraId="1B29D0E9" w14:textId="77777777" w:rsidTr="00191313">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5B396A" w14:paraId="3E73414B" w14:textId="77777777">
                    <w:trPr>
                      <w:trHeight w:val="192"/>
                    </w:trPr>
                    <w:tc>
                      <w:tcPr>
                        <w:tcW w:w="3600" w:type="dxa"/>
                        <w:tcBorders>
                          <w:top w:val="nil"/>
                          <w:left w:val="nil"/>
                          <w:bottom w:val="nil"/>
                          <w:right w:val="nil"/>
                        </w:tcBorders>
                        <w:tcMar>
                          <w:top w:w="39" w:type="dxa"/>
                          <w:left w:w="39" w:type="dxa"/>
                          <w:bottom w:w="39" w:type="dxa"/>
                          <w:right w:w="39" w:type="dxa"/>
                        </w:tcMar>
                      </w:tcPr>
                      <w:p w14:paraId="44565121" w14:textId="77777777" w:rsidR="005B396A" w:rsidRDefault="006C0525">
                        <w:pPr>
                          <w:spacing w:after="0" w:line="240" w:lineRule="auto"/>
                        </w:pPr>
                        <w:r>
                          <w:rPr>
                            <w:rFonts w:ascii="Arial" w:eastAsia="Arial" w:hAnsi="Arial"/>
                            <w:b/>
                            <w:color w:val="000000"/>
                            <w:sz w:val="16"/>
                          </w:rPr>
                          <w:t>CERTIFICATES, LICENSES, REGISTRATIONS:</w:t>
                        </w:r>
                      </w:p>
                    </w:tc>
                  </w:tr>
                </w:tbl>
                <w:p w14:paraId="669CC012" w14:textId="77777777" w:rsidR="005B396A" w:rsidRDefault="005B396A">
                  <w:pPr>
                    <w:spacing w:after="0" w:line="240" w:lineRule="auto"/>
                  </w:pPr>
                </w:p>
              </w:tc>
              <w:tc>
                <w:tcPr>
                  <w:tcW w:w="7200" w:type="dxa"/>
                </w:tcPr>
                <w:p w14:paraId="34FEC9B3" w14:textId="77777777" w:rsidR="005B396A" w:rsidRDefault="005B396A">
                  <w:pPr>
                    <w:pStyle w:val="EmptyCellLayoutStyle"/>
                    <w:spacing w:after="0" w:line="240" w:lineRule="auto"/>
                  </w:pPr>
                </w:p>
              </w:tc>
              <w:tc>
                <w:tcPr>
                  <w:tcW w:w="180" w:type="dxa"/>
                </w:tcPr>
                <w:p w14:paraId="2D8CA667" w14:textId="77777777" w:rsidR="005B396A" w:rsidRDefault="005B396A">
                  <w:pPr>
                    <w:pStyle w:val="EmptyCellLayoutStyle"/>
                    <w:spacing w:after="0" w:line="240" w:lineRule="auto"/>
                  </w:pPr>
                </w:p>
              </w:tc>
              <w:tc>
                <w:tcPr>
                  <w:tcW w:w="180" w:type="dxa"/>
                  <w:tcBorders>
                    <w:right w:val="single" w:sz="15" w:space="0" w:color="000000"/>
                  </w:tcBorders>
                </w:tcPr>
                <w:p w14:paraId="07D8971C" w14:textId="77777777" w:rsidR="005B396A" w:rsidRDefault="005B396A">
                  <w:pPr>
                    <w:pStyle w:val="EmptyCellLayoutStyle"/>
                    <w:spacing w:after="0" w:line="240" w:lineRule="auto"/>
                  </w:pPr>
                </w:p>
              </w:tc>
            </w:tr>
            <w:tr w:rsidR="005B396A" w14:paraId="7EEE9E51" w14:textId="77777777">
              <w:trPr>
                <w:trHeight w:val="90"/>
              </w:trPr>
              <w:tc>
                <w:tcPr>
                  <w:tcW w:w="180" w:type="dxa"/>
                  <w:tcBorders>
                    <w:left w:val="single" w:sz="15" w:space="0" w:color="000000"/>
                  </w:tcBorders>
                </w:tcPr>
                <w:p w14:paraId="2E4035EA" w14:textId="77777777" w:rsidR="005B396A" w:rsidRDefault="005B396A">
                  <w:pPr>
                    <w:pStyle w:val="EmptyCellLayoutStyle"/>
                    <w:spacing w:after="0" w:line="240" w:lineRule="auto"/>
                  </w:pPr>
                </w:p>
              </w:tc>
              <w:tc>
                <w:tcPr>
                  <w:tcW w:w="1080" w:type="dxa"/>
                </w:tcPr>
                <w:p w14:paraId="70611F7B" w14:textId="77777777" w:rsidR="005B396A" w:rsidRDefault="005B396A">
                  <w:pPr>
                    <w:pStyle w:val="EmptyCellLayoutStyle"/>
                    <w:spacing w:after="0" w:line="240" w:lineRule="auto"/>
                  </w:pPr>
                </w:p>
              </w:tc>
              <w:tc>
                <w:tcPr>
                  <w:tcW w:w="1980" w:type="dxa"/>
                </w:tcPr>
                <w:p w14:paraId="5901AAD7" w14:textId="77777777" w:rsidR="005B396A" w:rsidRDefault="005B396A">
                  <w:pPr>
                    <w:pStyle w:val="EmptyCellLayoutStyle"/>
                    <w:spacing w:after="0" w:line="240" w:lineRule="auto"/>
                  </w:pPr>
                </w:p>
              </w:tc>
              <w:tc>
                <w:tcPr>
                  <w:tcW w:w="359" w:type="dxa"/>
                </w:tcPr>
                <w:p w14:paraId="3003EF5F" w14:textId="77777777" w:rsidR="005B396A" w:rsidRDefault="005B396A">
                  <w:pPr>
                    <w:pStyle w:val="EmptyCellLayoutStyle"/>
                    <w:spacing w:after="0" w:line="240" w:lineRule="auto"/>
                  </w:pPr>
                </w:p>
              </w:tc>
              <w:tc>
                <w:tcPr>
                  <w:tcW w:w="7200" w:type="dxa"/>
                </w:tcPr>
                <w:p w14:paraId="2202CD41" w14:textId="77777777" w:rsidR="005B396A" w:rsidRDefault="005B396A">
                  <w:pPr>
                    <w:pStyle w:val="EmptyCellLayoutStyle"/>
                    <w:spacing w:after="0" w:line="240" w:lineRule="auto"/>
                  </w:pPr>
                </w:p>
              </w:tc>
              <w:tc>
                <w:tcPr>
                  <w:tcW w:w="180" w:type="dxa"/>
                </w:tcPr>
                <w:p w14:paraId="608903DD" w14:textId="77777777" w:rsidR="005B396A" w:rsidRDefault="005B396A">
                  <w:pPr>
                    <w:pStyle w:val="EmptyCellLayoutStyle"/>
                    <w:spacing w:after="0" w:line="240" w:lineRule="auto"/>
                  </w:pPr>
                </w:p>
              </w:tc>
              <w:tc>
                <w:tcPr>
                  <w:tcW w:w="180" w:type="dxa"/>
                  <w:tcBorders>
                    <w:right w:val="single" w:sz="15" w:space="0" w:color="000000"/>
                  </w:tcBorders>
                </w:tcPr>
                <w:p w14:paraId="0366198B" w14:textId="77777777" w:rsidR="005B396A" w:rsidRDefault="005B396A">
                  <w:pPr>
                    <w:pStyle w:val="EmptyCellLayoutStyle"/>
                    <w:spacing w:after="0" w:line="240" w:lineRule="auto"/>
                  </w:pPr>
                </w:p>
              </w:tc>
            </w:tr>
            <w:tr w:rsidR="00191313" w14:paraId="5FF64A13" w14:textId="77777777" w:rsidTr="0019131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B396A" w14:paraId="64CC1368" w14:textId="77777777">
                    <w:trPr>
                      <w:trHeight w:val="212"/>
                    </w:trPr>
                    <w:tc>
                      <w:tcPr>
                        <w:tcW w:w="11160" w:type="dxa"/>
                        <w:tcBorders>
                          <w:top w:val="nil"/>
                          <w:left w:val="nil"/>
                          <w:bottom w:val="nil"/>
                          <w:right w:val="nil"/>
                        </w:tcBorders>
                        <w:tcMar>
                          <w:top w:w="39" w:type="dxa"/>
                          <w:left w:w="39" w:type="dxa"/>
                          <w:bottom w:w="39" w:type="dxa"/>
                          <w:right w:w="39" w:type="dxa"/>
                        </w:tcMar>
                      </w:tcPr>
                      <w:p w14:paraId="233C8BCE" w14:textId="77777777" w:rsidR="005B396A" w:rsidRDefault="006C0525">
                        <w:pPr>
                          <w:spacing w:after="0" w:line="240" w:lineRule="auto"/>
                        </w:pPr>
                        <w:r>
                          <w:rPr>
                            <w:rFonts w:ascii="Arial" w:eastAsia="Arial" w:hAnsi="Arial"/>
                            <w:color w:val="000000"/>
                          </w:rPr>
                          <w:t>None</w:t>
                        </w:r>
                      </w:p>
                    </w:tc>
                  </w:tr>
                </w:tbl>
                <w:p w14:paraId="0411781E" w14:textId="77777777" w:rsidR="005B396A" w:rsidRDefault="005B396A">
                  <w:pPr>
                    <w:spacing w:after="0" w:line="240" w:lineRule="auto"/>
                  </w:pPr>
                </w:p>
              </w:tc>
            </w:tr>
            <w:tr w:rsidR="005B396A" w14:paraId="54DC0C3A" w14:textId="77777777">
              <w:trPr>
                <w:trHeight w:val="69"/>
              </w:trPr>
              <w:tc>
                <w:tcPr>
                  <w:tcW w:w="180" w:type="dxa"/>
                  <w:tcBorders>
                    <w:left w:val="single" w:sz="15" w:space="0" w:color="000000"/>
                  </w:tcBorders>
                </w:tcPr>
                <w:p w14:paraId="0684A60E" w14:textId="77777777" w:rsidR="005B396A" w:rsidRDefault="005B396A">
                  <w:pPr>
                    <w:pStyle w:val="EmptyCellLayoutStyle"/>
                    <w:spacing w:after="0" w:line="240" w:lineRule="auto"/>
                  </w:pPr>
                </w:p>
              </w:tc>
              <w:tc>
                <w:tcPr>
                  <w:tcW w:w="1080" w:type="dxa"/>
                </w:tcPr>
                <w:p w14:paraId="29E310D3" w14:textId="77777777" w:rsidR="005B396A" w:rsidRDefault="005B396A">
                  <w:pPr>
                    <w:pStyle w:val="EmptyCellLayoutStyle"/>
                    <w:spacing w:after="0" w:line="240" w:lineRule="auto"/>
                  </w:pPr>
                </w:p>
              </w:tc>
              <w:tc>
                <w:tcPr>
                  <w:tcW w:w="1980" w:type="dxa"/>
                </w:tcPr>
                <w:p w14:paraId="070928CD" w14:textId="77777777" w:rsidR="005B396A" w:rsidRDefault="005B396A">
                  <w:pPr>
                    <w:pStyle w:val="EmptyCellLayoutStyle"/>
                    <w:spacing w:after="0" w:line="240" w:lineRule="auto"/>
                  </w:pPr>
                </w:p>
              </w:tc>
              <w:tc>
                <w:tcPr>
                  <w:tcW w:w="359" w:type="dxa"/>
                </w:tcPr>
                <w:p w14:paraId="056EF227" w14:textId="77777777" w:rsidR="005B396A" w:rsidRDefault="005B396A">
                  <w:pPr>
                    <w:pStyle w:val="EmptyCellLayoutStyle"/>
                    <w:spacing w:after="0" w:line="240" w:lineRule="auto"/>
                  </w:pPr>
                </w:p>
              </w:tc>
              <w:tc>
                <w:tcPr>
                  <w:tcW w:w="7200" w:type="dxa"/>
                </w:tcPr>
                <w:p w14:paraId="0C4C860E" w14:textId="77777777" w:rsidR="005B396A" w:rsidRDefault="005B396A">
                  <w:pPr>
                    <w:pStyle w:val="EmptyCellLayoutStyle"/>
                    <w:spacing w:after="0" w:line="240" w:lineRule="auto"/>
                  </w:pPr>
                </w:p>
              </w:tc>
              <w:tc>
                <w:tcPr>
                  <w:tcW w:w="180" w:type="dxa"/>
                </w:tcPr>
                <w:p w14:paraId="6EBF904A" w14:textId="77777777" w:rsidR="005B396A" w:rsidRDefault="005B396A">
                  <w:pPr>
                    <w:pStyle w:val="EmptyCellLayoutStyle"/>
                    <w:spacing w:after="0" w:line="240" w:lineRule="auto"/>
                  </w:pPr>
                </w:p>
              </w:tc>
              <w:tc>
                <w:tcPr>
                  <w:tcW w:w="180" w:type="dxa"/>
                  <w:tcBorders>
                    <w:right w:val="single" w:sz="15" w:space="0" w:color="000000"/>
                  </w:tcBorders>
                </w:tcPr>
                <w:p w14:paraId="460F527B" w14:textId="77777777" w:rsidR="005B396A" w:rsidRDefault="005B396A">
                  <w:pPr>
                    <w:pStyle w:val="EmptyCellLayoutStyle"/>
                    <w:spacing w:after="0" w:line="240" w:lineRule="auto"/>
                  </w:pPr>
                </w:p>
              </w:tc>
            </w:tr>
            <w:tr w:rsidR="00191313" w14:paraId="7D32E147" w14:textId="77777777" w:rsidTr="00191313">
              <w:trPr>
                <w:trHeight w:val="359"/>
              </w:trPr>
              <w:tc>
                <w:tcPr>
                  <w:tcW w:w="180" w:type="dxa"/>
                  <w:tcBorders>
                    <w:left w:val="single" w:sz="15" w:space="0" w:color="000000"/>
                  </w:tcBorders>
                </w:tcPr>
                <w:p w14:paraId="18CDFB38" w14:textId="77777777" w:rsidR="005B396A" w:rsidRDefault="005B396A">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5B396A" w14:paraId="6459F72F" w14:textId="77777777">
                    <w:trPr>
                      <w:trHeight w:val="282"/>
                    </w:trPr>
                    <w:tc>
                      <w:tcPr>
                        <w:tcW w:w="10620" w:type="dxa"/>
                        <w:tcBorders>
                          <w:top w:val="nil"/>
                          <w:left w:val="nil"/>
                          <w:bottom w:val="nil"/>
                          <w:right w:val="nil"/>
                        </w:tcBorders>
                        <w:tcMar>
                          <w:top w:w="39" w:type="dxa"/>
                          <w:left w:w="39" w:type="dxa"/>
                          <w:bottom w:w="39" w:type="dxa"/>
                          <w:right w:w="39" w:type="dxa"/>
                        </w:tcMar>
                      </w:tcPr>
                      <w:p w14:paraId="312B4745" w14:textId="77777777" w:rsidR="005B396A" w:rsidRDefault="006C0525">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A6CAD19" w14:textId="77777777" w:rsidR="005B396A" w:rsidRDefault="005B396A">
                  <w:pPr>
                    <w:spacing w:after="0" w:line="240" w:lineRule="auto"/>
                  </w:pPr>
                </w:p>
              </w:tc>
              <w:tc>
                <w:tcPr>
                  <w:tcW w:w="180" w:type="dxa"/>
                </w:tcPr>
                <w:p w14:paraId="282E13AF" w14:textId="77777777" w:rsidR="005B396A" w:rsidRDefault="005B396A">
                  <w:pPr>
                    <w:pStyle w:val="EmptyCellLayoutStyle"/>
                    <w:spacing w:after="0" w:line="240" w:lineRule="auto"/>
                  </w:pPr>
                </w:p>
              </w:tc>
              <w:tc>
                <w:tcPr>
                  <w:tcW w:w="180" w:type="dxa"/>
                  <w:tcBorders>
                    <w:right w:val="single" w:sz="15" w:space="0" w:color="000000"/>
                  </w:tcBorders>
                </w:tcPr>
                <w:p w14:paraId="0AB5D82D" w14:textId="77777777" w:rsidR="005B396A" w:rsidRDefault="005B396A">
                  <w:pPr>
                    <w:pStyle w:val="EmptyCellLayoutStyle"/>
                    <w:spacing w:after="0" w:line="240" w:lineRule="auto"/>
                  </w:pPr>
                </w:p>
              </w:tc>
            </w:tr>
            <w:tr w:rsidR="005B396A" w14:paraId="1E59650B" w14:textId="77777777">
              <w:trPr>
                <w:trHeight w:val="128"/>
              </w:trPr>
              <w:tc>
                <w:tcPr>
                  <w:tcW w:w="180" w:type="dxa"/>
                  <w:tcBorders>
                    <w:left w:val="single" w:sz="15" w:space="0" w:color="000000"/>
                    <w:bottom w:val="single" w:sz="15" w:space="0" w:color="000000"/>
                  </w:tcBorders>
                </w:tcPr>
                <w:p w14:paraId="23F96412" w14:textId="77777777" w:rsidR="005B396A" w:rsidRDefault="005B396A">
                  <w:pPr>
                    <w:pStyle w:val="EmptyCellLayoutStyle"/>
                    <w:spacing w:after="0" w:line="240" w:lineRule="auto"/>
                  </w:pPr>
                </w:p>
              </w:tc>
              <w:tc>
                <w:tcPr>
                  <w:tcW w:w="1080" w:type="dxa"/>
                  <w:tcBorders>
                    <w:bottom w:val="single" w:sz="15" w:space="0" w:color="000000"/>
                  </w:tcBorders>
                </w:tcPr>
                <w:p w14:paraId="3180C302" w14:textId="77777777" w:rsidR="005B396A" w:rsidRDefault="005B396A">
                  <w:pPr>
                    <w:pStyle w:val="EmptyCellLayoutStyle"/>
                    <w:spacing w:after="0" w:line="240" w:lineRule="auto"/>
                  </w:pPr>
                </w:p>
              </w:tc>
              <w:tc>
                <w:tcPr>
                  <w:tcW w:w="1980" w:type="dxa"/>
                  <w:tcBorders>
                    <w:bottom w:val="single" w:sz="15" w:space="0" w:color="000000"/>
                  </w:tcBorders>
                </w:tcPr>
                <w:p w14:paraId="33C5ED9B" w14:textId="77777777" w:rsidR="005B396A" w:rsidRDefault="005B396A">
                  <w:pPr>
                    <w:pStyle w:val="EmptyCellLayoutStyle"/>
                    <w:spacing w:after="0" w:line="240" w:lineRule="auto"/>
                  </w:pPr>
                </w:p>
              </w:tc>
              <w:tc>
                <w:tcPr>
                  <w:tcW w:w="359" w:type="dxa"/>
                  <w:tcBorders>
                    <w:bottom w:val="single" w:sz="15" w:space="0" w:color="000000"/>
                  </w:tcBorders>
                </w:tcPr>
                <w:p w14:paraId="4B3930E5" w14:textId="77777777" w:rsidR="005B396A" w:rsidRDefault="005B396A">
                  <w:pPr>
                    <w:pStyle w:val="EmptyCellLayoutStyle"/>
                    <w:spacing w:after="0" w:line="240" w:lineRule="auto"/>
                  </w:pPr>
                </w:p>
              </w:tc>
              <w:tc>
                <w:tcPr>
                  <w:tcW w:w="7200" w:type="dxa"/>
                  <w:tcBorders>
                    <w:bottom w:val="single" w:sz="15" w:space="0" w:color="000000"/>
                  </w:tcBorders>
                </w:tcPr>
                <w:p w14:paraId="6C159602" w14:textId="77777777" w:rsidR="005B396A" w:rsidRDefault="005B396A">
                  <w:pPr>
                    <w:pStyle w:val="EmptyCellLayoutStyle"/>
                    <w:spacing w:after="0" w:line="240" w:lineRule="auto"/>
                  </w:pPr>
                </w:p>
              </w:tc>
              <w:tc>
                <w:tcPr>
                  <w:tcW w:w="180" w:type="dxa"/>
                  <w:tcBorders>
                    <w:bottom w:val="single" w:sz="15" w:space="0" w:color="000000"/>
                  </w:tcBorders>
                </w:tcPr>
                <w:p w14:paraId="1328BC3F" w14:textId="77777777" w:rsidR="005B396A" w:rsidRDefault="005B396A">
                  <w:pPr>
                    <w:pStyle w:val="EmptyCellLayoutStyle"/>
                    <w:spacing w:after="0" w:line="240" w:lineRule="auto"/>
                  </w:pPr>
                </w:p>
              </w:tc>
              <w:tc>
                <w:tcPr>
                  <w:tcW w:w="180" w:type="dxa"/>
                  <w:tcBorders>
                    <w:bottom w:val="single" w:sz="15" w:space="0" w:color="000000"/>
                    <w:right w:val="single" w:sz="15" w:space="0" w:color="000000"/>
                  </w:tcBorders>
                </w:tcPr>
                <w:p w14:paraId="1CCA778F" w14:textId="77777777" w:rsidR="005B396A" w:rsidRDefault="005B396A">
                  <w:pPr>
                    <w:pStyle w:val="EmptyCellLayoutStyle"/>
                    <w:spacing w:after="0" w:line="240" w:lineRule="auto"/>
                  </w:pPr>
                </w:p>
              </w:tc>
            </w:tr>
          </w:tbl>
          <w:p w14:paraId="66862465" w14:textId="77777777" w:rsidR="005B396A" w:rsidRDefault="005B396A">
            <w:pPr>
              <w:spacing w:after="0" w:line="240" w:lineRule="auto"/>
            </w:pPr>
          </w:p>
        </w:tc>
        <w:tc>
          <w:tcPr>
            <w:tcW w:w="179" w:type="dxa"/>
          </w:tcPr>
          <w:p w14:paraId="2E5136D2" w14:textId="77777777" w:rsidR="005B396A" w:rsidRDefault="005B396A">
            <w:pPr>
              <w:pStyle w:val="EmptyCellLayoutStyle"/>
              <w:spacing w:after="0" w:line="240" w:lineRule="auto"/>
            </w:pPr>
          </w:p>
        </w:tc>
      </w:tr>
      <w:tr w:rsidR="005B396A" w14:paraId="23A3A82C" w14:textId="77777777">
        <w:trPr>
          <w:trHeight w:val="148"/>
        </w:trPr>
        <w:tc>
          <w:tcPr>
            <w:tcW w:w="179" w:type="dxa"/>
          </w:tcPr>
          <w:p w14:paraId="2A6EF9DF" w14:textId="77777777" w:rsidR="005B396A" w:rsidRDefault="005B396A">
            <w:pPr>
              <w:pStyle w:val="EmptyCellLayoutStyle"/>
              <w:spacing w:after="0" w:line="240" w:lineRule="auto"/>
            </w:pPr>
          </w:p>
        </w:tc>
        <w:tc>
          <w:tcPr>
            <w:tcW w:w="0" w:type="dxa"/>
          </w:tcPr>
          <w:p w14:paraId="7E74992E" w14:textId="77777777" w:rsidR="005B396A" w:rsidRDefault="005B396A">
            <w:pPr>
              <w:pStyle w:val="EmptyCellLayoutStyle"/>
              <w:spacing w:after="0" w:line="240" w:lineRule="auto"/>
            </w:pPr>
          </w:p>
        </w:tc>
        <w:tc>
          <w:tcPr>
            <w:tcW w:w="0" w:type="dxa"/>
          </w:tcPr>
          <w:p w14:paraId="5A256A41" w14:textId="77777777" w:rsidR="005B396A" w:rsidRDefault="005B396A">
            <w:pPr>
              <w:pStyle w:val="EmptyCellLayoutStyle"/>
              <w:spacing w:after="0" w:line="240" w:lineRule="auto"/>
            </w:pPr>
          </w:p>
        </w:tc>
        <w:tc>
          <w:tcPr>
            <w:tcW w:w="0" w:type="dxa"/>
          </w:tcPr>
          <w:p w14:paraId="686A12DB" w14:textId="77777777" w:rsidR="005B396A" w:rsidRDefault="005B396A">
            <w:pPr>
              <w:pStyle w:val="EmptyCellLayoutStyle"/>
              <w:spacing w:after="0" w:line="240" w:lineRule="auto"/>
            </w:pPr>
          </w:p>
        </w:tc>
        <w:tc>
          <w:tcPr>
            <w:tcW w:w="0" w:type="dxa"/>
          </w:tcPr>
          <w:p w14:paraId="48625431" w14:textId="77777777" w:rsidR="005B396A" w:rsidRDefault="005B396A">
            <w:pPr>
              <w:pStyle w:val="EmptyCellLayoutStyle"/>
              <w:spacing w:after="0" w:line="240" w:lineRule="auto"/>
            </w:pPr>
          </w:p>
        </w:tc>
        <w:tc>
          <w:tcPr>
            <w:tcW w:w="0" w:type="dxa"/>
          </w:tcPr>
          <w:p w14:paraId="7F44C692" w14:textId="77777777" w:rsidR="005B396A" w:rsidRDefault="005B396A">
            <w:pPr>
              <w:pStyle w:val="EmptyCellLayoutStyle"/>
              <w:spacing w:after="0" w:line="240" w:lineRule="auto"/>
            </w:pPr>
          </w:p>
        </w:tc>
        <w:tc>
          <w:tcPr>
            <w:tcW w:w="0" w:type="dxa"/>
          </w:tcPr>
          <w:p w14:paraId="0C82C907" w14:textId="77777777" w:rsidR="005B396A" w:rsidRDefault="005B396A">
            <w:pPr>
              <w:pStyle w:val="EmptyCellLayoutStyle"/>
              <w:spacing w:after="0" w:line="240" w:lineRule="auto"/>
            </w:pPr>
          </w:p>
        </w:tc>
        <w:tc>
          <w:tcPr>
            <w:tcW w:w="2505" w:type="dxa"/>
          </w:tcPr>
          <w:p w14:paraId="1066B9EF" w14:textId="77777777" w:rsidR="005B396A" w:rsidRDefault="005B396A">
            <w:pPr>
              <w:pStyle w:val="EmptyCellLayoutStyle"/>
              <w:spacing w:after="0" w:line="240" w:lineRule="auto"/>
            </w:pPr>
          </w:p>
        </w:tc>
        <w:tc>
          <w:tcPr>
            <w:tcW w:w="6120" w:type="dxa"/>
          </w:tcPr>
          <w:p w14:paraId="4FF7B5A1" w14:textId="77777777" w:rsidR="005B396A" w:rsidRDefault="005B396A">
            <w:pPr>
              <w:pStyle w:val="EmptyCellLayoutStyle"/>
              <w:spacing w:after="0" w:line="240" w:lineRule="auto"/>
            </w:pPr>
          </w:p>
        </w:tc>
        <w:tc>
          <w:tcPr>
            <w:tcW w:w="2534" w:type="dxa"/>
          </w:tcPr>
          <w:p w14:paraId="6CFFB6FB" w14:textId="77777777" w:rsidR="005B396A" w:rsidRDefault="005B396A">
            <w:pPr>
              <w:pStyle w:val="EmptyCellLayoutStyle"/>
              <w:spacing w:after="0" w:line="240" w:lineRule="auto"/>
            </w:pPr>
          </w:p>
        </w:tc>
        <w:tc>
          <w:tcPr>
            <w:tcW w:w="179" w:type="dxa"/>
          </w:tcPr>
          <w:p w14:paraId="291B9EB1" w14:textId="77777777" w:rsidR="005B396A" w:rsidRDefault="005B396A">
            <w:pPr>
              <w:pStyle w:val="EmptyCellLayoutStyle"/>
              <w:spacing w:after="0" w:line="240" w:lineRule="auto"/>
            </w:pPr>
          </w:p>
        </w:tc>
      </w:tr>
      <w:tr w:rsidR="00191313" w14:paraId="21A2B0E3" w14:textId="77777777" w:rsidTr="00191313">
        <w:tc>
          <w:tcPr>
            <w:tcW w:w="179" w:type="dxa"/>
          </w:tcPr>
          <w:p w14:paraId="5877587B" w14:textId="77777777" w:rsidR="005B396A" w:rsidRDefault="005B396A">
            <w:pPr>
              <w:pStyle w:val="EmptyCellLayoutStyle"/>
              <w:spacing w:after="0" w:line="240" w:lineRule="auto"/>
            </w:pPr>
          </w:p>
        </w:tc>
        <w:tc>
          <w:tcPr>
            <w:tcW w:w="0" w:type="dxa"/>
          </w:tcPr>
          <w:p w14:paraId="758A3EDF" w14:textId="77777777" w:rsidR="005B396A" w:rsidRDefault="005B396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5B396A" w14:paraId="112285B8" w14:textId="77777777">
              <w:trPr>
                <w:trHeight w:val="180"/>
              </w:trPr>
              <w:tc>
                <w:tcPr>
                  <w:tcW w:w="180" w:type="dxa"/>
                  <w:tcBorders>
                    <w:top w:val="single" w:sz="15" w:space="0" w:color="000000"/>
                    <w:left w:val="single" w:sz="15" w:space="0" w:color="000000"/>
                  </w:tcBorders>
                </w:tcPr>
                <w:p w14:paraId="539AE932" w14:textId="77777777" w:rsidR="005B396A" w:rsidRDefault="005B396A">
                  <w:pPr>
                    <w:pStyle w:val="EmptyCellLayoutStyle"/>
                    <w:spacing w:after="0" w:line="240" w:lineRule="auto"/>
                  </w:pPr>
                </w:p>
              </w:tc>
              <w:tc>
                <w:tcPr>
                  <w:tcW w:w="5220" w:type="dxa"/>
                  <w:tcBorders>
                    <w:top w:val="single" w:sz="15" w:space="0" w:color="000000"/>
                  </w:tcBorders>
                </w:tcPr>
                <w:p w14:paraId="78F10A7D" w14:textId="77777777" w:rsidR="005B396A" w:rsidRDefault="005B396A">
                  <w:pPr>
                    <w:pStyle w:val="EmptyCellLayoutStyle"/>
                    <w:spacing w:after="0" w:line="240" w:lineRule="auto"/>
                  </w:pPr>
                </w:p>
              </w:tc>
              <w:tc>
                <w:tcPr>
                  <w:tcW w:w="359" w:type="dxa"/>
                  <w:tcBorders>
                    <w:top w:val="single" w:sz="15" w:space="0" w:color="000000"/>
                  </w:tcBorders>
                </w:tcPr>
                <w:p w14:paraId="522C49C1" w14:textId="77777777" w:rsidR="005B396A" w:rsidRDefault="005B396A">
                  <w:pPr>
                    <w:pStyle w:val="EmptyCellLayoutStyle"/>
                    <w:spacing w:after="0" w:line="240" w:lineRule="auto"/>
                  </w:pPr>
                </w:p>
              </w:tc>
              <w:tc>
                <w:tcPr>
                  <w:tcW w:w="5220" w:type="dxa"/>
                  <w:tcBorders>
                    <w:top w:val="single" w:sz="15" w:space="0" w:color="000000"/>
                  </w:tcBorders>
                </w:tcPr>
                <w:p w14:paraId="08166422" w14:textId="77777777" w:rsidR="005B396A" w:rsidRDefault="005B396A">
                  <w:pPr>
                    <w:pStyle w:val="EmptyCellLayoutStyle"/>
                    <w:spacing w:after="0" w:line="240" w:lineRule="auto"/>
                  </w:pPr>
                </w:p>
              </w:tc>
              <w:tc>
                <w:tcPr>
                  <w:tcW w:w="180" w:type="dxa"/>
                  <w:tcBorders>
                    <w:top w:val="single" w:sz="15" w:space="0" w:color="000000"/>
                    <w:right w:val="single" w:sz="15" w:space="0" w:color="000000"/>
                  </w:tcBorders>
                </w:tcPr>
                <w:p w14:paraId="5E0C18DC" w14:textId="77777777" w:rsidR="005B396A" w:rsidRDefault="005B396A">
                  <w:pPr>
                    <w:pStyle w:val="EmptyCellLayoutStyle"/>
                    <w:spacing w:after="0" w:line="240" w:lineRule="auto"/>
                  </w:pPr>
                </w:p>
              </w:tc>
            </w:tr>
            <w:tr w:rsidR="00191313" w14:paraId="6DDF23C6" w14:textId="77777777" w:rsidTr="00191313">
              <w:trPr>
                <w:trHeight w:val="540"/>
              </w:trPr>
              <w:tc>
                <w:tcPr>
                  <w:tcW w:w="180" w:type="dxa"/>
                  <w:tcBorders>
                    <w:left w:val="single" w:sz="15" w:space="0" w:color="000000"/>
                  </w:tcBorders>
                </w:tcPr>
                <w:p w14:paraId="7470967E" w14:textId="77777777" w:rsidR="005B396A" w:rsidRDefault="005B396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5B396A" w14:paraId="251A5989" w14:textId="77777777">
                    <w:trPr>
                      <w:trHeight w:val="462"/>
                    </w:trPr>
                    <w:tc>
                      <w:tcPr>
                        <w:tcW w:w="10800" w:type="dxa"/>
                        <w:tcBorders>
                          <w:top w:val="nil"/>
                          <w:left w:val="nil"/>
                          <w:bottom w:val="nil"/>
                          <w:right w:val="nil"/>
                        </w:tcBorders>
                        <w:tcMar>
                          <w:top w:w="39" w:type="dxa"/>
                          <w:left w:w="39" w:type="dxa"/>
                          <w:bottom w:w="39" w:type="dxa"/>
                          <w:right w:w="39" w:type="dxa"/>
                        </w:tcMar>
                      </w:tcPr>
                      <w:p w14:paraId="1E4A57E3" w14:textId="77777777" w:rsidR="005B396A" w:rsidRDefault="006C0525">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EE9ADD7" w14:textId="77777777" w:rsidR="005B396A" w:rsidRDefault="005B396A">
                  <w:pPr>
                    <w:spacing w:after="0" w:line="240" w:lineRule="auto"/>
                  </w:pPr>
                </w:p>
              </w:tc>
              <w:tc>
                <w:tcPr>
                  <w:tcW w:w="180" w:type="dxa"/>
                  <w:tcBorders>
                    <w:right w:val="single" w:sz="15" w:space="0" w:color="000000"/>
                  </w:tcBorders>
                </w:tcPr>
                <w:p w14:paraId="381DE4CB" w14:textId="77777777" w:rsidR="005B396A" w:rsidRDefault="005B396A">
                  <w:pPr>
                    <w:pStyle w:val="EmptyCellLayoutStyle"/>
                    <w:spacing w:after="0" w:line="240" w:lineRule="auto"/>
                  </w:pPr>
                </w:p>
              </w:tc>
            </w:tr>
            <w:tr w:rsidR="005B396A" w14:paraId="7E0EF370" w14:textId="77777777">
              <w:trPr>
                <w:trHeight w:val="290"/>
              </w:trPr>
              <w:tc>
                <w:tcPr>
                  <w:tcW w:w="180" w:type="dxa"/>
                  <w:tcBorders>
                    <w:left w:val="single" w:sz="15" w:space="0" w:color="000000"/>
                  </w:tcBorders>
                </w:tcPr>
                <w:p w14:paraId="246C4F94" w14:textId="77777777" w:rsidR="005B396A" w:rsidRDefault="005B396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5B396A" w14:paraId="26B846D9" w14:textId="77777777">
                    <w:trPr>
                      <w:trHeight w:val="212"/>
                    </w:trPr>
                    <w:tc>
                      <w:tcPr>
                        <w:tcW w:w="5220" w:type="dxa"/>
                        <w:tcBorders>
                          <w:top w:val="nil"/>
                          <w:left w:val="nil"/>
                          <w:bottom w:val="nil"/>
                          <w:right w:val="nil"/>
                        </w:tcBorders>
                        <w:tcMar>
                          <w:top w:w="39" w:type="dxa"/>
                          <w:left w:w="39" w:type="dxa"/>
                          <w:bottom w:w="39" w:type="dxa"/>
                          <w:right w:w="39" w:type="dxa"/>
                        </w:tcMar>
                      </w:tcPr>
                      <w:p w14:paraId="6A35A2ED" w14:textId="77777777" w:rsidR="005B396A" w:rsidRDefault="005B396A">
                        <w:pPr>
                          <w:spacing w:after="0" w:line="240" w:lineRule="auto"/>
                        </w:pPr>
                      </w:p>
                    </w:tc>
                  </w:tr>
                </w:tbl>
                <w:p w14:paraId="0682CA21" w14:textId="77777777" w:rsidR="005B396A" w:rsidRDefault="005B396A">
                  <w:pPr>
                    <w:spacing w:after="0" w:line="240" w:lineRule="auto"/>
                  </w:pPr>
                </w:p>
              </w:tc>
              <w:tc>
                <w:tcPr>
                  <w:tcW w:w="359" w:type="dxa"/>
                </w:tcPr>
                <w:p w14:paraId="6290F88D" w14:textId="77777777" w:rsidR="005B396A" w:rsidRDefault="005B396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5B396A" w14:paraId="7842F410" w14:textId="77777777">
                    <w:trPr>
                      <w:trHeight w:val="212"/>
                    </w:trPr>
                    <w:tc>
                      <w:tcPr>
                        <w:tcW w:w="5220" w:type="dxa"/>
                        <w:tcBorders>
                          <w:top w:val="nil"/>
                          <w:left w:val="nil"/>
                          <w:bottom w:val="nil"/>
                          <w:right w:val="nil"/>
                        </w:tcBorders>
                        <w:tcMar>
                          <w:top w:w="39" w:type="dxa"/>
                          <w:left w:w="39" w:type="dxa"/>
                          <w:bottom w:w="39" w:type="dxa"/>
                          <w:right w:w="39" w:type="dxa"/>
                        </w:tcMar>
                      </w:tcPr>
                      <w:p w14:paraId="6E9C2BA3" w14:textId="77777777" w:rsidR="005B396A" w:rsidRDefault="005B396A">
                        <w:pPr>
                          <w:spacing w:after="0" w:line="240" w:lineRule="auto"/>
                        </w:pPr>
                      </w:p>
                    </w:tc>
                  </w:tr>
                </w:tbl>
                <w:p w14:paraId="3B9A00B9" w14:textId="77777777" w:rsidR="005B396A" w:rsidRDefault="005B396A">
                  <w:pPr>
                    <w:spacing w:after="0" w:line="240" w:lineRule="auto"/>
                  </w:pPr>
                </w:p>
              </w:tc>
              <w:tc>
                <w:tcPr>
                  <w:tcW w:w="180" w:type="dxa"/>
                  <w:tcBorders>
                    <w:right w:val="single" w:sz="15" w:space="0" w:color="000000"/>
                  </w:tcBorders>
                </w:tcPr>
                <w:p w14:paraId="1E1A9D3D" w14:textId="77777777" w:rsidR="005B396A" w:rsidRDefault="005B396A">
                  <w:pPr>
                    <w:pStyle w:val="EmptyCellLayoutStyle"/>
                    <w:spacing w:after="0" w:line="240" w:lineRule="auto"/>
                  </w:pPr>
                </w:p>
              </w:tc>
            </w:tr>
            <w:tr w:rsidR="005B396A" w14:paraId="5E76862C" w14:textId="77777777">
              <w:trPr>
                <w:trHeight w:val="34"/>
              </w:trPr>
              <w:tc>
                <w:tcPr>
                  <w:tcW w:w="180" w:type="dxa"/>
                  <w:tcBorders>
                    <w:left w:val="single" w:sz="15" w:space="0" w:color="000000"/>
                  </w:tcBorders>
                </w:tcPr>
                <w:p w14:paraId="1E9E1E6E" w14:textId="77777777" w:rsidR="005B396A" w:rsidRDefault="005B396A">
                  <w:pPr>
                    <w:pStyle w:val="EmptyCellLayoutStyle"/>
                    <w:spacing w:after="0" w:line="240" w:lineRule="auto"/>
                  </w:pPr>
                </w:p>
              </w:tc>
              <w:tc>
                <w:tcPr>
                  <w:tcW w:w="5220" w:type="dxa"/>
                </w:tcPr>
                <w:p w14:paraId="3302167D" w14:textId="77777777" w:rsidR="005B396A" w:rsidRDefault="005B396A">
                  <w:pPr>
                    <w:pStyle w:val="EmptyCellLayoutStyle"/>
                    <w:spacing w:after="0" w:line="240" w:lineRule="auto"/>
                  </w:pPr>
                </w:p>
              </w:tc>
              <w:tc>
                <w:tcPr>
                  <w:tcW w:w="359" w:type="dxa"/>
                </w:tcPr>
                <w:p w14:paraId="7225798C" w14:textId="77777777" w:rsidR="005B396A" w:rsidRDefault="005B396A">
                  <w:pPr>
                    <w:pStyle w:val="EmptyCellLayoutStyle"/>
                    <w:spacing w:after="0" w:line="240" w:lineRule="auto"/>
                  </w:pPr>
                </w:p>
              </w:tc>
              <w:tc>
                <w:tcPr>
                  <w:tcW w:w="5220" w:type="dxa"/>
                </w:tcPr>
                <w:p w14:paraId="22B4DC48" w14:textId="77777777" w:rsidR="005B396A" w:rsidRDefault="005B396A">
                  <w:pPr>
                    <w:pStyle w:val="EmptyCellLayoutStyle"/>
                    <w:spacing w:after="0" w:line="240" w:lineRule="auto"/>
                  </w:pPr>
                </w:p>
              </w:tc>
              <w:tc>
                <w:tcPr>
                  <w:tcW w:w="180" w:type="dxa"/>
                  <w:tcBorders>
                    <w:right w:val="single" w:sz="15" w:space="0" w:color="000000"/>
                  </w:tcBorders>
                </w:tcPr>
                <w:p w14:paraId="0F7389B4" w14:textId="77777777" w:rsidR="005B396A" w:rsidRDefault="005B396A">
                  <w:pPr>
                    <w:pStyle w:val="EmptyCellLayoutStyle"/>
                    <w:spacing w:after="0" w:line="240" w:lineRule="auto"/>
                  </w:pPr>
                </w:p>
              </w:tc>
            </w:tr>
            <w:tr w:rsidR="005B396A" w14:paraId="083A5E83" w14:textId="77777777">
              <w:trPr>
                <w:trHeight w:val="360"/>
              </w:trPr>
              <w:tc>
                <w:tcPr>
                  <w:tcW w:w="180" w:type="dxa"/>
                  <w:tcBorders>
                    <w:left w:val="single" w:sz="15" w:space="0" w:color="000000"/>
                  </w:tcBorders>
                </w:tcPr>
                <w:p w14:paraId="04062047" w14:textId="77777777" w:rsidR="005B396A" w:rsidRDefault="005B396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5B396A" w14:paraId="7735CBE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A10F28C" w14:textId="77777777" w:rsidR="005B396A" w:rsidRDefault="006C0525">
                        <w:pPr>
                          <w:spacing w:after="0" w:line="240" w:lineRule="auto"/>
                          <w:jc w:val="center"/>
                        </w:pPr>
                        <w:r>
                          <w:rPr>
                            <w:rFonts w:ascii="Arial" w:eastAsia="Arial" w:hAnsi="Arial"/>
                            <w:b/>
                            <w:color w:val="000000"/>
                            <w:sz w:val="16"/>
                          </w:rPr>
                          <w:t>Supervisor</w:t>
                        </w:r>
                      </w:p>
                    </w:tc>
                  </w:tr>
                </w:tbl>
                <w:p w14:paraId="65DB9403" w14:textId="77777777" w:rsidR="005B396A" w:rsidRDefault="005B396A">
                  <w:pPr>
                    <w:spacing w:after="0" w:line="240" w:lineRule="auto"/>
                  </w:pPr>
                </w:p>
              </w:tc>
              <w:tc>
                <w:tcPr>
                  <w:tcW w:w="359" w:type="dxa"/>
                </w:tcPr>
                <w:p w14:paraId="33CA1B1F" w14:textId="77777777" w:rsidR="005B396A" w:rsidRDefault="005B396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5B396A" w14:paraId="0AF5CEE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B7F3A8B" w14:textId="77777777" w:rsidR="005B396A" w:rsidRDefault="006C0525">
                        <w:pPr>
                          <w:spacing w:after="0" w:line="240" w:lineRule="auto"/>
                          <w:jc w:val="center"/>
                        </w:pPr>
                        <w:r>
                          <w:rPr>
                            <w:rFonts w:ascii="Arial" w:eastAsia="Arial" w:hAnsi="Arial"/>
                            <w:b/>
                            <w:color w:val="000000"/>
                            <w:sz w:val="16"/>
                          </w:rPr>
                          <w:t>Date</w:t>
                        </w:r>
                      </w:p>
                    </w:tc>
                  </w:tr>
                </w:tbl>
                <w:p w14:paraId="130E1BE7" w14:textId="77777777" w:rsidR="005B396A" w:rsidRDefault="005B396A">
                  <w:pPr>
                    <w:spacing w:after="0" w:line="240" w:lineRule="auto"/>
                  </w:pPr>
                </w:p>
              </w:tc>
              <w:tc>
                <w:tcPr>
                  <w:tcW w:w="180" w:type="dxa"/>
                  <w:tcBorders>
                    <w:right w:val="single" w:sz="15" w:space="0" w:color="000000"/>
                  </w:tcBorders>
                </w:tcPr>
                <w:p w14:paraId="1F512D0F" w14:textId="77777777" w:rsidR="005B396A" w:rsidRDefault="005B396A">
                  <w:pPr>
                    <w:pStyle w:val="EmptyCellLayoutStyle"/>
                    <w:spacing w:after="0" w:line="240" w:lineRule="auto"/>
                  </w:pPr>
                </w:p>
              </w:tc>
            </w:tr>
            <w:tr w:rsidR="005B396A" w14:paraId="61730890" w14:textId="77777777">
              <w:trPr>
                <w:trHeight w:val="214"/>
              </w:trPr>
              <w:tc>
                <w:tcPr>
                  <w:tcW w:w="180" w:type="dxa"/>
                  <w:tcBorders>
                    <w:left w:val="single" w:sz="15" w:space="0" w:color="000000"/>
                    <w:bottom w:val="single" w:sz="15" w:space="0" w:color="000000"/>
                  </w:tcBorders>
                </w:tcPr>
                <w:p w14:paraId="424874B2" w14:textId="77777777" w:rsidR="005B396A" w:rsidRDefault="005B396A">
                  <w:pPr>
                    <w:pStyle w:val="EmptyCellLayoutStyle"/>
                    <w:spacing w:after="0" w:line="240" w:lineRule="auto"/>
                  </w:pPr>
                </w:p>
              </w:tc>
              <w:tc>
                <w:tcPr>
                  <w:tcW w:w="5220" w:type="dxa"/>
                  <w:tcBorders>
                    <w:bottom w:val="single" w:sz="15" w:space="0" w:color="000000"/>
                  </w:tcBorders>
                </w:tcPr>
                <w:p w14:paraId="70B1B7D6" w14:textId="77777777" w:rsidR="005B396A" w:rsidRDefault="005B396A">
                  <w:pPr>
                    <w:pStyle w:val="EmptyCellLayoutStyle"/>
                    <w:spacing w:after="0" w:line="240" w:lineRule="auto"/>
                  </w:pPr>
                </w:p>
              </w:tc>
              <w:tc>
                <w:tcPr>
                  <w:tcW w:w="359" w:type="dxa"/>
                  <w:tcBorders>
                    <w:bottom w:val="single" w:sz="15" w:space="0" w:color="000000"/>
                  </w:tcBorders>
                </w:tcPr>
                <w:p w14:paraId="6CE69183" w14:textId="77777777" w:rsidR="005B396A" w:rsidRDefault="005B396A">
                  <w:pPr>
                    <w:pStyle w:val="EmptyCellLayoutStyle"/>
                    <w:spacing w:after="0" w:line="240" w:lineRule="auto"/>
                  </w:pPr>
                </w:p>
              </w:tc>
              <w:tc>
                <w:tcPr>
                  <w:tcW w:w="5220" w:type="dxa"/>
                  <w:tcBorders>
                    <w:bottom w:val="single" w:sz="15" w:space="0" w:color="000000"/>
                  </w:tcBorders>
                </w:tcPr>
                <w:p w14:paraId="646949B2" w14:textId="77777777" w:rsidR="005B396A" w:rsidRDefault="005B396A">
                  <w:pPr>
                    <w:pStyle w:val="EmptyCellLayoutStyle"/>
                    <w:spacing w:after="0" w:line="240" w:lineRule="auto"/>
                  </w:pPr>
                </w:p>
              </w:tc>
              <w:tc>
                <w:tcPr>
                  <w:tcW w:w="180" w:type="dxa"/>
                  <w:tcBorders>
                    <w:bottom w:val="single" w:sz="15" w:space="0" w:color="000000"/>
                    <w:right w:val="single" w:sz="15" w:space="0" w:color="000000"/>
                  </w:tcBorders>
                </w:tcPr>
                <w:p w14:paraId="363D1C4A" w14:textId="77777777" w:rsidR="005B396A" w:rsidRDefault="005B396A">
                  <w:pPr>
                    <w:pStyle w:val="EmptyCellLayoutStyle"/>
                    <w:spacing w:after="0" w:line="240" w:lineRule="auto"/>
                  </w:pPr>
                </w:p>
              </w:tc>
            </w:tr>
          </w:tbl>
          <w:p w14:paraId="151C79AC" w14:textId="77777777" w:rsidR="005B396A" w:rsidRDefault="005B396A">
            <w:pPr>
              <w:spacing w:after="0" w:line="240" w:lineRule="auto"/>
            </w:pPr>
          </w:p>
        </w:tc>
        <w:tc>
          <w:tcPr>
            <w:tcW w:w="179" w:type="dxa"/>
          </w:tcPr>
          <w:p w14:paraId="2135A25E" w14:textId="77777777" w:rsidR="005B396A" w:rsidRDefault="005B396A">
            <w:pPr>
              <w:pStyle w:val="EmptyCellLayoutStyle"/>
              <w:spacing w:after="0" w:line="240" w:lineRule="auto"/>
            </w:pPr>
          </w:p>
        </w:tc>
      </w:tr>
      <w:tr w:rsidR="005B396A" w14:paraId="66936750" w14:textId="77777777">
        <w:trPr>
          <w:trHeight w:val="99"/>
        </w:trPr>
        <w:tc>
          <w:tcPr>
            <w:tcW w:w="179" w:type="dxa"/>
          </w:tcPr>
          <w:p w14:paraId="7968CBE7" w14:textId="77777777" w:rsidR="005B396A" w:rsidRDefault="005B396A">
            <w:pPr>
              <w:pStyle w:val="EmptyCellLayoutStyle"/>
              <w:spacing w:after="0" w:line="240" w:lineRule="auto"/>
            </w:pPr>
          </w:p>
        </w:tc>
        <w:tc>
          <w:tcPr>
            <w:tcW w:w="0" w:type="dxa"/>
          </w:tcPr>
          <w:p w14:paraId="44635C25" w14:textId="77777777" w:rsidR="005B396A" w:rsidRDefault="005B396A">
            <w:pPr>
              <w:pStyle w:val="EmptyCellLayoutStyle"/>
              <w:spacing w:after="0" w:line="240" w:lineRule="auto"/>
            </w:pPr>
          </w:p>
        </w:tc>
        <w:tc>
          <w:tcPr>
            <w:tcW w:w="0" w:type="dxa"/>
          </w:tcPr>
          <w:p w14:paraId="32D2E1C4" w14:textId="77777777" w:rsidR="005B396A" w:rsidRDefault="005B396A">
            <w:pPr>
              <w:pStyle w:val="EmptyCellLayoutStyle"/>
              <w:spacing w:after="0" w:line="240" w:lineRule="auto"/>
            </w:pPr>
          </w:p>
        </w:tc>
        <w:tc>
          <w:tcPr>
            <w:tcW w:w="0" w:type="dxa"/>
          </w:tcPr>
          <w:p w14:paraId="5F2BEC60" w14:textId="77777777" w:rsidR="005B396A" w:rsidRDefault="005B396A">
            <w:pPr>
              <w:pStyle w:val="EmptyCellLayoutStyle"/>
              <w:spacing w:after="0" w:line="240" w:lineRule="auto"/>
            </w:pPr>
          </w:p>
        </w:tc>
        <w:tc>
          <w:tcPr>
            <w:tcW w:w="0" w:type="dxa"/>
          </w:tcPr>
          <w:p w14:paraId="3318065A" w14:textId="77777777" w:rsidR="005B396A" w:rsidRDefault="005B396A">
            <w:pPr>
              <w:pStyle w:val="EmptyCellLayoutStyle"/>
              <w:spacing w:after="0" w:line="240" w:lineRule="auto"/>
            </w:pPr>
          </w:p>
        </w:tc>
        <w:tc>
          <w:tcPr>
            <w:tcW w:w="0" w:type="dxa"/>
          </w:tcPr>
          <w:p w14:paraId="3BB87E9E" w14:textId="77777777" w:rsidR="005B396A" w:rsidRDefault="005B396A">
            <w:pPr>
              <w:pStyle w:val="EmptyCellLayoutStyle"/>
              <w:spacing w:after="0" w:line="240" w:lineRule="auto"/>
            </w:pPr>
          </w:p>
        </w:tc>
        <w:tc>
          <w:tcPr>
            <w:tcW w:w="0" w:type="dxa"/>
          </w:tcPr>
          <w:p w14:paraId="2FDE37A9" w14:textId="77777777" w:rsidR="005B396A" w:rsidRDefault="005B396A">
            <w:pPr>
              <w:pStyle w:val="EmptyCellLayoutStyle"/>
              <w:spacing w:after="0" w:line="240" w:lineRule="auto"/>
            </w:pPr>
          </w:p>
        </w:tc>
        <w:tc>
          <w:tcPr>
            <w:tcW w:w="2505" w:type="dxa"/>
          </w:tcPr>
          <w:p w14:paraId="7B0A1413" w14:textId="77777777" w:rsidR="005B396A" w:rsidRDefault="005B396A">
            <w:pPr>
              <w:pStyle w:val="EmptyCellLayoutStyle"/>
              <w:spacing w:after="0" w:line="240" w:lineRule="auto"/>
            </w:pPr>
          </w:p>
        </w:tc>
        <w:tc>
          <w:tcPr>
            <w:tcW w:w="6120" w:type="dxa"/>
          </w:tcPr>
          <w:p w14:paraId="4CB11A42" w14:textId="77777777" w:rsidR="005B396A" w:rsidRDefault="005B396A">
            <w:pPr>
              <w:pStyle w:val="EmptyCellLayoutStyle"/>
              <w:spacing w:after="0" w:line="240" w:lineRule="auto"/>
            </w:pPr>
          </w:p>
        </w:tc>
        <w:tc>
          <w:tcPr>
            <w:tcW w:w="2534" w:type="dxa"/>
          </w:tcPr>
          <w:p w14:paraId="41492B78" w14:textId="77777777" w:rsidR="005B396A" w:rsidRDefault="005B396A">
            <w:pPr>
              <w:pStyle w:val="EmptyCellLayoutStyle"/>
              <w:spacing w:after="0" w:line="240" w:lineRule="auto"/>
            </w:pPr>
          </w:p>
        </w:tc>
        <w:tc>
          <w:tcPr>
            <w:tcW w:w="179" w:type="dxa"/>
          </w:tcPr>
          <w:p w14:paraId="2F157E1A" w14:textId="77777777" w:rsidR="005B396A" w:rsidRDefault="005B396A">
            <w:pPr>
              <w:pStyle w:val="EmptyCellLayoutStyle"/>
              <w:spacing w:after="0" w:line="240" w:lineRule="auto"/>
            </w:pPr>
          </w:p>
        </w:tc>
      </w:tr>
      <w:tr w:rsidR="005B396A" w14:paraId="2DC46D18" w14:textId="77777777">
        <w:trPr>
          <w:trHeight w:val="360"/>
        </w:trPr>
        <w:tc>
          <w:tcPr>
            <w:tcW w:w="179" w:type="dxa"/>
          </w:tcPr>
          <w:p w14:paraId="3FEF46EC" w14:textId="77777777" w:rsidR="005B396A" w:rsidRDefault="005B396A">
            <w:pPr>
              <w:pStyle w:val="EmptyCellLayoutStyle"/>
              <w:spacing w:after="0" w:line="240" w:lineRule="auto"/>
            </w:pPr>
          </w:p>
        </w:tc>
        <w:tc>
          <w:tcPr>
            <w:tcW w:w="0" w:type="dxa"/>
          </w:tcPr>
          <w:p w14:paraId="5980A3EC" w14:textId="77777777" w:rsidR="005B396A" w:rsidRDefault="005B396A">
            <w:pPr>
              <w:pStyle w:val="EmptyCellLayoutStyle"/>
              <w:spacing w:after="0" w:line="240" w:lineRule="auto"/>
            </w:pPr>
          </w:p>
        </w:tc>
        <w:tc>
          <w:tcPr>
            <w:tcW w:w="0" w:type="dxa"/>
          </w:tcPr>
          <w:p w14:paraId="371D8CEC" w14:textId="77777777" w:rsidR="005B396A" w:rsidRDefault="005B396A">
            <w:pPr>
              <w:pStyle w:val="EmptyCellLayoutStyle"/>
              <w:spacing w:after="0" w:line="240" w:lineRule="auto"/>
            </w:pPr>
          </w:p>
        </w:tc>
        <w:tc>
          <w:tcPr>
            <w:tcW w:w="0" w:type="dxa"/>
          </w:tcPr>
          <w:p w14:paraId="03B3FAB4" w14:textId="77777777" w:rsidR="005B396A" w:rsidRDefault="005B396A">
            <w:pPr>
              <w:pStyle w:val="EmptyCellLayoutStyle"/>
              <w:spacing w:after="0" w:line="240" w:lineRule="auto"/>
            </w:pPr>
          </w:p>
        </w:tc>
        <w:tc>
          <w:tcPr>
            <w:tcW w:w="0" w:type="dxa"/>
          </w:tcPr>
          <w:p w14:paraId="2AA56B03" w14:textId="77777777" w:rsidR="005B396A" w:rsidRDefault="005B396A">
            <w:pPr>
              <w:pStyle w:val="EmptyCellLayoutStyle"/>
              <w:spacing w:after="0" w:line="240" w:lineRule="auto"/>
            </w:pPr>
          </w:p>
        </w:tc>
        <w:tc>
          <w:tcPr>
            <w:tcW w:w="0" w:type="dxa"/>
          </w:tcPr>
          <w:p w14:paraId="27071E98" w14:textId="77777777" w:rsidR="005B396A" w:rsidRDefault="005B396A">
            <w:pPr>
              <w:pStyle w:val="EmptyCellLayoutStyle"/>
              <w:spacing w:after="0" w:line="240" w:lineRule="auto"/>
            </w:pPr>
          </w:p>
        </w:tc>
        <w:tc>
          <w:tcPr>
            <w:tcW w:w="0" w:type="dxa"/>
          </w:tcPr>
          <w:p w14:paraId="572D7227" w14:textId="77777777" w:rsidR="005B396A" w:rsidRDefault="005B396A">
            <w:pPr>
              <w:pStyle w:val="EmptyCellLayoutStyle"/>
              <w:spacing w:after="0" w:line="240" w:lineRule="auto"/>
            </w:pPr>
          </w:p>
        </w:tc>
        <w:tc>
          <w:tcPr>
            <w:tcW w:w="2505" w:type="dxa"/>
          </w:tcPr>
          <w:p w14:paraId="05812035" w14:textId="77777777" w:rsidR="005B396A" w:rsidRDefault="005B396A">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5B396A" w14:paraId="08C62E53" w14:textId="77777777">
              <w:trPr>
                <w:trHeight w:val="282"/>
              </w:trPr>
              <w:tc>
                <w:tcPr>
                  <w:tcW w:w="6120" w:type="dxa"/>
                  <w:tcBorders>
                    <w:top w:val="nil"/>
                    <w:left w:val="nil"/>
                    <w:bottom w:val="nil"/>
                    <w:right w:val="nil"/>
                  </w:tcBorders>
                  <w:tcMar>
                    <w:top w:w="39" w:type="dxa"/>
                    <w:left w:w="39" w:type="dxa"/>
                    <w:bottom w:w="39" w:type="dxa"/>
                    <w:right w:w="39" w:type="dxa"/>
                  </w:tcMar>
                </w:tcPr>
                <w:p w14:paraId="45BD4328" w14:textId="77777777" w:rsidR="005B396A" w:rsidRDefault="006C0525">
                  <w:pPr>
                    <w:spacing w:after="0" w:line="240" w:lineRule="auto"/>
                  </w:pPr>
                  <w:r>
                    <w:rPr>
                      <w:rFonts w:ascii="Arial" w:eastAsia="Arial" w:hAnsi="Arial"/>
                      <w:b/>
                      <w:color w:val="000000"/>
                      <w:u w:val="single"/>
                    </w:rPr>
                    <w:t>TO BE FILLED OUT BY APPOINTING AUTHORITY</w:t>
                  </w:r>
                </w:p>
              </w:tc>
            </w:tr>
          </w:tbl>
          <w:p w14:paraId="35EBE2FF" w14:textId="77777777" w:rsidR="005B396A" w:rsidRDefault="005B396A">
            <w:pPr>
              <w:spacing w:after="0" w:line="240" w:lineRule="auto"/>
            </w:pPr>
          </w:p>
        </w:tc>
        <w:tc>
          <w:tcPr>
            <w:tcW w:w="2534" w:type="dxa"/>
          </w:tcPr>
          <w:p w14:paraId="357016FF" w14:textId="77777777" w:rsidR="005B396A" w:rsidRDefault="005B396A">
            <w:pPr>
              <w:pStyle w:val="EmptyCellLayoutStyle"/>
              <w:spacing w:after="0" w:line="240" w:lineRule="auto"/>
            </w:pPr>
          </w:p>
        </w:tc>
        <w:tc>
          <w:tcPr>
            <w:tcW w:w="179" w:type="dxa"/>
          </w:tcPr>
          <w:p w14:paraId="282EFD9E" w14:textId="77777777" w:rsidR="005B396A" w:rsidRDefault="005B396A">
            <w:pPr>
              <w:pStyle w:val="EmptyCellLayoutStyle"/>
              <w:spacing w:after="0" w:line="240" w:lineRule="auto"/>
            </w:pPr>
          </w:p>
        </w:tc>
      </w:tr>
      <w:tr w:rsidR="005B396A" w14:paraId="6A893303" w14:textId="77777777">
        <w:trPr>
          <w:trHeight w:val="174"/>
        </w:trPr>
        <w:tc>
          <w:tcPr>
            <w:tcW w:w="179" w:type="dxa"/>
          </w:tcPr>
          <w:p w14:paraId="6399EB43" w14:textId="77777777" w:rsidR="005B396A" w:rsidRDefault="005B396A">
            <w:pPr>
              <w:pStyle w:val="EmptyCellLayoutStyle"/>
              <w:spacing w:after="0" w:line="240" w:lineRule="auto"/>
            </w:pPr>
          </w:p>
        </w:tc>
        <w:tc>
          <w:tcPr>
            <w:tcW w:w="0" w:type="dxa"/>
          </w:tcPr>
          <w:p w14:paraId="22E3565D" w14:textId="77777777" w:rsidR="005B396A" w:rsidRDefault="005B396A">
            <w:pPr>
              <w:pStyle w:val="EmptyCellLayoutStyle"/>
              <w:spacing w:after="0" w:line="240" w:lineRule="auto"/>
            </w:pPr>
          </w:p>
        </w:tc>
        <w:tc>
          <w:tcPr>
            <w:tcW w:w="0" w:type="dxa"/>
          </w:tcPr>
          <w:p w14:paraId="0674EC47" w14:textId="77777777" w:rsidR="005B396A" w:rsidRDefault="005B396A">
            <w:pPr>
              <w:pStyle w:val="EmptyCellLayoutStyle"/>
              <w:spacing w:after="0" w:line="240" w:lineRule="auto"/>
            </w:pPr>
          </w:p>
        </w:tc>
        <w:tc>
          <w:tcPr>
            <w:tcW w:w="0" w:type="dxa"/>
          </w:tcPr>
          <w:p w14:paraId="4E992600" w14:textId="77777777" w:rsidR="005B396A" w:rsidRDefault="005B396A">
            <w:pPr>
              <w:pStyle w:val="EmptyCellLayoutStyle"/>
              <w:spacing w:after="0" w:line="240" w:lineRule="auto"/>
            </w:pPr>
          </w:p>
        </w:tc>
        <w:tc>
          <w:tcPr>
            <w:tcW w:w="0" w:type="dxa"/>
          </w:tcPr>
          <w:p w14:paraId="6453AF68" w14:textId="77777777" w:rsidR="005B396A" w:rsidRDefault="005B396A">
            <w:pPr>
              <w:pStyle w:val="EmptyCellLayoutStyle"/>
              <w:spacing w:after="0" w:line="240" w:lineRule="auto"/>
            </w:pPr>
          </w:p>
        </w:tc>
        <w:tc>
          <w:tcPr>
            <w:tcW w:w="0" w:type="dxa"/>
          </w:tcPr>
          <w:p w14:paraId="797D07B6" w14:textId="77777777" w:rsidR="005B396A" w:rsidRDefault="005B396A">
            <w:pPr>
              <w:pStyle w:val="EmptyCellLayoutStyle"/>
              <w:spacing w:after="0" w:line="240" w:lineRule="auto"/>
            </w:pPr>
          </w:p>
        </w:tc>
        <w:tc>
          <w:tcPr>
            <w:tcW w:w="0" w:type="dxa"/>
          </w:tcPr>
          <w:p w14:paraId="4C9DD6A4" w14:textId="77777777" w:rsidR="005B396A" w:rsidRDefault="005B396A">
            <w:pPr>
              <w:pStyle w:val="EmptyCellLayoutStyle"/>
              <w:spacing w:after="0" w:line="240" w:lineRule="auto"/>
            </w:pPr>
          </w:p>
        </w:tc>
        <w:tc>
          <w:tcPr>
            <w:tcW w:w="2505" w:type="dxa"/>
          </w:tcPr>
          <w:p w14:paraId="5E401F6D" w14:textId="77777777" w:rsidR="005B396A" w:rsidRDefault="005B396A">
            <w:pPr>
              <w:pStyle w:val="EmptyCellLayoutStyle"/>
              <w:spacing w:after="0" w:line="240" w:lineRule="auto"/>
            </w:pPr>
          </w:p>
        </w:tc>
        <w:tc>
          <w:tcPr>
            <w:tcW w:w="6120" w:type="dxa"/>
          </w:tcPr>
          <w:p w14:paraId="5D028E3C" w14:textId="77777777" w:rsidR="005B396A" w:rsidRDefault="005B396A">
            <w:pPr>
              <w:pStyle w:val="EmptyCellLayoutStyle"/>
              <w:spacing w:after="0" w:line="240" w:lineRule="auto"/>
            </w:pPr>
          </w:p>
        </w:tc>
        <w:tc>
          <w:tcPr>
            <w:tcW w:w="2534" w:type="dxa"/>
          </w:tcPr>
          <w:p w14:paraId="46177461" w14:textId="77777777" w:rsidR="005B396A" w:rsidRDefault="005B396A">
            <w:pPr>
              <w:pStyle w:val="EmptyCellLayoutStyle"/>
              <w:spacing w:after="0" w:line="240" w:lineRule="auto"/>
            </w:pPr>
          </w:p>
        </w:tc>
        <w:tc>
          <w:tcPr>
            <w:tcW w:w="179" w:type="dxa"/>
          </w:tcPr>
          <w:p w14:paraId="0CD88C40" w14:textId="77777777" w:rsidR="005B396A" w:rsidRDefault="005B396A">
            <w:pPr>
              <w:pStyle w:val="EmptyCellLayoutStyle"/>
              <w:spacing w:after="0" w:line="240" w:lineRule="auto"/>
            </w:pPr>
          </w:p>
        </w:tc>
      </w:tr>
      <w:tr w:rsidR="00191313" w14:paraId="43AF6AB5" w14:textId="77777777" w:rsidTr="00191313">
        <w:tc>
          <w:tcPr>
            <w:tcW w:w="179" w:type="dxa"/>
          </w:tcPr>
          <w:p w14:paraId="2C76EA09" w14:textId="77777777" w:rsidR="005B396A" w:rsidRDefault="005B396A">
            <w:pPr>
              <w:pStyle w:val="EmptyCellLayoutStyle"/>
              <w:spacing w:after="0" w:line="240" w:lineRule="auto"/>
            </w:pPr>
          </w:p>
        </w:tc>
        <w:tc>
          <w:tcPr>
            <w:tcW w:w="0" w:type="dxa"/>
          </w:tcPr>
          <w:p w14:paraId="68FD1CFB" w14:textId="77777777" w:rsidR="005B396A" w:rsidRDefault="005B396A">
            <w:pPr>
              <w:pStyle w:val="EmptyCellLayoutStyle"/>
              <w:spacing w:after="0" w:line="240" w:lineRule="auto"/>
            </w:pPr>
          </w:p>
        </w:tc>
        <w:tc>
          <w:tcPr>
            <w:tcW w:w="0" w:type="dxa"/>
          </w:tcPr>
          <w:p w14:paraId="514DAE7C" w14:textId="77777777" w:rsidR="005B396A" w:rsidRDefault="005B396A">
            <w:pPr>
              <w:pStyle w:val="EmptyCellLayoutStyle"/>
              <w:spacing w:after="0" w:line="240" w:lineRule="auto"/>
            </w:pPr>
          </w:p>
        </w:tc>
        <w:tc>
          <w:tcPr>
            <w:tcW w:w="0" w:type="dxa"/>
          </w:tcPr>
          <w:p w14:paraId="2C2BBB11" w14:textId="77777777" w:rsidR="005B396A" w:rsidRDefault="005B396A">
            <w:pPr>
              <w:pStyle w:val="EmptyCellLayoutStyle"/>
              <w:spacing w:after="0" w:line="240" w:lineRule="auto"/>
            </w:pPr>
          </w:p>
        </w:tc>
        <w:tc>
          <w:tcPr>
            <w:tcW w:w="0" w:type="dxa"/>
          </w:tcPr>
          <w:p w14:paraId="24B443DC" w14:textId="77777777" w:rsidR="005B396A" w:rsidRDefault="005B396A">
            <w:pPr>
              <w:pStyle w:val="EmptyCellLayoutStyle"/>
              <w:spacing w:after="0" w:line="240" w:lineRule="auto"/>
            </w:pPr>
          </w:p>
        </w:tc>
        <w:tc>
          <w:tcPr>
            <w:tcW w:w="0" w:type="dxa"/>
          </w:tcPr>
          <w:p w14:paraId="329C09BE" w14:textId="77777777" w:rsidR="005B396A" w:rsidRDefault="005B396A">
            <w:pPr>
              <w:pStyle w:val="EmptyCellLayoutStyle"/>
              <w:spacing w:after="0" w:line="240" w:lineRule="auto"/>
            </w:pPr>
          </w:p>
        </w:tc>
        <w:tc>
          <w:tcPr>
            <w:tcW w:w="0" w:type="dxa"/>
          </w:tcPr>
          <w:p w14:paraId="272E880E" w14:textId="77777777" w:rsidR="005B396A" w:rsidRDefault="005B396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5B396A" w14:paraId="0806B245" w14:textId="77777777">
              <w:trPr>
                <w:trHeight w:val="180"/>
              </w:trPr>
              <w:tc>
                <w:tcPr>
                  <w:tcW w:w="180" w:type="dxa"/>
                  <w:tcBorders>
                    <w:top w:val="single" w:sz="15" w:space="0" w:color="000000"/>
                    <w:left w:val="single" w:sz="15" w:space="0" w:color="000000"/>
                  </w:tcBorders>
                </w:tcPr>
                <w:p w14:paraId="3F26463F" w14:textId="77777777" w:rsidR="005B396A" w:rsidRDefault="005B396A">
                  <w:pPr>
                    <w:pStyle w:val="EmptyCellLayoutStyle"/>
                    <w:spacing w:after="0" w:line="240" w:lineRule="auto"/>
                  </w:pPr>
                </w:p>
              </w:tc>
              <w:tc>
                <w:tcPr>
                  <w:tcW w:w="10800" w:type="dxa"/>
                  <w:tcBorders>
                    <w:top w:val="single" w:sz="15" w:space="0" w:color="000000"/>
                  </w:tcBorders>
                </w:tcPr>
                <w:p w14:paraId="3A61AB77" w14:textId="77777777" w:rsidR="005B396A" w:rsidRDefault="005B396A">
                  <w:pPr>
                    <w:pStyle w:val="EmptyCellLayoutStyle"/>
                    <w:spacing w:after="0" w:line="240" w:lineRule="auto"/>
                  </w:pPr>
                </w:p>
              </w:tc>
              <w:tc>
                <w:tcPr>
                  <w:tcW w:w="180" w:type="dxa"/>
                  <w:tcBorders>
                    <w:top w:val="single" w:sz="15" w:space="0" w:color="000000"/>
                    <w:right w:val="single" w:sz="15" w:space="0" w:color="000000"/>
                  </w:tcBorders>
                </w:tcPr>
                <w:p w14:paraId="4FFBC022" w14:textId="77777777" w:rsidR="005B396A" w:rsidRDefault="005B396A">
                  <w:pPr>
                    <w:pStyle w:val="EmptyCellLayoutStyle"/>
                    <w:spacing w:after="0" w:line="240" w:lineRule="auto"/>
                  </w:pPr>
                </w:p>
              </w:tc>
            </w:tr>
            <w:tr w:rsidR="005B396A" w14:paraId="7FCBFF2E" w14:textId="77777777">
              <w:trPr>
                <w:trHeight w:val="270"/>
              </w:trPr>
              <w:tc>
                <w:tcPr>
                  <w:tcW w:w="180" w:type="dxa"/>
                  <w:tcBorders>
                    <w:left w:val="single" w:sz="15" w:space="0" w:color="000000"/>
                  </w:tcBorders>
                </w:tcPr>
                <w:p w14:paraId="03F1B359" w14:textId="77777777" w:rsidR="005B396A" w:rsidRDefault="005B396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5B396A" w14:paraId="67344EC2" w14:textId="77777777">
                    <w:trPr>
                      <w:trHeight w:val="192"/>
                    </w:trPr>
                    <w:tc>
                      <w:tcPr>
                        <w:tcW w:w="10800" w:type="dxa"/>
                        <w:tcBorders>
                          <w:top w:val="nil"/>
                          <w:left w:val="nil"/>
                          <w:bottom w:val="nil"/>
                          <w:right w:val="nil"/>
                        </w:tcBorders>
                        <w:tcMar>
                          <w:top w:w="39" w:type="dxa"/>
                          <w:left w:w="39" w:type="dxa"/>
                          <w:bottom w:w="39" w:type="dxa"/>
                          <w:right w:w="39" w:type="dxa"/>
                        </w:tcMar>
                      </w:tcPr>
                      <w:p w14:paraId="6A7A0C3C" w14:textId="77777777" w:rsidR="005B396A" w:rsidRDefault="006C0525">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5CBE5712" w14:textId="77777777" w:rsidR="005B396A" w:rsidRDefault="005B396A">
                  <w:pPr>
                    <w:spacing w:after="0" w:line="240" w:lineRule="auto"/>
                  </w:pPr>
                </w:p>
              </w:tc>
              <w:tc>
                <w:tcPr>
                  <w:tcW w:w="180" w:type="dxa"/>
                  <w:tcBorders>
                    <w:right w:val="single" w:sz="15" w:space="0" w:color="000000"/>
                  </w:tcBorders>
                </w:tcPr>
                <w:p w14:paraId="0D1F2B47" w14:textId="77777777" w:rsidR="005B396A" w:rsidRDefault="005B396A">
                  <w:pPr>
                    <w:pStyle w:val="EmptyCellLayoutStyle"/>
                    <w:spacing w:after="0" w:line="240" w:lineRule="auto"/>
                  </w:pPr>
                </w:p>
              </w:tc>
            </w:tr>
            <w:tr w:rsidR="005B396A" w14:paraId="6C18A6D4" w14:textId="77777777">
              <w:trPr>
                <w:trHeight w:val="89"/>
              </w:trPr>
              <w:tc>
                <w:tcPr>
                  <w:tcW w:w="180" w:type="dxa"/>
                  <w:tcBorders>
                    <w:left w:val="single" w:sz="15" w:space="0" w:color="000000"/>
                  </w:tcBorders>
                </w:tcPr>
                <w:p w14:paraId="50099759" w14:textId="77777777" w:rsidR="005B396A" w:rsidRDefault="005B396A">
                  <w:pPr>
                    <w:pStyle w:val="EmptyCellLayoutStyle"/>
                    <w:spacing w:after="0" w:line="240" w:lineRule="auto"/>
                  </w:pPr>
                </w:p>
              </w:tc>
              <w:tc>
                <w:tcPr>
                  <w:tcW w:w="10800" w:type="dxa"/>
                </w:tcPr>
                <w:p w14:paraId="1B00131E" w14:textId="77777777" w:rsidR="005B396A" w:rsidRDefault="005B396A">
                  <w:pPr>
                    <w:pStyle w:val="EmptyCellLayoutStyle"/>
                    <w:spacing w:after="0" w:line="240" w:lineRule="auto"/>
                  </w:pPr>
                </w:p>
              </w:tc>
              <w:tc>
                <w:tcPr>
                  <w:tcW w:w="180" w:type="dxa"/>
                  <w:tcBorders>
                    <w:right w:val="single" w:sz="15" w:space="0" w:color="000000"/>
                  </w:tcBorders>
                </w:tcPr>
                <w:p w14:paraId="6CEA1AF2" w14:textId="77777777" w:rsidR="005B396A" w:rsidRDefault="005B396A">
                  <w:pPr>
                    <w:pStyle w:val="EmptyCellLayoutStyle"/>
                    <w:spacing w:after="0" w:line="240" w:lineRule="auto"/>
                  </w:pPr>
                </w:p>
              </w:tc>
            </w:tr>
            <w:tr w:rsidR="005B396A" w14:paraId="0E492BF2" w14:textId="77777777">
              <w:trPr>
                <w:trHeight w:val="290"/>
              </w:trPr>
              <w:tc>
                <w:tcPr>
                  <w:tcW w:w="180" w:type="dxa"/>
                  <w:tcBorders>
                    <w:left w:val="single" w:sz="15" w:space="0" w:color="000000"/>
                  </w:tcBorders>
                </w:tcPr>
                <w:p w14:paraId="08C50908" w14:textId="77777777" w:rsidR="005B396A" w:rsidRDefault="005B396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5B396A" w14:paraId="11239A96" w14:textId="77777777">
                    <w:trPr>
                      <w:trHeight w:val="212"/>
                    </w:trPr>
                    <w:tc>
                      <w:tcPr>
                        <w:tcW w:w="10800" w:type="dxa"/>
                        <w:tcBorders>
                          <w:top w:val="nil"/>
                          <w:left w:val="nil"/>
                          <w:bottom w:val="nil"/>
                          <w:right w:val="nil"/>
                        </w:tcBorders>
                        <w:tcMar>
                          <w:top w:w="39" w:type="dxa"/>
                          <w:left w:w="39" w:type="dxa"/>
                          <w:bottom w:w="39" w:type="dxa"/>
                          <w:right w:w="39" w:type="dxa"/>
                        </w:tcMar>
                      </w:tcPr>
                      <w:p w14:paraId="09F82EAF" w14:textId="77777777" w:rsidR="005B396A" w:rsidRDefault="006C0525">
                        <w:pPr>
                          <w:spacing w:after="0" w:line="240" w:lineRule="auto"/>
                        </w:pPr>
                        <w:r>
                          <w:rPr>
                            <w:rFonts w:ascii="Arial" w:eastAsia="Arial" w:hAnsi="Arial"/>
                            <w:color w:val="000000"/>
                          </w:rPr>
                          <w:t>N/A</w:t>
                        </w:r>
                      </w:p>
                    </w:tc>
                  </w:tr>
                </w:tbl>
                <w:p w14:paraId="1DEE2A03" w14:textId="77777777" w:rsidR="005B396A" w:rsidRDefault="005B396A">
                  <w:pPr>
                    <w:spacing w:after="0" w:line="240" w:lineRule="auto"/>
                  </w:pPr>
                </w:p>
              </w:tc>
              <w:tc>
                <w:tcPr>
                  <w:tcW w:w="180" w:type="dxa"/>
                  <w:tcBorders>
                    <w:right w:val="single" w:sz="15" w:space="0" w:color="000000"/>
                  </w:tcBorders>
                </w:tcPr>
                <w:p w14:paraId="54CE6D6F" w14:textId="77777777" w:rsidR="005B396A" w:rsidRDefault="005B396A">
                  <w:pPr>
                    <w:pStyle w:val="EmptyCellLayoutStyle"/>
                    <w:spacing w:after="0" w:line="240" w:lineRule="auto"/>
                  </w:pPr>
                </w:p>
              </w:tc>
            </w:tr>
            <w:tr w:rsidR="005B396A" w14:paraId="3AC23C2A" w14:textId="77777777">
              <w:trPr>
                <w:trHeight w:val="69"/>
              </w:trPr>
              <w:tc>
                <w:tcPr>
                  <w:tcW w:w="180" w:type="dxa"/>
                  <w:tcBorders>
                    <w:left w:val="single" w:sz="15" w:space="0" w:color="000000"/>
                    <w:bottom w:val="single" w:sz="15" w:space="0" w:color="000000"/>
                  </w:tcBorders>
                </w:tcPr>
                <w:p w14:paraId="2827969E" w14:textId="77777777" w:rsidR="005B396A" w:rsidRDefault="005B396A">
                  <w:pPr>
                    <w:pStyle w:val="EmptyCellLayoutStyle"/>
                    <w:spacing w:after="0" w:line="240" w:lineRule="auto"/>
                  </w:pPr>
                </w:p>
              </w:tc>
              <w:tc>
                <w:tcPr>
                  <w:tcW w:w="10800" w:type="dxa"/>
                  <w:tcBorders>
                    <w:bottom w:val="single" w:sz="15" w:space="0" w:color="000000"/>
                  </w:tcBorders>
                </w:tcPr>
                <w:p w14:paraId="11C9EB9D" w14:textId="77777777" w:rsidR="005B396A" w:rsidRDefault="005B396A">
                  <w:pPr>
                    <w:pStyle w:val="EmptyCellLayoutStyle"/>
                    <w:spacing w:after="0" w:line="240" w:lineRule="auto"/>
                  </w:pPr>
                </w:p>
              </w:tc>
              <w:tc>
                <w:tcPr>
                  <w:tcW w:w="180" w:type="dxa"/>
                  <w:tcBorders>
                    <w:bottom w:val="single" w:sz="15" w:space="0" w:color="000000"/>
                    <w:right w:val="single" w:sz="15" w:space="0" w:color="000000"/>
                  </w:tcBorders>
                </w:tcPr>
                <w:p w14:paraId="0A60B311" w14:textId="77777777" w:rsidR="005B396A" w:rsidRDefault="005B396A">
                  <w:pPr>
                    <w:pStyle w:val="EmptyCellLayoutStyle"/>
                    <w:spacing w:after="0" w:line="240" w:lineRule="auto"/>
                  </w:pPr>
                </w:p>
              </w:tc>
            </w:tr>
          </w:tbl>
          <w:p w14:paraId="488AD872" w14:textId="77777777" w:rsidR="005B396A" w:rsidRDefault="005B396A">
            <w:pPr>
              <w:spacing w:after="0" w:line="240" w:lineRule="auto"/>
            </w:pPr>
          </w:p>
        </w:tc>
        <w:tc>
          <w:tcPr>
            <w:tcW w:w="179" w:type="dxa"/>
          </w:tcPr>
          <w:p w14:paraId="73C76660" w14:textId="77777777" w:rsidR="005B396A" w:rsidRDefault="005B396A">
            <w:pPr>
              <w:pStyle w:val="EmptyCellLayoutStyle"/>
              <w:spacing w:after="0" w:line="240" w:lineRule="auto"/>
            </w:pPr>
          </w:p>
        </w:tc>
      </w:tr>
      <w:tr w:rsidR="005B396A" w14:paraId="412AA56E" w14:textId="77777777">
        <w:trPr>
          <w:trHeight w:val="114"/>
        </w:trPr>
        <w:tc>
          <w:tcPr>
            <w:tcW w:w="179" w:type="dxa"/>
          </w:tcPr>
          <w:p w14:paraId="3B9D8915" w14:textId="77777777" w:rsidR="005B396A" w:rsidRDefault="005B396A">
            <w:pPr>
              <w:pStyle w:val="EmptyCellLayoutStyle"/>
              <w:spacing w:after="0" w:line="240" w:lineRule="auto"/>
            </w:pPr>
          </w:p>
        </w:tc>
        <w:tc>
          <w:tcPr>
            <w:tcW w:w="0" w:type="dxa"/>
          </w:tcPr>
          <w:p w14:paraId="25A0B09D" w14:textId="77777777" w:rsidR="005B396A" w:rsidRDefault="005B396A">
            <w:pPr>
              <w:pStyle w:val="EmptyCellLayoutStyle"/>
              <w:spacing w:after="0" w:line="240" w:lineRule="auto"/>
            </w:pPr>
          </w:p>
        </w:tc>
        <w:tc>
          <w:tcPr>
            <w:tcW w:w="0" w:type="dxa"/>
          </w:tcPr>
          <w:p w14:paraId="20A4438A" w14:textId="77777777" w:rsidR="005B396A" w:rsidRDefault="005B396A">
            <w:pPr>
              <w:pStyle w:val="EmptyCellLayoutStyle"/>
              <w:spacing w:after="0" w:line="240" w:lineRule="auto"/>
            </w:pPr>
          </w:p>
        </w:tc>
        <w:tc>
          <w:tcPr>
            <w:tcW w:w="0" w:type="dxa"/>
          </w:tcPr>
          <w:p w14:paraId="58BFCA11" w14:textId="77777777" w:rsidR="005B396A" w:rsidRDefault="005B396A">
            <w:pPr>
              <w:pStyle w:val="EmptyCellLayoutStyle"/>
              <w:spacing w:after="0" w:line="240" w:lineRule="auto"/>
            </w:pPr>
          </w:p>
        </w:tc>
        <w:tc>
          <w:tcPr>
            <w:tcW w:w="0" w:type="dxa"/>
          </w:tcPr>
          <w:p w14:paraId="50B7CC36" w14:textId="77777777" w:rsidR="005B396A" w:rsidRDefault="005B396A">
            <w:pPr>
              <w:pStyle w:val="EmptyCellLayoutStyle"/>
              <w:spacing w:after="0" w:line="240" w:lineRule="auto"/>
            </w:pPr>
          </w:p>
        </w:tc>
        <w:tc>
          <w:tcPr>
            <w:tcW w:w="0" w:type="dxa"/>
          </w:tcPr>
          <w:p w14:paraId="36220BE2" w14:textId="77777777" w:rsidR="005B396A" w:rsidRDefault="005B396A">
            <w:pPr>
              <w:pStyle w:val="EmptyCellLayoutStyle"/>
              <w:spacing w:after="0" w:line="240" w:lineRule="auto"/>
            </w:pPr>
          </w:p>
        </w:tc>
        <w:tc>
          <w:tcPr>
            <w:tcW w:w="0" w:type="dxa"/>
          </w:tcPr>
          <w:p w14:paraId="532EB5E4" w14:textId="77777777" w:rsidR="005B396A" w:rsidRDefault="005B396A">
            <w:pPr>
              <w:pStyle w:val="EmptyCellLayoutStyle"/>
              <w:spacing w:after="0" w:line="240" w:lineRule="auto"/>
            </w:pPr>
          </w:p>
        </w:tc>
        <w:tc>
          <w:tcPr>
            <w:tcW w:w="2505" w:type="dxa"/>
          </w:tcPr>
          <w:p w14:paraId="4204CF09" w14:textId="77777777" w:rsidR="005B396A" w:rsidRDefault="005B396A">
            <w:pPr>
              <w:pStyle w:val="EmptyCellLayoutStyle"/>
              <w:spacing w:after="0" w:line="240" w:lineRule="auto"/>
            </w:pPr>
          </w:p>
        </w:tc>
        <w:tc>
          <w:tcPr>
            <w:tcW w:w="6120" w:type="dxa"/>
          </w:tcPr>
          <w:p w14:paraId="4D8752A0" w14:textId="77777777" w:rsidR="005B396A" w:rsidRDefault="005B396A">
            <w:pPr>
              <w:pStyle w:val="EmptyCellLayoutStyle"/>
              <w:spacing w:after="0" w:line="240" w:lineRule="auto"/>
            </w:pPr>
          </w:p>
        </w:tc>
        <w:tc>
          <w:tcPr>
            <w:tcW w:w="2534" w:type="dxa"/>
          </w:tcPr>
          <w:p w14:paraId="5B79B378" w14:textId="77777777" w:rsidR="005B396A" w:rsidRDefault="005B396A">
            <w:pPr>
              <w:pStyle w:val="EmptyCellLayoutStyle"/>
              <w:spacing w:after="0" w:line="240" w:lineRule="auto"/>
            </w:pPr>
          </w:p>
        </w:tc>
        <w:tc>
          <w:tcPr>
            <w:tcW w:w="179" w:type="dxa"/>
          </w:tcPr>
          <w:p w14:paraId="66E6D949" w14:textId="77777777" w:rsidR="005B396A" w:rsidRDefault="005B396A">
            <w:pPr>
              <w:pStyle w:val="EmptyCellLayoutStyle"/>
              <w:spacing w:after="0" w:line="240" w:lineRule="auto"/>
            </w:pPr>
          </w:p>
        </w:tc>
      </w:tr>
      <w:tr w:rsidR="00191313" w14:paraId="70DC4D81" w14:textId="77777777" w:rsidTr="00191313">
        <w:tc>
          <w:tcPr>
            <w:tcW w:w="179" w:type="dxa"/>
          </w:tcPr>
          <w:p w14:paraId="1C19339F" w14:textId="77777777" w:rsidR="005B396A" w:rsidRDefault="005B396A">
            <w:pPr>
              <w:pStyle w:val="EmptyCellLayoutStyle"/>
              <w:spacing w:after="0" w:line="240" w:lineRule="auto"/>
            </w:pPr>
          </w:p>
        </w:tc>
        <w:tc>
          <w:tcPr>
            <w:tcW w:w="0" w:type="dxa"/>
          </w:tcPr>
          <w:p w14:paraId="0DDE1941" w14:textId="77777777" w:rsidR="005B396A" w:rsidRDefault="005B396A">
            <w:pPr>
              <w:pStyle w:val="EmptyCellLayoutStyle"/>
              <w:spacing w:after="0" w:line="240" w:lineRule="auto"/>
            </w:pPr>
          </w:p>
        </w:tc>
        <w:tc>
          <w:tcPr>
            <w:tcW w:w="0" w:type="dxa"/>
          </w:tcPr>
          <w:p w14:paraId="1C7B98D3" w14:textId="77777777" w:rsidR="005B396A" w:rsidRDefault="005B396A">
            <w:pPr>
              <w:pStyle w:val="EmptyCellLayoutStyle"/>
              <w:spacing w:after="0" w:line="240" w:lineRule="auto"/>
            </w:pPr>
          </w:p>
        </w:tc>
        <w:tc>
          <w:tcPr>
            <w:tcW w:w="0" w:type="dxa"/>
          </w:tcPr>
          <w:p w14:paraId="4CA291B2" w14:textId="77777777" w:rsidR="005B396A" w:rsidRDefault="005B396A">
            <w:pPr>
              <w:pStyle w:val="EmptyCellLayoutStyle"/>
              <w:spacing w:after="0" w:line="240" w:lineRule="auto"/>
            </w:pPr>
          </w:p>
        </w:tc>
        <w:tc>
          <w:tcPr>
            <w:tcW w:w="0" w:type="dxa"/>
          </w:tcPr>
          <w:p w14:paraId="13BC389A" w14:textId="77777777" w:rsidR="005B396A" w:rsidRDefault="005B396A">
            <w:pPr>
              <w:pStyle w:val="EmptyCellLayoutStyle"/>
              <w:spacing w:after="0" w:line="240" w:lineRule="auto"/>
            </w:pPr>
          </w:p>
        </w:tc>
        <w:tc>
          <w:tcPr>
            <w:tcW w:w="0" w:type="dxa"/>
          </w:tcPr>
          <w:p w14:paraId="36D424BE" w14:textId="77777777" w:rsidR="005B396A" w:rsidRDefault="005B396A">
            <w:pPr>
              <w:pStyle w:val="EmptyCellLayoutStyle"/>
              <w:spacing w:after="0" w:line="240" w:lineRule="auto"/>
            </w:pPr>
          </w:p>
        </w:tc>
        <w:tc>
          <w:tcPr>
            <w:tcW w:w="0" w:type="dxa"/>
          </w:tcPr>
          <w:p w14:paraId="03925ABA" w14:textId="77777777" w:rsidR="005B396A" w:rsidRDefault="005B396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5B396A" w14:paraId="2419D705" w14:textId="77777777">
              <w:trPr>
                <w:trHeight w:val="180"/>
              </w:trPr>
              <w:tc>
                <w:tcPr>
                  <w:tcW w:w="180" w:type="dxa"/>
                  <w:tcBorders>
                    <w:top w:val="single" w:sz="15" w:space="0" w:color="000000"/>
                    <w:left w:val="single" w:sz="15" w:space="0" w:color="000000"/>
                  </w:tcBorders>
                </w:tcPr>
                <w:p w14:paraId="20AF52E9" w14:textId="77777777" w:rsidR="005B396A" w:rsidRDefault="005B396A">
                  <w:pPr>
                    <w:pStyle w:val="EmptyCellLayoutStyle"/>
                    <w:spacing w:after="0" w:line="240" w:lineRule="auto"/>
                  </w:pPr>
                </w:p>
              </w:tc>
              <w:tc>
                <w:tcPr>
                  <w:tcW w:w="5220" w:type="dxa"/>
                  <w:tcBorders>
                    <w:top w:val="single" w:sz="15" w:space="0" w:color="000000"/>
                  </w:tcBorders>
                </w:tcPr>
                <w:p w14:paraId="010C771C" w14:textId="77777777" w:rsidR="005B396A" w:rsidRDefault="005B396A">
                  <w:pPr>
                    <w:pStyle w:val="EmptyCellLayoutStyle"/>
                    <w:spacing w:after="0" w:line="240" w:lineRule="auto"/>
                  </w:pPr>
                </w:p>
              </w:tc>
              <w:tc>
                <w:tcPr>
                  <w:tcW w:w="359" w:type="dxa"/>
                  <w:tcBorders>
                    <w:top w:val="single" w:sz="15" w:space="0" w:color="000000"/>
                  </w:tcBorders>
                </w:tcPr>
                <w:p w14:paraId="56422511" w14:textId="77777777" w:rsidR="005B396A" w:rsidRDefault="005B396A">
                  <w:pPr>
                    <w:pStyle w:val="EmptyCellLayoutStyle"/>
                    <w:spacing w:after="0" w:line="240" w:lineRule="auto"/>
                  </w:pPr>
                </w:p>
              </w:tc>
              <w:tc>
                <w:tcPr>
                  <w:tcW w:w="5220" w:type="dxa"/>
                  <w:tcBorders>
                    <w:top w:val="single" w:sz="15" w:space="0" w:color="000000"/>
                  </w:tcBorders>
                </w:tcPr>
                <w:p w14:paraId="4294EA59" w14:textId="77777777" w:rsidR="005B396A" w:rsidRDefault="005B396A">
                  <w:pPr>
                    <w:pStyle w:val="EmptyCellLayoutStyle"/>
                    <w:spacing w:after="0" w:line="240" w:lineRule="auto"/>
                  </w:pPr>
                </w:p>
              </w:tc>
              <w:tc>
                <w:tcPr>
                  <w:tcW w:w="180" w:type="dxa"/>
                  <w:tcBorders>
                    <w:top w:val="single" w:sz="15" w:space="0" w:color="000000"/>
                    <w:right w:val="single" w:sz="15" w:space="0" w:color="000000"/>
                  </w:tcBorders>
                </w:tcPr>
                <w:p w14:paraId="65EF3039" w14:textId="77777777" w:rsidR="005B396A" w:rsidRDefault="005B396A">
                  <w:pPr>
                    <w:pStyle w:val="EmptyCellLayoutStyle"/>
                    <w:spacing w:after="0" w:line="240" w:lineRule="auto"/>
                  </w:pPr>
                </w:p>
              </w:tc>
            </w:tr>
            <w:tr w:rsidR="00191313" w14:paraId="6A452FCC" w14:textId="77777777" w:rsidTr="00191313">
              <w:trPr>
                <w:trHeight w:val="359"/>
              </w:trPr>
              <w:tc>
                <w:tcPr>
                  <w:tcW w:w="180" w:type="dxa"/>
                  <w:tcBorders>
                    <w:left w:val="single" w:sz="15" w:space="0" w:color="000000"/>
                  </w:tcBorders>
                </w:tcPr>
                <w:p w14:paraId="0E5AAC44" w14:textId="77777777" w:rsidR="005B396A" w:rsidRDefault="005B396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5B396A" w14:paraId="64F61906" w14:textId="77777777">
                    <w:trPr>
                      <w:trHeight w:val="282"/>
                    </w:trPr>
                    <w:tc>
                      <w:tcPr>
                        <w:tcW w:w="10800" w:type="dxa"/>
                        <w:tcBorders>
                          <w:top w:val="nil"/>
                          <w:left w:val="nil"/>
                          <w:bottom w:val="nil"/>
                          <w:right w:val="nil"/>
                        </w:tcBorders>
                        <w:tcMar>
                          <w:top w:w="39" w:type="dxa"/>
                          <w:left w:w="39" w:type="dxa"/>
                          <w:bottom w:w="39" w:type="dxa"/>
                          <w:right w:w="39" w:type="dxa"/>
                        </w:tcMar>
                      </w:tcPr>
                      <w:p w14:paraId="478F7130" w14:textId="77777777" w:rsidR="005B396A" w:rsidRDefault="006C0525">
                        <w:pPr>
                          <w:spacing w:after="0" w:line="240" w:lineRule="auto"/>
                        </w:pPr>
                        <w:r>
                          <w:rPr>
                            <w:rFonts w:ascii="Arial" w:eastAsia="Arial" w:hAnsi="Arial"/>
                            <w:b/>
                            <w:i/>
                            <w:color w:val="000000"/>
                          </w:rPr>
                          <w:t>I certify that the entries on these pages are accurate and complete.</w:t>
                        </w:r>
                      </w:p>
                    </w:tc>
                  </w:tr>
                </w:tbl>
                <w:p w14:paraId="502AEC2C" w14:textId="77777777" w:rsidR="005B396A" w:rsidRDefault="005B396A">
                  <w:pPr>
                    <w:spacing w:after="0" w:line="240" w:lineRule="auto"/>
                  </w:pPr>
                </w:p>
              </w:tc>
              <w:tc>
                <w:tcPr>
                  <w:tcW w:w="180" w:type="dxa"/>
                  <w:tcBorders>
                    <w:right w:val="single" w:sz="15" w:space="0" w:color="000000"/>
                  </w:tcBorders>
                </w:tcPr>
                <w:p w14:paraId="27AB1B5B" w14:textId="77777777" w:rsidR="005B396A" w:rsidRDefault="005B396A">
                  <w:pPr>
                    <w:pStyle w:val="EmptyCellLayoutStyle"/>
                    <w:spacing w:after="0" w:line="240" w:lineRule="auto"/>
                  </w:pPr>
                </w:p>
              </w:tc>
            </w:tr>
            <w:tr w:rsidR="005B396A" w14:paraId="4BF37831" w14:textId="77777777">
              <w:trPr>
                <w:trHeight w:val="180"/>
              </w:trPr>
              <w:tc>
                <w:tcPr>
                  <w:tcW w:w="180" w:type="dxa"/>
                  <w:tcBorders>
                    <w:left w:val="single" w:sz="15" w:space="0" w:color="000000"/>
                  </w:tcBorders>
                </w:tcPr>
                <w:p w14:paraId="7B4798B8" w14:textId="77777777" w:rsidR="005B396A" w:rsidRDefault="005B396A">
                  <w:pPr>
                    <w:pStyle w:val="EmptyCellLayoutStyle"/>
                    <w:spacing w:after="0" w:line="240" w:lineRule="auto"/>
                  </w:pPr>
                </w:p>
              </w:tc>
              <w:tc>
                <w:tcPr>
                  <w:tcW w:w="5220" w:type="dxa"/>
                </w:tcPr>
                <w:p w14:paraId="04BAD577" w14:textId="77777777" w:rsidR="005B396A" w:rsidRDefault="005B396A">
                  <w:pPr>
                    <w:pStyle w:val="EmptyCellLayoutStyle"/>
                    <w:spacing w:after="0" w:line="240" w:lineRule="auto"/>
                  </w:pPr>
                </w:p>
              </w:tc>
              <w:tc>
                <w:tcPr>
                  <w:tcW w:w="359" w:type="dxa"/>
                </w:tcPr>
                <w:p w14:paraId="0E9BEB35" w14:textId="77777777" w:rsidR="005B396A" w:rsidRDefault="005B396A">
                  <w:pPr>
                    <w:pStyle w:val="EmptyCellLayoutStyle"/>
                    <w:spacing w:after="0" w:line="240" w:lineRule="auto"/>
                  </w:pPr>
                </w:p>
              </w:tc>
              <w:tc>
                <w:tcPr>
                  <w:tcW w:w="5220" w:type="dxa"/>
                </w:tcPr>
                <w:p w14:paraId="0E9B13D8" w14:textId="77777777" w:rsidR="005B396A" w:rsidRDefault="005B396A">
                  <w:pPr>
                    <w:pStyle w:val="EmptyCellLayoutStyle"/>
                    <w:spacing w:after="0" w:line="240" w:lineRule="auto"/>
                  </w:pPr>
                </w:p>
              </w:tc>
              <w:tc>
                <w:tcPr>
                  <w:tcW w:w="180" w:type="dxa"/>
                  <w:tcBorders>
                    <w:right w:val="single" w:sz="15" w:space="0" w:color="000000"/>
                  </w:tcBorders>
                </w:tcPr>
                <w:p w14:paraId="6E54F2CC" w14:textId="77777777" w:rsidR="005B396A" w:rsidRDefault="005B396A">
                  <w:pPr>
                    <w:pStyle w:val="EmptyCellLayoutStyle"/>
                    <w:spacing w:after="0" w:line="240" w:lineRule="auto"/>
                  </w:pPr>
                </w:p>
              </w:tc>
            </w:tr>
            <w:tr w:rsidR="005B396A" w14:paraId="35F91850" w14:textId="77777777">
              <w:trPr>
                <w:trHeight w:val="290"/>
              </w:trPr>
              <w:tc>
                <w:tcPr>
                  <w:tcW w:w="180" w:type="dxa"/>
                  <w:tcBorders>
                    <w:left w:val="single" w:sz="15" w:space="0" w:color="000000"/>
                  </w:tcBorders>
                </w:tcPr>
                <w:p w14:paraId="5656C1D9" w14:textId="77777777" w:rsidR="005B396A" w:rsidRDefault="005B396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5B396A" w14:paraId="0B97EE04" w14:textId="77777777">
                    <w:trPr>
                      <w:trHeight w:val="212"/>
                    </w:trPr>
                    <w:tc>
                      <w:tcPr>
                        <w:tcW w:w="5220" w:type="dxa"/>
                        <w:tcBorders>
                          <w:top w:val="nil"/>
                          <w:left w:val="nil"/>
                          <w:bottom w:val="nil"/>
                          <w:right w:val="nil"/>
                        </w:tcBorders>
                        <w:tcMar>
                          <w:top w:w="39" w:type="dxa"/>
                          <w:left w:w="39" w:type="dxa"/>
                          <w:bottom w:w="39" w:type="dxa"/>
                          <w:right w:w="39" w:type="dxa"/>
                        </w:tcMar>
                      </w:tcPr>
                      <w:p w14:paraId="595777B3" w14:textId="39BFA35F" w:rsidR="005B396A" w:rsidRDefault="005B396A">
                        <w:pPr>
                          <w:spacing w:after="0" w:line="240" w:lineRule="auto"/>
                        </w:pPr>
                      </w:p>
                    </w:tc>
                  </w:tr>
                </w:tbl>
                <w:p w14:paraId="5E92B6B7" w14:textId="77777777" w:rsidR="005B396A" w:rsidRDefault="005B396A">
                  <w:pPr>
                    <w:spacing w:after="0" w:line="240" w:lineRule="auto"/>
                  </w:pPr>
                </w:p>
              </w:tc>
              <w:tc>
                <w:tcPr>
                  <w:tcW w:w="359" w:type="dxa"/>
                </w:tcPr>
                <w:p w14:paraId="3D786B37" w14:textId="77777777" w:rsidR="005B396A" w:rsidRDefault="005B396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5B396A" w14:paraId="0FE7E933" w14:textId="77777777">
                    <w:trPr>
                      <w:trHeight w:val="212"/>
                    </w:trPr>
                    <w:tc>
                      <w:tcPr>
                        <w:tcW w:w="5220" w:type="dxa"/>
                        <w:tcBorders>
                          <w:top w:val="nil"/>
                          <w:left w:val="nil"/>
                          <w:bottom w:val="nil"/>
                          <w:right w:val="nil"/>
                        </w:tcBorders>
                        <w:tcMar>
                          <w:top w:w="39" w:type="dxa"/>
                          <w:left w:w="39" w:type="dxa"/>
                          <w:bottom w:w="39" w:type="dxa"/>
                          <w:right w:w="39" w:type="dxa"/>
                        </w:tcMar>
                      </w:tcPr>
                      <w:p w14:paraId="4FB5E390" w14:textId="77777777" w:rsidR="005B396A" w:rsidRDefault="006C0525">
                        <w:pPr>
                          <w:spacing w:after="0" w:line="240" w:lineRule="auto"/>
                        </w:pPr>
                        <w:r>
                          <w:rPr>
                            <w:rFonts w:ascii="Arial" w:eastAsia="Arial" w:hAnsi="Arial"/>
                            <w:color w:val="000000"/>
                          </w:rPr>
                          <w:t>6/9/2026</w:t>
                        </w:r>
                      </w:p>
                    </w:tc>
                  </w:tr>
                </w:tbl>
                <w:p w14:paraId="4EEA13DB" w14:textId="77777777" w:rsidR="005B396A" w:rsidRDefault="005B396A">
                  <w:pPr>
                    <w:spacing w:after="0" w:line="240" w:lineRule="auto"/>
                  </w:pPr>
                </w:p>
              </w:tc>
              <w:tc>
                <w:tcPr>
                  <w:tcW w:w="180" w:type="dxa"/>
                  <w:tcBorders>
                    <w:right w:val="single" w:sz="15" w:space="0" w:color="000000"/>
                  </w:tcBorders>
                </w:tcPr>
                <w:p w14:paraId="05089998" w14:textId="77777777" w:rsidR="005B396A" w:rsidRDefault="005B396A">
                  <w:pPr>
                    <w:pStyle w:val="EmptyCellLayoutStyle"/>
                    <w:spacing w:after="0" w:line="240" w:lineRule="auto"/>
                  </w:pPr>
                </w:p>
              </w:tc>
            </w:tr>
            <w:tr w:rsidR="005B396A" w14:paraId="17B28265" w14:textId="77777777">
              <w:trPr>
                <w:trHeight w:val="34"/>
              </w:trPr>
              <w:tc>
                <w:tcPr>
                  <w:tcW w:w="180" w:type="dxa"/>
                  <w:tcBorders>
                    <w:left w:val="single" w:sz="15" w:space="0" w:color="000000"/>
                  </w:tcBorders>
                </w:tcPr>
                <w:p w14:paraId="30268277" w14:textId="77777777" w:rsidR="005B396A" w:rsidRDefault="005B396A">
                  <w:pPr>
                    <w:pStyle w:val="EmptyCellLayoutStyle"/>
                    <w:spacing w:after="0" w:line="240" w:lineRule="auto"/>
                  </w:pPr>
                </w:p>
              </w:tc>
              <w:tc>
                <w:tcPr>
                  <w:tcW w:w="5220" w:type="dxa"/>
                </w:tcPr>
                <w:p w14:paraId="5067DB0F" w14:textId="77777777" w:rsidR="005B396A" w:rsidRDefault="005B396A">
                  <w:pPr>
                    <w:pStyle w:val="EmptyCellLayoutStyle"/>
                    <w:spacing w:after="0" w:line="240" w:lineRule="auto"/>
                  </w:pPr>
                </w:p>
              </w:tc>
              <w:tc>
                <w:tcPr>
                  <w:tcW w:w="359" w:type="dxa"/>
                </w:tcPr>
                <w:p w14:paraId="3B4BA165" w14:textId="77777777" w:rsidR="005B396A" w:rsidRDefault="005B396A">
                  <w:pPr>
                    <w:pStyle w:val="EmptyCellLayoutStyle"/>
                    <w:spacing w:after="0" w:line="240" w:lineRule="auto"/>
                  </w:pPr>
                </w:p>
              </w:tc>
              <w:tc>
                <w:tcPr>
                  <w:tcW w:w="5220" w:type="dxa"/>
                </w:tcPr>
                <w:p w14:paraId="5F7B7C73" w14:textId="77777777" w:rsidR="005B396A" w:rsidRDefault="005B396A">
                  <w:pPr>
                    <w:pStyle w:val="EmptyCellLayoutStyle"/>
                    <w:spacing w:after="0" w:line="240" w:lineRule="auto"/>
                  </w:pPr>
                </w:p>
              </w:tc>
              <w:tc>
                <w:tcPr>
                  <w:tcW w:w="180" w:type="dxa"/>
                  <w:tcBorders>
                    <w:right w:val="single" w:sz="15" w:space="0" w:color="000000"/>
                  </w:tcBorders>
                </w:tcPr>
                <w:p w14:paraId="1F624309" w14:textId="77777777" w:rsidR="005B396A" w:rsidRDefault="005B396A">
                  <w:pPr>
                    <w:pStyle w:val="EmptyCellLayoutStyle"/>
                    <w:spacing w:after="0" w:line="240" w:lineRule="auto"/>
                  </w:pPr>
                </w:p>
              </w:tc>
            </w:tr>
            <w:tr w:rsidR="005B396A" w14:paraId="480274D8" w14:textId="77777777">
              <w:trPr>
                <w:trHeight w:val="360"/>
              </w:trPr>
              <w:tc>
                <w:tcPr>
                  <w:tcW w:w="180" w:type="dxa"/>
                  <w:tcBorders>
                    <w:left w:val="single" w:sz="15" w:space="0" w:color="000000"/>
                  </w:tcBorders>
                </w:tcPr>
                <w:p w14:paraId="3641132A" w14:textId="77777777" w:rsidR="005B396A" w:rsidRDefault="005B396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5B396A" w14:paraId="19EF894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9890E1E" w14:textId="77777777" w:rsidR="005B396A" w:rsidRDefault="006C0525">
                        <w:pPr>
                          <w:spacing w:after="0" w:line="240" w:lineRule="auto"/>
                          <w:jc w:val="center"/>
                        </w:pPr>
                        <w:r>
                          <w:rPr>
                            <w:rFonts w:ascii="Arial" w:eastAsia="Arial" w:hAnsi="Arial"/>
                            <w:b/>
                            <w:color w:val="000000"/>
                            <w:sz w:val="16"/>
                          </w:rPr>
                          <w:t>Appointing Authority</w:t>
                        </w:r>
                      </w:p>
                    </w:tc>
                  </w:tr>
                </w:tbl>
                <w:p w14:paraId="1571ACA1" w14:textId="77777777" w:rsidR="005B396A" w:rsidRDefault="005B396A">
                  <w:pPr>
                    <w:spacing w:after="0" w:line="240" w:lineRule="auto"/>
                  </w:pPr>
                </w:p>
              </w:tc>
              <w:tc>
                <w:tcPr>
                  <w:tcW w:w="359" w:type="dxa"/>
                </w:tcPr>
                <w:p w14:paraId="44F8556F" w14:textId="77777777" w:rsidR="005B396A" w:rsidRDefault="005B396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5B396A" w14:paraId="3E31E2D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F25EF7" w14:textId="77777777" w:rsidR="005B396A" w:rsidRDefault="006C0525">
                        <w:pPr>
                          <w:spacing w:after="0" w:line="240" w:lineRule="auto"/>
                          <w:jc w:val="center"/>
                        </w:pPr>
                        <w:r>
                          <w:rPr>
                            <w:rFonts w:ascii="Arial" w:eastAsia="Arial" w:hAnsi="Arial"/>
                            <w:b/>
                            <w:color w:val="000000"/>
                            <w:sz w:val="16"/>
                          </w:rPr>
                          <w:t>Date</w:t>
                        </w:r>
                      </w:p>
                    </w:tc>
                  </w:tr>
                </w:tbl>
                <w:p w14:paraId="1AD7A23B" w14:textId="77777777" w:rsidR="005B396A" w:rsidRDefault="005B396A">
                  <w:pPr>
                    <w:spacing w:after="0" w:line="240" w:lineRule="auto"/>
                  </w:pPr>
                </w:p>
              </w:tc>
              <w:tc>
                <w:tcPr>
                  <w:tcW w:w="180" w:type="dxa"/>
                  <w:tcBorders>
                    <w:right w:val="single" w:sz="15" w:space="0" w:color="000000"/>
                  </w:tcBorders>
                </w:tcPr>
                <w:p w14:paraId="5D776249" w14:textId="77777777" w:rsidR="005B396A" w:rsidRDefault="005B396A">
                  <w:pPr>
                    <w:pStyle w:val="EmptyCellLayoutStyle"/>
                    <w:spacing w:after="0" w:line="240" w:lineRule="auto"/>
                  </w:pPr>
                </w:p>
              </w:tc>
            </w:tr>
            <w:tr w:rsidR="005B396A" w14:paraId="5F3D9728" w14:textId="77777777">
              <w:trPr>
                <w:trHeight w:val="214"/>
              </w:trPr>
              <w:tc>
                <w:tcPr>
                  <w:tcW w:w="180" w:type="dxa"/>
                  <w:tcBorders>
                    <w:left w:val="single" w:sz="15" w:space="0" w:color="000000"/>
                    <w:bottom w:val="single" w:sz="15" w:space="0" w:color="000000"/>
                  </w:tcBorders>
                </w:tcPr>
                <w:p w14:paraId="214952A5" w14:textId="77777777" w:rsidR="005B396A" w:rsidRDefault="005B396A">
                  <w:pPr>
                    <w:pStyle w:val="EmptyCellLayoutStyle"/>
                    <w:spacing w:after="0" w:line="240" w:lineRule="auto"/>
                  </w:pPr>
                </w:p>
              </w:tc>
              <w:tc>
                <w:tcPr>
                  <w:tcW w:w="5220" w:type="dxa"/>
                  <w:tcBorders>
                    <w:bottom w:val="single" w:sz="15" w:space="0" w:color="000000"/>
                  </w:tcBorders>
                </w:tcPr>
                <w:p w14:paraId="14F4450F" w14:textId="77777777" w:rsidR="005B396A" w:rsidRDefault="005B396A">
                  <w:pPr>
                    <w:pStyle w:val="EmptyCellLayoutStyle"/>
                    <w:spacing w:after="0" w:line="240" w:lineRule="auto"/>
                  </w:pPr>
                </w:p>
              </w:tc>
              <w:tc>
                <w:tcPr>
                  <w:tcW w:w="359" w:type="dxa"/>
                  <w:tcBorders>
                    <w:bottom w:val="single" w:sz="15" w:space="0" w:color="000000"/>
                  </w:tcBorders>
                </w:tcPr>
                <w:p w14:paraId="7A09FE01" w14:textId="77777777" w:rsidR="005B396A" w:rsidRDefault="005B396A">
                  <w:pPr>
                    <w:pStyle w:val="EmptyCellLayoutStyle"/>
                    <w:spacing w:after="0" w:line="240" w:lineRule="auto"/>
                  </w:pPr>
                </w:p>
              </w:tc>
              <w:tc>
                <w:tcPr>
                  <w:tcW w:w="5220" w:type="dxa"/>
                  <w:tcBorders>
                    <w:bottom w:val="single" w:sz="15" w:space="0" w:color="000000"/>
                  </w:tcBorders>
                </w:tcPr>
                <w:p w14:paraId="6C6256FC" w14:textId="77777777" w:rsidR="005B396A" w:rsidRDefault="005B396A">
                  <w:pPr>
                    <w:pStyle w:val="EmptyCellLayoutStyle"/>
                    <w:spacing w:after="0" w:line="240" w:lineRule="auto"/>
                  </w:pPr>
                </w:p>
              </w:tc>
              <w:tc>
                <w:tcPr>
                  <w:tcW w:w="180" w:type="dxa"/>
                  <w:tcBorders>
                    <w:bottom w:val="single" w:sz="15" w:space="0" w:color="000000"/>
                    <w:right w:val="single" w:sz="15" w:space="0" w:color="000000"/>
                  </w:tcBorders>
                </w:tcPr>
                <w:p w14:paraId="13AFEDAC" w14:textId="77777777" w:rsidR="005B396A" w:rsidRDefault="005B396A">
                  <w:pPr>
                    <w:pStyle w:val="EmptyCellLayoutStyle"/>
                    <w:spacing w:after="0" w:line="240" w:lineRule="auto"/>
                  </w:pPr>
                </w:p>
              </w:tc>
            </w:tr>
          </w:tbl>
          <w:p w14:paraId="58DCB1CC" w14:textId="77777777" w:rsidR="005B396A" w:rsidRDefault="005B396A">
            <w:pPr>
              <w:spacing w:after="0" w:line="240" w:lineRule="auto"/>
            </w:pPr>
          </w:p>
        </w:tc>
        <w:tc>
          <w:tcPr>
            <w:tcW w:w="179" w:type="dxa"/>
          </w:tcPr>
          <w:p w14:paraId="04A96034" w14:textId="77777777" w:rsidR="005B396A" w:rsidRDefault="005B396A">
            <w:pPr>
              <w:pStyle w:val="EmptyCellLayoutStyle"/>
              <w:spacing w:after="0" w:line="240" w:lineRule="auto"/>
            </w:pPr>
          </w:p>
        </w:tc>
      </w:tr>
      <w:tr w:rsidR="005B396A" w14:paraId="61D97D7C" w14:textId="77777777">
        <w:trPr>
          <w:trHeight w:val="92"/>
        </w:trPr>
        <w:tc>
          <w:tcPr>
            <w:tcW w:w="179" w:type="dxa"/>
          </w:tcPr>
          <w:p w14:paraId="4E964AEB" w14:textId="77777777" w:rsidR="005B396A" w:rsidRDefault="005B396A">
            <w:pPr>
              <w:pStyle w:val="EmptyCellLayoutStyle"/>
              <w:spacing w:after="0" w:line="240" w:lineRule="auto"/>
            </w:pPr>
          </w:p>
        </w:tc>
        <w:tc>
          <w:tcPr>
            <w:tcW w:w="0" w:type="dxa"/>
          </w:tcPr>
          <w:p w14:paraId="76C4F95A" w14:textId="77777777" w:rsidR="005B396A" w:rsidRDefault="005B396A">
            <w:pPr>
              <w:pStyle w:val="EmptyCellLayoutStyle"/>
              <w:spacing w:after="0" w:line="240" w:lineRule="auto"/>
            </w:pPr>
          </w:p>
        </w:tc>
        <w:tc>
          <w:tcPr>
            <w:tcW w:w="0" w:type="dxa"/>
          </w:tcPr>
          <w:p w14:paraId="7D9EE5AE" w14:textId="77777777" w:rsidR="005B396A" w:rsidRDefault="005B396A">
            <w:pPr>
              <w:pStyle w:val="EmptyCellLayoutStyle"/>
              <w:spacing w:after="0" w:line="240" w:lineRule="auto"/>
            </w:pPr>
          </w:p>
        </w:tc>
        <w:tc>
          <w:tcPr>
            <w:tcW w:w="0" w:type="dxa"/>
          </w:tcPr>
          <w:p w14:paraId="53DE4B4E" w14:textId="77777777" w:rsidR="005B396A" w:rsidRDefault="005B396A">
            <w:pPr>
              <w:pStyle w:val="EmptyCellLayoutStyle"/>
              <w:spacing w:after="0" w:line="240" w:lineRule="auto"/>
            </w:pPr>
          </w:p>
        </w:tc>
        <w:tc>
          <w:tcPr>
            <w:tcW w:w="0" w:type="dxa"/>
          </w:tcPr>
          <w:p w14:paraId="11FBDC5C" w14:textId="77777777" w:rsidR="005B396A" w:rsidRDefault="005B396A">
            <w:pPr>
              <w:pStyle w:val="EmptyCellLayoutStyle"/>
              <w:spacing w:after="0" w:line="240" w:lineRule="auto"/>
            </w:pPr>
          </w:p>
        </w:tc>
        <w:tc>
          <w:tcPr>
            <w:tcW w:w="0" w:type="dxa"/>
          </w:tcPr>
          <w:p w14:paraId="064173EA" w14:textId="77777777" w:rsidR="005B396A" w:rsidRDefault="005B396A">
            <w:pPr>
              <w:pStyle w:val="EmptyCellLayoutStyle"/>
              <w:spacing w:after="0" w:line="240" w:lineRule="auto"/>
            </w:pPr>
          </w:p>
        </w:tc>
        <w:tc>
          <w:tcPr>
            <w:tcW w:w="0" w:type="dxa"/>
          </w:tcPr>
          <w:p w14:paraId="18089E38" w14:textId="77777777" w:rsidR="005B396A" w:rsidRDefault="005B396A">
            <w:pPr>
              <w:pStyle w:val="EmptyCellLayoutStyle"/>
              <w:spacing w:after="0" w:line="240" w:lineRule="auto"/>
            </w:pPr>
          </w:p>
        </w:tc>
        <w:tc>
          <w:tcPr>
            <w:tcW w:w="2505" w:type="dxa"/>
          </w:tcPr>
          <w:p w14:paraId="1DAA8564" w14:textId="77777777" w:rsidR="005B396A" w:rsidRDefault="005B396A">
            <w:pPr>
              <w:pStyle w:val="EmptyCellLayoutStyle"/>
              <w:spacing w:after="0" w:line="240" w:lineRule="auto"/>
            </w:pPr>
          </w:p>
        </w:tc>
        <w:tc>
          <w:tcPr>
            <w:tcW w:w="6120" w:type="dxa"/>
          </w:tcPr>
          <w:p w14:paraId="31CC05E6" w14:textId="77777777" w:rsidR="005B396A" w:rsidRDefault="005B396A">
            <w:pPr>
              <w:pStyle w:val="EmptyCellLayoutStyle"/>
              <w:spacing w:after="0" w:line="240" w:lineRule="auto"/>
            </w:pPr>
          </w:p>
        </w:tc>
        <w:tc>
          <w:tcPr>
            <w:tcW w:w="2534" w:type="dxa"/>
          </w:tcPr>
          <w:p w14:paraId="7B0B27B6" w14:textId="77777777" w:rsidR="005B396A" w:rsidRDefault="005B396A">
            <w:pPr>
              <w:pStyle w:val="EmptyCellLayoutStyle"/>
              <w:spacing w:after="0" w:line="240" w:lineRule="auto"/>
            </w:pPr>
          </w:p>
        </w:tc>
        <w:tc>
          <w:tcPr>
            <w:tcW w:w="179" w:type="dxa"/>
          </w:tcPr>
          <w:p w14:paraId="75FF652E" w14:textId="77777777" w:rsidR="005B396A" w:rsidRDefault="005B396A">
            <w:pPr>
              <w:pStyle w:val="EmptyCellLayoutStyle"/>
              <w:spacing w:after="0" w:line="240" w:lineRule="auto"/>
            </w:pPr>
          </w:p>
        </w:tc>
      </w:tr>
      <w:tr w:rsidR="00191313" w14:paraId="13E6D763" w14:textId="77777777" w:rsidTr="00191313">
        <w:tc>
          <w:tcPr>
            <w:tcW w:w="179" w:type="dxa"/>
          </w:tcPr>
          <w:p w14:paraId="6FAFEDEA" w14:textId="77777777" w:rsidR="005B396A" w:rsidRDefault="005B396A">
            <w:pPr>
              <w:pStyle w:val="EmptyCellLayoutStyle"/>
              <w:spacing w:after="0" w:line="240" w:lineRule="auto"/>
            </w:pPr>
          </w:p>
        </w:tc>
        <w:tc>
          <w:tcPr>
            <w:tcW w:w="0" w:type="dxa"/>
          </w:tcPr>
          <w:p w14:paraId="4B470B1D" w14:textId="77777777" w:rsidR="005B396A" w:rsidRDefault="005B396A">
            <w:pPr>
              <w:pStyle w:val="EmptyCellLayoutStyle"/>
              <w:spacing w:after="0" w:line="240" w:lineRule="auto"/>
            </w:pPr>
          </w:p>
        </w:tc>
        <w:tc>
          <w:tcPr>
            <w:tcW w:w="0" w:type="dxa"/>
          </w:tcPr>
          <w:p w14:paraId="7F8240F5" w14:textId="77777777" w:rsidR="005B396A" w:rsidRDefault="005B396A">
            <w:pPr>
              <w:pStyle w:val="EmptyCellLayoutStyle"/>
              <w:spacing w:after="0" w:line="240" w:lineRule="auto"/>
            </w:pPr>
          </w:p>
        </w:tc>
        <w:tc>
          <w:tcPr>
            <w:tcW w:w="0" w:type="dxa"/>
          </w:tcPr>
          <w:p w14:paraId="4302E6A6" w14:textId="77777777" w:rsidR="005B396A" w:rsidRDefault="005B396A">
            <w:pPr>
              <w:pStyle w:val="EmptyCellLayoutStyle"/>
              <w:spacing w:after="0" w:line="240" w:lineRule="auto"/>
            </w:pPr>
          </w:p>
        </w:tc>
        <w:tc>
          <w:tcPr>
            <w:tcW w:w="0" w:type="dxa"/>
          </w:tcPr>
          <w:p w14:paraId="61573AA8" w14:textId="77777777" w:rsidR="005B396A" w:rsidRDefault="005B396A">
            <w:pPr>
              <w:pStyle w:val="EmptyCellLayoutStyle"/>
              <w:spacing w:after="0" w:line="240" w:lineRule="auto"/>
            </w:pPr>
          </w:p>
        </w:tc>
        <w:tc>
          <w:tcPr>
            <w:tcW w:w="0" w:type="dxa"/>
          </w:tcPr>
          <w:p w14:paraId="6A721C64" w14:textId="77777777" w:rsidR="005B396A" w:rsidRDefault="005B396A">
            <w:pPr>
              <w:pStyle w:val="EmptyCellLayoutStyle"/>
              <w:spacing w:after="0" w:line="240" w:lineRule="auto"/>
            </w:pPr>
          </w:p>
        </w:tc>
        <w:tc>
          <w:tcPr>
            <w:tcW w:w="0" w:type="dxa"/>
          </w:tcPr>
          <w:p w14:paraId="36B80E9B" w14:textId="77777777" w:rsidR="005B396A" w:rsidRDefault="005B396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5B396A" w14:paraId="3959C816" w14:textId="77777777">
              <w:trPr>
                <w:trHeight w:val="197"/>
              </w:trPr>
              <w:tc>
                <w:tcPr>
                  <w:tcW w:w="180" w:type="dxa"/>
                  <w:tcBorders>
                    <w:top w:val="single" w:sz="15" w:space="0" w:color="000000"/>
                    <w:left w:val="single" w:sz="15" w:space="0" w:color="000000"/>
                  </w:tcBorders>
                </w:tcPr>
                <w:p w14:paraId="4E1527D3" w14:textId="77777777" w:rsidR="005B396A" w:rsidRDefault="005B396A">
                  <w:pPr>
                    <w:pStyle w:val="EmptyCellLayoutStyle"/>
                    <w:spacing w:after="0" w:line="240" w:lineRule="auto"/>
                  </w:pPr>
                </w:p>
              </w:tc>
              <w:tc>
                <w:tcPr>
                  <w:tcW w:w="5220" w:type="dxa"/>
                  <w:tcBorders>
                    <w:top w:val="single" w:sz="15" w:space="0" w:color="000000"/>
                  </w:tcBorders>
                </w:tcPr>
                <w:p w14:paraId="1CA5A97D" w14:textId="77777777" w:rsidR="005B396A" w:rsidRDefault="005B396A">
                  <w:pPr>
                    <w:pStyle w:val="EmptyCellLayoutStyle"/>
                    <w:spacing w:after="0" w:line="240" w:lineRule="auto"/>
                  </w:pPr>
                </w:p>
              </w:tc>
              <w:tc>
                <w:tcPr>
                  <w:tcW w:w="359" w:type="dxa"/>
                  <w:tcBorders>
                    <w:top w:val="single" w:sz="15" w:space="0" w:color="000000"/>
                  </w:tcBorders>
                </w:tcPr>
                <w:p w14:paraId="1A63E01A" w14:textId="77777777" w:rsidR="005B396A" w:rsidRDefault="005B396A">
                  <w:pPr>
                    <w:pStyle w:val="EmptyCellLayoutStyle"/>
                    <w:spacing w:after="0" w:line="240" w:lineRule="auto"/>
                  </w:pPr>
                </w:p>
              </w:tc>
              <w:tc>
                <w:tcPr>
                  <w:tcW w:w="5220" w:type="dxa"/>
                  <w:tcBorders>
                    <w:top w:val="single" w:sz="15" w:space="0" w:color="000000"/>
                  </w:tcBorders>
                </w:tcPr>
                <w:p w14:paraId="0499080F" w14:textId="77777777" w:rsidR="005B396A" w:rsidRDefault="005B396A">
                  <w:pPr>
                    <w:pStyle w:val="EmptyCellLayoutStyle"/>
                    <w:spacing w:after="0" w:line="240" w:lineRule="auto"/>
                  </w:pPr>
                </w:p>
              </w:tc>
              <w:tc>
                <w:tcPr>
                  <w:tcW w:w="180" w:type="dxa"/>
                  <w:tcBorders>
                    <w:top w:val="single" w:sz="15" w:space="0" w:color="000000"/>
                    <w:right w:val="single" w:sz="15" w:space="0" w:color="000000"/>
                  </w:tcBorders>
                </w:tcPr>
                <w:p w14:paraId="7DD6ED47" w14:textId="77777777" w:rsidR="005B396A" w:rsidRDefault="005B396A">
                  <w:pPr>
                    <w:pStyle w:val="EmptyCellLayoutStyle"/>
                    <w:spacing w:after="0" w:line="240" w:lineRule="auto"/>
                  </w:pPr>
                </w:p>
              </w:tc>
            </w:tr>
            <w:tr w:rsidR="00191313" w14:paraId="1BA69990" w14:textId="77777777" w:rsidTr="00191313">
              <w:trPr>
                <w:trHeight w:val="540"/>
              </w:trPr>
              <w:tc>
                <w:tcPr>
                  <w:tcW w:w="180" w:type="dxa"/>
                  <w:tcBorders>
                    <w:left w:val="single" w:sz="15" w:space="0" w:color="000000"/>
                  </w:tcBorders>
                </w:tcPr>
                <w:p w14:paraId="445DC13E" w14:textId="77777777" w:rsidR="005B396A" w:rsidRDefault="005B396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5B396A" w14:paraId="2126EC7C" w14:textId="77777777">
                    <w:trPr>
                      <w:trHeight w:val="462"/>
                    </w:trPr>
                    <w:tc>
                      <w:tcPr>
                        <w:tcW w:w="10800" w:type="dxa"/>
                        <w:tcBorders>
                          <w:top w:val="nil"/>
                          <w:left w:val="nil"/>
                          <w:bottom w:val="nil"/>
                          <w:right w:val="nil"/>
                        </w:tcBorders>
                        <w:tcMar>
                          <w:top w:w="39" w:type="dxa"/>
                          <w:left w:w="39" w:type="dxa"/>
                          <w:bottom w:w="39" w:type="dxa"/>
                          <w:right w:w="39" w:type="dxa"/>
                        </w:tcMar>
                      </w:tcPr>
                      <w:p w14:paraId="5BCB4BC7" w14:textId="77777777" w:rsidR="005B396A" w:rsidRDefault="006C0525">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D4B06B1" w14:textId="77777777" w:rsidR="005B396A" w:rsidRDefault="005B396A">
                  <w:pPr>
                    <w:spacing w:after="0" w:line="240" w:lineRule="auto"/>
                  </w:pPr>
                </w:p>
              </w:tc>
              <w:tc>
                <w:tcPr>
                  <w:tcW w:w="180" w:type="dxa"/>
                  <w:tcBorders>
                    <w:right w:val="single" w:sz="15" w:space="0" w:color="000000"/>
                  </w:tcBorders>
                </w:tcPr>
                <w:p w14:paraId="7646F80A" w14:textId="77777777" w:rsidR="005B396A" w:rsidRDefault="005B396A">
                  <w:pPr>
                    <w:pStyle w:val="EmptyCellLayoutStyle"/>
                    <w:spacing w:after="0" w:line="240" w:lineRule="auto"/>
                  </w:pPr>
                </w:p>
              </w:tc>
            </w:tr>
            <w:tr w:rsidR="005B396A" w14:paraId="5BCAD135" w14:textId="77777777">
              <w:trPr>
                <w:trHeight w:val="17"/>
              </w:trPr>
              <w:tc>
                <w:tcPr>
                  <w:tcW w:w="180" w:type="dxa"/>
                  <w:tcBorders>
                    <w:left w:val="single" w:sz="15" w:space="0" w:color="000000"/>
                  </w:tcBorders>
                </w:tcPr>
                <w:p w14:paraId="615DDB96" w14:textId="77777777" w:rsidR="005B396A" w:rsidRDefault="005B396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5B396A" w14:paraId="5CD76B39" w14:textId="77777777">
                    <w:trPr>
                      <w:trHeight w:val="212"/>
                    </w:trPr>
                    <w:tc>
                      <w:tcPr>
                        <w:tcW w:w="5220" w:type="dxa"/>
                        <w:tcBorders>
                          <w:top w:val="nil"/>
                          <w:left w:val="nil"/>
                          <w:bottom w:val="nil"/>
                          <w:right w:val="nil"/>
                        </w:tcBorders>
                        <w:tcMar>
                          <w:top w:w="39" w:type="dxa"/>
                          <w:left w:w="39" w:type="dxa"/>
                          <w:bottom w:w="39" w:type="dxa"/>
                          <w:right w:w="39" w:type="dxa"/>
                        </w:tcMar>
                      </w:tcPr>
                      <w:p w14:paraId="68BE051F" w14:textId="77777777" w:rsidR="005B396A" w:rsidRDefault="005B396A">
                        <w:pPr>
                          <w:spacing w:after="0" w:line="240" w:lineRule="auto"/>
                        </w:pPr>
                      </w:p>
                    </w:tc>
                  </w:tr>
                </w:tbl>
                <w:p w14:paraId="4F39584D" w14:textId="77777777" w:rsidR="005B396A" w:rsidRDefault="005B396A">
                  <w:pPr>
                    <w:spacing w:after="0" w:line="240" w:lineRule="auto"/>
                  </w:pPr>
                </w:p>
              </w:tc>
              <w:tc>
                <w:tcPr>
                  <w:tcW w:w="359" w:type="dxa"/>
                </w:tcPr>
                <w:p w14:paraId="65FD5FB5" w14:textId="77777777" w:rsidR="005B396A" w:rsidRDefault="005B396A">
                  <w:pPr>
                    <w:pStyle w:val="EmptyCellLayoutStyle"/>
                    <w:spacing w:after="0" w:line="240" w:lineRule="auto"/>
                  </w:pPr>
                </w:p>
              </w:tc>
              <w:tc>
                <w:tcPr>
                  <w:tcW w:w="5220" w:type="dxa"/>
                </w:tcPr>
                <w:p w14:paraId="444D8582" w14:textId="77777777" w:rsidR="005B396A" w:rsidRDefault="005B396A">
                  <w:pPr>
                    <w:pStyle w:val="EmptyCellLayoutStyle"/>
                    <w:spacing w:after="0" w:line="240" w:lineRule="auto"/>
                  </w:pPr>
                </w:p>
              </w:tc>
              <w:tc>
                <w:tcPr>
                  <w:tcW w:w="180" w:type="dxa"/>
                  <w:tcBorders>
                    <w:right w:val="single" w:sz="15" w:space="0" w:color="000000"/>
                  </w:tcBorders>
                </w:tcPr>
                <w:p w14:paraId="6D07B580" w14:textId="77777777" w:rsidR="005B396A" w:rsidRDefault="005B396A">
                  <w:pPr>
                    <w:pStyle w:val="EmptyCellLayoutStyle"/>
                    <w:spacing w:after="0" w:line="240" w:lineRule="auto"/>
                  </w:pPr>
                </w:p>
              </w:tc>
            </w:tr>
            <w:tr w:rsidR="005B396A" w14:paraId="48CE0CE9" w14:textId="77777777">
              <w:trPr>
                <w:trHeight w:val="273"/>
              </w:trPr>
              <w:tc>
                <w:tcPr>
                  <w:tcW w:w="180" w:type="dxa"/>
                  <w:tcBorders>
                    <w:left w:val="single" w:sz="15" w:space="0" w:color="000000"/>
                  </w:tcBorders>
                </w:tcPr>
                <w:p w14:paraId="0EC8B2B4" w14:textId="77777777" w:rsidR="005B396A" w:rsidRDefault="005B396A">
                  <w:pPr>
                    <w:pStyle w:val="EmptyCellLayoutStyle"/>
                    <w:spacing w:after="0" w:line="240" w:lineRule="auto"/>
                  </w:pPr>
                </w:p>
              </w:tc>
              <w:tc>
                <w:tcPr>
                  <w:tcW w:w="5220" w:type="dxa"/>
                  <w:vMerge/>
                </w:tcPr>
                <w:p w14:paraId="447C4BB4" w14:textId="77777777" w:rsidR="005B396A" w:rsidRDefault="005B396A">
                  <w:pPr>
                    <w:pStyle w:val="EmptyCellLayoutStyle"/>
                    <w:spacing w:after="0" w:line="240" w:lineRule="auto"/>
                  </w:pPr>
                </w:p>
              </w:tc>
              <w:tc>
                <w:tcPr>
                  <w:tcW w:w="359" w:type="dxa"/>
                </w:tcPr>
                <w:p w14:paraId="6F710796" w14:textId="77777777" w:rsidR="005B396A" w:rsidRDefault="005B396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5B396A" w14:paraId="6607AFB9" w14:textId="77777777">
                    <w:trPr>
                      <w:trHeight w:val="212"/>
                    </w:trPr>
                    <w:tc>
                      <w:tcPr>
                        <w:tcW w:w="5220" w:type="dxa"/>
                        <w:tcBorders>
                          <w:top w:val="nil"/>
                          <w:left w:val="nil"/>
                          <w:bottom w:val="nil"/>
                          <w:right w:val="nil"/>
                        </w:tcBorders>
                        <w:tcMar>
                          <w:top w:w="39" w:type="dxa"/>
                          <w:left w:w="39" w:type="dxa"/>
                          <w:bottom w:w="39" w:type="dxa"/>
                          <w:right w:w="39" w:type="dxa"/>
                        </w:tcMar>
                      </w:tcPr>
                      <w:p w14:paraId="5E3D0578" w14:textId="77777777" w:rsidR="005B396A" w:rsidRDefault="005B396A">
                        <w:pPr>
                          <w:spacing w:after="0" w:line="240" w:lineRule="auto"/>
                        </w:pPr>
                      </w:p>
                    </w:tc>
                  </w:tr>
                </w:tbl>
                <w:p w14:paraId="4FED31F6" w14:textId="77777777" w:rsidR="005B396A" w:rsidRDefault="005B396A">
                  <w:pPr>
                    <w:spacing w:after="0" w:line="240" w:lineRule="auto"/>
                  </w:pPr>
                </w:p>
              </w:tc>
              <w:tc>
                <w:tcPr>
                  <w:tcW w:w="180" w:type="dxa"/>
                  <w:tcBorders>
                    <w:right w:val="single" w:sz="15" w:space="0" w:color="000000"/>
                  </w:tcBorders>
                </w:tcPr>
                <w:p w14:paraId="59A27778" w14:textId="77777777" w:rsidR="005B396A" w:rsidRDefault="005B396A">
                  <w:pPr>
                    <w:pStyle w:val="EmptyCellLayoutStyle"/>
                    <w:spacing w:after="0" w:line="240" w:lineRule="auto"/>
                  </w:pPr>
                </w:p>
              </w:tc>
            </w:tr>
            <w:tr w:rsidR="005B396A" w14:paraId="1A288BE7" w14:textId="77777777">
              <w:trPr>
                <w:trHeight w:val="17"/>
              </w:trPr>
              <w:tc>
                <w:tcPr>
                  <w:tcW w:w="180" w:type="dxa"/>
                  <w:tcBorders>
                    <w:left w:val="single" w:sz="15" w:space="0" w:color="000000"/>
                  </w:tcBorders>
                </w:tcPr>
                <w:p w14:paraId="23D22A14" w14:textId="77777777" w:rsidR="005B396A" w:rsidRDefault="005B396A">
                  <w:pPr>
                    <w:pStyle w:val="EmptyCellLayoutStyle"/>
                    <w:spacing w:after="0" w:line="240" w:lineRule="auto"/>
                  </w:pPr>
                </w:p>
              </w:tc>
              <w:tc>
                <w:tcPr>
                  <w:tcW w:w="5220" w:type="dxa"/>
                </w:tcPr>
                <w:p w14:paraId="50A4F62A" w14:textId="77777777" w:rsidR="005B396A" w:rsidRDefault="005B396A">
                  <w:pPr>
                    <w:pStyle w:val="EmptyCellLayoutStyle"/>
                    <w:spacing w:after="0" w:line="240" w:lineRule="auto"/>
                  </w:pPr>
                </w:p>
              </w:tc>
              <w:tc>
                <w:tcPr>
                  <w:tcW w:w="359" w:type="dxa"/>
                </w:tcPr>
                <w:p w14:paraId="63848C3C" w14:textId="77777777" w:rsidR="005B396A" w:rsidRDefault="005B396A">
                  <w:pPr>
                    <w:pStyle w:val="EmptyCellLayoutStyle"/>
                    <w:spacing w:after="0" w:line="240" w:lineRule="auto"/>
                  </w:pPr>
                </w:p>
              </w:tc>
              <w:tc>
                <w:tcPr>
                  <w:tcW w:w="5220" w:type="dxa"/>
                  <w:vMerge/>
                </w:tcPr>
                <w:p w14:paraId="6F04D7F9" w14:textId="77777777" w:rsidR="005B396A" w:rsidRDefault="005B396A">
                  <w:pPr>
                    <w:pStyle w:val="EmptyCellLayoutStyle"/>
                    <w:spacing w:after="0" w:line="240" w:lineRule="auto"/>
                  </w:pPr>
                </w:p>
              </w:tc>
              <w:tc>
                <w:tcPr>
                  <w:tcW w:w="180" w:type="dxa"/>
                  <w:tcBorders>
                    <w:right w:val="single" w:sz="15" w:space="0" w:color="000000"/>
                  </w:tcBorders>
                </w:tcPr>
                <w:p w14:paraId="27DE672A" w14:textId="77777777" w:rsidR="005B396A" w:rsidRDefault="005B396A">
                  <w:pPr>
                    <w:pStyle w:val="EmptyCellLayoutStyle"/>
                    <w:spacing w:after="0" w:line="240" w:lineRule="auto"/>
                  </w:pPr>
                </w:p>
              </w:tc>
            </w:tr>
            <w:tr w:rsidR="005B396A" w14:paraId="0B50620A" w14:textId="77777777">
              <w:trPr>
                <w:trHeight w:val="17"/>
              </w:trPr>
              <w:tc>
                <w:tcPr>
                  <w:tcW w:w="180" w:type="dxa"/>
                  <w:tcBorders>
                    <w:left w:val="single" w:sz="15" w:space="0" w:color="000000"/>
                  </w:tcBorders>
                </w:tcPr>
                <w:p w14:paraId="208BE800" w14:textId="77777777" w:rsidR="005B396A" w:rsidRDefault="005B396A">
                  <w:pPr>
                    <w:pStyle w:val="EmptyCellLayoutStyle"/>
                    <w:spacing w:after="0" w:line="240" w:lineRule="auto"/>
                  </w:pPr>
                </w:p>
              </w:tc>
              <w:tc>
                <w:tcPr>
                  <w:tcW w:w="5220" w:type="dxa"/>
                </w:tcPr>
                <w:p w14:paraId="324FFBA0" w14:textId="77777777" w:rsidR="005B396A" w:rsidRDefault="005B396A">
                  <w:pPr>
                    <w:pStyle w:val="EmptyCellLayoutStyle"/>
                    <w:spacing w:after="0" w:line="240" w:lineRule="auto"/>
                  </w:pPr>
                </w:p>
              </w:tc>
              <w:tc>
                <w:tcPr>
                  <w:tcW w:w="359" w:type="dxa"/>
                </w:tcPr>
                <w:p w14:paraId="417508BC" w14:textId="77777777" w:rsidR="005B396A" w:rsidRDefault="005B396A">
                  <w:pPr>
                    <w:pStyle w:val="EmptyCellLayoutStyle"/>
                    <w:spacing w:after="0" w:line="240" w:lineRule="auto"/>
                  </w:pPr>
                </w:p>
              </w:tc>
              <w:tc>
                <w:tcPr>
                  <w:tcW w:w="5220" w:type="dxa"/>
                </w:tcPr>
                <w:p w14:paraId="41DCE572" w14:textId="77777777" w:rsidR="005B396A" w:rsidRDefault="005B396A">
                  <w:pPr>
                    <w:pStyle w:val="EmptyCellLayoutStyle"/>
                    <w:spacing w:after="0" w:line="240" w:lineRule="auto"/>
                  </w:pPr>
                </w:p>
              </w:tc>
              <w:tc>
                <w:tcPr>
                  <w:tcW w:w="180" w:type="dxa"/>
                  <w:tcBorders>
                    <w:right w:val="single" w:sz="15" w:space="0" w:color="000000"/>
                  </w:tcBorders>
                </w:tcPr>
                <w:p w14:paraId="525B1563" w14:textId="77777777" w:rsidR="005B396A" w:rsidRDefault="005B396A">
                  <w:pPr>
                    <w:pStyle w:val="EmptyCellLayoutStyle"/>
                    <w:spacing w:after="0" w:line="240" w:lineRule="auto"/>
                  </w:pPr>
                </w:p>
              </w:tc>
            </w:tr>
            <w:tr w:rsidR="005B396A" w14:paraId="3CCFDB7B" w14:textId="77777777">
              <w:trPr>
                <w:trHeight w:val="17"/>
              </w:trPr>
              <w:tc>
                <w:tcPr>
                  <w:tcW w:w="180" w:type="dxa"/>
                  <w:tcBorders>
                    <w:left w:val="single" w:sz="15" w:space="0" w:color="000000"/>
                  </w:tcBorders>
                </w:tcPr>
                <w:p w14:paraId="25CDE2C4" w14:textId="77777777" w:rsidR="005B396A" w:rsidRDefault="005B396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5B396A" w14:paraId="0639CE4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6813777" w14:textId="77777777" w:rsidR="005B396A" w:rsidRDefault="006C0525">
                        <w:pPr>
                          <w:spacing w:after="0" w:line="240" w:lineRule="auto"/>
                          <w:jc w:val="center"/>
                        </w:pPr>
                        <w:r>
                          <w:rPr>
                            <w:rFonts w:ascii="Arial" w:eastAsia="Arial" w:hAnsi="Arial"/>
                            <w:b/>
                            <w:color w:val="000000"/>
                            <w:sz w:val="16"/>
                          </w:rPr>
                          <w:t>Employee</w:t>
                        </w:r>
                      </w:p>
                    </w:tc>
                  </w:tr>
                </w:tbl>
                <w:p w14:paraId="72AAA7BE" w14:textId="77777777" w:rsidR="005B396A" w:rsidRDefault="005B396A">
                  <w:pPr>
                    <w:spacing w:after="0" w:line="240" w:lineRule="auto"/>
                  </w:pPr>
                </w:p>
              </w:tc>
              <w:tc>
                <w:tcPr>
                  <w:tcW w:w="359" w:type="dxa"/>
                </w:tcPr>
                <w:p w14:paraId="17F22833" w14:textId="77777777" w:rsidR="005B396A" w:rsidRDefault="005B396A">
                  <w:pPr>
                    <w:pStyle w:val="EmptyCellLayoutStyle"/>
                    <w:spacing w:after="0" w:line="240" w:lineRule="auto"/>
                  </w:pPr>
                </w:p>
              </w:tc>
              <w:tc>
                <w:tcPr>
                  <w:tcW w:w="5220" w:type="dxa"/>
                </w:tcPr>
                <w:p w14:paraId="3FFCEFE3" w14:textId="77777777" w:rsidR="005B396A" w:rsidRDefault="005B396A">
                  <w:pPr>
                    <w:pStyle w:val="EmptyCellLayoutStyle"/>
                    <w:spacing w:after="0" w:line="240" w:lineRule="auto"/>
                  </w:pPr>
                </w:p>
              </w:tc>
              <w:tc>
                <w:tcPr>
                  <w:tcW w:w="180" w:type="dxa"/>
                  <w:tcBorders>
                    <w:right w:val="single" w:sz="15" w:space="0" w:color="000000"/>
                  </w:tcBorders>
                </w:tcPr>
                <w:p w14:paraId="658BBC9E" w14:textId="77777777" w:rsidR="005B396A" w:rsidRDefault="005B396A">
                  <w:pPr>
                    <w:pStyle w:val="EmptyCellLayoutStyle"/>
                    <w:spacing w:after="0" w:line="240" w:lineRule="auto"/>
                  </w:pPr>
                </w:p>
              </w:tc>
            </w:tr>
            <w:tr w:rsidR="005B396A" w14:paraId="521CB36B" w14:textId="77777777">
              <w:trPr>
                <w:trHeight w:val="342"/>
              </w:trPr>
              <w:tc>
                <w:tcPr>
                  <w:tcW w:w="180" w:type="dxa"/>
                  <w:tcBorders>
                    <w:left w:val="single" w:sz="15" w:space="0" w:color="000000"/>
                  </w:tcBorders>
                </w:tcPr>
                <w:p w14:paraId="0D23CE9C" w14:textId="77777777" w:rsidR="005B396A" w:rsidRDefault="005B396A">
                  <w:pPr>
                    <w:pStyle w:val="EmptyCellLayoutStyle"/>
                    <w:spacing w:after="0" w:line="240" w:lineRule="auto"/>
                  </w:pPr>
                </w:p>
              </w:tc>
              <w:tc>
                <w:tcPr>
                  <w:tcW w:w="5220" w:type="dxa"/>
                  <w:vMerge/>
                </w:tcPr>
                <w:p w14:paraId="31B9F0BE" w14:textId="77777777" w:rsidR="005B396A" w:rsidRDefault="005B396A">
                  <w:pPr>
                    <w:pStyle w:val="EmptyCellLayoutStyle"/>
                    <w:spacing w:after="0" w:line="240" w:lineRule="auto"/>
                  </w:pPr>
                </w:p>
              </w:tc>
              <w:tc>
                <w:tcPr>
                  <w:tcW w:w="359" w:type="dxa"/>
                </w:tcPr>
                <w:p w14:paraId="45557A19" w14:textId="77777777" w:rsidR="005B396A" w:rsidRDefault="005B396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5B396A" w14:paraId="754A102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B39D916" w14:textId="77777777" w:rsidR="005B396A" w:rsidRDefault="006C0525">
                        <w:pPr>
                          <w:spacing w:after="0" w:line="240" w:lineRule="auto"/>
                          <w:jc w:val="center"/>
                        </w:pPr>
                        <w:r>
                          <w:rPr>
                            <w:rFonts w:ascii="Arial" w:eastAsia="Arial" w:hAnsi="Arial"/>
                            <w:b/>
                            <w:color w:val="000000"/>
                            <w:sz w:val="16"/>
                          </w:rPr>
                          <w:t>Date</w:t>
                        </w:r>
                      </w:p>
                    </w:tc>
                  </w:tr>
                </w:tbl>
                <w:p w14:paraId="355BCA32" w14:textId="77777777" w:rsidR="005B396A" w:rsidRDefault="005B396A">
                  <w:pPr>
                    <w:spacing w:after="0" w:line="240" w:lineRule="auto"/>
                  </w:pPr>
                </w:p>
              </w:tc>
              <w:tc>
                <w:tcPr>
                  <w:tcW w:w="180" w:type="dxa"/>
                  <w:tcBorders>
                    <w:right w:val="single" w:sz="15" w:space="0" w:color="000000"/>
                  </w:tcBorders>
                </w:tcPr>
                <w:p w14:paraId="1D68A207" w14:textId="77777777" w:rsidR="005B396A" w:rsidRDefault="005B396A">
                  <w:pPr>
                    <w:pStyle w:val="EmptyCellLayoutStyle"/>
                    <w:spacing w:after="0" w:line="240" w:lineRule="auto"/>
                  </w:pPr>
                </w:p>
              </w:tc>
            </w:tr>
            <w:tr w:rsidR="005B396A" w14:paraId="591C00FC" w14:textId="77777777">
              <w:trPr>
                <w:trHeight w:val="17"/>
              </w:trPr>
              <w:tc>
                <w:tcPr>
                  <w:tcW w:w="180" w:type="dxa"/>
                  <w:tcBorders>
                    <w:left w:val="single" w:sz="15" w:space="0" w:color="000000"/>
                  </w:tcBorders>
                </w:tcPr>
                <w:p w14:paraId="321BF7A6" w14:textId="77777777" w:rsidR="005B396A" w:rsidRDefault="005B396A">
                  <w:pPr>
                    <w:pStyle w:val="EmptyCellLayoutStyle"/>
                    <w:spacing w:after="0" w:line="240" w:lineRule="auto"/>
                  </w:pPr>
                </w:p>
              </w:tc>
              <w:tc>
                <w:tcPr>
                  <w:tcW w:w="5220" w:type="dxa"/>
                </w:tcPr>
                <w:p w14:paraId="75F864BB" w14:textId="77777777" w:rsidR="005B396A" w:rsidRDefault="005B396A">
                  <w:pPr>
                    <w:pStyle w:val="EmptyCellLayoutStyle"/>
                    <w:spacing w:after="0" w:line="240" w:lineRule="auto"/>
                  </w:pPr>
                </w:p>
              </w:tc>
              <w:tc>
                <w:tcPr>
                  <w:tcW w:w="359" w:type="dxa"/>
                </w:tcPr>
                <w:p w14:paraId="553D5A6F" w14:textId="77777777" w:rsidR="005B396A" w:rsidRDefault="005B396A">
                  <w:pPr>
                    <w:pStyle w:val="EmptyCellLayoutStyle"/>
                    <w:spacing w:after="0" w:line="240" w:lineRule="auto"/>
                  </w:pPr>
                </w:p>
              </w:tc>
              <w:tc>
                <w:tcPr>
                  <w:tcW w:w="5220" w:type="dxa"/>
                  <w:vMerge/>
                </w:tcPr>
                <w:p w14:paraId="2DC341F2" w14:textId="77777777" w:rsidR="005B396A" w:rsidRDefault="005B396A">
                  <w:pPr>
                    <w:pStyle w:val="EmptyCellLayoutStyle"/>
                    <w:spacing w:after="0" w:line="240" w:lineRule="auto"/>
                  </w:pPr>
                </w:p>
              </w:tc>
              <w:tc>
                <w:tcPr>
                  <w:tcW w:w="180" w:type="dxa"/>
                  <w:tcBorders>
                    <w:right w:val="single" w:sz="15" w:space="0" w:color="000000"/>
                  </w:tcBorders>
                </w:tcPr>
                <w:p w14:paraId="36C5B0CA" w14:textId="77777777" w:rsidR="005B396A" w:rsidRDefault="005B396A">
                  <w:pPr>
                    <w:pStyle w:val="EmptyCellLayoutStyle"/>
                    <w:spacing w:after="0" w:line="240" w:lineRule="auto"/>
                  </w:pPr>
                </w:p>
              </w:tc>
            </w:tr>
            <w:tr w:rsidR="005B396A" w14:paraId="27253778" w14:textId="77777777">
              <w:trPr>
                <w:trHeight w:val="180"/>
              </w:trPr>
              <w:tc>
                <w:tcPr>
                  <w:tcW w:w="180" w:type="dxa"/>
                  <w:tcBorders>
                    <w:left w:val="single" w:sz="15" w:space="0" w:color="000000"/>
                    <w:bottom w:val="single" w:sz="15" w:space="0" w:color="000000"/>
                  </w:tcBorders>
                </w:tcPr>
                <w:p w14:paraId="225EA7F4" w14:textId="77777777" w:rsidR="005B396A" w:rsidRDefault="005B396A">
                  <w:pPr>
                    <w:pStyle w:val="EmptyCellLayoutStyle"/>
                    <w:spacing w:after="0" w:line="240" w:lineRule="auto"/>
                  </w:pPr>
                </w:p>
              </w:tc>
              <w:tc>
                <w:tcPr>
                  <w:tcW w:w="5220" w:type="dxa"/>
                  <w:tcBorders>
                    <w:bottom w:val="single" w:sz="15" w:space="0" w:color="000000"/>
                  </w:tcBorders>
                </w:tcPr>
                <w:p w14:paraId="245DFE67" w14:textId="77777777" w:rsidR="005B396A" w:rsidRDefault="005B396A">
                  <w:pPr>
                    <w:pStyle w:val="EmptyCellLayoutStyle"/>
                    <w:spacing w:after="0" w:line="240" w:lineRule="auto"/>
                  </w:pPr>
                </w:p>
              </w:tc>
              <w:tc>
                <w:tcPr>
                  <w:tcW w:w="359" w:type="dxa"/>
                  <w:tcBorders>
                    <w:bottom w:val="single" w:sz="15" w:space="0" w:color="000000"/>
                  </w:tcBorders>
                </w:tcPr>
                <w:p w14:paraId="44F58930" w14:textId="77777777" w:rsidR="005B396A" w:rsidRDefault="005B396A">
                  <w:pPr>
                    <w:pStyle w:val="EmptyCellLayoutStyle"/>
                    <w:spacing w:after="0" w:line="240" w:lineRule="auto"/>
                  </w:pPr>
                </w:p>
              </w:tc>
              <w:tc>
                <w:tcPr>
                  <w:tcW w:w="5220" w:type="dxa"/>
                  <w:tcBorders>
                    <w:bottom w:val="single" w:sz="15" w:space="0" w:color="000000"/>
                  </w:tcBorders>
                </w:tcPr>
                <w:p w14:paraId="1A9CD320" w14:textId="77777777" w:rsidR="005B396A" w:rsidRDefault="005B396A">
                  <w:pPr>
                    <w:pStyle w:val="EmptyCellLayoutStyle"/>
                    <w:spacing w:after="0" w:line="240" w:lineRule="auto"/>
                  </w:pPr>
                </w:p>
              </w:tc>
              <w:tc>
                <w:tcPr>
                  <w:tcW w:w="180" w:type="dxa"/>
                  <w:tcBorders>
                    <w:bottom w:val="single" w:sz="15" w:space="0" w:color="000000"/>
                    <w:right w:val="single" w:sz="15" w:space="0" w:color="000000"/>
                  </w:tcBorders>
                </w:tcPr>
                <w:p w14:paraId="0D5C408E" w14:textId="77777777" w:rsidR="005B396A" w:rsidRDefault="005B396A">
                  <w:pPr>
                    <w:pStyle w:val="EmptyCellLayoutStyle"/>
                    <w:spacing w:after="0" w:line="240" w:lineRule="auto"/>
                  </w:pPr>
                </w:p>
              </w:tc>
            </w:tr>
          </w:tbl>
          <w:p w14:paraId="59CDACB1" w14:textId="77777777" w:rsidR="005B396A" w:rsidRDefault="005B396A">
            <w:pPr>
              <w:spacing w:after="0" w:line="240" w:lineRule="auto"/>
            </w:pPr>
          </w:p>
        </w:tc>
        <w:tc>
          <w:tcPr>
            <w:tcW w:w="179" w:type="dxa"/>
          </w:tcPr>
          <w:p w14:paraId="3C54950D" w14:textId="77777777" w:rsidR="005B396A" w:rsidRDefault="005B396A">
            <w:pPr>
              <w:pStyle w:val="EmptyCellLayoutStyle"/>
              <w:spacing w:after="0" w:line="240" w:lineRule="auto"/>
            </w:pPr>
          </w:p>
        </w:tc>
      </w:tr>
      <w:tr w:rsidR="005B396A" w14:paraId="18804227" w14:textId="77777777">
        <w:trPr>
          <w:trHeight w:val="220"/>
        </w:trPr>
        <w:tc>
          <w:tcPr>
            <w:tcW w:w="179" w:type="dxa"/>
          </w:tcPr>
          <w:p w14:paraId="19E1A544" w14:textId="77777777" w:rsidR="005B396A" w:rsidRDefault="005B396A">
            <w:pPr>
              <w:pStyle w:val="EmptyCellLayoutStyle"/>
              <w:spacing w:after="0" w:line="240" w:lineRule="auto"/>
            </w:pPr>
          </w:p>
        </w:tc>
        <w:tc>
          <w:tcPr>
            <w:tcW w:w="0" w:type="dxa"/>
          </w:tcPr>
          <w:p w14:paraId="008DF34E" w14:textId="77777777" w:rsidR="005B396A" w:rsidRDefault="005B396A">
            <w:pPr>
              <w:pStyle w:val="EmptyCellLayoutStyle"/>
              <w:spacing w:after="0" w:line="240" w:lineRule="auto"/>
            </w:pPr>
          </w:p>
        </w:tc>
        <w:tc>
          <w:tcPr>
            <w:tcW w:w="0" w:type="dxa"/>
          </w:tcPr>
          <w:p w14:paraId="60BBA364" w14:textId="77777777" w:rsidR="005B396A" w:rsidRDefault="005B396A">
            <w:pPr>
              <w:pStyle w:val="EmptyCellLayoutStyle"/>
              <w:spacing w:after="0" w:line="240" w:lineRule="auto"/>
            </w:pPr>
          </w:p>
        </w:tc>
        <w:tc>
          <w:tcPr>
            <w:tcW w:w="0" w:type="dxa"/>
          </w:tcPr>
          <w:p w14:paraId="19782C0B" w14:textId="77777777" w:rsidR="005B396A" w:rsidRDefault="005B396A">
            <w:pPr>
              <w:pStyle w:val="EmptyCellLayoutStyle"/>
              <w:spacing w:after="0" w:line="240" w:lineRule="auto"/>
            </w:pPr>
          </w:p>
        </w:tc>
        <w:tc>
          <w:tcPr>
            <w:tcW w:w="0" w:type="dxa"/>
          </w:tcPr>
          <w:p w14:paraId="323E527A" w14:textId="77777777" w:rsidR="005B396A" w:rsidRDefault="005B396A">
            <w:pPr>
              <w:pStyle w:val="EmptyCellLayoutStyle"/>
              <w:spacing w:after="0" w:line="240" w:lineRule="auto"/>
            </w:pPr>
          </w:p>
        </w:tc>
        <w:tc>
          <w:tcPr>
            <w:tcW w:w="0" w:type="dxa"/>
          </w:tcPr>
          <w:p w14:paraId="1BEED9CE" w14:textId="77777777" w:rsidR="005B396A" w:rsidRDefault="005B396A">
            <w:pPr>
              <w:pStyle w:val="EmptyCellLayoutStyle"/>
              <w:spacing w:after="0" w:line="240" w:lineRule="auto"/>
            </w:pPr>
          </w:p>
        </w:tc>
        <w:tc>
          <w:tcPr>
            <w:tcW w:w="0" w:type="dxa"/>
          </w:tcPr>
          <w:p w14:paraId="35267241" w14:textId="77777777" w:rsidR="005B396A" w:rsidRDefault="005B396A">
            <w:pPr>
              <w:pStyle w:val="EmptyCellLayoutStyle"/>
              <w:spacing w:after="0" w:line="240" w:lineRule="auto"/>
            </w:pPr>
          </w:p>
        </w:tc>
        <w:tc>
          <w:tcPr>
            <w:tcW w:w="2505" w:type="dxa"/>
          </w:tcPr>
          <w:p w14:paraId="1EF9E6DB" w14:textId="77777777" w:rsidR="005B396A" w:rsidRDefault="005B396A">
            <w:pPr>
              <w:pStyle w:val="EmptyCellLayoutStyle"/>
              <w:spacing w:after="0" w:line="240" w:lineRule="auto"/>
            </w:pPr>
          </w:p>
        </w:tc>
        <w:tc>
          <w:tcPr>
            <w:tcW w:w="6120" w:type="dxa"/>
          </w:tcPr>
          <w:p w14:paraId="741A1EB8" w14:textId="77777777" w:rsidR="005B396A" w:rsidRDefault="005B396A">
            <w:pPr>
              <w:pStyle w:val="EmptyCellLayoutStyle"/>
              <w:spacing w:after="0" w:line="240" w:lineRule="auto"/>
            </w:pPr>
          </w:p>
        </w:tc>
        <w:tc>
          <w:tcPr>
            <w:tcW w:w="2534" w:type="dxa"/>
          </w:tcPr>
          <w:p w14:paraId="29197DC5" w14:textId="77777777" w:rsidR="005B396A" w:rsidRDefault="005B396A">
            <w:pPr>
              <w:pStyle w:val="EmptyCellLayoutStyle"/>
              <w:spacing w:after="0" w:line="240" w:lineRule="auto"/>
            </w:pPr>
          </w:p>
        </w:tc>
        <w:tc>
          <w:tcPr>
            <w:tcW w:w="179" w:type="dxa"/>
          </w:tcPr>
          <w:p w14:paraId="51FAAB08" w14:textId="77777777" w:rsidR="005B396A" w:rsidRDefault="005B396A">
            <w:pPr>
              <w:pStyle w:val="EmptyCellLayoutStyle"/>
              <w:spacing w:after="0" w:line="240" w:lineRule="auto"/>
            </w:pPr>
          </w:p>
        </w:tc>
      </w:tr>
    </w:tbl>
    <w:p w14:paraId="0B768965" w14:textId="77777777" w:rsidR="005B396A" w:rsidRDefault="005B396A">
      <w:pPr>
        <w:spacing w:after="0" w:line="240" w:lineRule="auto"/>
      </w:pPr>
    </w:p>
    <w:sectPr w:rsidR="005B396A">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7" w15:restartNumberingAfterBreak="0">
    <w:nsid w:val="00000026"/>
    <w:multiLevelType w:val="multilevel"/>
    <w:tmpl w:val="0000002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8" w15:restartNumberingAfterBreak="0">
    <w:nsid w:val="00000027"/>
    <w:multiLevelType w:val="multilevel"/>
    <w:tmpl w:val="0000002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9" w15:restartNumberingAfterBreak="0">
    <w:nsid w:val="00000028"/>
    <w:multiLevelType w:val="multilevel"/>
    <w:tmpl w:val="0000002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2639671">
    <w:abstractNumId w:val="0"/>
  </w:num>
  <w:num w:numId="2" w16cid:durableId="1824200010">
    <w:abstractNumId w:val="1"/>
  </w:num>
  <w:num w:numId="3" w16cid:durableId="1294866554">
    <w:abstractNumId w:val="2"/>
  </w:num>
  <w:num w:numId="4" w16cid:durableId="1767113806">
    <w:abstractNumId w:val="3"/>
  </w:num>
  <w:num w:numId="5" w16cid:durableId="268314359">
    <w:abstractNumId w:val="4"/>
  </w:num>
  <w:num w:numId="6" w16cid:durableId="1191799703">
    <w:abstractNumId w:val="5"/>
  </w:num>
  <w:num w:numId="7" w16cid:durableId="72120829">
    <w:abstractNumId w:val="6"/>
  </w:num>
  <w:num w:numId="8" w16cid:durableId="407850032">
    <w:abstractNumId w:val="7"/>
  </w:num>
  <w:num w:numId="9" w16cid:durableId="193353476">
    <w:abstractNumId w:val="8"/>
  </w:num>
  <w:num w:numId="10" w16cid:durableId="2106417966">
    <w:abstractNumId w:val="9"/>
  </w:num>
  <w:num w:numId="11" w16cid:durableId="1987080523">
    <w:abstractNumId w:val="10"/>
  </w:num>
  <w:num w:numId="12" w16cid:durableId="1965886028">
    <w:abstractNumId w:val="11"/>
  </w:num>
  <w:num w:numId="13" w16cid:durableId="854421279">
    <w:abstractNumId w:val="12"/>
  </w:num>
  <w:num w:numId="14" w16cid:durableId="745222331">
    <w:abstractNumId w:val="13"/>
  </w:num>
  <w:num w:numId="15" w16cid:durableId="1749888770">
    <w:abstractNumId w:val="14"/>
  </w:num>
  <w:num w:numId="16" w16cid:durableId="59209797">
    <w:abstractNumId w:val="15"/>
  </w:num>
  <w:num w:numId="17" w16cid:durableId="932737211">
    <w:abstractNumId w:val="16"/>
  </w:num>
  <w:num w:numId="18" w16cid:durableId="1334801752">
    <w:abstractNumId w:val="17"/>
  </w:num>
  <w:num w:numId="19" w16cid:durableId="974943728">
    <w:abstractNumId w:val="18"/>
  </w:num>
  <w:num w:numId="20" w16cid:durableId="264700373">
    <w:abstractNumId w:val="19"/>
  </w:num>
  <w:num w:numId="21" w16cid:durableId="1915041117">
    <w:abstractNumId w:val="20"/>
  </w:num>
  <w:num w:numId="22" w16cid:durableId="2135829877">
    <w:abstractNumId w:val="21"/>
  </w:num>
  <w:num w:numId="23" w16cid:durableId="1065376110">
    <w:abstractNumId w:val="22"/>
  </w:num>
  <w:num w:numId="24" w16cid:durableId="1328556973">
    <w:abstractNumId w:val="23"/>
  </w:num>
  <w:num w:numId="25" w16cid:durableId="1694845821">
    <w:abstractNumId w:val="24"/>
  </w:num>
  <w:num w:numId="26" w16cid:durableId="1902016348">
    <w:abstractNumId w:val="25"/>
  </w:num>
  <w:num w:numId="27" w16cid:durableId="1719475460">
    <w:abstractNumId w:val="26"/>
  </w:num>
  <w:num w:numId="28" w16cid:durableId="2053142271">
    <w:abstractNumId w:val="27"/>
  </w:num>
  <w:num w:numId="29" w16cid:durableId="1308515076">
    <w:abstractNumId w:val="28"/>
  </w:num>
  <w:num w:numId="30" w16cid:durableId="1028143415">
    <w:abstractNumId w:val="29"/>
  </w:num>
  <w:num w:numId="31" w16cid:durableId="1156649842">
    <w:abstractNumId w:val="30"/>
  </w:num>
  <w:num w:numId="32" w16cid:durableId="1667516303">
    <w:abstractNumId w:val="31"/>
  </w:num>
  <w:num w:numId="33" w16cid:durableId="46151629">
    <w:abstractNumId w:val="32"/>
  </w:num>
  <w:num w:numId="34" w16cid:durableId="79839368">
    <w:abstractNumId w:val="33"/>
  </w:num>
  <w:num w:numId="35" w16cid:durableId="1194146954">
    <w:abstractNumId w:val="34"/>
  </w:num>
  <w:num w:numId="36" w16cid:durableId="111093471">
    <w:abstractNumId w:val="35"/>
  </w:num>
  <w:num w:numId="37" w16cid:durableId="273946161">
    <w:abstractNumId w:val="36"/>
  </w:num>
  <w:num w:numId="38" w16cid:durableId="960574498">
    <w:abstractNumId w:val="37"/>
  </w:num>
  <w:num w:numId="39" w16cid:durableId="1450776106">
    <w:abstractNumId w:val="38"/>
  </w:num>
  <w:num w:numId="40" w16cid:durableId="8017263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6A"/>
    <w:rsid w:val="00045DD2"/>
    <w:rsid w:val="00191313"/>
    <w:rsid w:val="005B3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DDDA"/>
  <w15:docId w15:val="{2FEB82EF-E0D6-405E-8403-C8A3A01A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2645</Words>
  <Characters>15081</Characters>
  <Application>Microsoft Office Word</Application>
  <DocSecurity>0</DocSecurity>
  <Lines>125</Lines>
  <Paragraphs>35</Paragraphs>
  <ScaleCrop>false</ScaleCrop>
  <Company>State Of Michigan</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Song, Linda (MCSC)</dc:creator>
  <dc:description/>
  <cp:lastModifiedBy>Song, Linda (MCSC)</cp:lastModifiedBy>
  <cp:revision>2</cp:revision>
  <dcterms:created xsi:type="dcterms:W3CDTF">2026-07-31T15:21:00Z</dcterms:created>
  <dcterms:modified xsi:type="dcterms:W3CDTF">2026-07-31T15:21:00Z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2026-07-31T15:20:12Z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1d789952-1814-4cc4-9d87-9cfb990812d6</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