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693900" w14:paraId="33171D01" w14:textId="77777777">
        <w:tc>
          <w:tcPr>
            <w:tcW w:w="179" w:type="dxa"/>
          </w:tcPr>
          <w:p w14:paraId="09BCA136" w14:textId="77777777" w:rsidR="00693900" w:rsidRDefault="00693900">
            <w:pPr>
              <w:pStyle w:val="EmptyCellLayoutStyle"/>
              <w:spacing w:after="0" w:line="240" w:lineRule="auto"/>
            </w:pPr>
          </w:p>
        </w:tc>
        <w:tc>
          <w:tcPr>
            <w:tcW w:w="0" w:type="dxa"/>
          </w:tcPr>
          <w:p w14:paraId="2481591B" w14:textId="77777777" w:rsidR="00693900" w:rsidRDefault="00693900">
            <w:pPr>
              <w:pStyle w:val="EmptyCellLayoutStyle"/>
              <w:spacing w:after="0" w:line="240" w:lineRule="auto"/>
            </w:pPr>
          </w:p>
        </w:tc>
        <w:tc>
          <w:tcPr>
            <w:tcW w:w="0" w:type="dxa"/>
          </w:tcPr>
          <w:p w14:paraId="11441509" w14:textId="77777777" w:rsidR="00693900" w:rsidRDefault="00693900">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693900" w14:paraId="40561ECD" w14:textId="77777777">
              <w:trPr>
                <w:trHeight w:val="540"/>
              </w:trPr>
              <w:tc>
                <w:tcPr>
                  <w:tcW w:w="3240" w:type="dxa"/>
                </w:tcPr>
                <w:p w14:paraId="7BE7C4E5" w14:textId="77777777" w:rsidR="00693900" w:rsidRDefault="00693900">
                  <w:pPr>
                    <w:pStyle w:val="EmptyCellLayoutStyle"/>
                    <w:spacing w:after="0" w:line="240" w:lineRule="auto"/>
                  </w:pPr>
                </w:p>
              </w:tc>
              <w:tc>
                <w:tcPr>
                  <w:tcW w:w="179" w:type="dxa"/>
                </w:tcPr>
                <w:p w14:paraId="0579821A" w14:textId="77777777" w:rsidR="00693900" w:rsidRDefault="00693900">
                  <w:pPr>
                    <w:pStyle w:val="EmptyCellLayoutStyle"/>
                    <w:spacing w:after="0" w:line="240" w:lineRule="auto"/>
                  </w:pPr>
                </w:p>
              </w:tc>
              <w:tc>
                <w:tcPr>
                  <w:tcW w:w="539" w:type="dxa"/>
                </w:tcPr>
                <w:p w14:paraId="2180CB21" w14:textId="77777777" w:rsidR="00693900" w:rsidRDefault="00693900">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693900" w14:paraId="6D2B5F8A" w14:textId="77777777">
                    <w:trPr>
                      <w:trHeight w:val="462"/>
                    </w:trPr>
                    <w:tc>
                      <w:tcPr>
                        <w:tcW w:w="2880" w:type="dxa"/>
                        <w:tcBorders>
                          <w:top w:val="nil"/>
                          <w:left w:val="nil"/>
                          <w:bottom w:val="nil"/>
                          <w:right w:val="nil"/>
                        </w:tcBorders>
                        <w:tcMar>
                          <w:top w:w="39" w:type="dxa"/>
                          <w:left w:w="39" w:type="dxa"/>
                          <w:bottom w:w="39" w:type="dxa"/>
                          <w:right w:w="39" w:type="dxa"/>
                        </w:tcMar>
                      </w:tcPr>
                      <w:p w14:paraId="64FD86DB" w14:textId="77777777" w:rsidR="00693900" w:rsidRDefault="009F0800">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33FD251F" w14:textId="77777777" w:rsidR="00693900" w:rsidRDefault="00693900">
                  <w:pPr>
                    <w:spacing w:after="0" w:line="240" w:lineRule="auto"/>
                  </w:pPr>
                </w:p>
              </w:tc>
              <w:tc>
                <w:tcPr>
                  <w:tcW w:w="540" w:type="dxa"/>
                </w:tcPr>
                <w:p w14:paraId="1185F6FF" w14:textId="77777777" w:rsidR="00693900" w:rsidRDefault="00693900">
                  <w:pPr>
                    <w:pStyle w:val="EmptyCellLayoutStyle"/>
                    <w:spacing w:after="0" w:line="240" w:lineRule="auto"/>
                  </w:pPr>
                </w:p>
              </w:tc>
              <w:tc>
                <w:tcPr>
                  <w:tcW w:w="180" w:type="dxa"/>
                </w:tcPr>
                <w:p w14:paraId="5B615B38" w14:textId="77777777" w:rsidR="00693900" w:rsidRDefault="00693900">
                  <w:pPr>
                    <w:pStyle w:val="EmptyCellLayoutStyle"/>
                    <w:spacing w:after="0" w:line="240" w:lineRule="auto"/>
                  </w:pPr>
                </w:p>
              </w:tc>
              <w:tc>
                <w:tcPr>
                  <w:tcW w:w="539" w:type="dxa"/>
                </w:tcPr>
                <w:p w14:paraId="40F5513B" w14:textId="77777777" w:rsidR="00693900" w:rsidRDefault="00693900">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693900" w14:paraId="4FA70A77"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693900" w14:paraId="34552FDF" w14:textId="77777777">
                          <w:trPr>
                            <w:trHeight w:val="192"/>
                          </w:trPr>
                          <w:tc>
                            <w:tcPr>
                              <w:tcW w:w="1260" w:type="dxa"/>
                              <w:tcBorders>
                                <w:top w:val="nil"/>
                                <w:left w:val="nil"/>
                                <w:bottom w:val="nil"/>
                                <w:right w:val="nil"/>
                              </w:tcBorders>
                              <w:tcMar>
                                <w:top w:w="39" w:type="dxa"/>
                                <w:left w:w="39" w:type="dxa"/>
                                <w:bottom w:w="39" w:type="dxa"/>
                                <w:right w:w="39" w:type="dxa"/>
                              </w:tcMar>
                            </w:tcPr>
                            <w:p w14:paraId="1E3A0EC4" w14:textId="77777777" w:rsidR="00693900" w:rsidRDefault="009F0800">
                              <w:pPr>
                                <w:spacing w:after="0" w:line="240" w:lineRule="auto"/>
                              </w:pPr>
                              <w:r>
                                <w:rPr>
                                  <w:rFonts w:ascii="Arial" w:eastAsia="Arial" w:hAnsi="Arial"/>
                                  <w:b/>
                                  <w:color w:val="000000"/>
                                  <w:sz w:val="16"/>
                                </w:rPr>
                                <w:t>Position Code</w:t>
                              </w:r>
                            </w:p>
                          </w:tc>
                        </w:tr>
                      </w:tbl>
                      <w:p w14:paraId="431A6078" w14:textId="77777777" w:rsidR="00693900" w:rsidRDefault="00693900">
                        <w:pPr>
                          <w:spacing w:after="0" w:line="240" w:lineRule="auto"/>
                        </w:pPr>
                      </w:p>
                    </w:tc>
                    <w:tc>
                      <w:tcPr>
                        <w:tcW w:w="1800" w:type="dxa"/>
                        <w:tcBorders>
                          <w:top w:val="single" w:sz="15" w:space="0" w:color="000000"/>
                          <w:right w:val="single" w:sz="15" w:space="0" w:color="000000"/>
                        </w:tcBorders>
                      </w:tcPr>
                      <w:p w14:paraId="65F3A8FE" w14:textId="77777777" w:rsidR="00693900" w:rsidRDefault="00693900">
                        <w:pPr>
                          <w:pStyle w:val="EmptyCellLayoutStyle"/>
                          <w:spacing w:after="0" w:line="240" w:lineRule="auto"/>
                        </w:pPr>
                      </w:p>
                    </w:tc>
                  </w:tr>
                  <w:tr w:rsidR="00693900" w14:paraId="6B5F7010" w14:textId="77777777">
                    <w:trPr>
                      <w:trHeight w:val="90"/>
                    </w:trPr>
                    <w:tc>
                      <w:tcPr>
                        <w:tcW w:w="1260" w:type="dxa"/>
                        <w:tcBorders>
                          <w:left w:val="single" w:sz="15" w:space="0" w:color="000000"/>
                        </w:tcBorders>
                      </w:tcPr>
                      <w:p w14:paraId="56494A2D" w14:textId="77777777" w:rsidR="00693900" w:rsidRDefault="00693900">
                        <w:pPr>
                          <w:pStyle w:val="EmptyCellLayoutStyle"/>
                          <w:spacing w:after="0" w:line="240" w:lineRule="auto"/>
                        </w:pPr>
                      </w:p>
                    </w:tc>
                    <w:tc>
                      <w:tcPr>
                        <w:tcW w:w="1800" w:type="dxa"/>
                        <w:tcBorders>
                          <w:right w:val="single" w:sz="15" w:space="0" w:color="000000"/>
                        </w:tcBorders>
                      </w:tcPr>
                      <w:p w14:paraId="54AF7D1C" w14:textId="77777777" w:rsidR="00693900" w:rsidRDefault="00693900">
                        <w:pPr>
                          <w:pStyle w:val="EmptyCellLayoutStyle"/>
                          <w:spacing w:after="0" w:line="240" w:lineRule="auto"/>
                        </w:pPr>
                      </w:p>
                    </w:tc>
                  </w:tr>
                  <w:tr w:rsidR="009F0800" w14:paraId="7F563CF4" w14:textId="77777777" w:rsidTr="009F0800">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693900" w14:paraId="0B405673" w14:textId="77777777">
                          <w:trPr>
                            <w:trHeight w:val="212"/>
                          </w:trPr>
                          <w:tc>
                            <w:tcPr>
                              <w:tcW w:w="3060" w:type="dxa"/>
                              <w:tcBorders>
                                <w:top w:val="nil"/>
                                <w:left w:val="nil"/>
                                <w:bottom w:val="nil"/>
                                <w:right w:val="nil"/>
                              </w:tcBorders>
                              <w:tcMar>
                                <w:top w:w="39" w:type="dxa"/>
                                <w:left w:w="39" w:type="dxa"/>
                                <w:bottom w:w="39" w:type="dxa"/>
                                <w:right w:w="39" w:type="dxa"/>
                              </w:tcMar>
                            </w:tcPr>
                            <w:p w14:paraId="475B0E4C" w14:textId="7DC0C5A8" w:rsidR="00693900" w:rsidRDefault="009F0800">
                              <w:pPr>
                                <w:spacing w:after="0" w:line="240" w:lineRule="auto"/>
                              </w:pPr>
                              <w:r>
                                <w:rPr>
                                  <w:rFonts w:ascii="Arial" w:eastAsia="Arial" w:hAnsi="Arial"/>
                                  <w:color w:val="000000"/>
                                </w:rPr>
                                <w:t>DEPTALTEF38N</w:t>
                              </w:r>
                            </w:p>
                          </w:tc>
                        </w:tr>
                      </w:tbl>
                      <w:p w14:paraId="3E412F47" w14:textId="77777777" w:rsidR="00693900" w:rsidRDefault="00693900">
                        <w:pPr>
                          <w:spacing w:after="0" w:line="240" w:lineRule="auto"/>
                        </w:pPr>
                      </w:p>
                    </w:tc>
                  </w:tr>
                </w:tbl>
                <w:p w14:paraId="2A6D5B59" w14:textId="77777777" w:rsidR="00693900" w:rsidRDefault="00693900">
                  <w:pPr>
                    <w:spacing w:after="0" w:line="240" w:lineRule="auto"/>
                  </w:pPr>
                </w:p>
              </w:tc>
            </w:tr>
            <w:tr w:rsidR="009F0800" w14:paraId="0D623FA7" w14:textId="77777777" w:rsidTr="009F0800">
              <w:trPr>
                <w:trHeight w:val="110"/>
              </w:trPr>
              <w:tc>
                <w:tcPr>
                  <w:tcW w:w="3240" w:type="dxa"/>
                </w:tcPr>
                <w:p w14:paraId="42E88486" w14:textId="77777777" w:rsidR="00693900" w:rsidRDefault="00693900">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693900" w14:paraId="09B37FDE" w14:textId="77777777">
                    <w:trPr>
                      <w:trHeight w:val="462"/>
                    </w:trPr>
                    <w:tc>
                      <w:tcPr>
                        <w:tcW w:w="4320" w:type="dxa"/>
                        <w:tcBorders>
                          <w:top w:val="nil"/>
                          <w:left w:val="nil"/>
                          <w:bottom w:val="nil"/>
                          <w:right w:val="nil"/>
                        </w:tcBorders>
                        <w:tcMar>
                          <w:top w:w="39" w:type="dxa"/>
                          <w:left w:w="39" w:type="dxa"/>
                          <w:bottom w:w="39" w:type="dxa"/>
                          <w:right w:w="39" w:type="dxa"/>
                        </w:tcMar>
                      </w:tcPr>
                      <w:p w14:paraId="6D30F1A7" w14:textId="77777777" w:rsidR="00693900" w:rsidRDefault="009F0800">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463D2637" w14:textId="77777777" w:rsidR="00693900" w:rsidRDefault="00693900">
                  <w:pPr>
                    <w:spacing w:after="0" w:line="240" w:lineRule="auto"/>
                  </w:pPr>
                </w:p>
              </w:tc>
              <w:tc>
                <w:tcPr>
                  <w:tcW w:w="539" w:type="dxa"/>
                </w:tcPr>
                <w:p w14:paraId="2EB83FC9" w14:textId="77777777" w:rsidR="00693900" w:rsidRDefault="00693900">
                  <w:pPr>
                    <w:pStyle w:val="EmptyCellLayoutStyle"/>
                    <w:spacing w:after="0" w:line="240" w:lineRule="auto"/>
                  </w:pPr>
                </w:p>
              </w:tc>
              <w:tc>
                <w:tcPr>
                  <w:tcW w:w="3060" w:type="dxa"/>
                  <w:vMerge/>
                </w:tcPr>
                <w:p w14:paraId="6D73C53A" w14:textId="77777777" w:rsidR="00693900" w:rsidRDefault="00693900">
                  <w:pPr>
                    <w:pStyle w:val="EmptyCellLayoutStyle"/>
                    <w:spacing w:after="0" w:line="240" w:lineRule="auto"/>
                  </w:pPr>
                </w:p>
              </w:tc>
            </w:tr>
            <w:tr w:rsidR="009F0800" w14:paraId="4AE74C37" w14:textId="77777777" w:rsidTr="009F0800">
              <w:trPr>
                <w:trHeight w:val="429"/>
              </w:trPr>
              <w:tc>
                <w:tcPr>
                  <w:tcW w:w="3240" w:type="dxa"/>
                </w:tcPr>
                <w:p w14:paraId="0D30ADA2" w14:textId="77777777" w:rsidR="00693900" w:rsidRDefault="00693900">
                  <w:pPr>
                    <w:pStyle w:val="EmptyCellLayoutStyle"/>
                    <w:spacing w:after="0" w:line="240" w:lineRule="auto"/>
                  </w:pPr>
                </w:p>
              </w:tc>
              <w:tc>
                <w:tcPr>
                  <w:tcW w:w="179" w:type="dxa"/>
                  <w:gridSpan w:val="5"/>
                  <w:vMerge/>
                </w:tcPr>
                <w:p w14:paraId="1F81C9AA" w14:textId="77777777" w:rsidR="00693900" w:rsidRDefault="00693900">
                  <w:pPr>
                    <w:pStyle w:val="EmptyCellLayoutStyle"/>
                    <w:spacing w:after="0" w:line="240" w:lineRule="auto"/>
                  </w:pPr>
                </w:p>
              </w:tc>
              <w:tc>
                <w:tcPr>
                  <w:tcW w:w="539" w:type="dxa"/>
                </w:tcPr>
                <w:p w14:paraId="5B4E92D7" w14:textId="77777777" w:rsidR="00693900" w:rsidRDefault="00693900">
                  <w:pPr>
                    <w:pStyle w:val="EmptyCellLayoutStyle"/>
                    <w:spacing w:after="0" w:line="240" w:lineRule="auto"/>
                  </w:pPr>
                </w:p>
              </w:tc>
              <w:tc>
                <w:tcPr>
                  <w:tcW w:w="3060" w:type="dxa"/>
                </w:tcPr>
                <w:p w14:paraId="70641785" w14:textId="77777777" w:rsidR="00693900" w:rsidRDefault="00693900">
                  <w:pPr>
                    <w:pStyle w:val="EmptyCellLayoutStyle"/>
                    <w:spacing w:after="0" w:line="240" w:lineRule="auto"/>
                  </w:pPr>
                </w:p>
              </w:tc>
            </w:tr>
            <w:tr w:rsidR="00693900" w14:paraId="24E351E7" w14:textId="77777777">
              <w:trPr>
                <w:trHeight w:val="180"/>
              </w:trPr>
              <w:tc>
                <w:tcPr>
                  <w:tcW w:w="3240" w:type="dxa"/>
                </w:tcPr>
                <w:p w14:paraId="2663C069" w14:textId="77777777" w:rsidR="00693900" w:rsidRDefault="00693900">
                  <w:pPr>
                    <w:pStyle w:val="EmptyCellLayoutStyle"/>
                    <w:spacing w:after="0" w:line="240" w:lineRule="auto"/>
                  </w:pPr>
                </w:p>
              </w:tc>
              <w:tc>
                <w:tcPr>
                  <w:tcW w:w="179" w:type="dxa"/>
                </w:tcPr>
                <w:p w14:paraId="5BD93B3C" w14:textId="77777777" w:rsidR="00693900" w:rsidRDefault="00693900">
                  <w:pPr>
                    <w:pStyle w:val="EmptyCellLayoutStyle"/>
                    <w:spacing w:after="0" w:line="240" w:lineRule="auto"/>
                  </w:pPr>
                </w:p>
              </w:tc>
              <w:tc>
                <w:tcPr>
                  <w:tcW w:w="539" w:type="dxa"/>
                </w:tcPr>
                <w:p w14:paraId="37C24464" w14:textId="77777777" w:rsidR="00693900" w:rsidRDefault="00693900">
                  <w:pPr>
                    <w:pStyle w:val="EmptyCellLayoutStyle"/>
                    <w:spacing w:after="0" w:line="240" w:lineRule="auto"/>
                  </w:pPr>
                </w:p>
              </w:tc>
              <w:tc>
                <w:tcPr>
                  <w:tcW w:w="2879" w:type="dxa"/>
                </w:tcPr>
                <w:p w14:paraId="32C670C5" w14:textId="77777777" w:rsidR="00693900" w:rsidRDefault="00693900">
                  <w:pPr>
                    <w:pStyle w:val="EmptyCellLayoutStyle"/>
                    <w:spacing w:after="0" w:line="240" w:lineRule="auto"/>
                  </w:pPr>
                </w:p>
              </w:tc>
              <w:tc>
                <w:tcPr>
                  <w:tcW w:w="540" w:type="dxa"/>
                </w:tcPr>
                <w:p w14:paraId="01E0F123" w14:textId="77777777" w:rsidR="00693900" w:rsidRDefault="00693900">
                  <w:pPr>
                    <w:pStyle w:val="EmptyCellLayoutStyle"/>
                    <w:spacing w:after="0" w:line="240" w:lineRule="auto"/>
                  </w:pPr>
                </w:p>
              </w:tc>
              <w:tc>
                <w:tcPr>
                  <w:tcW w:w="180" w:type="dxa"/>
                </w:tcPr>
                <w:p w14:paraId="2D8F8EB4" w14:textId="77777777" w:rsidR="00693900" w:rsidRDefault="00693900">
                  <w:pPr>
                    <w:pStyle w:val="EmptyCellLayoutStyle"/>
                    <w:spacing w:after="0" w:line="240" w:lineRule="auto"/>
                  </w:pPr>
                </w:p>
              </w:tc>
              <w:tc>
                <w:tcPr>
                  <w:tcW w:w="539" w:type="dxa"/>
                </w:tcPr>
                <w:p w14:paraId="776251B4" w14:textId="77777777" w:rsidR="00693900" w:rsidRDefault="00693900">
                  <w:pPr>
                    <w:pStyle w:val="EmptyCellLayoutStyle"/>
                    <w:spacing w:after="0" w:line="240" w:lineRule="auto"/>
                  </w:pPr>
                </w:p>
              </w:tc>
              <w:tc>
                <w:tcPr>
                  <w:tcW w:w="3060" w:type="dxa"/>
                </w:tcPr>
                <w:p w14:paraId="11E54DB8" w14:textId="77777777" w:rsidR="00693900" w:rsidRDefault="00693900">
                  <w:pPr>
                    <w:pStyle w:val="EmptyCellLayoutStyle"/>
                    <w:spacing w:after="0" w:line="240" w:lineRule="auto"/>
                  </w:pPr>
                </w:p>
              </w:tc>
            </w:tr>
            <w:tr w:rsidR="009F0800" w14:paraId="2B2C2F2F" w14:textId="77777777" w:rsidTr="009F0800">
              <w:trPr>
                <w:trHeight w:val="360"/>
              </w:trPr>
              <w:tc>
                <w:tcPr>
                  <w:tcW w:w="3240" w:type="dxa"/>
                </w:tcPr>
                <w:p w14:paraId="3FC9DE63" w14:textId="77777777" w:rsidR="00693900" w:rsidRDefault="00693900">
                  <w:pPr>
                    <w:pStyle w:val="EmptyCellLayoutStyle"/>
                    <w:spacing w:after="0" w:line="240" w:lineRule="auto"/>
                  </w:pPr>
                </w:p>
              </w:tc>
              <w:tc>
                <w:tcPr>
                  <w:tcW w:w="179" w:type="dxa"/>
                </w:tcPr>
                <w:p w14:paraId="3E656324" w14:textId="77777777" w:rsidR="00693900" w:rsidRDefault="00693900">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693900" w14:paraId="5B65A227" w14:textId="77777777">
                    <w:trPr>
                      <w:trHeight w:val="282"/>
                    </w:trPr>
                    <w:tc>
                      <w:tcPr>
                        <w:tcW w:w="3960" w:type="dxa"/>
                        <w:tcBorders>
                          <w:top w:val="nil"/>
                          <w:left w:val="nil"/>
                          <w:bottom w:val="nil"/>
                          <w:right w:val="nil"/>
                        </w:tcBorders>
                        <w:tcMar>
                          <w:top w:w="39" w:type="dxa"/>
                          <w:left w:w="39" w:type="dxa"/>
                          <w:bottom w:w="39" w:type="dxa"/>
                          <w:right w:w="39" w:type="dxa"/>
                        </w:tcMar>
                      </w:tcPr>
                      <w:p w14:paraId="52993A7D" w14:textId="77777777" w:rsidR="00693900" w:rsidRDefault="009F0800">
                        <w:pPr>
                          <w:spacing w:after="0" w:line="240" w:lineRule="auto"/>
                          <w:jc w:val="center"/>
                        </w:pPr>
                        <w:r>
                          <w:rPr>
                            <w:rFonts w:ascii="Arial" w:eastAsia="Arial" w:hAnsi="Arial"/>
                            <w:b/>
                            <w:color w:val="000000"/>
                            <w:sz w:val="28"/>
                          </w:rPr>
                          <w:t>POSITION DESCRIPTION</w:t>
                        </w:r>
                      </w:p>
                    </w:tc>
                  </w:tr>
                </w:tbl>
                <w:p w14:paraId="650A9CB7" w14:textId="77777777" w:rsidR="00693900" w:rsidRDefault="00693900">
                  <w:pPr>
                    <w:spacing w:after="0" w:line="240" w:lineRule="auto"/>
                  </w:pPr>
                </w:p>
              </w:tc>
              <w:tc>
                <w:tcPr>
                  <w:tcW w:w="180" w:type="dxa"/>
                </w:tcPr>
                <w:p w14:paraId="69E364DB" w14:textId="77777777" w:rsidR="00693900" w:rsidRDefault="00693900">
                  <w:pPr>
                    <w:pStyle w:val="EmptyCellLayoutStyle"/>
                    <w:spacing w:after="0" w:line="240" w:lineRule="auto"/>
                  </w:pPr>
                </w:p>
              </w:tc>
              <w:tc>
                <w:tcPr>
                  <w:tcW w:w="539" w:type="dxa"/>
                </w:tcPr>
                <w:p w14:paraId="53A1059E" w14:textId="77777777" w:rsidR="00693900" w:rsidRDefault="00693900">
                  <w:pPr>
                    <w:pStyle w:val="EmptyCellLayoutStyle"/>
                    <w:spacing w:after="0" w:line="240" w:lineRule="auto"/>
                  </w:pPr>
                </w:p>
              </w:tc>
              <w:tc>
                <w:tcPr>
                  <w:tcW w:w="3060" w:type="dxa"/>
                </w:tcPr>
                <w:p w14:paraId="636169FE" w14:textId="77777777" w:rsidR="00693900" w:rsidRDefault="00693900">
                  <w:pPr>
                    <w:pStyle w:val="EmptyCellLayoutStyle"/>
                    <w:spacing w:after="0" w:line="240" w:lineRule="auto"/>
                  </w:pPr>
                </w:p>
              </w:tc>
            </w:tr>
            <w:tr w:rsidR="00693900" w14:paraId="56B7808D" w14:textId="77777777">
              <w:trPr>
                <w:trHeight w:val="179"/>
              </w:trPr>
              <w:tc>
                <w:tcPr>
                  <w:tcW w:w="3240" w:type="dxa"/>
                </w:tcPr>
                <w:p w14:paraId="591AE5DB" w14:textId="77777777" w:rsidR="00693900" w:rsidRDefault="00693900">
                  <w:pPr>
                    <w:pStyle w:val="EmptyCellLayoutStyle"/>
                    <w:spacing w:after="0" w:line="240" w:lineRule="auto"/>
                  </w:pPr>
                </w:p>
              </w:tc>
              <w:tc>
                <w:tcPr>
                  <w:tcW w:w="179" w:type="dxa"/>
                </w:tcPr>
                <w:p w14:paraId="77F0DCD8" w14:textId="77777777" w:rsidR="00693900" w:rsidRDefault="00693900">
                  <w:pPr>
                    <w:pStyle w:val="EmptyCellLayoutStyle"/>
                    <w:spacing w:after="0" w:line="240" w:lineRule="auto"/>
                  </w:pPr>
                </w:p>
              </w:tc>
              <w:tc>
                <w:tcPr>
                  <w:tcW w:w="539" w:type="dxa"/>
                </w:tcPr>
                <w:p w14:paraId="6E5545F3" w14:textId="77777777" w:rsidR="00693900" w:rsidRDefault="00693900">
                  <w:pPr>
                    <w:pStyle w:val="EmptyCellLayoutStyle"/>
                    <w:spacing w:after="0" w:line="240" w:lineRule="auto"/>
                  </w:pPr>
                </w:p>
              </w:tc>
              <w:tc>
                <w:tcPr>
                  <w:tcW w:w="2879" w:type="dxa"/>
                </w:tcPr>
                <w:p w14:paraId="5869624D" w14:textId="77777777" w:rsidR="00693900" w:rsidRDefault="00693900">
                  <w:pPr>
                    <w:pStyle w:val="EmptyCellLayoutStyle"/>
                    <w:spacing w:after="0" w:line="240" w:lineRule="auto"/>
                  </w:pPr>
                </w:p>
              </w:tc>
              <w:tc>
                <w:tcPr>
                  <w:tcW w:w="540" w:type="dxa"/>
                </w:tcPr>
                <w:p w14:paraId="5DED1AE2" w14:textId="77777777" w:rsidR="00693900" w:rsidRDefault="00693900">
                  <w:pPr>
                    <w:pStyle w:val="EmptyCellLayoutStyle"/>
                    <w:spacing w:after="0" w:line="240" w:lineRule="auto"/>
                  </w:pPr>
                </w:p>
              </w:tc>
              <w:tc>
                <w:tcPr>
                  <w:tcW w:w="180" w:type="dxa"/>
                </w:tcPr>
                <w:p w14:paraId="6C2D340E" w14:textId="77777777" w:rsidR="00693900" w:rsidRDefault="00693900">
                  <w:pPr>
                    <w:pStyle w:val="EmptyCellLayoutStyle"/>
                    <w:spacing w:after="0" w:line="240" w:lineRule="auto"/>
                  </w:pPr>
                </w:p>
              </w:tc>
              <w:tc>
                <w:tcPr>
                  <w:tcW w:w="539" w:type="dxa"/>
                </w:tcPr>
                <w:p w14:paraId="1D32E2C4" w14:textId="77777777" w:rsidR="00693900" w:rsidRDefault="00693900">
                  <w:pPr>
                    <w:pStyle w:val="EmptyCellLayoutStyle"/>
                    <w:spacing w:after="0" w:line="240" w:lineRule="auto"/>
                  </w:pPr>
                </w:p>
              </w:tc>
              <w:tc>
                <w:tcPr>
                  <w:tcW w:w="3060" w:type="dxa"/>
                </w:tcPr>
                <w:p w14:paraId="44323F69" w14:textId="77777777" w:rsidR="00693900" w:rsidRDefault="00693900">
                  <w:pPr>
                    <w:pStyle w:val="EmptyCellLayoutStyle"/>
                    <w:spacing w:after="0" w:line="240" w:lineRule="auto"/>
                  </w:pPr>
                </w:p>
              </w:tc>
            </w:tr>
          </w:tbl>
          <w:p w14:paraId="58CB8028" w14:textId="77777777" w:rsidR="00693900" w:rsidRDefault="00693900">
            <w:pPr>
              <w:spacing w:after="0" w:line="240" w:lineRule="auto"/>
            </w:pPr>
          </w:p>
        </w:tc>
        <w:tc>
          <w:tcPr>
            <w:tcW w:w="179" w:type="dxa"/>
          </w:tcPr>
          <w:p w14:paraId="12005DB1" w14:textId="77777777" w:rsidR="00693900" w:rsidRDefault="00693900">
            <w:pPr>
              <w:pStyle w:val="EmptyCellLayoutStyle"/>
              <w:spacing w:after="0" w:line="240" w:lineRule="auto"/>
            </w:pPr>
          </w:p>
        </w:tc>
      </w:tr>
      <w:tr w:rsidR="00693900" w14:paraId="2718939D" w14:textId="77777777">
        <w:trPr>
          <w:trHeight w:val="99"/>
        </w:trPr>
        <w:tc>
          <w:tcPr>
            <w:tcW w:w="179" w:type="dxa"/>
          </w:tcPr>
          <w:p w14:paraId="18C070B4" w14:textId="77777777" w:rsidR="00693900" w:rsidRDefault="00693900">
            <w:pPr>
              <w:pStyle w:val="EmptyCellLayoutStyle"/>
              <w:spacing w:after="0" w:line="240" w:lineRule="auto"/>
            </w:pPr>
          </w:p>
        </w:tc>
        <w:tc>
          <w:tcPr>
            <w:tcW w:w="0" w:type="dxa"/>
          </w:tcPr>
          <w:p w14:paraId="29B06BDB" w14:textId="77777777" w:rsidR="00693900" w:rsidRDefault="00693900">
            <w:pPr>
              <w:pStyle w:val="EmptyCellLayoutStyle"/>
              <w:spacing w:after="0" w:line="240" w:lineRule="auto"/>
            </w:pPr>
          </w:p>
        </w:tc>
        <w:tc>
          <w:tcPr>
            <w:tcW w:w="0" w:type="dxa"/>
          </w:tcPr>
          <w:p w14:paraId="70266874" w14:textId="77777777" w:rsidR="00693900" w:rsidRDefault="00693900">
            <w:pPr>
              <w:pStyle w:val="EmptyCellLayoutStyle"/>
              <w:spacing w:after="0" w:line="240" w:lineRule="auto"/>
            </w:pPr>
          </w:p>
        </w:tc>
        <w:tc>
          <w:tcPr>
            <w:tcW w:w="11159" w:type="dxa"/>
          </w:tcPr>
          <w:p w14:paraId="0C821751" w14:textId="77777777" w:rsidR="00693900" w:rsidRDefault="00693900">
            <w:pPr>
              <w:pStyle w:val="EmptyCellLayoutStyle"/>
              <w:spacing w:after="0" w:line="240" w:lineRule="auto"/>
            </w:pPr>
          </w:p>
        </w:tc>
        <w:tc>
          <w:tcPr>
            <w:tcW w:w="179" w:type="dxa"/>
          </w:tcPr>
          <w:p w14:paraId="75C52490" w14:textId="77777777" w:rsidR="00693900" w:rsidRDefault="00693900">
            <w:pPr>
              <w:pStyle w:val="EmptyCellLayoutStyle"/>
              <w:spacing w:after="0" w:line="240" w:lineRule="auto"/>
            </w:pPr>
          </w:p>
        </w:tc>
      </w:tr>
      <w:tr w:rsidR="009F0800" w14:paraId="79AE06E4" w14:textId="77777777" w:rsidTr="009F0800">
        <w:tc>
          <w:tcPr>
            <w:tcW w:w="179" w:type="dxa"/>
          </w:tcPr>
          <w:p w14:paraId="74E3A5B4" w14:textId="77777777" w:rsidR="00693900" w:rsidRDefault="00693900">
            <w:pPr>
              <w:pStyle w:val="EmptyCellLayoutStyle"/>
              <w:spacing w:after="0" w:line="240" w:lineRule="auto"/>
            </w:pPr>
          </w:p>
        </w:tc>
        <w:tc>
          <w:tcPr>
            <w:tcW w:w="0" w:type="dxa"/>
          </w:tcPr>
          <w:p w14:paraId="5C58E905" w14:textId="77777777" w:rsidR="00693900" w:rsidRDefault="00693900">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693900" w14:paraId="25B5F286"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693900" w14:paraId="707E0641"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59F03DC1" w14:textId="77777777" w:rsidR="00693900" w:rsidRDefault="009F0800">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DC2D018" w14:textId="77777777" w:rsidR="00693900" w:rsidRDefault="00693900">
                  <w:pPr>
                    <w:spacing w:after="0" w:line="240" w:lineRule="auto"/>
                  </w:pPr>
                </w:p>
              </w:tc>
            </w:tr>
            <w:tr w:rsidR="00693900" w14:paraId="56749D8C" w14:textId="77777777">
              <w:trPr>
                <w:trHeight w:val="20"/>
              </w:trPr>
              <w:tc>
                <w:tcPr>
                  <w:tcW w:w="11160" w:type="dxa"/>
                  <w:tcBorders>
                    <w:left w:val="single" w:sz="15" w:space="0" w:color="000000"/>
                    <w:right w:val="single" w:sz="15" w:space="0" w:color="000000"/>
                  </w:tcBorders>
                </w:tcPr>
                <w:p w14:paraId="5025D54C" w14:textId="77777777" w:rsidR="00693900" w:rsidRDefault="00693900">
                  <w:pPr>
                    <w:pStyle w:val="EmptyCellLayoutStyle"/>
                    <w:spacing w:after="0" w:line="240" w:lineRule="auto"/>
                  </w:pPr>
                </w:p>
              </w:tc>
            </w:tr>
            <w:tr w:rsidR="00693900" w14:paraId="67130D29"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1"/>
                    <w:gridCol w:w="5540"/>
                  </w:tblGrid>
                  <w:tr w:rsidR="00693900" w14:paraId="77736969" w14:textId="77777777">
                    <w:trPr>
                      <w:trHeight w:val="282"/>
                    </w:trPr>
                    <w:tc>
                      <w:tcPr>
                        <w:tcW w:w="5580" w:type="dxa"/>
                        <w:tcBorders>
                          <w:top w:val="nil"/>
                          <w:left w:val="nil"/>
                          <w:bottom w:val="nil"/>
                          <w:right w:val="nil"/>
                        </w:tcBorders>
                        <w:tcMar>
                          <w:top w:w="39" w:type="dxa"/>
                          <w:left w:w="39" w:type="dxa"/>
                          <w:bottom w:w="39" w:type="dxa"/>
                          <w:right w:w="39" w:type="dxa"/>
                        </w:tcMar>
                      </w:tcPr>
                      <w:p w14:paraId="52CCF500" w14:textId="77777777" w:rsidR="00693900" w:rsidRDefault="009F0800">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1BDFE57B" w14:textId="77777777" w:rsidR="00693900" w:rsidRDefault="009F0800">
                        <w:pPr>
                          <w:spacing w:after="0" w:line="240" w:lineRule="auto"/>
                        </w:pPr>
                        <w:r>
                          <w:rPr>
                            <w:rFonts w:ascii="Arial" w:eastAsia="Arial" w:hAnsi="Arial"/>
                            <w:b/>
                            <w:color w:val="000000"/>
                            <w:sz w:val="16"/>
                          </w:rPr>
                          <w:t>8. Department/Agency</w:t>
                        </w:r>
                      </w:p>
                    </w:tc>
                  </w:tr>
                  <w:tr w:rsidR="00693900" w14:paraId="0EBCCF7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19FD729" w14:textId="28E432C6" w:rsidR="00693900" w:rsidRDefault="009F0800">
                        <w:pPr>
                          <w:spacing w:after="0" w:line="240" w:lineRule="auto"/>
                        </w:pPr>
                        <w:r>
                          <w:rPr>
                            <w:rFonts w:ascii="Arial" w:eastAsia="Arial" w:hAnsi="Arial"/>
                            <w:color w:val="000000"/>
                          </w:rPr>
                          <w:t xml:space="preserve"> </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C0DF6AC" w14:textId="77777777" w:rsidR="00693900" w:rsidRDefault="009F0800">
                        <w:pPr>
                          <w:spacing w:after="0" w:line="240" w:lineRule="auto"/>
                        </w:pPr>
                        <w:r>
                          <w:rPr>
                            <w:rFonts w:ascii="Arial" w:eastAsia="Arial" w:hAnsi="Arial"/>
                            <w:color w:val="000000"/>
                          </w:rPr>
                          <w:t>MDHHS-DPT OF HUMAN SVC CNTL OF</w:t>
                        </w:r>
                      </w:p>
                    </w:tc>
                  </w:tr>
                  <w:tr w:rsidR="00693900" w14:paraId="3BA83C7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C70F8A6" w14:textId="77777777" w:rsidR="00693900" w:rsidRDefault="009F0800">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4FFFD61" w14:textId="77777777" w:rsidR="00693900" w:rsidRDefault="009F0800">
                        <w:pPr>
                          <w:spacing w:after="0" w:line="240" w:lineRule="auto"/>
                        </w:pPr>
                        <w:r>
                          <w:rPr>
                            <w:rFonts w:ascii="Arial" w:eastAsia="Arial" w:hAnsi="Arial"/>
                            <w:b/>
                            <w:color w:val="000000"/>
                            <w:sz w:val="16"/>
                          </w:rPr>
                          <w:t>9. Bureau (Institution, Board, or Commission)</w:t>
                        </w:r>
                      </w:p>
                    </w:tc>
                  </w:tr>
                  <w:tr w:rsidR="00693900" w14:paraId="72612DD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02587D6" w14:textId="28426ED7" w:rsidR="00693900" w:rsidRDefault="009F0800">
                        <w:pPr>
                          <w:spacing w:after="0" w:line="240" w:lineRule="auto"/>
                        </w:pPr>
                        <w:r>
                          <w:rPr>
                            <w:rFonts w:ascii="Arial" w:eastAsia="Arial" w:hAnsi="Arial"/>
                            <w:color w:val="000000"/>
                          </w:rPr>
                          <w:t xml:space="preserve"> </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AD90351" w14:textId="77777777" w:rsidR="00693900" w:rsidRDefault="009F0800">
                        <w:pPr>
                          <w:spacing w:after="0" w:line="240" w:lineRule="auto"/>
                        </w:pPr>
                        <w:r>
                          <w:rPr>
                            <w:rFonts w:ascii="Arial" w:eastAsia="Arial" w:hAnsi="Arial"/>
                            <w:color w:val="000000"/>
                          </w:rPr>
                          <w:t>Bureau of Audit</w:t>
                        </w:r>
                      </w:p>
                    </w:tc>
                  </w:tr>
                  <w:tr w:rsidR="00693900" w14:paraId="329D75F2"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5277A47" w14:textId="77777777" w:rsidR="00693900" w:rsidRDefault="009F0800">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68AB70F" w14:textId="77777777" w:rsidR="00693900" w:rsidRDefault="009F0800">
                        <w:pPr>
                          <w:spacing w:after="0" w:line="240" w:lineRule="auto"/>
                        </w:pPr>
                        <w:r>
                          <w:rPr>
                            <w:rFonts w:ascii="Arial" w:eastAsia="Arial" w:hAnsi="Arial"/>
                            <w:b/>
                            <w:color w:val="000000"/>
                            <w:sz w:val="16"/>
                          </w:rPr>
                          <w:t>10. Division</w:t>
                        </w:r>
                      </w:p>
                    </w:tc>
                  </w:tr>
                  <w:tr w:rsidR="00693900" w14:paraId="685E0EE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DC280EE" w14:textId="77777777" w:rsidR="00693900" w:rsidRDefault="009F0800">
                        <w:pPr>
                          <w:spacing w:after="0" w:line="240" w:lineRule="auto"/>
                        </w:pPr>
                        <w:r>
                          <w:rPr>
                            <w:rFonts w:ascii="Arial" w:eastAsia="Arial" w:hAnsi="Arial"/>
                            <w:color w:val="000000"/>
                          </w:rPr>
                          <w:t>DEPARTMENTAL ANALYST-E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9D91743" w14:textId="77777777" w:rsidR="00693900" w:rsidRDefault="009F0800">
                        <w:pPr>
                          <w:spacing w:after="0" w:line="240" w:lineRule="auto"/>
                        </w:pPr>
                        <w:r>
                          <w:rPr>
                            <w:rFonts w:ascii="Arial" w:eastAsia="Arial" w:hAnsi="Arial"/>
                            <w:color w:val="000000"/>
                          </w:rPr>
                          <w:t>Compliance Division</w:t>
                        </w:r>
                      </w:p>
                    </w:tc>
                  </w:tr>
                  <w:tr w:rsidR="00693900" w14:paraId="7050A4F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B6F6CAA" w14:textId="77777777" w:rsidR="00693900" w:rsidRDefault="009F0800">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CA8BC67" w14:textId="77777777" w:rsidR="00693900" w:rsidRDefault="009F0800">
                        <w:pPr>
                          <w:spacing w:after="0" w:line="240" w:lineRule="auto"/>
                        </w:pPr>
                        <w:r>
                          <w:rPr>
                            <w:rFonts w:ascii="Arial" w:eastAsia="Arial" w:hAnsi="Arial"/>
                            <w:b/>
                            <w:color w:val="000000"/>
                            <w:sz w:val="16"/>
                          </w:rPr>
                          <w:t>11. Section</w:t>
                        </w:r>
                      </w:p>
                    </w:tc>
                  </w:tr>
                  <w:tr w:rsidR="00693900" w14:paraId="3CA4CA3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0D67B90" w14:textId="3D17292D" w:rsidR="00693900" w:rsidRDefault="009F0800">
                        <w:pPr>
                          <w:spacing w:after="0" w:line="240" w:lineRule="auto"/>
                        </w:pPr>
                        <w:r>
                          <w:rPr>
                            <w:rFonts w:ascii="Arial" w:eastAsia="Arial" w:hAnsi="Arial"/>
                            <w:color w:val="000000"/>
                          </w:rPr>
                          <w:t>FAP Quality Control Reviewer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F4F34AE" w14:textId="3D91387E" w:rsidR="00693900" w:rsidRDefault="009F0800">
                        <w:pPr>
                          <w:spacing w:after="0" w:line="240" w:lineRule="auto"/>
                        </w:pPr>
                        <w:r>
                          <w:t>FAP Quality Control</w:t>
                        </w:r>
                      </w:p>
                    </w:tc>
                  </w:tr>
                  <w:tr w:rsidR="00693900" w14:paraId="064DF668"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8EF1D2A" w14:textId="77777777" w:rsidR="00693900" w:rsidRDefault="009F0800">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83EA508" w14:textId="77777777" w:rsidR="00693900" w:rsidRDefault="009F0800">
                        <w:pPr>
                          <w:spacing w:after="0" w:line="240" w:lineRule="auto"/>
                        </w:pPr>
                        <w:r>
                          <w:rPr>
                            <w:rFonts w:ascii="Arial" w:eastAsia="Arial" w:hAnsi="Arial"/>
                            <w:b/>
                            <w:color w:val="000000"/>
                            <w:sz w:val="16"/>
                          </w:rPr>
                          <w:t>12. Unit</w:t>
                        </w:r>
                      </w:p>
                    </w:tc>
                  </w:tr>
                  <w:tr w:rsidR="00693900" w14:paraId="3926B48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7F2A6BB" w14:textId="77777777" w:rsidR="00693900" w:rsidRDefault="009F0800">
                        <w:pPr>
                          <w:spacing w:after="0" w:line="240" w:lineRule="auto"/>
                        </w:pPr>
                        <w:r>
                          <w:rPr>
                            <w:rFonts w:ascii="Arial" w:eastAsia="Arial" w:hAnsi="Arial"/>
                            <w:color w:val="000000"/>
                          </w:rPr>
                          <w:t>MOORE, MARGO J; DEPARTMENTAL MANAGER-2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2F3418E" w14:textId="561F4CEB" w:rsidR="00693900" w:rsidRDefault="009F0800">
                        <w:pPr>
                          <w:spacing w:after="0" w:line="240" w:lineRule="auto"/>
                        </w:pPr>
                        <w:r>
                          <w:t>FAP Field Operations</w:t>
                        </w:r>
                      </w:p>
                    </w:tc>
                  </w:tr>
                  <w:tr w:rsidR="00693900" w14:paraId="1531C0F8"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1CE8BE58" w14:textId="77777777" w:rsidR="00693900" w:rsidRDefault="009F0800">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7DAEFE4" w14:textId="77777777" w:rsidR="00693900" w:rsidRDefault="009F0800">
                        <w:pPr>
                          <w:spacing w:after="0" w:line="240" w:lineRule="auto"/>
                        </w:pPr>
                        <w:r>
                          <w:rPr>
                            <w:rFonts w:ascii="Arial" w:eastAsia="Arial" w:hAnsi="Arial"/>
                            <w:b/>
                            <w:color w:val="000000"/>
                            <w:sz w:val="16"/>
                          </w:rPr>
                          <w:t>13. Work Location (City and Address)/Hours of Work</w:t>
                        </w:r>
                      </w:p>
                    </w:tc>
                  </w:tr>
                  <w:tr w:rsidR="00693900" w14:paraId="0F421C8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0C493FB" w14:textId="77777777" w:rsidR="00693900" w:rsidRDefault="009F0800">
                        <w:pPr>
                          <w:spacing w:after="0" w:line="240" w:lineRule="auto"/>
                        </w:pPr>
                        <w:r>
                          <w:rPr>
                            <w:rFonts w:ascii="Arial" w:eastAsia="Arial" w:hAnsi="Arial"/>
                            <w:color w:val="000000"/>
                          </w:rPr>
                          <w:t>HOLLAND, DENISE D;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06DCC45" w14:textId="2F735C31" w:rsidR="00693900" w:rsidRDefault="009F0800">
                        <w:pPr>
                          <w:spacing w:after="0" w:line="240" w:lineRule="auto"/>
                        </w:pPr>
                        <w:r>
                          <w:rPr>
                            <w:rFonts w:ascii="Arial" w:eastAsia="Arial" w:hAnsi="Arial"/>
                            <w:color w:val="000000"/>
                          </w:rPr>
                          <w:t>Monday-Friday, 8am-5pm</w:t>
                        </w:r>
                      </w:p>
                    </w:tc>
                  </w:tr>
                </w:tbl>
                <w:p w14:paraId="764C457F" w14:textId="77777777" w:rsidR="00693900" w:rsidRDefault="00693900">
                  <w:pPr>
                    <w:spacing w:after="0" w:line="240" w:lineRule="auto"/>
                  </w:pPr>
                </w:p>
              </w:tc>
            </w:tr>
            <w:tr w:rsidR="00693900" w14:paraId="78C3C5C1" w14:textId="77777777">
              <w:trPr>
                <w:trHeight w:val="14"/>
              </w:trPr>
              <w:tc>
                <w:tcPr>
                  <w:tcW w:w="11160" w:type="dxa"/>
                  <w:tcBorders>
                    <w:left w:val="single" w:sz="15" w:space="0" w:color="000000"/>
                    <w:bottom w:val="single" w:sz="7" w:space="0" w:color="000000"/>
                    <w:right w:val="single" w:sz="15" w:space="0" w:color="000000"/>
                  </w:tcBorders>
                </w:tcPr>
                <w:p w14:paraId="60ECD567" w14:textId="77777777" w:rsidR="00693900" w:rsidRDefault="00693900">
                  <w:pPr>
                    <w:pStyle w:val="EmptyCellLayoutStyle"/>
                    <w:spacing w:after="0" w:line="240" w:lineRule="auto"/>
                  </w:pPr>
                </w:p>
              </w:tc>
            </w:tr>
          </w:tbl>
          <w:p w14:paraId="09866831" w14:textId="77777777" w:rsidR="00693900" w:rsidRDefault="00693900">
            <w:pPr>
              <w:spacing w:after="0" w:line="240" w:lineRule="auto"/>
            </w:pPr>
          </w:p>
        </w:tc>
        <w:tc>
          <w:tcPr>
            <w:tcW w:w="179" w:type="dxa"/>
          </w:tcPr>
          <w:p w14:paraId="35D2F92D" w14:textId="77777777" w:rsidR="00693900" w:rsidRDefault="00693900">
            <w:pPr>
              <w:pStyle w:val="EmptyCellLayoutStyle"/>
              <w:spacing w:after="0" w:line="240" w:lineRule="auto"/>
            </w:pPr>
          </w:p>
        </w:tc>
      </w:tr>
      <w:tr w:rsidR="009F0800" w14:paraId="55D33424" w14:textId="77777777" w:rsidTr="009F0800">
        <w:tc>
          <w:tcPr>
            <w:tcW w:w="179" w:type="dxa"/>
          </w:tcPr>
          <w:p w14:paraId="244B46FA" w14:textId="77777777" w:rsidR="00693900" w:rsidRDefault="00693900">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693900" w14:paraId="1978C7A1" w14:textId="77777777">
              <w:trPr>
                <w:trHeight w:val="36"/>
              </w:trPr>
              <w:tc>
                <w:tcPr>
                  <w:tcW w:w="0" w:type="dxa"/>
                  <w:tcBorders>
                    <w:top w:val="single" w:sz="7" w:space="0" w:color="000000"/>
                    <w:left w:val="single" w:sz="15" w:space="0" w:color="000000"/>
                  </w:tcBorders>
                </w:tcPr>
                <w:p w14:paraId="76EE98E4" w14:textId="77777777" w:rsidR="00693900" w:rsidRDefault="00693900">
                  <w:pPr>
                    <w:pStyle w:val="EmptyCellLayoutStyle"/>
                    <w:spacing w:after="0" w:line="240" w:lineRule="auto"/>
                  </w:pPr>
                </w:p>
              </w:tc>
              <w:tc>
                <w:tcPr>
                  <w:tcW w:w="5220" w:type="dxa"/>
                  <w:tcBorders>
                    <w:top w:val="single" w:sz="7" w:space="0" w:color="000000"/>
                  </w:tcBorders>
                </w:tcPr>
                <w:p w14:paraId="3A6C6C3F" w14:textId="77777777" w:rsidR="00693900" w:rsidRDefault="00693900">
                  <w:pPr>
                    <w:pStyle w:val="EmptyCellLayoutStyle"/>
                    <w:spacing w:after="0" w:line="240" w:lineRule="auto"/>
                  </w:pPr>
                </w:p>
              </w:tc>
              <w:tc>
                <w:tcPr>
                  <w:tcW w:w="5759" w:type="dxa"/>
                  <w:tcBorders>
                    <w:top w:val="single" w:sz="7" w:space="0" w:color="000000"/>
                  </w:tcBorders>
                </w:tcPr>
                <w:p w14:paraId="6C818BD2" w14:textId="77777777" w:rsidR="00693900" w:rsidRDefault="00693900">
                  <w:pPr>
                    <w:pStyle w:val="EmptyCellLayoutStyle"/>
                    <w:spacing w:after="0" w:line="240" w:lineRule="auto"/>
                  </w:pPr>
                </w:p>
              </w:tc>
              <w:tc>
                <w:tcPr>
                  <w:tcW w:w="180" w:type="dxa"/>
                  <w:tcBorders>
                    <w:top w:val="single" w:sz="7" w:space="0" w:color="000000"/>
                    <w:right w:val="single" w:sz="15" w:space="0" w:color="000000"/>
                  </w:tcBorders>
                </w:tcPr>
                <w:p w14:paraId="40DDD673" w14:textId="77777777" w:rsidR="00693900" w:rsidRDefault="00693900">
                  <w:pPr>
                    <w:pStyle w:val="EmptyCellLayoutStyle"/>
                    <w:spacing w:after="0" w:line="240" w:lineRule="auto"/>
                  </w:pPr>
                </w:p>
              </w:tc>
            </w:tr>
            <w:tr w:rsidR="00693900" w14:paraId="5BA4816E" w14:textId="77777777">
              <w:trPr>
                <w:trHeight w:val="270"/>
              </w:trPr>
              <w:tc>
                <w:tcPr>
                  <w:tcW w:w="0" w:type="dxa"/>
                  <w:tcBorders>
                    <w:left w:val="single" w:sz="15" w:space="0" w:color="000000"/>
                  </w:tcBorders>
                </w:tcPr>
                <w:p w14:paraId="498F3AC3"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693900" w14:paraId="7E64AD3D" w14:textId="77777777">
                    <w:trPr>
                      <w:trHeight w:val="192"/>
                    </w:trPr>
                    <w:tc>
                      <w:tcPr>
                        <w:tcW w:w="5220" w:type="dxa"/>
                        <w:tcBorders>
                          <w:top w:val="nil"/>
                          <w:left w:val="nil"/>
                          <w:bottom w:val="nil"/>
                          <w:right w:val="nil"/>
                        </w:tcBorders>
                        <w:tcMar>
                          <w:top w:w="39" w:type="dxa"/>
                          <w:left w:w="39" w:type="dxa"/>
                          <w:bottom w:w="39" w:type="dxa"/>
                          <w:right w:w="39" w:type="dxa"/>
                        </w:tcMar>
                      </w:tcPr>
                      <w:p w14:paraId="16CE2B6D" w14:textId="77777777" w:rsidR="00693900" w:rsidRDefault="009F0800">
                        <w:pPr>
                          <w:spacing w:after="0" w:line="240" w:lineRule="auto"/>
                        </w:pPr>
                        <w:r>
                          <w:rPr>
                            <w:rFonts w:ascii="Arial" w:eastAsia="Arial" w:hAnsi="Arial"/>
                            <w:b/>
                            <w:color w:val="000000"/>
                            <w:sz w:val="16"/>
                          </w:rPr>
                          <w:t>14. General Summary of Function/Purpose of Position</w:t>
                        </w:r>
                      </w:p>
                    </w:tc>
                  </w:tr>
                </w:tbl>
                <w:p w14:paraId="775709A6" w14:textId="77777777" w:rsidR="00693900" w:rsidRDefault="00693900">
                  <w:pPr>
                    <w:spacing w:after="0" w:line="240" w:lineRule="auto"/>
                  </w:pPr>
                </w:p>
              </w:tc>
              <w:tc>
                <w:tcPr>
                  <w:tcW w:w="5759" w:type="dxa"/>
                </w:tcPr>
                <w:p w14:paraId="611A1552" w14:textId="77777777" w:rsidR="00693900" w:rsidRDefault="00693900">
                  <w:pPr>
                    <w:pStyle w:val="EmptyCellLayoutStyle"/>
                    <w:spacing w:after="0" w:line="240" w:lineRule="auto"/>
                  </w:pPr>
                </w:p>
              </w:tc>
              <w:tc>
                <w:tcPr>
                  <w:tcW w:w="180" w:type="dxa"/>
                  <w:tcBorders>
                    <w:right w:val="single" w:sz="15" w:space="0" w:color="000000"/>
                  </w:tcBorders>
                </w:tcPr>
                <w:p w14:paraId="40B0D9E8" w14:textId="77777777" w:rsidR="00693900" w:rsidRDefault="00693900">
                  <w:pPr>
                    <w:pStyle w:val="EmptyCellLayoutStyle"/>
                    <w:spacing w:after="0" w:line="240" w:lineRule="auto"/>
                  </w:pPr>
                </w:p>
              </w:tc>
            </w:tr>
            <w:tr w:rsidR="00693900" w14:paraId="1B8617B5" w14:textId="77777777">
              <w:trPr>
                <w:trHeight w:val="53"/>
              </w:trPr>
              <w:tc>
                <w:tcPr>
                  <w:tcW w:w="0" w:type="dxa"/>
                  <w:tcBorders>
                    <w:left w:val="single" w:sz="15" w:space="0" w:color="000000"/>
                  </w:tcBorders>
                </w:tcPr>
                <w:p w14:paraId="5106453B" w14:textId="77777777" w:rsidR="00693900" w:rsidRDefault="00693900">
                  <w:pPr>
                    <w:pStyle w:val="EmptyCellLayoutStyle"/>
                    <w:spacing w:after="0" w:line="240" w:lineRule="auto"/>
                  </w:pPr>
                </w:p>
              </w:tc>
              <w:tc>
                <w:tcPr>
                  <w:tcW w:w="5220" w:type="dxa"/>
                </w:tcPr>
                <w:p w14:paraId="789AD454" w14:textId="77777777" w:rsidR="00693900" w:rsidRDefault="00693900">
                  <w:pPr>
                    <w:pStyle w:val="EmptyCellLayoutStyle"/>
                    <w:spacing w:after="0" w:line="240" w:lineRule="auto"/>
                  </w:pPr>
                </w:p>
              </w:tc>
              <w:tc>
                <w:tcPr>
                  <w:tcW w:w="5759" w:type="dxa"/>
                </w:tcPr>
                <w:p w14:paraId="66D089EF" w14:textId="77777777" w:rsidR="00693900" w:rsidRDefault="00693900">
                  <w:pPr>
                    <w:pStyle w:val="EmptyCellLayoutStyle"/>
                    <w:spacing w:after="0" w:line="240" w:lineRule="auto"/>
                  </w:pPr>
                </w:p>
              </w:tc>
              <w:tc>
                <w:tcPr>
                  <w:tcW w:w="180" w:type="dxa"/>
                  <w:tcBorders>
                    <w:right w:val="single" w:sz="15" w:space="0" w:color="000000"/>
                  </w:tcBorders>
                </w:tcPr>
                <w:p w14:paraId="6948738F" w14:textId="77777777" w:rsidR="00693900" w:rsidRDefault="00693900">
                  <w:pPr>
                    <w:pStyle w:val="EmptyCellLayoutStyle"/>
                    <w:spacing w:after="0" w:line="240" w:lineRule="auto"/>
                  </w:pPr>
                </w:p>
              </w:tc>
            </w:tr>
            <w:tr w:rsidR="009F0800" w14:paraId="124D4A14" w14:textId="77777777" w:rsidTr="009F0800">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693900" w14:paraId="28728477" w14:textId="77777777">
                    <w:trPr>
                      <w:trHeight w:val="212"/>
                    </w:trPr>
                    <w:tc>
                      <w:tcPr>
                        <w:tcW w:w="10980" w:type="dxa"/>
                        <w:tcBorders>
                          <w:top w:val="nil"/>
                          <w:left w:val="nil"/>
                          <w:bottom w:val="nil"/>
                          <w:right w:val="nil"/>
                        </w:tcBorders>
                        <w:tcMar>
                          <w:top w:w="39" w:type="dxa"/>
                          <w:left w:w="39" w:type="dxa"/>
                          <w:bottom w:w="39" w:type="dxa"/>
                          <w:right w:w="39" w:type="dxa"/>
                        </w:tcMar>
                      </w:tcPr>
                      <w:p w14:paraId="02483DAB" w14:textId="0A9D6F5B" w:rsidR="00693900" w:rsidRDefault="009F0800">
                        <w:pPr>
                          <w:spacing w:after="0" w:line="240" w:lineRule="auto"/>
                        </w:pPr>
                        <w:r>
                          <w:rPr>
                            <w:rFonts w:ascii="Arial" w:eastAsia="Arial" w:hAnsi="Arial"/>
                            <w:color w:val="000000"/>
                            <w:sz w:val="19"/>
                          </w:rPr>
                          <w:t>The purpose of this position is to conduct federally mandated quality control reviews in accordance with federal statutes and regulations governing the Food Assistance Program (FAP). This is accomplished by reviewing FAP case records, gathering data, and conducting interviews. Using analytical methods, the reviewer analyzes all information to measure the validity and accuracy of recipient eligibility and benefit decisions. The position incumbent is also required to continually evaluate and analyze the data collection process to avoid biased results. The review result reports provide managers of the Department with a data driven basis for evaluating Department programs and systems performance, identifying and solving problems, and improving the quality of service delivery.</w:t>
                        </w:r>
                      </w:p>
                    </w:tc>
                  </w:tr>
                </w:tbl>
                <w:p w14:paraId="4C509DAD" w14:textId="77777777" w:rsidR="00693900" w:rsidRDefault="00693900">
                  <w:pPr>
                    <w:spacing w:after="0" w:line="240" w:lineRule="auto"/>
                  </w:pPr>
                </w:p>
              </w:tc>
              <w:tc>
                <w:tcPr>
                  <w:tcW w:w="180" w:type="dxa"/>
                  <w:tcBorders>
                    <w:right w:val="single" w:sz="15" w:space="0" w:color="000000"/>
                  </w:tcBorders>
                </w:tcPr>
                <w:p w14:paraId="63F6E8C9" w14:textId="77777777" w:rsidR="00693900" w:rsidRDefault="00693900">
                  <w:pPr>
                    <w:pStyle w:val="EmptyCellLayoutStyle"/>
                    <w:spacing w:after="0" w:line="240" w:lineRule="auto"/>
                  </w:pPr>
                </w:p>
              </w:tc>
            </w:tr>
            <w:tr w:rsidR="00693900" w14:paraId="452CB62B" w14:textId="77777777">
              <w:trPr>
                <w:trHeight w:val="969"/>
              </w:trPr>
              <w:tc>
                <w:tcPr>
                  <w:tcW w:w="0" w:type="dxa"/>
                  <w:tcBorders>
                    <w:left w:val="single" w:sz="15" w:space="0" w:color="000000"/>
                    <w:bottom w:val="single" w:sz="15" w:space="0" w:color="000000"/>
                  </w:tcBorders>
                </w:tcPr>
                <w:p w14:paraId="3A1F99B0" w14:textId="77777777" w:rsidR="00693900" w:rsidRDefault="00693900">
                  <w:pPr>
                    <w:pStyle w:val="EmptyCellLayoutStyle"/>
                    <w:spacing w:after="0" w:line="240" w:lineRule="auto"/>
                  </w:pPr>
                </w:p>
              </w:tc>
              <w:tc>
                <w:tcPr>
                  <w:tcW w:w="5220" w:type="dxa"/>
                  <w:tcBorders>
                    <w:bottom w:val="single" w:sz="15" w:space="0" w:color="000000"/>
                  </w:tcBorders>
                </w:tcPr>
                <w:p w14:paraId="6957C628" w14:textId="77777777" w:rsidR="00693900" w:rsidRDefault="00693900">
                  <w:pPr>
                    <w:pStyle w:val="EmptyCellLayoutStyle"/>
                    <w:spacing w:after="0" w:line="240" w:lineRule="auto"/>
                  </w:pPr>
                </w:p>
              </w:tc>
              <w:tc>
                <w:tcPr>
                  <w:tcW w:w="5759" w:type="dxa"/>
                  <w:tcBorders>
                    <w:bottom w:val="single" w:sz="15" w:space="0" w:color="000000"/>
                  </w:tcBorders>
                </w:tcPr>
                <w:p w14:paraId="6759E8D6" w14:textId="77777777" w:rsidR="00693900" w:rsidRDefault="00693900">
                  <w:pPr>
                    <w:pStyle w:val="EmptyCellLayoutStyle"/>
                    <w:spacing w:after="0" w:line="240" w:lineRule="auto"/>
                  </w:pPr>
                </w:p>
              </w:tc>
              <w:tc>
                <w:tcPr>
                  <w:tcW w:w="180" w:type="dxa"/>
                  <w:tcBorders>
                    <w:bottom w:val="single" w:sz="15" w:space="0" w:color="000000"/>
                    <w:right w:val="single" w:sz="15" w:space="0" w:color="000000"/>
                  </w:tcBorders>
                </w:tcPr>
                <w:p w14:paraId="7F4640B1" w14:textId="77777777" w:rsidR="00693900" w:rsidRDefault="00693900">
                  <w:pPr>
                    <w:pStyle w:val="EmptyCellLayoutStyle"/>
                    <w:spacing w:after="0" w:line="240" w:lineRule="auto"/>
                  </w:pPr>
                </w:p>
              </w:tc>
            </w:tr>
          </w:tbl>
          <w:p w14:paraId="5F5570CD" w14:textId="77777777" w:rsidR="00693900" w:rsidRDefault="00693900">
            <w:pPr>
              <w:spacing w:after="0" w:line="240" w:lineRule="auto"/>
            </w:pPr>
          </w:p>
        </w:tc>
        <w:tc>
          <w:tcPr>
            <w:tcW w:w="179" w:type="dxa"/>
          </w:tcPr>
          <w:p w14:paraId="24B52EDA" w14:textId="77777777" w:rsidR="00693900" w:rsidRDefault="00693900">
            <w:pPr>
              <w:pStyle w:val="EmptyCellLayoutStyle"/>
              <w:spacing w:after="0" w:line="240" w:lineRule="auto"/>
            </w:pPr>
          </w:p>
        </w:tc>
      </w:tr>
    </w:tbl>
    <w:p w14:paraId="228425D7" w14:textId="77777777" w:rsidR="00693900" w:rsidRDefault="009F0800">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693900" w14:paraId="1DCFB85A" w14:textId="77777777">
        <w:trPr>
          <w:trHeight w:val="99"/>
        </w:trPr>
        <w:tc>
          <w:tcPr>
            <w:tcW w:w="179" w:type="dxa"/>
          </w:tcPr>
          <w:p w14:paraId="42AC7E00" w14:textId="77777777" w:rsidR="00693900" w:rsidRDefault="00693900">
            <w:pPr>
              <w:pStyle w:val="EmptyCellLayoutStyle"/>
              <w:spacing w:after="0" w:line="240" w:lineRule="auto"/>
            </w:pPr>
          </w:p>
        </w:tc>
        <w:tc>
          <w:tcPr>
            <w:tcW w:w="0" w:type="dxa"/>
          </w:tcPr>
          <w:p w14:paraId="6E6A981E" w14:textId="77777777" w:rsidR="00693900" w:rsidRDefault="00693900">
            <w:pPr>
              <w:pStyle w:val="EmptyCellLayoutStyle"/>
              <w:spacing w:after="0" w:line="240" w:lineRule="auto"/>
            </w:pPr>
          </w:p>
        </w:tc>
        <w:tc>
          <w:tcPr>
            <w:tcW w:w="0" w:type="dxa"/>
          </w:tcPr>
          <w:p w14:paraId="0A5ABA1A" w14:textId="77777777" w:rsidR="00693900" w:rsidRDefault="00693900">
            <w:pPr>
              <w:pStyle w:val="EmptyCellLayoutStyle"/>
              <w:spacing w:after="0" w:line="240" w:lineRule="auto"/>
            </w:pPr>
          </w:p>
        </w:tc>
        <w:tc>
          <w:tcPr>
            <w:tcW w:w="0" w:type="dxa"/>
          </w:tcPr>
          <w:p w14:paraId="55A22D05" w14:textId="77777777" w:rsidR="00693900" w:rsidRDefault="00693900">
            <w:pPr>
              <w:pStyle w:val="EmptyCellLayoutStyle"/>
              <w:spacing w:after="0" w:line="240" w:lineRule="auto"/>
            </w:pPr>
          </w:p>
        </w:tc>
        <w:tc>
          <w:tcPr>
            <w:tcW w:w="0" w:type="dxa"/>
          </w:tcPr>
          <w:p w14:paraId="49A5EDC9" w14:textId="77777777" w:rsidR="00693900" w:rsidRDefault="00693900">
            <w:pPr>
              <w:pStyle w:val="EmptyCellLayoutStyle"/>
              <w:spacing w:after="0" w:line="240" w:lineRule="auto"/>
            </w:pPr>
          </w:p>
        </w:tc>
        <w:tc>
          <w:tcPr>
            <w:tcW w:w="0" w:type="dxa"/>
          </w:tcPr>
          <w:p w14:paraId="7DA0111B" w14:textId="77777777" w:rsidR="00693900" w:rsidRDefault="00693900">
            <w:pPr>
              <w:pStyle w:val="EmptyCellLayoutStyle"/>
              <w:spacing w:after="0" w:line="240" w:lineRule="auto"/>
            </w:pPr>
          </w:p>
        </w:tc>
        <w:tc>
          <w:tcPr>
            <w:tcW w:w="0" w:type="dxa"/>
          </w:tcPr>
          <w:p w14:paraId="00BD37E4" w14:textId="77777777" w:rsidR="00693900" w:rsidRDefault="00693900">
            <w:pPr>
              <w:pStyle w:val="EmptyCellLayoutStyle"/>
              <w:spacing w:after="0" w:line="240" w:lineRule="auto"/>
            </w:pPr>
          </w:p>
        </w:tc>
        <w:tc>
          <w:tcPr>
            <w:tcW w:w="2505" w:type="dxa"/>
          </w:tcPr>
          <w:p w14:paraId="7615DBB3" w14:textId="77777777" w:rsidR="00693900" w:rsidRDefault="00693900">
            <w:pPr>
              <w:pStyle w:val="EmptyCellLayoutStyle"/>
              <w:spacing w:after="0" w:line="240" w:lineRule="auto"/>
            </w:pPr>
          </w:p>
        </w:tc>
        <w:tc>
          <w:tcPr>
            <w:tcW w:w="6120" w:type="dxa"/>
          </w:tcPr>
          <w:p w14:paraId="3F9A52DF" w14:textId="77777777" w:rsidR="00693900" w:rsidRDefault="00693900">
            <w:pPr>
              <w:pStyle w:val="EmptyCellLayoutStyle"/>
              <w:spacing w:after="0" w:line="240" w:lineRule="auto"/>
            </w:pPr>
          </w:p>
        </w:tc>
        <w:tc>
          <w:tcPr>
            <w:tcW w:w="2534" w:type="dxa"/>
          </w:tcPr>
          <w:p w14:paraId="1E6A0929" w14:textId="77777777" w:rsidR="00693900" w:rsidRDefault="00693900">
            <w:pPr>
              <w:pStyle w:val="EmptyCellLayoutStyle"/>
              <w:spacing w:after="0" w:line="240" w:lineRule="auto"/>
            </w:pPr>
          </w:p>
        </w:tc>
        <w:tc>
          <w:tcPr>
            <w:tcW w:w="179" w:type="dxa"/>
          </w:tcPr>
          <w:p w14:paraId="64EE1CB2" w14:textId="77777777" w:rsidR="00693900" w:rsidRDefault="00693900">
            <w:pPr>
              <w:pStyle w:val="EmptyCellLayoutStyle"/>
              <w:spacing w:after="0" w:line="240" w:lineRule="auto"/>
            </w:pPr>
          </w:p>
        </w:tc>
      </w:tr>
      <w:tr w:rsidR="009F0800" w14:paraId="5858B317" w14:textId="77777777" w:rsidTr="009F0800">
        <w:tc>
          <w:tcPr>
            <w:tcW w:w="179" w:type="dxa"/>
          </w:tcPr>
          <w:p w14:paraId="44E00673" w14:textId="77777777" w:rsidR="00693900" w:rsidRDefault="00693900">
            <w:pPr>
              <w:pStyle w:val="EmptyCellLayoutStyle"/>
              <w:spacing w:after="0" w:line="240" w:lineRule="auto"/>
            </w:pPr>
          </w:p>
        </w:tc>
        <w:tc>
          <w:tcPr>
            <w:tcW w:w="0" w:type="dxa"/>
          </w:tcPr>
          <w:p w14:paraId="616434A1" w14:textId="77777777" w:rsidR="00693900" w:rsidRDefault="00693900">
            <w:pPr>
              <w:pStyle w:val="EmptyCellLayoutStyle"/>
              <w:spacing w:after="0" w:line="240" w:lineRule="auto"/>
            </w:pPr>
          </w:p>
        </w:tc>
        <w:tc>
          <w:tcPr>
            <w:tcW w:w="0" w:type="dxa"/>
          </w:tcPr>
          <w:p w14:paraId="5C43EFEF" w14:textId="77777777" w:rsidR="00693900" w:rsidRDefault="00693900">
            <w:pPr>
              <w:pStyle w:val="EmptyCellLayoutStyle"/>
              <w:spacing w:after="0" w:line="240" w:lineRule="auto"/>
            </w:pPr>
          </w:p>
        </w:tc>
        <w:tc>
          <w:tcPr>
            <w:tcW w:w="0" w:type="dxa"/>
          </w:tcPr>
          <w:p w14:paraId="35588FCC" w14:textId="77777777" w:rsidR="00693900" w:rsidRDefault="0069390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9F0800" w14:paraId="40C862BF" w14:textId="77777777" w:rsidTr="009F0800">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693900" w14:paraId="5F7BD2E4" w14:textId="77777777">
                    <w:trPr>
                      <w:trHeight w:val="822"/>
                    </w:trPr>
                    <w:tc>
                      <w:tcPr>
                        <w:tcW w:w="11160" w:type="dxa"/>
                        <w:tcBorders>
                          <w:top w:val="nil"/>
                          <w:left w:val="nil"/>
                          <w:bottom w:val="nil"/>
                          <w:right w:val="nil"/>
                        </w:tcBorders>
                        <w:tcMar>
                          <w:top w:w="39" w:type="dxa"/>
                          <w:left w:w="39" w:type="dxa"/>
                          <w:bottom w:w="39" w:type="dxa"/>
                          <w:right w:w="39" w:type="dxa"/>
                        </w:tcMar>
                      </w:tcPr>
                      <w:p w14:paraId="21915523" w14:textId="77777777" w:rsidR="00693900" w:rsidRDefault="009F0800">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2C5650FE" w14:textId="77777777" w:rsidR="00693900" w:rsidRDefault="00693900">
                  <w:pPr>
                    <w:spacing w:after="0" w:line="240" w:lineRule="auto"/>
                  </w:pPr>
                </w:p>
              </w:tc>
            </w:tr>
            <w:tr w:rsidR="00693900" w14:paraId="4368668C" w14:textId="77777777">
              <w:tc>
                <w:tcPr>
                  <w:tcW w:w="0" w:type="dxa"/>
                  <w:tcBorders>
                    <w:left w:val="single" w:sz="15" w:space="0" w:color="000000"/>
                    <w:bottom w:val="single" w:sz="7" w:space="0" w:color="000000"/>
                  </w:tcBorders>
                </w:tcPr>
                <w:p w14:paraId="62811339" w14:textId="77777777" w:rsidR="00693900" w:rsidRDefault="00693900">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693900" w14:paraId="19A032EA"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8"/>
                          <w:gridCol w:w="1296"/>
                          <w:gridCol w:w="1839"/>
                        </w:tblGrid>
                        <w:tr w:rsidR="009F0800" w14:paraId="6EB1570C" w14:textId="77777777" w:rsidTr="009F080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CCB69BF" w14:textId="77777777" w:rsidR="00693900" w:rsidRDefault="009F0800">
                              <w:pPr>
                                <w:spacing w:after="0" w:line="240" w:lineRule="auto"/>
                              </w:pPr>
                              <w:r>
                                <w:rPr>
                                  <w:rFonts w:ascii="Arial" w:eastAsia="Arial" w:hAnsi="Arial"/>
                                  <w:b/>
                                  <w:color w:val="000000"/>
                                  <w:sz w:val="16"/>
                                </w:rPr>
                                <w:t>Duty 1</w:t>
                              </w:r>
                            </w:p>
                          </w:tc>
                        </w:tr>
                        <w:tr w:rsidR="00693900" w14:paraId="5B279FAE" w14:textId="77777777">
                          <w:trPr>
                            <w:trHeight w:val="282"/>
                          </w:trPr>
                          <w:tc>
                            <w:tcPr>
                              <w:tcW w:w="8004" w:type="dxa"/>
                              <w:tcBorders>
                                <w:top w:val="nil"/>
                                <w:left w:val="nil"/>
                                <w:bottom w:val="nil"/>
                                <w:right w:val="nil"/>
                              </w:tcBorders>
                              <w:tcMar>
                                <w:top w:w="39" w:type="dxa"/>
                                <w:left w:w="39" w:type="dxa"/>
                                <w:bottom w:w="39" w:type="dxa"/>
                                <w:right w:w="39" w:type="dxa"/>
                              </w:tcMar>
                            </w:tcPr>
                            <w:p w14:paraId="246559B4" w14:textId="77777777" w:rsidR="00693900" w:rsidRDefault="009F08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F2F090F" w14:textId="77777777" w:rsidR="00693900" w:rsidRDefault="009F08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A7B66E8" w14:textId="77777777" w:rsidR="00693900" w:rsidRDefault="009F0800">
                              <w:pPr>
                                <w:spacing w:after="0" w:line="240" w:lineRule="auto"/>
                              </w:pPr>
                              <w:r>
                                <w:rPr>
                                  <w:rFonts w:ascii="Arial" w:eastAsia="Arial" w:hAnsi="Arial"/>
                                  <w:b/>
                                  <w:color w:val="000000"/>
                                  <w:sz w:val="16"/>
                                </w:rPr>
                                <w:t>45</w:t>
                              </w:r>
                            </w:p>
                          </w:tc>
                        </w:tr>
                        <w:tr w:rsidR="009F0800" w14:paraId="310CA5C1" w14:textId="77777777" w:rsidTr="009F0800">
                          <w:trPr>
                            <w:trHeight w:val="282"/>
                          </w:trPr>
                          <w:tc>
                            <w:tcPr>
                              <w:tcW w:w="8004" w:type="dxa"/>
                              <w:gridSpan w:val="3"/>
                              <w:tcBorders>
                                <w:top w:val="nil"/>
                                <w:left w:val="nil"/>
                                <w:bottom w:val="nil"/>
                                <w:right w:val="nil"/>
                              </w:tcBorders>
                              <w:tcMar>
                                <w:top w:w="39" w:type="dxa"/>
                                <w:left w:w="39" w:type="dxa"/>
                                <w:bottom w:w="39" w:type="dxa"/>
                                <w:right w:w="39" w:type="dxa"/>
                              </w:tcMar>
                            </w:tcPr>
                            <w:p w14:paraId="1A25C867" w14:textId="77777777" w:rsidR="00693900" w:rsidRDefault="009F0800">
                              <w:pPr>
                                <w:spacing w:after="0" w:line="240" w:lineRule="auto"/>
                              </w:pPr>
                              <w:r>
                                <w:rPr>
                                  <w:rFonts w:ascii="Arial" w:eastAsia="Arial" w:hAnsi="Arial"/>
                                  <w:color w:val="000000"/>
                                </w:rPr>
                                <w:t>Conduct case reviews. </w:t>
                              </w:r>
                            </w:p>
                          </w:tc>
                        </w:tr>
                        <w:tr w:rsidR="00693900" w14:paraId="06C2297C" w14:textId="77777777">
                          <w:trPr>
                            <w:trHeight w:val="282"/>
                          </w:trPr>
                          <w:tc>
                            <w:tcPr>
                              <w:tcW w:w="8004" w:type="dxa"/>
                              <w:tcBorders>
                                <w:top w:val="nil"/>
                                <w:left w:val="nil"/>
                                <w:bottom w:val="nil"/>
                                <w:right w:val="nil"/>
                              </w:tcBorders>
                              <w:tcMar>
                                <w:top w:w="39" w:type="dxa"/>
                                <w:left w:w="39" w:type="dxa"/>
                                <w:bottom w:w="39" w:type="dxa"/>
                                <w:right w:w="39" w:type="dxa"/>
                              </w:tcMar>
                            </w:tcPr>
                            <w:p w14:paraId="4D3FAF3C" w14:textId="77777777" w:rsidR="00693900" w:rsidRDefault="009F08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F326DA3" w14:textId="77777777" w:rsidR="00693900" w:rsidRDefault="0069390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CA4BBB6" w14:textId="77777777" w:rsidR="00693900" w:rsidRDefault="00693900">
                              <w:pPr>
                                <w:spacing w:after="0" w:line="240" w:lineRule="auto"/>
                              </w:pPr>
                            </w:p>
                          </w:tc>
                        </w:tr>
                        <w:tr w:rsidR="009F0800" w14:paraId="024BF8AA" w14:textId="77777777" w:rsidTr="009F080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1BE30F8" w14:textId="77777777" w:rsidR="00693900" w:rsidRDefault="009F0800">
                              <w:pPr>
                                <w:numPr>
                                  <w:ilvl w:val="0"/>
                                  <w:numId w:val="1"/>
                                </w:numPr>
                                <w:spacing w:after="0" w:line="240" w:lineRule="auto"/>
                                <w:ind w:left="720" w:hanging="360"/>
                              </w:pPr>
                              <w:r>
                                <w:rPr>
                                  <w:rFonts w:ascii="Arial" w:eastAsia="Arial" w:hAnsi="Arial"/>
                                  <w:color w:val="000000"/>
                                  <w:sz w:val="19"/>
                                </w:rPr>
                                <w:t>Independently organizes and schedules an assigned workload to meet review completion and deadline requirements.</w:t>
                              </w:r>
                            </w:p>
                            <w:p w14:paraId="58697967" w14:textId="77777777" w:rsidR="00693900" w:rsidRDefault="009F0800">
                              <w:pPr>
                                <w:numPr>
                                  <w:ilvl w:val="0"/>
                                  <w:numId w:val="1"/>
                                </w:numPr>
                                <w:spacing w:after="0" w:line="240" w:lineRule="auto"/>
                                <w:ind w:left="720" w:hanging="360"/>
                              </w:pPr>
                              <w:r>
                                <w:rPr>
                                  <w:rFonts w:ascii="Arial" w:eastAsia="Arial" w:hAnsi="Arial"/>
                                  <w:color w:val="000000"/>
                                  <w:sz w:val="19"/>
                                </w:rPr>
                                <w:t> Accesses and transfers data from Department automated systems to the quality control review system and Federal QC system.</w:t>
                              </w:r>
                            </w:p>
                            <w:p w14:paraId="6163400E" w14:textId="77777777" w:rsidR="00693900" w:rsidRDefault="009F0800">
                              <w:pPr>
                                <w:numPr>
                                  <w:ilvl w:val="0"/>
                                  <w:numId w:val="1"/>
                                </w:numPr>
                                <w:spacing w:after="0" w:line="240" w:lineRule="auto"/>
                                <w:ind w:left="720" w:hanging="360"/>
                              </w:pPr>
                              <w:r>
                                <w:rPr>
                                  <w:rFonts w:ascii="Arial" w:eastAsia="Arial" w:hAnsi="Arial"/>
                                  <w:color w:val="000000"/>
                                  <w:sz w:val="19"/>
                                </w:rPr>
                                <w:t xml:space="preserve">Gathers data </w:t>
                              </w:r>
                              <w:r>
                                <w:rPr>
                                  <w:rFonts w:ascii="Arial" w:eastAsia="Arial" w:hAnsi="Arial"/>
                                  <w:color w:val="000000"/>
                                </w:rPr>
                                <w:t xml:space="preserve">by </w:t>
                              </w:r>
                              <w:r>
                                <w:rPr>
                                  <w:rFonts w:ascii="Arial" w:eastAsia="Arial" w:hAnsi="Arial"/>
                                  <w:color w:val="000000"/>
                                  <w:sz w:val="19"/>
                                </w:rPr>
                                <w:t>interviewing Department clients and client representatives. Interviews are conducted in person and by telephone.</w:t>
                              </w:r>
                            </w:p>
                            <w:p w14:paraId="379D388C" w14:textId="77777777" w:rsidR="00693900" w:rsidRDefault="009F0800">
                              <w:pPr>
                                <w:numPr>
                                  <w:ilvl w:val="0"/>
                                  <w:numId w:val="1"/>
                                </w:numPr>
                                <w:spacing w:after="0" w:line="240" w:lineRule="auto"/>
                                <w:ind w:left="720" w:hanging="360"/>
                              </w:pPr>
                              <w:r>
                                <w:rPr>
                                  <w:rFonts w:ascii="Arial" w:eastAsia="Arial" w:hAnsi="Arial"/>
                                  <w:color w:val="000000"/>
                                  <w:sz w:val="19"/>
                                </w:rPr>
                                <w:t xml:space="preserve"> Gathers data </w:t>
                              </w:r>
                              <w:r>
                                <w:rPr>
                                  <w:rFonts w:ascii="Arial" w:eastAsia="Arial" w:hAnsi="Arial"/>
                                  <w:color w:val="000000"/>
                                </w:rPr>
                                <w:t xml:space="preserve">by </w:t>
                              </w:r>
                              <w:r>
                                <w:rPr>
                                  <w:rFonts w:ascii="Arial" w:eastAsia="Arial" w:hAnsi="Arial"/>
                                  <w:color w:val="000000"/>
                                  <w:sz w:val="19"/>
                                </w:rPr>
                                <w:t>sending written correspondence to collateral contacts such as financial institutions and landlords.</w:t>
                              </w:r>
                            </w:p>
                            <w:p w14:paraId="258F1612" w14:textId="77777777" w:rsidR="00693900" w:rsidRDefault="009F0800">
                              <w:pPr>
                                <w:numPr>
                                  <w:ilvl w:val="0"/>
                                  <w:numId w:val="1"/>
                                </w:numPr>
                                <w:spacing w:after="0" w:line="240" w:lineRule="auto"/>
                                <w:ind w:left="720" w:hanging="360"/>
                              </w:pPr>
                              <w:r>
                                <w:rPr>
                                  <w:rFonts w:ascii="Arial" w:eastAsia="Arial" w:hAnsi="Arial"/>
                                  <w:color w:val="000000"/>
                                  <w:sz w:val="19"/>
                                </w:rPr>
                                <w:t> Applies techniques that elicit the cooperation and participation of interviewees and all data sources.</w:t>
                              </w:r>
                            </w:p>
                            <w:p w14:paraId="7D4E87C1" w14:textId="77777777" w:rsidR="00693900" w:rsidRDefault="009F0800">
                              <w:pPr>
                                <w:numPr>
                                  <w:ilvl w:val="0"/>
                                  <w:numId w:val="1"/>
                                </w:numPr>
                                <w:spacing w:after="0" w:line="240" w:lineRule="auto"/>
                                <w:ind w:left="720" w:hanging="360"/>
                              </w:pPr>
                              <w:r>
                                <w:rPr>
                                  <w:rFonts w:ascii="Arial" w:eastAsia="Arial" w:hAnsi="Arial"/>
                                  <w:color w:val="000000"/>
                                  <w:sz w:val="19"/>
                                </w:rPr>
                                <w:t> Maintains the integrity of the review process through the avoidance of bias</w:t>
                              </w:r>
                            </w:p>
                            <w:p w14:paraId="48BAE170" w14:textId="77777777" w:rsidR="00693900" w:rsidRDefault="009F0800">
                              <w:pPr>
                                <w:numPr>
                                  <w:ilvl w:val="0"/>
                                  <w:numId w:val="1"/>
                                </w:numPr>
                                <w:spacing w:after="0" w:line="240" w:lineRule="auto"/>
                                <w:ind w:left="720" w:hanging="360"/>
                              </w:pPr>
                              <w:r>
                                <w:rPr>
                                  <w:rFonts w:ascii="Arial" w:eastAsia="Arial" w:hAnsi="Arial"/>
                                  <w:color w:val="000000"/>
                                  <w:sz w:val="19"/>
                                </w:rPr>
                                <w:t> Independently, conclusively, and confidentially verifies gathered data relative to the review requirements.</w:t>
                              </w:r>
                            </w:p>
                            <w:p w14:paraId="446755F0" w14:textId="77777777" w:rsidR="00693900" w:rsidRDefault="009F0800">
                              <w:pPr>
                                <w:numPr>
                                  <w:ilvl w:val="0"/>
                                  <w:numId w:val="1"/>
                                </w:numPr>
                                <w:spacing w:after="0" w:line="240" w:lineRule="auto"/>
                                <w:ind w:left="720" w:hanging="360"/>
                              </w:pPr>
                              <w:r>
                                <w:rPr>
                                  <w:rFonts w:ascii="Arial" w:eastAsia="Arial" w:hAnsi="Arial"/>
                                  <w:color w:val="000000"/>
                                  <w:sz w:val="19"/>
                                </w:rPr>
                                <w:t> Researches State program policies and procedure for each assignment.</w:t>
                              </w:r>
                            </w:p>
                            <w:p w14:paraId="4B58A045" w14:textId="77777777" w:rsidR="00693900" w:rsidRDefault="009F0800">
                              <w:pPr>
                                <w:numPr>
                                  <w:ilvl w:val="0"/>
                                  <w:numId w:val="1"/>
                                </w:numPr>
                                <w:spacing w:after="0" w:line="240" w:lineRule="auto"/>
                                <w:ind w:left="720" w:hanging="360"/>
                              </w:pPr>
                              <w:r>
                                <w:rPr>
                                  <w:rFonts w:ascii="Arial" w:eastAsia="Arial" w:hAnsi="Arial"/>
                                  <w:color w:val="000000"/>
                                  <w:sz w:val="19"/>
                                </w:rPr>
                                <w:t> Researches quality control policy, procedure, and instruction relative to the review process.</w:t>
                              </w:r>
                            </w:p>
                            <w:p w14:paraId="220946DE" w14:textId="77777777" w:rsidR="00693900" w:rsidRDefault="009F0800">
                              <w:pPr>
                                <w:numPr>
                                  <w:ilvl w:val="0"/>
                                  <w:numId w:val="1"/>
                                </w:numPr>
                                <w:spacing w:after="0" w:line="240" w:lineRule="auto"/>
                                <w:ind w:left="720" w:hanging="360"/>
                              </w:pPr>
                              <w:r>
                                <w:rPr>
                                  <w:rFonts w:ascii="Arial" w:eastAsia="Arial" w:hAnsi="Arial"/>
                                  <w:color w:val="000000"/>
                                  <w:sz w:val="19"/>
                                </w:rPr>
                                <w:t>Traces, documents, and verifies the Department process or application of policy or procedure applicable to the circumstances under review.</w:t>
                              </w:r>
                            </w:p>
                            <w:p w14:paraId="58F07748" w14:textId="77777777" w:rsidR="00693900" w:rsidRDefault="009F0800">
                              <w:pPr>
                                <w:numPr>
                                  <w:ilvl w:val="0"/>
                                  <w:numId w:val="1"/>
                                </w:numPr>
                                <w:spacing w:after="0" w:line="240" w:lineRule="auto"/>
                                <w:ind w:left="720" w:hanging="360"/>
                              </w:pPr>
                              <w:r>
                                <w:rPr>
                                  <w:rFonts w:ascii="Arial" w:eastAsia="Arial" w:hAnsi="Arial"/>
                                  <w:color w:val="000000"/>
                                  <w:sz w:val="19"/>
                                </w:rPr>
                                <w:t> Determines and documents the proper application of established policy to the circumstances under review.</w:t>
                              </w:r>
                            </w:p>
                          </w:tc>
                        </w:tr>
                        <w:tr w:rsidR="009F0800" w14:paraId="2DA495B8" w14:textId="77777777" w:rsidTr="009F080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78F3653" w14:textId="77777777" w:rsidR="00693900" w:rsidRDefault="009F0800">
                              <w:pPr>
                                <w:spacing w:after="0" w:line="240" w:lineRule="auto"/>
                              </w:pPr>
                              <w:r>
                                <w:rPr>
                                  <w:rFonts w:ascii="Arial" w:eastAsia="Arial" w:hAnsi="Arial"/>
                                  <w:b/>
                                  <w:color w:val="000000"/>
                                  <w:sz w:val="16"/>
                                </w:rPr>
                                <w:t>Duty 2</w:t>
                              </w:r>
                            </w:p>
                          </w:tc>
                        </w:tr>
                        <w:tr w:rsidR="00693900" w14:paraId="52812FFB" w14:textId="77777777">
                          <w:trPr>
                            <w:trHeight w:val="282"/>
                          </w:trPr>
                          <w:tc>
                            <w:tcPr>
                              <w:tcW w:w="8004" w:type="dxa"/>
                              <w:tcBorders>
                                <w:top w:val="nil"/>
                                <w:left w:val="nil"/>
                                <w:bottom w:val="nil"/>
                                <w:right w:val="nil"/>
                              </w:tcBorders>
                              <w:tcMar>
                                <w:top w:w="39" w:type="dxa"/>
                                <w:left w:w="39" w:type="dxa"/>
                                <w:bottom w:w="39" w:type="dxa"/>
                                <w:right w:w="39" w:type="dxa"/>
                              </w:tcMar>
                            </w:tcPr>
                            <w:p w14:paraId="1E108AB0" w14:textId="77777777" w:rsidR="00693900" w:rsidRDefault="009F08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BA5496A" w14:textId="77777777" w:rsidR="00693900" w:rsidRDefault="009F08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EFE72A7" w14:textId="77777777" w:rsidR="00693900" w:rsidRDefault="009F0800">
                              <w:pPr>
                                <w:spacing w:after="0" w:line="240" w:lineRule="auto"/>
                              </w:pPr>
                              <w:r>
                                <w:rPr>
                                  <w:rFonts w:ascii="Arial" w:eastAsia="Arial" w:hAnsi="Arial"/>
                                  <w:b/>
                                  <w:color w:val="000000"/>
                                  <w:sz w:val="16"/>
                                </w:rPr>
                                <w:t>45</w:t>
                              </w:r>
                            </w:p>
                          </w:tc>
                        </w:tr>
                        <w:tr w:rsidR="009F0800" w14:paraId="17B2A035" w14:textId="77777777" w:rsidTr="009F0800">
                          <w:trPr>
                            <w:trHeight w:val="282"/>
                          </w:trPr>
                          <w:tc>
                            <w:tcPr>
                              <w:tcW w:w="8004" w:type="dxa"/>
                              <w:gridSpan w:val="3"/>
                              <w:tcBorders>
                                <w:top w:val="nil"/>
                                <w:left w:val="nil"/>
                                <w:bottom w:val="nil"/>
                                <w:right w:val="nil"/>
                              </w:tcBorders>
                              <w:tcMar>
                                <w:top w:w="39" w:type="dxa"/>
                                <w:left w:w="39" w:type="dxa"/>
                                <w:bottom w:w="39" w:type="dxa"/>
                                <w:right w:w="39" w:type="dxa"/>
                              </w:tcMar>
                            </w:tcPr>
                            <w:p w14:paraId="411A9CAE" w14:textId="77777777" w:rsidR="00693900" w:rsidRDefault="009F0800">
                              <w:pPr>
                                <w:spacing w:after="0" w:line="240" w:lineRule="auto"/>
                              </w:pPr>
                              <w:r>
                                <w:rPr>
                                  <w:rFonts w:ascii="Arial" w:eastAsia="Arial" w:hAnsi="Arial"/>
                                  <w:color w:val="000000"/>
                                  <w:sz w:val="19"/>
                                </w:rPr>
                                <w:t>Analyze data, prepare reports, and transmit final review results.</w:t>
                              </w:r>
                            </w:p>
                          </w:tc>
                        </w:tr>
                        <w:tr w:rsidR="00693900" w14:paraId="5CF48BC0" w14:textId="77777777">
                          <w:trPr>
                            <w:trHeight w:val="282"/>
                          </w:trPr>
                          <w:tc>
                            <w:tcPr>
                              <w:tcW w:w="8004" w:type="dxa"/>
                              <w:tcBorders>
                                <w:top w:val="nil"/>
                                <w:left w:val="nil"/>
                                <w:bottom w:val="nil"/>
                                <w:right w:val="nil"/>
                              </w:tcBorders>
                              <w:tcMar>
                                <w:top w:w="39" w:type="dxa"/>
                                <w:left w:w="39" w:type="dxa"/>
                                <w:bottom w:w="39" w:type="dxa"/>
                                <w:right w:w="39" w:type="dxa"/>
                              </w:tcMar>
                            </w:tcPr>
                            <w:p w14:paraId="3AB8E27A" w14:textId="77777777" w:rsidR="00693900" w:rsidRDefault="009F08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1D53843" w14:textId="77777777" w:rsidR="00693900" w:rsidRDefault="0069390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BDC494A" w14:textId="77777777" w:rsidR="00693900" w:rsidRDefault="00693900">
                              <w:pPr>
                                <w:spacing w:after="0" w:line="240" w:lineRule="auto"/>
                              </w:pPr>
                            </w:p>
                          </w:tc>
                        </w:tr>
                        <w:tr w:rsidR="009F0800" w14:paraId="7839F3D1" w14:textId="77777777" w:rsidTr="009F080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CA225DC" w14:textId="77777777" w:rsidR="00693900" w:rsidRDefault="009F0800">
                              <w:pPr>
                                <w:numPr>
                                  <w:ilvl w:val="0"/>
                                  <w:numId w:val="1"/>
                                </w:numPr>
                                <w:spacing w:after="0" w:line="240" w:lineRule="auto"/>
                                <w:ind w:left="720" w:hanging="360"/>
                              </w:pPr>
                              <w:r>
                                <w:rPr>
                                  <w:rFonts w:ascii="Arial" w:eastAsia="Arial" w:hAnsi="Arial"/>
                                  <w:color w:val="000000"/>
                                  <w:sz w:val="19"/>
                                </w:rPr>
                                <w:t>Continually focuses and adjusts the review instrument or process by analyzing data, responses and circumstances as they occur.</w:t>
                              </w:r>
                            </w:p>
                            <w:p w14:paraId="63932BFB" w14:textId="77777777" w:rsidR="00693900" w:rsidRDefault="009F0800">
                              <w:pPr>
                                <w:numPr>
                                  <w:ilvl w:val="0"/>
                                  <w:numId w:val="1"/>
                                </w:numPr>
                                <w:spacing w:after="0" w:line="240" w:lineRule="auto"/>
                                <w:ind w:left="720" w:hanging="360"/>
                              </w:pPr>
                              <w:r>
                                <w:rPr>
                                  <w:rFonts w:ascii="Arial" w:eastAsia="Arial" w:hAnsi="Arial"/>
                                  <w:color w:val="000000"/>
                                  <w:sz w:val="19"/>
                                </w:rPr>
                                <w:t>Resolves discrepant and conflicting information.</w:t>
                              </w:r>
                            </w:p>
                            <w:p w14:paraId="200B2BD4" w14:textId="77777777" w:rsidR="00693900" w:rsidRDefault="009F0800">
                              <w:pPr>
                                <w:numPr>
                                  <w:ilvl w:val="0"/>
                                  <w:numId w:val="1"/>
                                </w:numPr>
                                <w:spacing w:after="0" w:line="240" w:lineRule="auto"/>
                                <w:ind w:left="720" w:hanging="360"/>
                              </w:pPr>
                              <w:r>
                                <w:rPr>
                                  <w:rFonts w:ascii="Arial" w:eastAsia="Arial" w:hAnsi="Arial"/>
                                  <w:color w:val="000000"/>
                                  <w:sz w:val="19"/>
                                </w:rPr>
                                <w:t>Analyzes the nature and cause of errors detected in the review process.</w:t>
                              </w:r>
                            </w:p>
                            <w:p w14:paraId="679D3037" w14:textId="77777777" w:rsidR="00693900" w:rsidRDefault="009F0800">
                              <w:pPr>
                                <w:numPr>
                                  <w:ilvl w:val="0"/>
                                  <w:numId w:val="1"/>
                                </w:numPr>
                                <w:spacing w:after="0" w:line="240" w:lineRule="auto"/>
                                <w:ind w:left="720" w:hanging="360"/>
                              </w:pPr>
                              <w:r>
                                <w:rPr>
                                  <w:rFonts w:ascii="Arial" w:eastAsia="Arial" w:hAnsi="Arial"/>
                                  <w:color w:val="000000"/>
                                  <w:sz w:val="19"/>
                                </w:rPr>
                                <w:t xml:space="preserve">Establishes conclusions as to the appropriate application of program policy and procedures that will withstand the scrutiny of internal second level reviews and the federal </w:t>
                              </w:r>
                              <w:r>
                                <w:rPr>
                                  <w:rFonts w:ascii="Arial" w:eastAsia="Arial" w:hAnsi="Arial"/>
                                  <w:i/>
                                  <w:color w:val="000000"/>
                                  <w:sz w:val="21"/>
                                </w:rPr>
                                <w:t xml:space="preserve">review </w:t>
                              </w:r>
                              <w:r>
                                <w:rPr>
                                  <w:rFonts w:ascii="Arial" w:eastAsia="Arial" w:hAnsi="Arial"/>
                                  <w:color w:val="000000"/>
                                  <w:sz w:val="19"/>
                                </w:rPr>
                                <w:t>process.</w:t>
                              </w:r>
                            </w:p>
                            <w:p w14:paraId="144FA3C5" w14:textId="77777777" w:rsidR="00693900" w:rsidRDefault="009F0800">
                              <w:pPr>
                                <w:numPr>
                                  <w:ilvl w:val="0"/>
                                  <w:numId w:val="1"/>
                                </w:numPr>
                                <w:spacing w:after="0" w:line="240" w:lineRule="auto"/>
                                <w:ind w:left="720" w:hanging="360"/>
                              </w:pPr>
                              <w:r>
                                <w:rPr>
                                  <w:rFonts w:ascii="Arial" w:eastAsia="Arial" w:hAnsi="Arial"/>
                                  <w:color w:val="000000"/>
                                  <w:sz w:val="19"/>
                                </w:rPr>
                                <w:t>Records collected data and observations and analyzes results.</w:t>
                              </w:r>
                            </w:p>
                            <w:p w14:paraId="4E4A84B9" w14:textId="77777777" w:rsidR="00693900" w:rsidRDefault="009F0800">
                              <w:pPr>
                                <w:numPr>
                                  <w:ilvl w:val="0"/>
                                  <w:numId w:val="1"/>
                                </w:numPr>
                                <w:spacing w:after="0" w:line="240" w:lineRule="auto"/>
                                <w:ind w:left="720" w:hanging="360"/>
                              </w:pPr>
                              <w:r>
                                <w:rPr>
                                  <w:rFonts w:ascii="Arial" w:eastAsia="Arial" w:hAnsi="Arial"/>
                                  <w:color w:val="000000"/>
                                  <w:sz w:val="19"/>
                                </w:rPr>
                                <w:t>Prepares written review results reports for Departmental customers and for federal report.</w:t>
                              </w:r>
                            </w:p>
                            <w:p w14:paraId="1BD283FA" w14:textId="77777777" w:rsidR="00693900" w:rsidRDefault="009F0800">
                              <w:pPr>
                                <w:numPr>
                                  <w:ilvl w:val="0"/>
                                  <w:numId w:val="1"/>
                                </w:numPr>
                                <w:spacing w:after="0" w:line="240" w:lineRule="auto"/>
                                <w:ind w:left="720" w:hanging="360"/>
                              </w:pPr>
                              <w:r>
                                <w:rPr>
                                  <w:rFonts w:ascii="Arial" w:eastAsia="Arial" w:hAnsi="Arial"/>
                                  <w:color w:val="000000"/>
                                  <w:sz w:val="19"/>
                                </w:rPr>
                                <w:t>Prepares coded schedules for federal reporting.</w:t>
                              </w:r>
                            </w:p>
                            <w:p w14:paraId="761DCE55" w14:textId="77777777" w:rsidR="00693900" w:rsidRDefault="009F0800">
                              <w:pPr>
                                <w:numPr>
                                  <w:ilvl w:val="0"/>
                                  <w:numId w:val="1"/>
                                </w:numPr>
                                <w:spacing w:after="0" w:line="240" w:lineRule="auto"/>
                                <w:ind w:left="720" w:hanging="360"/>
                              </w:pPr>
                              <w:r>
                                <w:rPr>
                                  <w:rFonts w:ascii="Arial" w:eastAsia="Arial" w:hAnsi="Arial"/>
                                  <w:color w:val="000000"/>
                                  <w:sz w:val="19"/>
                                </w:rPr>
                                <w:t>Ensures that review results are transmitted electronically in a timely manner, with paper documentation to follow.</w:t>
                              </w:r>
                            </w:p>
                            <w:p w14:paraId="70817BC7" w14:textId="77777777" w:rsidR="00693900" w:rsidRDefault="009F0800">
                              <w:pPr>
                                <w:numPr>
                                  <w:ilvl w:val="0"/>
                                  <w:numId w:val="1"/>
                                </w:numPr>
                                <w:spacing w:after="0" w:line="240" w:lineRule="auto"/>
                                <w:ind w:left="720" w:hanging="360"/>
                              </w:pPr>
                              <w:r>
                                <w:rPr>
                                  <w:rFonts w:ascii="Arial" w:eastAsia="Arial" w:hAnsi="Arial"/>
                                  <w:color w:val="000000"/>
                                  <w:sz w:val="19"/>
                                </w:rPr>
                                <w:t> Enters review results into Federal QC system.</w:t>
                              </w:r>
                            </w:p>
                          </w:tc>
                        </w:tr>
                        <w:tr w:rsidR="009F0800" w14:paraId="4F40E562" w14:textId="77777777" w:rsidTr="009F080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24B9BFA" w14:textId="77777777" w:rsidR="00693900" w:rsidRDefault="009F0800">
                              <w:pPr>
                                <w:spacing w:after="0" w:line="240" w:lineRule="auto"/>
                              </w:pPr>
                              <w:r>
                                <w:rPr>
                                  <w:rFonts w:ascii="Arial" w:eastAsia="Arial" w:hAnsi="Arial"/>
                                  <w:b/>
                                  <w:color w:val="000000"/>
                                  <w:sz w:val="16"/>
                                </w:rPr>
                                <w:t>Duty 3</w:t>
                              </w:r>
                            </w:p>
                          </w:tc>
                        </w:tr>
                        <w:tr w:rsidR="00693900" w14:paraId="561B069C" w14:textId="77777777">
                          <w:trPr>
                            <w:trHeight w:val="282"/>
                          </w:trPr>
                          <w:tc>
                            <w:tcPr>
                              <w:tcW w:w="8004" w:type="dxa"/>
                              <w:tcBorders>
                                <w:top w:val="nil"/>
                                <w:left w:val="nil"/>
                                <w:bottom w:val="nil"/>
                                <w:right w:val="nil"/>
                              </w:tcBorders>
                              <w:tcMar>
                                <w:top w:w="39" w:type="dxa"/>
                                <w:left w:w="39" w:type="dxa"/>
                                <w:bottom w:w="39" w:type="dxa"/>
                                <w:right w:w="39" w:type="dxa"/>
                              </w:tcMar>
                            </w:tcPr>
                            <w:p w14:paraId="07ACBFEA" w14:textId="77777777" w:rsidR="00693900" w:rsidRDefault="009F08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94B2949" w14:textId="77777777" w:rsidR="00693900" w:rsidRDefault="009F08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37B8E9E" w14:textId="77777777" w:rsidR="00693900" w:rsidRDefault="009F0800">
                              <w:pPr>
                                <w:spacing w:after="0" w:line="240" w:lineRule="auto"/>
                              </w:pPr>
                              <w:r>
                                <w:rPr>
                                  <w:rFonts w:ascii="Arial" w:eastAsia="Arial" w:hAnsi="Arial"/>
                                  <w:b/>
                                  <w:color w:val="000000"/>
                                  <w:sz w:val="16"/>
                                </w:rPr>
                                <w:t>5</w:t>
                              </w:r>
                            </w:p>
                          </w:tc>
                        </w:tr>
                        <w:tr w:rsidR="009F0800" w14:paraId="019CA711" w14:textId="77777777" w:rsidTr="009F0800">
                          <w:trPr>
                            <w:trHeight w:val="282"/>
                          </w:trPr>
                          <w:tc>
                            <w:tcPr>
                              <w:tcW w:w="8004" w:type="dxa"/>
                              <w:gridSpan w:val="3"/>
                              <w:tcBorders>
                                <w:top w:val="nil"/>
                                <w:left w:val="nil"/>
                                <w:bottom w:val="nil"/>
                                <w:right w:val="nil"/>
                              </w:tcBorders>
                              <w:tcMar>
                                <w:top w:w="39" w:type="dxa"/>
                                <w:left w:w="39" w:type="dxa"/>
                                <w:bottom w:w="39" w:type="dxa"/>
                                <w:right w:w="39" w:type="dxa"/>
                              </w:tcMar>
                            </w:tcPr>
                            <w:p w14:paraId="65D965E3" w14:textId="77777777" w:rsidR="00693900" w:rsidRDefault="009F0800">
                              <w:pPr>
                                <w:spacing w:after="0" w:line="240" w:lineRule="auto"/>
                              </w:pPr>
                              <w:r>
                                <w:rPr>
                                  <w:rFonts w:ascii="Arial" w:eastAsia="Arial" w:hAnsi="Arial"/>
                                  <w:color w:val="000000"/>
                                  <w:sz w:val="19"/>
                                </w:rPr>
                                <w:t>Maintain and improve knowledge and skill levels relative to federal quality control and State Department policies and procedures</w:t>
                              </w:r>
                              <w:r>
                                <w:rPr>
                                  <w:rFonts w:ascii="Arial" w:eastAsia="Arial" w:hAnsi="Arial"/>
                                  <w:color w:val="000000"/>
                                </w:rPr>
                                <w:t>.</w:t>
                              </w:r>
                            </w:p>
                          </w:tc>
                        </w:tr>
                        <w:tr w:rsidR="00693900" w14:paraId="471F14CC" w14:textId="77777777">
                          <w:trPr>
                            <w:trHeight w:val="282"/>
                          </w:trPr>
                          <w:tc>
                            <w:tcPr>
                              <w:tcW w:w="8004" w:type="dxa"/>
                              <w:tcBorders>
                                <w:top w:val="nil"/>
                                <w:left w:val="nil"/>
                                <w:bottom w:val="nil"/>
                                <w:right w:val="nil"/>
                              </w:tcBorders>
                              <w:tcMar>
                                <w:top w:w="39" w:type="dxa"/>
                                <w:left w:w="39" w:type="dxa"/>
                                <w:bottom w:w="39" w:type="dxa"/>
                                <w:right w:w="39" w:type="dxa"/>
                              </w:tcMar>
                            </w:tcPr>
                            <w:p w14:paraId="71C1E4BB" w14:textId="77777777" w:rsidR="00693900" w:rsidRDefault="009F08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670C48F" w14:textId="77777777" w:rsidR="00693900" w:rsidRDefault="0069390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F317340" w14:textId="77777777" w:rsidR="00693900" w:rsidRDefault="00693900">
                              <w:pPr>
                                <w:spacing w:after="0" w:line="240" w:lineRule="auto"/>
                              </w:pPr>
                            </w:p>
                          </w:tc>
                        </w:tr>
                        <w:tr w:rsidR="009F0800" w14:paraId="7614A81C" w14:textId="77777777" w:rsidTr="009F080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E6DB8F1" w14:textId="77777777" w:rsidR="00693900" w:rsidRDefault="009F0800">
                              <w:pPr>
                                <w:numPr>
                                  <w:ilvl w:val="0"/>
                                  <w:numId w:val="1"/>
                                </w:numPr>
                                <w:spacing w:after="0" w:line="240" w:lineRule="auto"/>
                                <w:ind w:left="720" w:hanging="360"/>
                              </w:pPr>
                              <w:r>
                                <w:rPr>
                                  <w:rFonts w:ascii="Arial" w:eastAsia="Arial" w:hAnsi="Arial"/>
                                  <w:color w:val="000000"/>
                                  <w:sz w:val="19"/>
                                </w:rPr>
                                <w:t>Participates in case review consultations with Supervisor, Program Manager, and FAP analysts.</w:t>
                              </w:r>
                            </w:p>
                            <w:p w14:paraId="225CBF6F" w14:textId="77777777" w:rsidR="00693900" w:rsidRDefault="009F0800">
                              <w:pPr>
                                <w:numPr>
                                  <w:ilvl w:val="0"/>
                                  <w:numId w:val="1"/>
                                </w:numPr>
                                <w:spacing w:after="0" w:line="240" w:lineRule="auto"/>
                                <w:ind w:left="720" w:hanging="360"/>
                              </w:pPr>
                              <w:r>
                                <w:rPr>
                                  <w:rFonts w:ascii="Arial" w:eastAsia="Arial" w:hAnsi="Arial"/>
                                  <w:color w:val="000000"/>
                                  <w:sz w:val="19"/>
                                </w:rPr>
                                <w:t>Participates in regular staff meetings in order to exchange knowledge and learn best practices.</w:t>
                              </w:r>
                            </w:p>
                            <w:p w14:paraId="5B28BC8C" w14:textId="77777777" w:rsidR="00693900" w:rsidRDefault="009F0800">
                              <w:pPr>
                                <w:numPr>
                                  <w:ilvl w:val="0"/>
                                  <w:numId w:val="1"/>
                                </w:numPr>
                                <w:spacing w:after="0" w:line="240" w:lineRule="auto"/>
                                <w:ind w:left="720" w:hanging="360"/>
                              </w:pPr>
                              <w:r>
                                <w:rPr>
                                  <w:rFonts w:ascii="Arial" w:eastAsia="Arial" w:hAnsi="Arial"/>
                                  <w:color w:val="000000"/>
                                  <w:sz w:val="19"/>
                                </w:rPr>
                                <w:t>Attends training programs on Departmental policy and procedures and quality control methods.</w:t>
                              </w:r>
                            </w:p>
                            <w:p w14:paraId="44D61BAE" w14:textId="77777777" w:rsidR="00693900" w:rsidRDefault="009F0800">
                              <w:pPr>
                                <w:numPr>
                                  <w:ilvl w:val="0"/>
                                  <w:numId w:val="1"/>
                                </w:numPr>
                                <w:spacing w:after="0" w:line="240" w:lineRule="auto"/>
                                <w:ind w:left="720" w:hanging="360"/>
                              </w:pPr>
                              <w:r>
                                <w:rPr>
                                  <w:rFonts w:ascii="Arial" w:eastAsia="Arial" w:hAnsi="Arial"/>
                                  <w:color w:val="000000"/>
                                  <w:sz w:val="19"/>
                                </w:rPr>
                                <w:t>Participates in testing and training new and innovative hardware and software.</w:t>
                              </w:r>
                            </w:p>
                            <w:p w14:paraId="64F0AD5D" w14:textId="77777777" w:rsidR="00693900" w:rsidRDefault="009F0800">
                              <w:pPr>
                                <w:numPr>
                                  <w:ilvl w:val="0"/>
                                  <w:numId w:val="1"/>
                                </w:numPr>
                                <w:spacing w:after="0" w:line="240" w:lineRule="auto"/>
                                <w:ind w:left="720" w:hanging="360"/>
                              </w:pPr>
                              <w:r>
                                <w:rPr>
                                  <w:rFonts w:ascii="Arial" w:eastAsia="Arial" w:hAnsi="Arial"/>
                                  <w:color w:val="000000"/>
                                  <w:sz w:val="19"/>
                                </w:rPr>
                                <w:t> Participates in work groups and activities in order to improve processes.</w:t>
                              </w:r>
                            </w:p>
                          </w:tc>
                        </w:tr>
                        <w:tr w:rsidR="009F0800" w14:paraId="76B9C95D" w14:textId="77777777" w:rsidTr="009F080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1823A61" w14:textId="77777777" w:rsidR="00693900" w:rsidRDefault="009F0800">
                              <w:pPr>
                                <w:spacing w:after="0" w:line="240" w:lineRule="auto"/>
                              </w:pPr>
                              <w:r>
                                <w:rPr>
                                  <w:rFonts w:ascii="Arial" w:eastAsia="Arial" w:hAnsi="Arial"/>
                                  <w:b/>
                                  <w:color w:val="000000"/>
                                  <w:sz w:val="16"/>
                                </w:rPr>
                                <w:t>Duty 4</w:t>
                              </w:r>
                            </w:p>
                          </w:tc>
                        </w:tr>
                        <w:tr w:rsidR="00693900" w14:paraId="04B75770" w14:textId="77777777">
                          <w:trPr>
                            <w:trHeight w:val="282"/>
                          </w:trPr>
                          <w:tc>
                            <w:tcPr>
                              <w:tcW w:w="8004" w:type="dxa"/>
                              <w:tcBorders>
                                <w:top w:val="nil"/>
                                <w:left w:val="nil"/>
                                <w:bottom w:val="nil"/>
                                <w:right w:val="nil"/>
                              </w:tcBorders>
                              <w:tcMar>
                                <w:top w:w="39" w:type="dxa"/>
                                <w:left w:w="39" w:type="dxa"/>
                                <w:bottom w:w="39" w:type="dxa"/>
                                <w:right w:w="39" w:type="dxa"/>
                              </w:tcMar>
                            </w:tcPr>
                            <w:p w14:paraId="506EE746" w14:textId="77777777" w:rsidR="00693900" w:rsidRDefault="009F08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9AB5740" w14:textId="77777777" w:rsidR="00693900" w:rsidRDefault="009F08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D3EFE87" w14:textId="77777777" w:rsidR="00693900" w:rsidRDefault="009F0800">
                              <w:pPr>
                                <w:spacing w:after="0" w:line="240" w:lineRule="auto"/>
                              </w:pPr>
                              <w:r>
                                <w:rPr>
                                  <w:rFonts w:ascii="Arial" w:eastAsia="Arial" w:hAnsi="Arial"/>
                                  <w:b/>
                                  <w:color w:val="000000"/>
                                  <w:sz w:val="16"/>
                                </w:rPr>
                                <w:t>5</w:t>
                              </w:r>
                            </w:p>
                          </w:tc>
                        </w:tr>
                        <w:tr w:rsidR="009F0800" w14:paraId="0BEFBC3C" w14:textId="77777777" w:rsidTr="009F0800">
                          <w:trPr>
                            <w:trHeight w:val="282"/>
                          </w:trPr>
                          <w:tc>
                            <w:tcPr>
                              <w:tcW w:w="8004" w:type="dxa"/>
                              <w:gridSpan w:val="3"/>
                              <w:tcBorders>
                                <w:top w:val="nil"/>
                                <w:left w:val="nil"/>
                                <w:bottom w:val="nil"/>
                                <w:right w:val="nil"/>
                              </w:tcBorders>
                              <w:tcMar>
                                <w:top w:w="39" w:type="dxa"/>
                                <w:left w:w="39" w:type="dxa"/>
                                <w:bottom w:w="39" w:type="dxa"/>
                                <w:right w:w="39" w:type="dxa"/>
                              </w:tcMar>
                            </w:tcPr>
                            <w:p w14:paraId="08A227BA" w14:textId="77777777" w:rsidR="00693900" w:rsidRDefault="009F0800">
                              <w:pPr>
                                <w:spacing w:after="0" w:line="240" w:lineRule="auto"/>
                              </w:pPr>
                              <w:r>
                                <w:rPr>
                                  <w:rFonts w:ascii="Arial" w:eastAsia="Arial" w:hAnsi="Arial"/>
                                  <w:color w:val="000000"/>
                                  <w:sz w:val="19"/>
                                </w:rPr>
                                <w:t>Performs other duties as assigned.</w:t>
                              </w:r>
                            </w:p>
                          </w:tc>
                        </w:tr>
                        <w:tr w:rsidR="00693900" w14:paraId="2FEA51DC" w14:textId="77777777">
                          <w:trPr>
                            <w:trHeight w:val="282"/>
                          </w:trPr>
                          <w:tc>
                            <w:tcPr>
                              <w:tcW w:w="8004" w:type="dxa"/>
                              <w:tcBorders>
                                <w:top w:val="nil"/>
                                <w:left w:val="nil"/>
                                <w:bottom w:val="nil"/>
                                <w:right w:val="nil"/>
                              </w:tcBorders>
                              <w:tcMar>
                                <w:top w:w="39" w:type="dxa"/>
                                <w:left w:w="39" w:type="dxa"/>
                                <w:bottom w:w="39" w:type="dxa"/>
                                <w:right w:w="39" w:type="dxa"/>
                              </w:tcMar>
                            </w:tcPr>
                            <w:p w14:paraId="07150A8A" w14:textId="77777777" w:rsidR="00693900" w:rsidRDefault="009F08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D420136" w14:textId="77777777" w:rsidR="00693900" w:rsidRDefault="0069390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8354D7B" w14:textId="77777777" w:rsidR="00693900" w:rsidRDefault="00693900">
                              <w:pPr>
                                <w:spacing w:after="0" w:line="240" w:lineRule="auto"/>
                              </w:pPr>
                            </w:p>
                          </w:tc>
                        </w:tr>
                        <w:tr w:rsidR="009F0800" w14:paraId="2AF46DBE" w14:textId="77777777" w:rsidTr="009F0800">
                          <w:trPr>
                            <w:trHeight w:val="282"/>
                          </w:trPr>
                          <w:tc>
                            <w:tcPr>
                              <w:tcW w:w="8004" w:type="dxa"/>
                              <w:gridSpan w:val="3"/>
                              <w:tcBorders>
                                <w:top w:val="nil"/>
                                <w:left w:val="nil"/>
                                <w:bottom w:val="nil"/>
                                <w:right w:val="nil"/>
                              </w:tcBorders>
                              <w:tcMar>
                                <w:top w:w="39" w:type="dxa"/>
                                <w:left w:w="39" w:type="dxa"/>
                                <w:bottom w:w="39" w:type="dxa"/>
                                <w:right w:w="39" w:type="dxa"/>
                              </w:tcMar>
                            </w:tcPr>
                            <w:p w14:paraId="4B53273C" w14:textId="77777777" w:rsidR="00693900" w:rsidRDefault="009F0800">
                              <w:pPr>
                                <w:numPr>
                                  <w:ilvl w:val="0"/>
                                  <w:numId w:val="1"/>
                                </w:numPr>
                                <w:spacing w:after="0" w:line="240" w:lineRule="auto"/>
                                <w:ind w:left="720" w:hanging="360"/>
                              </w:pPr>
                              <w:r>
                                <w:rPr>
                                  <w:rFonts w:ascii="Arial" w:eastAsia="Arial" w:hAnsi="Arial"/>
                                  <w:color w:val="000000"/>
                                  <w:sz w:val="16"/>
                                </w:rPr>
                                <w:t xml:space="preserve">Performs other duties as assigned by supervisor. </w:t>
                              </w:r>
                            </w:p>
                          </w:tc>
                        </w:tr>
                      </w:tbl>
                      <w:p w14:paraId="7E22D707" w14:textId="77777777" w:rsidR="00693900" w:rsidRDefault="00693900">
                        <w:pPr>
                          <w:spacing w:after="0" w:line="240" w:lineRule="auto"/>
                        </w:pPr>
                      </w:p>
                    </w:tc>
                  </w:tr>
                </w:tbl>
                <w:p w14:paraId="31CDE8CA" w14:textId="77777777" w:rsidR="00693900" w:rsidRDefault="00693900">
                  <w:pPr>
                    <w:spacing w:after="0" w:line="240" w:lineRule="auto"/>
                  </w:pPr>
                </w:p>
              </w:tc>
            </w:tr>
          </w:tbl>
          <w:p w14:paraId="1732E88C" w14:textId="77777777" w:rsidR="00693900" w:rsidRDefault="00693900">
            <w:pPr>
              <w:spacing w:after="0" w:line="240" w:lineRule="auto"/>
            </w:pPr>
          </w:p>
        </w:tc>
        <w:tc>
          <w:tcPr>
            <w:tcW w:w="179" w:type="dxa"/>
          </w:tcPr>
          <w:p w14:paraId="334E27C6" w14:textId="77777777" w:rsidR="00693900" w:rsidRDefault="00693900">
            <w:pPr>
              <w:pStyle w:val="EmptyCellLayoutStyle"/>
              <w:spacing w:after="0" w:line="240" w:lineRule="auto"/>
            </w:pPr>
          </w:p>
        </w:tc>
      </w:tr>
      <w:tr w:rsidR="00693900" w14:paraId="0EBB89E2" w14:textId="77777777">
        <w:trPr>
          <w:trHeight w:val="99"/>
        </w:trPr>
        <w:tc>
          <w:tcPr>
            <w:tcW w:w="179" w:type="dxa"/>
          </w:tcPr>
          <w:p w14:paraId="5DDB633A" w14:textId="77777777" w:rsidR="00693900" w:rsidRDefault="00693900">
            <w:pPr>
              <w:pStyle w:val="EmptyCellLayoutStyle"/>
              <w:spacing w:after="0" w:line="240" w:lineRule="auto"/>
            </w:pPr>
          </w:p>
        </w:tc>
        <w:tc>
          <w:tcPr>
            <w:tcW w:w="0" w:type="dxa"/>
          </w:tcPr>
          <w:p w14:paraId="447A9B29" w14:textId="77777777" w:rsidR="00693900" w:rsidRDefault="00693900">
            <w:pPr>
              <w:pStyle w:val="EmptyCellLayoutStyle"/>
              <w:spacing w:after="0" w:line="240" w:lineRule="auto"/>
            </w:pPr>
          </w:p>
        </w:tc>
        <w:tc>
          <w:tcPr>
            <w:tcW w:w="0" w:type="dxa"/>
          </w:tcPr>
          <w:p w14:paraId="2E9F4DBC" w14:textId="77777777" w:rsidR="00693900" w:rsidRDefault="00693900">
            <w:pPr>
              <w:pStyle w:val="EmptyCellLayoutStyle"/>
              <w:spacing w:after="0" w:line="240" w:lineRule="auto"/>
            </w:pPr>
          </w:p>
        </w:tc>
        <w:tc>
          <w:tcPr>
            <w:tcW w:w="0" w:type="dxa"/>
          </w:tcPr>
          <w:p w14:paraId="3075F6F8" w14:textId="77777777" w:rsidR="00693900" w:rsidRDefault="00693900">
            <w:pPr>
              <w:pStyle w:val="EmptyCellLayoutStyle"/>
              <w:spacing w:after="0" w:line="240" w:lineRule="auto"/>
            </w:pPr>
          </w:p>
        </w:tc>
        <w:tc>
          <w:tcPr>
            <w:tcW w:w="0" w:type="dxa"/>
          </w:tcPr>
          <w:p w14:paraId="3890617C" w14:textId="77777777" w:rsidR="00693900" w:rsidRDefault="00693900">
            <w:pPr>
              <w:pStyle w:val="EmptyCellLayoutStyle"/>
              <w:spacing w:after="0" w:line="240" w:lineRule="auto"/>
            </w:pPr>
          </w:p>
        </w:tc>
        <w:tc>
          <w:tcPr>
            <w:tcW w:w="0" w:type="dxa"/>
          </w:tcPr>
          <w:p w14:paraId="15F8A046" w14:textId="77777777" w:rsidR="00693900" w:rsidRDefault="00693900">
            <w:pPr>
              <w:pStyle w:val="EmptyCellLayoutStyle"/>
              <w:spacing w:after="0" w:line="240" w:lineRule="auto"/>
            </w:pPr>
          </w:p>
        </w:tc>
        <w:tc>
          <w:tcPr>
            <w:tcW w:w="0" w:type="dxa"/>
          </w:tcPr>
          <w:p w14:paraId="7E29692E" w14:textId="77777777" w:rsidR="00693900" w:rsidRDefault="00693900">
            <w:pPr>
              <w:pStyle w:val="EmptyCellLayoutStyle"/>
              <w:spacing w:after="0" w:line="240" w:lineRule="auto"/>
            </w:pPr>
          </w:p>
        </w:tc>
        <w:tc>
          <w:tcPr>
            <w:tcW w:w="2505" w:type="dxa"/>
          </w:tcPr>
          <w:p w14:paraId="15B4FC0E" w14:textId="77777777" w:rsidR="00693900" w:rsidRDefault="00693900">
            <w:pPr>
              <w:pStyle w:val="EmptyCellLayoutStyle"/>
              <w:spacing w:after="0" w:line="240" w:lineRule="auto"/>
            </w:pPr>
          </w:p>
        </w:tc>
        <w:tc>
          <w:tcPr>
            <w:tcW w:w="6120" w:type="dxa"/>
          </w:tcPr>
          <w:p w14:paraId="5B365FC1" w14:textId="77777777" w:rsidR="00693900" w:rsidRDefault="00693900">
            <w:pPr>
              <w:pStyle w:val="EmptyCellLayoutStyle"/>
              <w:spacing w:after="0" w:line="240" w:lineRule="auto"/>
            </w:pPr>
          </w:p>
        </w:tc>
        <w:tc>
          <w:tcPr>
            <w:tcW w:w="2534" w:type="dxa"/>
          </w:tcPr>
          <w:p w14:paraId="50045192" w14:textId="77777777" w:rsidR="00693900" w:rsidRDefault="00693900">
            <w:pPr>
              <w:pStyle w:val="EmptyCellLayoutStyle"/>
              <w:spacing w:after="0" w:line="240" w:lineRule="auto"/>
            </w:pPr>
          </w:p>
        </w:tc>
        <w:tc>
          <w:tcPr>
            <w:tcW w:w="179" w:type="dxa"/>
          </w:tcPr>
          <w:p w14:paraId="50BA1B70" w14:textId="77777777" w:rsidR="00693900" w:rsidRDefault="00693900">
            <w:pPr>
              <w:pStyle w:val="EmptyCellLayoutStyle"/>
              <w:spacing w:after="0" w:line="240" w:lineRule="auto"/>
            </w:pPr>
          </w:p>
        </w:tc>
      </w:tr>
      <w:tr w:rsidR="009F0800" w14:paraId="4F7D73D2" w14:textId="77777777" w:rsidTr="009F0800">
        <w:tc>
          <w:tcPr>
            <w:tcW w:w="179" w:type="dxa"/>
          </w:tcPr>
          <w:p w14:paraId="4BA54FAF" w14:textId="77777777" w:rsidR="00693900" w:rsidRDefault="00693900">
            <w:pPr>
              <w:pStyle w:val="EmptyCellLayoutStyle"/>
              <w:spacing w:after="0" w:line="240" w:lineRule="auto"/>
            </w:pPr>
          </w:p>
        </w:tc>
        <w:tc>
          <w:tcPr>
            <w:tcW w:w="0" w:type="dxa"/>
          </w:tcPr>
          <w:p w14:paraId="1FEEC956" w14:textId="77777777" w:rsidR="00693900" w:rsidRDefault="00693900">
            <w:pPr>
              <w:pStyle w:val="EmptyCellLayoutStyle"/>
              <w:spacing w:after="0" w:line="240" w:lineRule="auto"/>
            </w:pPr>
          </w:p>
        </w:tc>
        <w:tc>
          <w:tcPr>
            <w:tcW w:w="0" w:type="dxa"/>
          </w:tcPr>
          <w:p w14:paraId="26AEBD23" w14:textId="77777777" w:rsidR="00693900" w:rsidRDefault="00693900">
            <w:pPr>
              <w:pStyle w:val="EmptyCellLayoutStyle"/>
              <w:spacing w:after="0" w:line="240" w:lineRule="auto"/>
            </w:pPr>
          </w:p>
        </w:tc>
        <w:tc>
          <w:tcPr>
            <w:tcW w:w="0" w:type="dxa"/>
          </w:tcPr>
          <w:p w14:paraId="189AB9D7" w14:textId="77777777" w:rsidR="00693900" w:rsidRDefault="0069390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693900" w14:paraId="14BFAE7E" w14:textId="77777777">
              <w:trPr>
                <w:trHeight w:val="119"/>
              </w:trPr>
              <w:tc>
                <w:tcPr>
                  <w:tcW w:w="0" w:type="dxa"/>
                  <w:tcBorders>
                    <w:top w:val="single" w:sz="15" w:space="0" w:color="000000"/>
                    <w:left w:val="single" w:sz="15" w:space="0" w:color="000000"/>
                  </w:tcBorders>
                </w:tcPr>
                <w:p w14:paraId="02D82395" w14:textId="77777777" w:rsidR="00693900" w:rsidRDefault="00693900">
                  <w:pPr>
                    <w:pStyle w:val="EmptyCellLayoutStyle"/>
                    <w:spacing w:after="0" w:line="240" w:lineRule="auto"/>
                  </w:pPr>
                </w:p>
              </w:tc>
              <w:tc>
                <w:tcPr>
                  <w:tcW w:w="11159" w:type="dxa"/>
                  <w:tcBorders>
                    <w:top w:val="single" w:sz="15" w:space="0" w:color="000000"/>
                    <w:right w:val="single" w:sz="15" w:space="0" w:color="000000"/>
                  </w:tcBorders>
                </w:tcPr>
                <w:p w14:paraId="38D9C0A1" w14:textId="77777777" w:rsidR="00693900" w:rsidRDefault="00693900">
                  <w:pPr>
                    <w:pStyle w:val="EmptyCellLayoutStyle"/>
                    <w:spacing w:after="0" w:line="240" w:lineRule="auto"/>
                  </w:pPr>
                </w:p>
              </w:tc>
            </w:tr>
            <w:tr w:rsidR="00693900" w14:paraId="1C8E1FD6" w14:textId="77777777">
              <w:trPr>
                <w:trHeight w:val="270"/>
              </w:trPr>
              <w:tc>
                <w:tcPr>
                  <w:tcW w:w="0" w:type="dxa"/>
                  <w:tcBorders>
                    <w:left w:val="single" w:sz="15" w:space="0" w:color="000000"/>
                  </w:tcBorders>
                </w:tcPr>
                <w:p w14:paraId="1895E5A0" w14:textId="77777777" w:rsidR="00693900" w:rsidRDefault="0069390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693900" w14:paraId="4010FBA3" w14:textId="77777777">
                    <w:trPr>
                      <w:trHeight w:val="192"/>
                    </w:trPr>
                    <w:tc>
                      <w:tcPr>
                        <w:tcW w:w="11160" w:type="dxa"/>
                        <w:tcBorders>
                          <w:top w:val="nil"/>
                          <w:left w:val="nil"/>
                          <w:bottom w:val="nil"/>
                          <w:right w:val="nil"/>
                        </w:tcBorders>
                        <w:tcMar>
                          <w:top w:w="39" w:type="dxa"/>
                          <w:left w:w="39" w:type="dxa"/>
                          <w:bottom w:w="39" w:type="dxa"/>
                          <w:right w:w="39" w:type="dxa"/>
                        </w:tcMar>
                      </w:tcPr>
                      <w:p w14:paraId="4996FA66" w14:textId="77777777" w:rsidR="00693900" w:rsidRDefault="009F0800">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66927B39" w14:textId="77777777" w:rsidR="00693900" w:rsidRDefault="00693900">
                  <w:pPr>
                    <w:spacing w:after="0" w:line="240" w:lineRule="auto"/>
                  </w:pPr>
                </w:p>
              </w:tc>
            </w:tr>
            <w:tr w:rsidR="00693900" w14:paraId="2D805E97" w14:textId="77777777">
              <w:trPr>
                <w:trHeight w:val="60"/>
              </w:trPr>
              <w:tc>
                <w:tcPr>
                  <w:tcW w:w="0" w:type="dxa"/>
                  <w:tcBorders>
                    <w:left w:val="single" w:sz="15" w:space="0" w:color="000000"/>
                  </w:tcBorders>
                </w:tcPr>
                <w:p w14:paraId="13681E53" w14:textId="77777777" w:rsidR="00693900" w:rsidRDefault="00693900">
                  <w:pPr>
                    <w:pStyle w:val="EmptyCellLayoutStyle"/>
                    <w:spacing w:after="0" w:line="240" w:lineRule="auto"/>
                  </w:pPr>
                </w:p>
              </w:tc>
              <w:tc>
                <w:tcPr>
                  <w:tcW w:w="11159" w:type="dxa"/>
                  <w:tcBorders>
                    <w:right w:val="single" w:sz="15" w:space="0" w:color="000000"/>
                  </w:tcBorders>
                </w:tcPr>
                <w:p w14:paraId="1C6017DE" w14:textId="77777777" w:rsidR="00693900" w:rsidRDefault="00693900">
                  <w:pPr>
                    <w:pStyle w:val="EmptyCellLayoutStyle"/>
                    <w:spacing w:after="0" w:line="240" w:lineRule="auto"/>
                  </w:pPr>
                </w:p>
              </w:tc>
            </w:tr>
            <w:tr w:rsidR="009F0800" w14:paraId="0FDF200B" w14:textId="77777777" w:rsidTr="009F080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693900" w14:paraId="1FEBFE01" w14:textId="77777777">
                    <w:trPr>
                      <w:trHeight w:val="212"/>
                    </w:trPr>
                    <w:tc>
                      <w:tcPr>
                        <w:tcW w:w="11160" w:type="dxa"/>
                        <w:tcBorders>
                          <w:top w:val="nil"/>
                          <w:left w:val="nil"/>
                          <w:bottom w:val="nil"/>
                          <w:right w:val="nil"/>
                        </w:tcBorders>
                        <w:tcMar>
                          <w:top w:w="39" w:type="dxa"/>
                          <w:left w:w="39" w:type="dxa"/>
                          <w:bottom w:w="39" w:type="dxa"/>
                          <w:right w:w="39" w:type="dxa"/>
                        </w:tcMar>
                      </w:tcPr>
                      <w:p w14:paraId="30B99083" w14:textId="77777777" w:rsidR="00693900" w:rsidRDefault="009F0800">
                        <w:pPr>
                          <w:numPr>
                            <w:ilvl w:val="0"/>
                            <w:numId w:val="1"/>
                          </w:numPr>
                          <w:spacing w:after="0" w:line="240" w:lineRule="auto"/>
                          <w:ind w:left="720" w:hanging="360"/>
                        </w:pPr>
                        <w:r>
                          <w:rPr>
                            <w:rFonts w:ascii="Arial" w:eastAsia="Arial" w:hAnsi="Arial"/>
                            <w:color w:val="000000"/>
                            <w:sz w:val="19"/>
                          </w:rPr>
                          <w:t>Prioritization of work assignments. This would impact on whether required completion dates are met, including those that are federally mandated.</w:t>
                        </w:r>
                      </w:p>
                      <w:p w14:paraId="59E9BA45" w14:textId="77777777" w:rsidR="00693900" w:rsidRDefault="009F0800">
                        <w:pPr>
                          <w:numPr>
                            <w:ilvl w:val="0"/>
                            <w:numId w:val="1"/>
                          </w:numPr>
                          <w:spacing w:after="0" w:line="240" w:lineRule="auto"/>
                          <w:ind w:left="720" w:hanging="360"/>
                        </w:pPr>
                        <w:r>
                          <w:rPr>
                            <w:rFonts w:ascii="Arial" w:eastAsia="Arial" w:hAnsi="Arial"/>
                            <w:color w:val="000000"/>
                            <w:sz w:val="19"/>
                          </w:rPr>
                          <w:t>Determining what information is needed from local offices and necessary collateral contacts, as well as those policies requiring additional research. This would impact on whether reviewer meets required completion</w:t>
                        </w:r>
                      </w:p>
                      <w:p w14:paraId="769BCA3F" w14:textId="77777777" w:rsidR="00693900" w:rsidRDefault="009F0800">
                        <w:pPr>
                          <w:numPr>
                            <w:ilvl w:val="0"/>
                            <w:numId w:val="1"/>
                          </w:numPr>
                          <w:spacing w:after="0" w:line="240" w:lineRule="auto"/>
                          <w:ind w:left="720" w:hanging="360"/>
                        </w:pPr>
                        <w:r>
                          <w:rPr>
                            <w:rFonts w:ascii="Arial" w:eastAsia="Arial" w:hAnsi="Arial"/>
                            <w:color w:val="000000"/>
                            <w:sz w:val="19"/>
                          </w:rPr>
                          <w:t>dates. This also impacts on the quality and accuracy of the review results.</w:t>
                        </w:r>
                      </w:p>
                      <w:p w14:paraId="51AAC347" w14:textId="77777777" w:rsidR="00693900" w:rsidRDefault="009F0800">
                        <w:pPr>
                          <w:numPr>
                            <w:ilvl w:val="0"/>
                            <w:numId w:val="1"/>
                          </w:numPr>
                          <w:spacing w:after="0" w:line="240" w:lineRule="auto"/>
                          <w:ind w:left="720" w:hanging="360"/>
                        </w:pPr>
                        <w:r>
                          <w:rPr>
                            <w:rFonts w:ascii="Arial" w:eastAsia="Arial" w:hAnsi="Arial"/>
                            <w:color w:val="000000"/>
                            <w:sz w:val="19"/>
                          </w:rPr>
                          <w:t>Assessing the validation and accuracy of Departmental actions based upon federal laws and regulation.</w:t>
                        </w:r>
                      </w:p>
                      <w:p w14:paraId="1F126651" w14:textId="77777777" w:rsidR="00693900" w:rsidRDefault="009F0800">
                        <w:pPr>
                          <w:numPr>
                            <w:ilvl w:val="0"/>
                            <w:numId w:val="1"/>
                          </w:numPr>
                          <w:spacing w:after="0" w:line="240" w:lineRule="auto"/>
                          <w:ind w:left="720" w:hanging="360"/>
                        </w:pPr>
                        <w:r>
                          <w:rPr>
                            <w:rFonts w:ascii="Arial" w:eastAsia="Arial" w:hAnsi="Arial"/>
                            <w:color w:val="000000"/>
                            <w:sz w:val="19"/>
                          </w:rPr>
                          <w:t>Failure to assess correctly would contribute to possible federal penalties.</w:t>
                        </w:r>
                      </w:p>
                    </w:tc>
                  </w:tr>
                </w:tbl>
                <w:p w14:paraId="3B7C3844" w14:textId="77777777" w:rsidR="00693900" w:rsidRDefault="00693900">
                  <w:pPr>
                    <w:spacing w:after="0" w:line="240" w:lineRule="auto"/>
                  </w:pPr>
                </w:p>
              </w:tc>
            </w:tr>
          </w:tbl>
          <w:p w14:paraId="7DDCF4E6" w14:textId="77777777" w:rsidR="00693900" w:rsidRDefault="00693900">
            <w:pPr>
              <w:spacing w:after="0" w:line="240" w:lineRule="auto"/>
            </w:pPr>
          </w:p>
        </w:tc>
        <w:tc>
          <w:tcPr>
            <w:tcW w:w="179" w:type="dxa"/>
          </w:tcPr>
          <w:p w14:paraId="3BA8A2E1" w14:textId="77777777" w:rsidR="00693900" w:rsidRDefault="00693900">
            <w:pPr>
              <w:pStyle w:val="EmptyCellLayoutStyle"/>
              <w:spacing w:after="0" w:line="240" w:lineRule="auto"/>
            </w:pPr>
          </w:p>
        </w:tc>
      </w:tr>
      <w:tr w:rsidR="00693900" w14:paraId="46F24B5D" w14:textId="77777777">
        <w:trPr>
          <w:trHeight w:val="99"/>
        </w:trPr>
        <w:tc>
          <w:tcPr>
            <w:tcW w:w="179" w:type="dxa"/>
          </w:tcPr>
          <w:p w14:paraId="1AD11037" w14:textId="77777777" w:rsidR="00693900" w:rsidRDefault="00693900">
            <w:pPr>
              <w:pStyle w:val="EmptyCellLayoutStyle"/>
              <w:spacing w:after="0" w:line="240" w:lineRule="auto"/>
            </w:pPr>
          </w:p>
        </w:tc>
        <w:tc>
          <w:tcPr>
            <w:tcW w:w="0" w:type="dxa"/>
          </w:tcPr>
          <w:p w14:paraId="6167C80C" w14:textId="77777777" w:rsidR="00693900" w:rsidRDefault="00693900">
            <w:pPr>
              <w:pStyle w:val="EmptyCellLayoutStyle"/>
              <w:spacing w:after="0" w:line="240" w:lineRule="auto"/>
            </w:pPr>
          </w:p>
        </w:tc>
        <w:tc>
          <w:tcPr>
            <w:tcW w:w="0" w:type="dxa"/>
          </w:tcPr>
          <w:p w14:paraId="65726BCB" w14:textId="77777777" w:rsidR="00693900" w:rsidRDefault="00693900">
            <w:pPr>
              <w:pStyle w:val="EmptyCellLayoutStyle"/>
              <w:spacing w:after="0" w:line="240" w:lineRule="auto"/>
            </w:pPr>
          </w:p>
        </w:tc>
        <w:tc>
          <w:tcPr>
            <w:tcW w:w="0" w:type="dxa"/>
          </w:tcPr>
          <w:p w14:paraId="719E391D" w14:textId="77777777" w:rsidR="00693900" w:rsidRDefault="00693900">
            <w:pPr>
              <w:pStyle w:val="EmptyCellLayoutStyle"/>
              <w:spacing w:after="0" w:line="240" w:lineRule="auto"/>
            </w:pPr>
          </w:p>
        </w:tc>
        <w:tc>
          <w:tcPr>
            <w:tcW w:w="0" w:type="dxa"/>
          </w:tcPr>
          <w:p w14:paraId="5E01FCBA" w14:textId="77777777" w:rsidR="00693900" w:rsidRDefault="00693900">
            <w:pPr>
              <w:pStyle w:val="EmptyCellLayoutStyle"/>
              <w:spacing w:after="0" w:line="240" w:lineRule="auto"/>
            </w:pPr>
          </w:p>
        </w:tc>
        <w:tc>
          <w:tcPr>
            <w:tcW w:w="0" w:type="dxa"/>
          </w:tcPr>
          <w:p w14:paraId="0D495AB1" w14:textId="77777777" w:rsidR="00693900" w:rsidRDefault="00693900">
            <w:pPr>
              <w:pStyle w:val="EmptyCellLayoutStyle"/>
              <w:spacing w:after="0" w:line="240" w:lineRule="auto"/>
            </w:pPr>
          </w:p>
        </w:tc>
        <w:tc>
          <w:tcPr>
            <w:tcW w:w="0" w:type="dxa"/>
          </w:tcPr>
          <w:p w14:paraId="5228FA16" w14:textId="77777777" w:rsidR="00693900" w:rsidRDefault="00693900">
            <w:pPr>
              <w:pStyle w:val="EmptyCellLayoutStyle"/>
              <w:spacing w:after="0" w:line="240" w:lineRule="auto"/>
            </w:pPr>
          </w:p>
        </w:tc>
        <w:tc>
          <w:tcPr>
            <w:tcW w:w="2505" w:type="dxa"/>
          </w:tcPr>
          <w:p w14:paraId="090F0A44" w14:textId="77777777" w:rsidR="00693900" w:rsidRDefault="00693900">
            <w:pPr>
              <w:pStyle w:val="EmptyCellLayoutStyle"/>
              <w:spacing w:after="0" w:line="240" w:lineRule="auto"/>
            </w:pPr>
          </w:p>
        </w:tc>
        <w:tc>
          <w:tcPr>
            <w:tcW w:w="6120" w:type="dxa"/>
          </w:tcPr>
          <w:p w14:paraId="2109983D" w14:textId="77777777" w:rsidR="00693900" w:rsidRDefault="00693900">
            <w:pPr>
              <w:pStyle w:val="EmptyCellLayoutStyle"/>
              <w:spacing w:after="0" w:line="240" w:lineRule="auto"/>
            </w:pPr>
          </w:p>
        </w:tc>
        <w:tc>
          <w:tcPr>
            <w:tcW w:w="2534" w:type="dxa"/>
          </w:tcPr>
          <w:p w14:paraId="08222538" w14:textId="77777777" w:rsidR="00693900" w:rsidRDefault="00693900">
            <w:pPr>
              <w:pStyle w:val="EmptyCellLayoutStyle"/>
              <w:spacing w:after="0" w:line="240" w:lineRule="auto"/>
            </w:pPr>
          </w:p>
        </w:tc>
        <w:tc>
          <w:tcPr>
            <w:tcW w:w="179" w:type="dxa"/>
          </w:tcPr>
          <w:p w14:paraId="20FA8CA5" w14:textId="77777777" w:rsidR="00693900" w:rsidRDefault="00693900">
            <w:pPr>
              <w:pStyle w:val="EmptyCellLayoutStyle"/>
              <w:spacing w:after="0" w:line="240" w:lineRule="auto"/>
            </w:pPr>
          </w:p>
        </w:tc>
      </w:tr>
      <w:tr w:rsidR="009F0800" w14:paraId="11461273" w14:textId="77777777" w:rsidTr="009F0800">
        <w:tc>
          <w:tcPr>
            <w:tcW w:w="179" w:type="dxa"/>
          </w:tcPr>
          <w:p w14:paraId="58421C2E" w14:textId="77777777" w:rsidR="00693900" w:rsidRDefault="00693900">
            <w:pPr>
              <w:pStyle w:val="EmptyCellLayoutStyle"/>
              <w:spacing w:after="0" w:line="240" w:lineRule="auto"/>
            </w:pPr>
          </w:p>
        </w:tc>
        <w:tc>
          <w:tcPr>
            <w:tcW w:w="0" w:type="dxa"/>
          </w:tcPr>
          <w:p w14:paraId="7B3FF20A" w14:textId="77777777" w:rsidR="00693900" w:rsidRDefault="00693900">
            <w:pPr>
              <w:pStyle w:val="EmptyCellLayoutStyle"/>
              <w:spacing w:after="0" w:line="240" w:lineRule="auto"/>
            </w:pPr>
          </w:p>
        </w:tc>
        <w:tc>
          <w:tcPr>
            <w:tcW w:w="0" w:type="dxa"/>
          </w:tcPr>
          <w:p w14:paraId="5F3567F6" w14:textId="77777777" w:rsidR="00693900" w:rsidRDefault="00693900">
            <w:pPr>
              <w:pStyle w:val="EmptyCellLayoutStyle"/>
              <w:spacing w:after="0" w:line="240" w:lineRule="auto"/>
            </w:pPr>
          </w:p>
        </w:tc>
        <w:tc>
          <w:tcPr>
            <w:tcW w:w="0" w:type="dxa"/>
          </w:tcPr>
          <w:p w14:paraId="1EE22BCD" w14:textId="77777777" w:rsidR="00693900" w:rsidRDefault="00693900">
            <w:pPr>
              <w:pStyle w:val="EmptyCellLayoutStyle"/>
              <w:spacing w:after="0" w:line="240" w:lineRule="auto"/>
            </w:pPr>
          </w:p>
        </w:tc>
        <w:tc>
          <w:tcPr>
            <w:tcW w:w="0" w:type="dxa"/>
          </w:tcPr>
          <w:p w14:paraId="65B70C5F" w14:textId="77777777" w:rsidR="00693900" w:rsidRDefault="00693900">
            <w:pPr>
              <w:pStyle w:val="EmptyCellLayoutStyle"/>
              <w:spacing w:after="0" w:line="240" w:lineRule="auto"/>
            </w:pPr>
          </w:p>
        </w:tc>
        <w:tc>
          <w:tcPr>
            <w:tcW w:w="0" w:type="dxa"/>
          </w:tcPr>
          <w:p w14:paraId="3A627B7E" w14:textId="77777777" w:rsidR="00693900" w:rsidRDefault="00693900">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693900" w14:paraId="6DFC002B" w14:textId="77777777">
              <w:trPr>
                <w:trHeight w:val="38"/>
              </w:trPr>
              <w:tc>
                <w:tcPr>
                  <w:tcW w:w="0" w:type="dxa"/>
                  <w:tcBorders>
                    <w:top w:val="single" w:sz="15" w:space="0" w:color="000000"/>
                    <w:left w:val="single" w:sz="15" w:space="0" w:color="000000"/>
                  </w:tcBorders>
                </w:tcPr>
                <w:p w14:paraId="6F286896" w14:textId="77777777" w:rsidR="00693900" w:rsidRDefault="00693900">
                  <w:pPr>
                    <w:pStyle w:val="EmptyCellLayoutStyle"/>
                    <w:spacing w:after="0" w:line="240" w:lineRule="auto"/>
                  </w:pPr>
                </w:p>
              </w:tc>
              <w:tc>
                <w:tcPr>
                  <w:tcW w:w="11159" w:type="dxa"/>
                  <w:tcBorders>
                    <w:top w:val="single" w:sz="15" w:space="0" w:color="000000"/>
                    <w:right w:val="single" w:sz="15" w:space="0" w:color="000000"/>
                  </w:tcBorders>
                </w:tcPr>
                <w:p w14:paraId="7C413E32" w14:textId="77777777" w:rsidR="00693900" w:rsidRDefault="00693900">
                  <w:pPr>
                    <w:pStyle w:val="EmptyCellLayoutStyle"/>
                    <w:spacing w:after="0" w:line="240" w:lineRule="auto"/>
                  </w:pPr>
                </w:p>
              </w:tc>
            </w:tr>
            <w:tr w:rsidR="00693900" w14:paraId="3A99F6BB" w14:textId="77777777">
              <w:trPr>
                <w:trHeight w:val="270"/>
              </w:trPr>
              <w:tc>
                <w:tcPr>
                  <w:tcW w:w="0" w:type="dxa"/>
                  <w:tcBorders>
                    <w:left w:val="single" w:sz="15" w:space="0" w:color="000000"/>
                  </w:tcBorders>
                </w:tcPr>
                <w:p w14:paraId="779F6322" w14:textId="77777777" w:rsidR="00693900" w:rsidRDefault="0069390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693900" w14:paraId="16947FEC" w14:textId="77777777">
                    <w:trPr>
                      <w:trHeight w:val="192"/>
                    </w:trPr>
                    <w:tc>
                      <w:tcPr>
                        <w:tcW w:w="11160" w:type="dxa"/>
                        <w:tcBorders>
                          <w:top w:val="nil"/>
                          <w:left w:val="nil"/>
                          <w:bottom w:val="nil"/>
                          <w:right w:val="nil"/>
                        </w:tcBorders>
                        <w:tcMar>
                          <w:top w:w="39" w:type="dxa"/>
                          <w:left w:w="39" w:type="dxa"/>
                          <w:bottom w:w="39" w:type="dxa"/>
                          <w:right w:w="39" w:type="dxa"/>
                        </w:tcMar>
                      </w:tcPr>
                      <w:p w14:paraId="38AB16BF" w14:textId="77777777" w:rsidR="00693900" w:rsidRDefault="009F0800">
                        <w:pPr>
                          <w:spacing w:after="0" w:line="240" w:lineRule="auto"/>
                        </w:pPr>
                        <w:r>
                          <w:rPr>
                            <w:rFonts w:ascii="Arial" w:eastAsia="Arial" w:hAnsi="Arial"/>
                            <w:b/>
                            <w:color w:val="000000"/>
                            <w:sz w:val="16"/>
                          </w:rPr>
                          <w:t xml:space="preserve">17. Describe the types of decisions that require the supervisor's review. </w:t>
                        </w:r>
                      </w:p>
                    </w:tc>
                  </w:tr>
                </w:tbl>
                <w:p w14:paraId="59FC2EBD" w14:textId="77777777" w:rsidR="00693900" w:rsidRDefault="00693900">
                  <w:pPr>
                    <w:spacing w:after="0" w:line="240" w:lineRule="auto"/>
                  </w:pPr>
                </w:p>
              </w:tc>
            </w:tr>
            <w:tr w:rsidR="00693900" w14:paraId="5E1F3ED8" w14:textId="77777777">
              <w:trPr>
                <w:trHeight w:val="40"/>
              </w:trPr>
              <w:tc>
                <w:tcPr>
                  <w:tcW w:w="0" w:type="dxa"/>
                  <w:tcBorders>
                    <w:left w:val="single" w:sz="15" w:space="0" w:color="000000"/>
                  </w:tcBorders>
                </w:tcPr>
                <w:p w14:paraId="3F9B3741" w14:textId="77777777" w:rsidR="00693900" w:rsidRDefault="00693900">
                  <w:pPr>
                    <w:pStyle w:val="EmptyCellLayoutStyle"/>
                    <w:spacing w:after="0" w:line="240" w:lineRule="auto"/>
                  </w:pPr>
                </w:p>
              </w:tc>
              <w:tc>
                <w:tcPr>
                  <w:tcW w:w="11159" w:type="dxa"/>
                  <w:tcBorders>
                    <w:right w:val="single" w:sz="15" w:space="0" w:color="000000"/>
                  </w:tcBorders>
                </w:tcPr>
                <w:p w14:paraId="40A391DA" w14:textId="77777777" w:rsidR="00693900" w:rsidRDefault="00693900">
                  <w:pPr>
                    <w:pStyle w:val="EmptyCellLayoutStyle"/>
                    <w:spacing w:after="0" w:line="240" w:lineRule="auto"/>
                  </w:pPr>
                </w:p>
              </w:tc>
            </w:tr>
            <w:tr w:rsidR="009F0800" w14:paraId="3AB02AE2" w14:textId="77777777" w:rsidTr="009F080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693900" w14:paraId="106B7436" w14:textId="77777777">
                    <w:trPr>
                      <w:trHeight w:val="212"/>
                    </w:trPr>
                    <w:tc>
                      <w:tcPr>
                        <w:tcW w:w="11160" w:type="dxa"/>
                        <w:tcBorders>
                          <w:top w:val="nil"/>
                          <w:left w:val="nil"/>
                          <w:bottom w:val="nil"/>
                          <w:right w:val="nil"/>
                        </w:tcBorders>
                        <w:tcMar>
                          <w:top w:w="39" w:type="dxa"/>
                          <w:left w:w="39" w:type="dxa"/>
                          <w:bottom w:w="39" w:type="dxa"/>
                          <w:right w:w="39" w:type="dxa"/>
                        </w:tcMar>
                      </w:tcPr>
                      <w:p w14:paraId="6FBADED3" w14:textId="77777777" w:rsidR="00693900" w:rsidRDefault="009F0800">
                        <w:pPr>
                          <w:numPr>
                            <w:ilvl w:val="0"/>
                            <w:numId w:val="1"/>
                          </w:numPr>
                          <w:spacing w:after="0" w:line="240" w:lineRule="auto"/>
                          <w:ind w:left="720" w:hanging="360"/>
                        </w:pPr>
                        <w:r>
                          <w:rPr>
                            <w:rFonts w:ascii="Arial" w:eastAsia="Arial" w:hAnsi="Arial"/>
                            <w:color w:val="000000"/>
                            <w:sz w:val="19"/>
                          </w:rPr>
                          <w:t>Whether a review should be completed or dropped.</w:t>
                        </w:r>
                      </w:p>
                      <w:p w14:paraId="6F03363E" w14:textId="77777777" w:rsidR="00693900" w:rsidRDefault="009F0800">
                        <w:pPr>
                          <w:numPr>
                            <w:ilvl w:val="0"/>
                            <w:numId w:val="1"/>
                          </w:numPr>
                          <w:spacing w:after="0" w:line="240" w:lineRule="auto"/>
                          <w:ind w:left="720" w:hanging="360"/>
                        </w:pPr>
                        <w:r>
                          <w:rPr>
                            <w:rFonts w:ascii="Arial" w:eastAsia="Arial" w:hAnsi="Arial"/>
                            <w:color w:val="000000"/>
                            <w:sz w:val="19"/>
                          </w:rPr>
                          <w:t>Alternative strategies when a deadline cannot be met.</w:t>
                        </w:r>
                      </w:p>
                      <w:p w14:paraId="6944D072" w14:textId="77777777" w:rsidR="00693900" w:rsidRDefault="009F0800">
                        <w:pPr>
                          <w:numPr>
                            <w:ilvl w:val="0"/>
                            <w:numId w:val="1"/>
                          </w:numPr>
                          <w:spacing w:after="0" w:line="240" w:lineRule="auto"/>
                          <w:ind w:left="720" w:hanging="360"/>
                        </w:pPr>
                        <w:r>
                          <w:rPr>
                            <w:rFonts w:ascii="Arial" w:eastAsia="Arial" w:hAnsi="Arial"/>
                            <w:color w:val="000000"/>
                            <w:sz w:val="19"/>
                          </w:rPr>
                          <w:t> Providing training or making presentations to local office staff.</w:t>
                        </w:r>
                      </w:p>
                      <w:p w14:paraId="0FFDA339" w14:textId="77777777" w:rsidR="00693900" w:rsidRDefault="009F0800">
                        <w:pPr>
                          <w:numPr>
                            <w:ilvl w:val="0"/>
                            <w:numId w:val="1"/>
                          </w:numPr>
                          <w:spacing w:after="0" w:line="240" w:lineRule="auto"/>
                          <w:ind w:left="720" w:hanging="360"/>
                        </w:pPr>
                        <w:r>
                          <w:rPr>
                            <w:rFonts w:ascii="Arial" w:eastAsia="Arial" w:hAnsi="Arial"/>
                            <w:color w:val="000000"/>
                            <w:sz w:val="19"/>
                          </w:rPr>
                          <w:t> Any changes to established quality control review procedures.</w:t>
                        </w:r>
                      </w:p>
                    </w:tc>
                  </w:tr>
                </w:tbl>
                <w:p w14:paraId="0555FF6E" w14:textId="77777777" w:rsidR="00693900" w:rsidRDefault="00693900">
                  <w:pPr>
                    <w:spacing w:after="0" w:line="240" w:lineRule="auto"/>
                  </w:pPr>
                </w:p>
              </w:tc>
            </w:tr>
          </w:tbl>
          <w:p w14:paraId="1369F346" w14:textId="77777777" w:rsidR="00693900" w:rsidRDefault="00693900">
            <w:pPr>
              <w:spacing w:after="0" w:line="240" w:lineRule="auto"/>
            </w:pPr>
          </w:p>
        </w:tc>
        <w:tc>
          <w:tcPr>
            <w:tcW w:w="179" w:type="dxa"/>
          </w:tcPr>
          <w:p w14:paraId="1E1E739D" w14:textId="77777777" w:rsidR="00693900" w:rsidRDefault="00693900">
            <w:pPr>
              <w:pStyle w:val="EmptyCellLayoutStyle"/>
              <w:spacing w:after="0" w:line="240" w:lineRule="auto"/>
            </w:pPr>
          </w:p>
        </w:tc>
      </w:tr>
      <w:tr w:rsidR="00693900" w14:paraId="0DB04252" w14:textId="77777777">
        <w:trPr>
          <w:trHeight w:val="100"/>
        </w:trPr>
        <w:tc>
          <w:tcPr>
            <w:tcW w:w="179" w:type="dxa"/>
          </w:tcPr>
          <w:p w14:paraId="483E7309" w14:textId="77777777" w:rsidR="00693900" w:rsidRDefault="00693900">
            <w:pPr>
              <w:pStyle w:val="EmptyCellLayoutStyle"/>
              <w:spacing w:after="0" w:line="240" w:lineRule="auto"/>
            </w:pPr>
          </w:p>
        </w:tc>
        <w:tc>
          <w:tcPr>
            <w:tcW w:w="0" w:type="dxa"/>
          </w:tcPr>
          <w:p w14:paraId="1ECFEF06" w14:textId="77777777" w:rsidR="00693900" w:rsidRDefault="00693900">
            <w:pPr>
              <w:pStyle w:val="EmptyCellLayoutStyle"/>
              <w:spacing w:after="0" w:line="240" w:lineRule="auto"/>
            </w:pPr>
          </w:p>
        </w:tc>
        <w:tc>
          <w:tcPr>
            <w:tcW w:w="0" w:type="dxa"/>
          </w:tcPr>
          <w:p w14:paraId="2A1168FC" w14:textId="77777777" w:rsidR="00693900" w:rsidRDefault="00693900">
            <w:pPr>
              <w:pStyle w:val="EmptyCellLayoutStyle"/>
              <w:spacing w:after="0" w:line="240" w:lineRule="auto"/>
            </w:pPr>
          </w:p>
        </w:tc>
        <w:tc>
          <w:tcPr>
            <w:tcW w:w="0" w:type="dxa"/>
          </w:tcPr>
          <w:p w14:paraId="78F56109" w14:textId="77777777" w:rsidR="00693900" w:rsidRDefault="00693900">
            <w:pPr>
              <w:pStyle w:val="EmptyCellLayoutStyle"/>
              <w:spacing w:after="0" w:line="240" w:lineRule="auto"/>
            </w:pPr>
          </w:p>
        </w:tc>
        <w:tc>
          <w:tcPr>
            <w:tcW w:w="0" w:type="dxa"/>
          </w:tcPr>
          <w:p w14:paraId="7898A022" w14:textId="77777777" w:rsidR="00693900" w:rsidRDefault="00693900">
            <w:pPr>
              <w:pStyle w:val="EmptyCellLayoutStyle"/>
              <w:spacing w:after="0" w:line="240" w:lineRule="auto"/>
            </w:pPr>
          </w:p>
        </w:tc>
        <w:tc>
          <w:tcPr>
            <w:tcW w:w="0" w:type="dxa"/>
          </w:tcPr>
          <w:p w14:paraId="124440F3" w14:textId="77777777" w:rsidR="00693900" w:rsidRDefault="00693900">
            <w:pPr>
              <w:pStyle w:val="EmptyCellLayoutStyle"/>
              <w:spacing w:after="0" w:line="240" w:lineRule="auto"/>
            </w:pPr>
          </w:p>
        </w:tc>
        <w:tc>
          <w:tcPr>
            <w:tcW w:w="0" w:type="dxa"/>
          </w:tcPr>
          <w:p w14:paraId="5F7C62D9" w14:textId="77777777" w:rsidR="00693900" w:rsidRDefault="00693900">
            <w:pPr>
              <w:pStyle w:val="EmptyCellLayoutStyle"/>
              <w:spacing w:after="0" w:line="240" w:lineRule="auto"/>
            </w:pPr>
          </w:p>
        </w:tc>
        <w:tc>
          <w:tcPr>
            <w:tcW w:w="2505" w:type="dxa"/>
          </w:tcPr>
          <w:p w14:paraId="41E8FDFE" w14:textId="77777777" w:rsidR="00693900" w:rsidRDefault="00693900">
            <w:pPr>
              <w:pStyle w:val="EmptyCellLayoutStyle"/>
              <w:spacing w:after="0" w:line="240" w:lineRule="auto"/>
            </w:pPr>
          </w:p>
        </w:tc>
        <w:tc>
          <w:tcPr>
            <w:tcW w:w="6120" w:type="dxa"/>
          </w:tcPr>
          <w:p w14:paraId="2264C6FA" w14:textId="77777777" w:rsidR="00693900" w:rsidRDefault="00693900">
            <w:pPr>
              <w:pStyle w:val="EmptyCellLayoutStyle"/>
              <w:spacing w:after="0" w:line="240" w:lineRule="auto"/>
            </w:pPr>
          </w:p>
        </w:tc>
        <w:tc>
          <w:tcPr>
            <w:tcW w:w="2534" w:type="dxa"/>
          </w:tcPr>
          <w:p w14:paraId="0F322629" w14:textId="77777777" w:rsidR="00693900" w:rsidRDefault="00693900">
            <w:pPr>
              <w:pStyle w:val="EmptyCellLayoutStyle"/>
              <w:spacing w:after="0" w:line="240" w:lineRule="auto"/>
            </w:pPr>
          </w:p>
        </w:tc>
        <w:tc>
          <w:tcPr>
            <w:tcW w:w="179" w:type="dxa"/>
          </w:tcPr>
          <w:p w14:paraId="11EEB55C" w14:textId="77777777" w:rsidR="00693900" w:rsidRDefault="00693900">
            <w:pPr>
              <w:pStyle w:val="EmptyCellLayoutStyle"/>
              <w:spacing w:after="0" w:line="240" w:lineRule="auto"/>
            </w:pPr>
          </w:p>
        </w:tc>
      </w:tr>
      <w:tr w:rsidR="009F0800" w14:paraId="3681F5E2" w14:textId="77777777" w:rsidTr="009F0800">
        <w:tc>
          <w:tcPr>
            <w:tcW w:w="179" w:type="dxa"/>
          </w:tcPr>
          <w:p w14:paraId="3DED0A99" w14:textId="77777777" w:rsidR="00693900" w:rsidRDefault="00693900">
            <w:pPr>
              <w:pStyle w:val="EmptyCellLayoutStyle"/>
              <w:spacing w:after="0" w:line="240" w:lineRule="auto"/>
            </w:pPr>
          </w:p>
        </w:tc>
        <w:tc>
          <w:tcPr>
            <w:tcW w:w="0" w:type="dxa"/>
          </w:tcPr>
          <w:p w14:paraId="49BC5C02" w14:textId="77777777" w:rsidR="00693900" w:rsidRDefault="00693900">
            <w:pPr>
              <w:pStyle w:val="EmptyCellLayoutStyle"/>
              <w:spacing w:after="0" w:line="240" w:lineRule="auto"/>
            </w:pPr>
          </w:p>
        </w:tc>
        <w:tc>
          <w:tcPr>
            <w:tcW w:w="0" w:type="dxa"/>
          </w:tcPr>
          <w:p w14:paraId="5A229D0E" w14:textId="77777777" w:rsidR="00693900" w:rsidRDefault="0069390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693900" w14:paraId="28C1220A" w14:textId="77777777">
              <w:trPr>
                <w:trHeight w:val="459"/>
              </w:trPr>
              <w:tc>
                <w:tcPr>
                  <w:tcW w:w="0" w:type="dxa"/>
                  <w:tcBorders>
                    <w:top w:val="single" w:sz="15" w:space="0" w:color="000000"/>
                    <w:left w:val="single" w:sz="15" w:space="0" w:color="000000"/>
                  </w:tcBorders>
                </w:tcPr>
                <w:p w14:paraId="7CF0043D" w14:textId="77777777" w:rsidR="00693900" w:rsidRDefault="00693900">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693900" w14:paraId="029A3CE6" w14:textId="77777777">
                    <w:trPr>
                      <w:trHeight w:val="381"/>
                    </w:trPr>
                    <w:tc>
                      <w:tcPr>
                        <w:tcW w:w="11160" w:type="dxa"/>
                        <w:tcBorders>
                          <w:top w:val="nil"/>
                          <w:left w:val="nil"/>
                          <w:bottom w:val="nil"/>
                          <w:right w:val="nil"/>
                        </w:tcBorders>
                        <w:tcMar>
                          <w:top w:w="39" w:type="dxa"/>
                          <w:left w:w="39" w:type="dxa"/>
                          <w:bottom w:w="39" w:type="dxa"/>
                          <w:right w:w="39" w:type="dxa"/>
                        </w:tcMar>
                      </w:tcPr>
                      <w:p w14:paraId="1EDF966B" w14:textId="77777777" w:rsidR="00693900" w:rsidRDefault="009F0800">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721EF59B" w14:textId="77777777" w:rsidR="00693900" w:rsidRDefault="00693900">
                  <w:pPr>
                    <w:spacing w:after="0" w:line="240" w:lineRule="auto"/>
                  </w:pPr>
                </w:p>
              </w:tc>
            </w:tr>
            <w:tr w:rsidR="00693900" w14:paraId="268134A7" w14:textId="77777777">
              <w:trPr>
                <w:trHeight w:val="80"/>
              </w:trPr>
              <w:tc>
                <w:tcPr>
                  <w:tcW w:w="0" w:type="dxa"/>
                  <w:tcBorders>
                    <w:left w:val="single" w:sz="15" w:space="0" w:color="000000"/>
                  </w:tcBorders>
                </w:tcPr>
                <w:p w14:paraId="1443A53D" w14:textId="77777777" w:rsidR="00693900" w:rsidRDefault="00693900">
                  <w:pPr>
                    <w:pStyle w:val="EmptyCellLayoutStyle"/>
                    <w:spacing w:after="0" w:line="240" w:lineRule="auto"/>
                  </w:pPr>
                </w:p>
              </w:tc>
              <w:tc>
                <w:tcPr>
                  <w:tcW w:w="11159" w:type="dxa"/>
                  <w:tcBorders>
                    <w:right w:val="single" w:sz="15" w:space="0" w:color="000000"/>
                  </w:tcBorders>
                </w:tcPr>
                <w:p w14:paraId="0226D334" w14:textId="77777777" w:rsidR="00693900" w:rsidRDefault="00693900">
                  <w:pPr>
                    <w:pStyle w:val="EmptyCellLayoutStyle"/>
                    <w:spacing w:after="0" w:line="240" w:lineRule="auto"/>
                  </w:pPr>
                </w:p>
              </w:tc>
            </w:tr>
            <w:tr w:rsidR="009F0800" w14:paraId="44421FA8" w14:textId="77777777" w:rsidTr="009F080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693900" w14:paraId="010FC262" w14:textId="77777777">
                    <w:trPr>
                      <w:trHeight w:val="212"/>
                    </w:trPr>
                    <w:tc>
                      <w:tcPr>
                        <w:tcW w:w="11160" w:type="dxa"/>
                        <w:tcBorders>
                          <w:top w:val="nil"/>
                          <w:left w:val="nil"/>
                          <w:bottom w:val="nil"/>
                          <w:right w:val="nil"/>
                        </w:tcBorders>
                        <w:tcMar>
                          <w:top w:w="39" w:type="dxa"/>
                          <w:left w:w="39" w:type="dxa"/>
                          <w:bottom w:w="39" w:type="dxa"/>
                          <w:right w:w="39" w:type="dxa"/>
                        </w:tcMar>
                      </w:tcPr>
                      <w:p w14:paraId="45CDBE71" w14:textId="77777777" w:rsidR="00693900" w:rsidRDefault="009F0800">
                        <w:pPr>
                          <w:spacing w:after="0" w:line="240" w:lineRule="auto"/>
                        </w:pPr>
                        <w:r>
                          <w:rPr>
                            <w:rFonts w:ascii="Arial" w:eastAsia="Arial" w:hAnsi="Arial"/>
                            <w:color w:val="000000"/>
                            <w:sz w:val="19"/>
                          </w:rPr>
                          <w:t>Driving long distances to conduct client interviews or case reviews. Most of the work is conducted in a general office setting.</w:t>
                        </w:r>
                      </w:p>
                    </w:tc>
                  </w:tr>
                </w:tbl>
                <w:p w14:paraId="54A0C819" w14:textId="77777777" w:rsidR="00693900" w:rsidRDefault="00693900">
                  <w:pPr>
                    <w:spacing w:after="0" w:line="240" w:lineRule="auto"/>
                  </w:pPr>
                </w:p>
              </w:tc>
            </w:tr>
          </w:tbl>
          <w:p w14:paraId="37C5406E" w14:textId="77777777" w:rsidR="00693900" w:rsidRDefault="00693900">
            <w:pPr>
              <w:spacing w:after="0" w:line="240" w:lineRule="auto"/>
            </w:pPr>
          </w:p>
        </w:tc>
        <w:tc>
          <w:tcPr>
            <w:tcW w:w="179" w:type="dxa"/>
          </w:tcPr>
          <w:p w14:paraId="0A4C91CC" w14:textId="77777777" w:rsidR="00693900" w:rsidRDefault="00693900">
            <w:pPr>
              <w:pStyle w:val="EmptyCellLayoutStyle"/>
              <w:spacing w:after="0" w:line="240" w:lineRule="auto"/>
            </w:pPr>
          </w:p>
        </w:tc>
      </w:tr>
      <w:tr w:rsidR="00693900" w14:paraId="089EE942" w14:textId="77777777">
        <w:trPr>
          <w:trHeight w:val="99"/>
        </w:trPr>
        <w:tc>
          <w:tcPr>
            <w:tcW w:w="179" w:type="dxa"/>
          </w:tcPr>
          <w:p w14:paraId="32C2B07A" w14:textId="77777777" w:rsidR="00693900" w:rsidRDefault="00693900">
            <w:pPr>
              <w:pStyle w:val="EmptyCellLayoutStyle"/>
              <w:spacing w:after="0" w:line="240" w:lineRule="auto"/>
            </w:pPr>
          </w:p>
        </w:tc>
        <w:tc>
          <w:tcPr>
            <w:tcW w:w="0" w:type="dxa"/>
          </w:tcPr>
          <w:p w14:paraId="71F8F5D5" w14:textId="77777777" w:rsidR="00693900" w:rsidRDefault="00693900">
            <w:pPr>
              <w:pStyle w:val="EmptyCellLayoutStyle"/>
              <w:spacing w:after="0" w:line="240" w:lineRule="auto"/>
            </w:pPr>
          </w:p>
        </w:tc>
        <w:tc>
          <w:tcPr>
            <w:tcW w:w="0" w:type="dxa"/>
          </w:tcPr>
          <w:p w14:paraId="76FBF173" w14:textId="77777777" w:rsidR="00693900" w:rsidRDefault="00693900">
            <w:pPr>
              <w:pStyle w:val="EmptyCellLayoutStyle"/>
              <w:spacing w:after="0" w:line="240" w:lineRule="auto"/>
            </w:pPr>
          </w:p>
        </w:tc>
        <w:tc>
          <w:tcPr>
            <w:tcW w:w="0" w:type="dxa"/>
          </w:tcPr>
          <w:p w14:paraId="3A6AB965" w14:textId="77777777" w:rsidR="00693900" w:rsidRDefault="00693900">
            <w:pPr>
              <w:pStyle w:val="EmptyCellLayoutStyle"/>
              <w:spacing w:after="0" w:line="240" w:lineRule="auto"/>
            </w:pPr>
          </w:p>
        </w:tc>
        <w:tc>
          <w:tcPr>
            <w:tcW w:w="0" w:type="dxa"/>
          </w:tcPr>
          <w:p w14:paraId="2B5731D5" w14:textId="77777777" w:rsidR="00693900" w:rsidRDefault="00693900">
            <w:pPr>
              <w:pStyle w:val="EmptyCellLayoutStyle"/>
              <w:spacing w:after="0" w:line="240" w:lineRule="auto"/>
            </w:pPr>
          </w:p>
        </w:tc>
        <w:tc>
          <w:tcPr>
            <w:tcW w:w="0" w:type="dxa"/>
          </w:tcPr>
          <w:p w14:paraId="4B1F7F8F" w14:textId="77777777" w:rsidR="00693900" w:rsidRDefault="00693900">
            <w:pPr>
              <w:pStyle w:val="EmptyCellLayoutStyle"/>
              <w:spacing w:after="0" w:line="240" w:lineRule="auto"/>
            </w:pPr>
          </w:p>
        </w:tc>
        <w:tc>
          <w:tcPr>
            <w:tcW w:w="0" w:type="dxa"/>
          </w:tcPr>
          <w:p w14:paraId="126D8039" w14:textId="77777777" w:rsidR="00693900" w:rsidRDefault="00693900">
            <w:pPr>
              <w:pStyle w:val="EmptyCellLayoutStyle"/>
              <w:spacing w:after="0" w:line="240" w:lineRule="auto"/>
            </w:pPr>
          </w:p>
        </w:tc>
        <w:tc>
          <w:tcPr>
            <w:tcW w:w="2505" w:type="dxa"/>
          </w:tcPr>
          <w:p w14:paraId="0DDCB412" w14:textId="77777777" w:rsidR="00693900" w:rsidRDefault="00693900">
            <w:pPr>
              <w:pStyle w:val="EmptyCellLayoutStyle"/>
              <w:spacing w:after="0" w:line="240" w:lineRule="auto"/>
            </w:pPr>
          </w:p>
        </w:tc>
        <w:tc>
          <w:tcPr>
            <w:tcW w:w="6120" w:type="dxa"/>
          </w:tcPr>
          <w:p w14:paraId="66F4D434" w14:textId="77777777" w:rsidR="00693900" w:rsidRDefault="00693900">
            <w:pPr>
              <w:pStyle w:val="EmptyCellLayoutStyle"/>
              <w:spacing w:after="0" w:line="240" w:lineRule="auto"/>
            </w:pPr>
          </w:p>
        </w:tc>
        <w:tc>
          <w:tcPr>
            <w:tcW w:w="2534" w:type="dxa"/>
          </w:tcPr>
          <w:p w14:paraId="597DBB89" w14:textId="77777777" w:rsidR="00693900" w:rsidRDefault="00693900">
            <w:pPr>
              <w:pStyle w:val="EmptyCellLayoutStyle"/>
              <w:spacing w:after="0" w:line="240" w:lineRule="auto"/>
            </w:pPr>
          </w:p>
        </w:tc>
        <w:tc>
          <w:tcPr>
            <w:tcW w:w="179" w:type="dxa"/>
          </w:tcPr>
          <w:p w14:paraId="47905F25" w14:textId="77777777" w:rsidR="00693900" w:rsidRDefault="00693900">
            <w:pPr>
              <w:pStyle w:val="EmptyCellLayoutStyle"/>
              <w:spacing w:after="0" w:line="240" w:lineRule="auto"/>
            </w:pPr>
          </w:p>
        </w:tc>
      </w:tr>
      <w:tr w:rsidR="009F0800" w14:paraId="644C3E5F" w14:textId="77777777" w:rsidTr="009F0800">
        <w:tc>
          <w:tcPr>
            <w:tcW w:w="179" w:type="dxa"/>
          </w:tcPr>
          <w:p w14:paraId="53674225" w14:textId="77777777" w:rsidR="00693900" w:rsidRDefault="00693900">
            <w:pPr>
              <w:pStyle w:val="EmptyCellLayoutStyle"/>
              <w:spacing w:after="0" w:line="240" w:lineRule="auto"/>
            </w:pPr>
          </w:p>
        </w:tc>
        <w:tc>
          <w:tcPr>
            <w:tcW w:w="0" w:type="dxa"/>
          </w:tcPr>
          <w:p w14:paraId="3B6175FC" w14:textId="77777777" w:rsidR="00693900" w:rsidRDefault="00693900">
            <w:pPr>
              <w:pStyle w:val="EmptyCellLayoutStyle"/>
              <w:spacing w:after="0" w:line="240" w:lineRule="auto"/>
            </w:pPr>
          </w:p>
        </w:tc>
        <w:tc>
          <w:tcPr>
            <w:tcW w:w="0" w:type="dxa"/>
          </w:tcPr>
          <w:p w14:paraId="24F817A5" w14:textId="77777777" w:rsidR="00693900" w:rsidRDefault="00693900">
            <w:pPr>
              <w:pStyle w:val="EmptyCellLayoutStyle"/>
              <w:spacing w:after="0" w:line="240" w:lineRule="auto"/>
            </w:pPr>
          </w:p>
        </w:tc>
        <w:tc>
          <w:tcPr>
            <w:tcW w:w="0" w:type="dxa"/>
          </w:tcPr>
          <w:p w14:paraId="5CAFD946" w14:textId="77777777" w:rsidR="00693900" w:rsidRDefault="00693900">
            <w:pPr>
              <w:pStyle w:val="EmptyCellLayoutStyle"/>
              <w:spacing w:after="0" w:line="240" w:lineRule="auto"/>
            </w:pPr>
          </w:p>
        </w:tc>
        <w:tc>
          <w:tcPr>
            <w:tcW w:w="0" w:type="dxa"/>
          </w:tcPr>
          <w:p w14:paraId="612F4571" w14:textId="77777777" w:rsidR="00693900" w:rsidRDefault="00693900">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9F0800" w14:paraId="07C7EF17" w14:textId="77777777" w:rsidTr="009F0800">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693900" w14:paraId="14733B51" w14:textId="77777777">
                    <w:trPr>
                      <w:trHeight w:val="462"/>
                    </w:trPr>
                    <w:tc>
                      <w:tcPr>
                        <w:tcW w:w="11160" w:type="dxa"/>
                        <w:tcBorders>
                          <w:top w:val="nil"/>
                          <w:left w:val="nil"/>
                          <w:bottom w:val="nil"/>
                          <w:right w:val="nil"/>
                        </w:tcBorders>
                        <w:tcMar>
                          <w:top w:w="39" w:type="dxa"/>
                          <w:left w:w="39" w:type="dxa"/>
                          <w:bottom w:w="39" w:type="dxa"/>
                          <w:right w:w="39" w:type="dxa"/>
                        </w:tcMar>
                      </w:tcPr>
                      <w:p w14:paraId="6D87F948" w14:textId="77777777" w:rsidR="00693900" w:rsidRDefault="009F0800">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23B74527" w14:textId="77777777" w:rsidR="00693900" w:rsidRDefault="00693900">
                  <w:pPr>
                    <w:spacing w:after="0" w:line="240" w:lineRule="auto"/>
                  </w:pPr>
                </w:p>
              </w:tc>
            </w:tr>
            <w:tr w:rsidR="00693900" w14:paraId="5A6E711F" w14:textId="77777777">
              <w:trPr>
                <w:trHeight w:val="180"/>
              </w:trPr>
              <w:tc>
                <w:tcPr>
                  <w:tcW w:w="179" w:type="dxa"/>
                  <w:tcBorders>
                    <w:left w:val="single" w:sz="15" w:space="0" w:color="000000"/>
                  </w:tcBorders>
                </w:tcPr>
                <w:p w14:paraId="1C2BE79A" w14:textId="77777777" w:rsidR="00693900" w:rsidRDefault="00693900">
                  <w:pPr>
                    <w:pStyle w:val="EmptyCellLayoutStyle"/>
                    <w:spacing w:after="0" w:line="240" w:lineRule="auto"/>
                  </w:pPr>
                </w:p>
              </w:tc>
              <w:tc>
                <w:tcPr>
                  <w:tcW w:w="10800" w:type="dxa"/>
                </w:tcPr>
                <w:p w14:paraId="5B60B2CB" w14:textId="77777777" w:rsidR="00693900" w:rsidRDefault="00693900">
                  <w:pPr>
                    <w:pStyle w:val="EmptyCellLayoutStyle"/>
                    <w:spacing w:after="0" w:line="240" w:lineRule="auto"/>
                  </w:pPr>
                </w:p>
              </w:tc>
              <w:tc>
                <w:tcPr>
                  <w:tcW w:w="180" w:type="dxa"/>
                  <w:tcBorders>
                    <w:right w:val="single" w:sz="15" w:space="0" w:color="000000"/>
                  </w:tcBorders>
                </w:tcPr>
                <w:p w14:paraId="27B80A43" w14:textId="77777777" w:rsidR="00693900" w:rsidRDefault="00693900">
                  <w:pPr>
                    <w:pStyle w:val="EmptyCellLayoutStyle"/>
                    <w:spacing w:after="0" w:line="240" w:lineRule="auto"/>
                  </w:pPr>
                </w:p>
              </w:tc>
            </w:tr>
            <w:tr w:rsidR="009F0800" w14:paraId="11C29757" w14:textId="77777777" w:rsidTr="009F0800">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693900" w14:paraId="66B3A1B6" w14:textId="77777777">
                    <w:trPr>
                      <w:trHeight w:val="176"/>
                    </w:trPr>
                    <w:tc>
                      <w:tcPr>
                        <w:tcW w:w="10980" w:type="dxa"/>
                        <w:tcBorders>
                          <w:top w:val="nil"/>
                          <w:left w:val="nil"/>
                          <w:bottom w:val="nil"/>
                          <w:right w:val="nil"/>
                        </w:tcBorders>
                        <w:tcMar>
                          <w:top w:w="39" w:type="dxa"/>
                          <w:left w:w="39" w:type="dxa"/>
                          <w:bottom w:w="39" w:type="dxa"/>
                          <w:right w:w="39" w:type="dxa"/>
                        </w:tcMar>
                      </w:tcPr>
                      <w:p w14:paraId="59F6A8B9" w14:textId="77777777" w:rsidR="00693900" w:rsidRDefault="009F0800">
                        <w:pPr>
                          <w:spacing w:after="0" w:line="240" w:lineRule="auto"/>
                        </w:pPr>
                        <w:r>
                          <w:rPr>
                            <w:rFonts w:ascii="Arial" w:eastAsia="Arial" w:hAnsi="Arial"/>
                            <w:b/>
                            <w:color w:val="000000"/>
                            <w:sz w:val="16"/>
                          </w:rPr>
                          <w:t>Additional Subordinates</w:t>
                        </w:r>
                      </w:p>
                    </w:tc>
                  </w:tr>
                </w:tbl>
                <w:p w14:paraId="144FC186" w14:textId="77777777" w:rsidR="00693900" w:rsidRDefault="00693900">
                  <w:pPr>
                    <w:spacing w:after="0" w:line="240" w:lineRule="auto"/>
                  </w:pPr>
                </w:p>
              </w:tc>
              <w:tc>
                <w:tcPr>
                  <w:tcW w:w="180" w:type="dxa"/>
                  <w:tcBorders>
                    <w:right w:val="single" w:sz="15" w:space="0" w:color="000000"/>
                  </w:tcBorders>
                </w:tcPr>
                <w:p w14:paraId="293C84E2" w14:textId="77777777" w:rsidR="00693900" w:rsidRDefault="00693900">
                  <w:pPr>
                    <w:pStyle w:val="EmptyCellLayoutStyle"/>
                    <w:spacing w:after="0" w:line="240" w:lineRule="auto"/>
                  </w:pPr>
                </w:p>
              </w:tc>
            </w:tr>
            <w:tr w:rsidR="00693900" w14:paraId="634F0AB8" w14:textId="77777777">
              <w:trPr>
                <w:trHeight w:val="40"/>
              </w:trPr>
              <w:tc>
                <w:tcPr>
                  <w:tcW w:w="179" w:type="dxa"/>
                  <w:tcBorders>
                    <w:left w:val="single" w:sz="15" w:space="0" w:color="000000"/>
                  </w:tcBorders>
                </w:tcPr>
                <w:p w14:paraId="713491C9" w14:textId="77777777" w:rsidR="00693900" w:rsidRDefault="00693900">
                  <w:pPr>
                    <w:pStyle w:val="EmptyCellLayoutStyle"/>
                    <w:spacing w:after="0" w:line="240" w:lineRule="auto"/>
                  </w:pPr>
                </w:p>
              </w:tc>
              <w:tc>
                <w:tcPr>
                  <w:tcW w:w="10800" w:type="dxa"/>
                </w:tcPr>
                <w:p w14:paraId="08C9BA2B" w14:textId="77777777" w:rsidR="00693900" w:rsidRDefault="00693900">
                  <w:pPr>
                    <w:pStyle w:val="EmptyCellLayoutStyle"/>
                    <w:spacing w:after="0" w:line="240" w:lineRule="auto"/>
                  </w:pPr>
                </w:p>
              </w:tc>
              <w:tc>
                <w:tcPr>
                  <w:tcW w:w="180" w:type="dxa"/>
                  <w:tcBorders>
                    <w:right w:val="single" w:sz="15" w:space="0" w:color="000000"/>
                  </w:tcBorders>
                </w:tcPr>
                <w:p w14:paraId="3DF7B7B2" w14:textId="77777777" w:rsidR="00693900" w:rsidRDefault="00693900">
                  <w:pPr>
                    <w:pStyle w:val="EmptyCellLayoutStyle"/>
                    <w:spacing w:after="0" w:line="240" w:lineRule="auto"/>
                  </w:pPr>
                </w:p>
              </w:tc>
            </w:tr>
            <w:tr w:rsidR="00693900" w14:paraId="46C050D7" w14:textId="77777777">
              <w:trPr>
                <w:trHeight w:val="290"/>
              </w:trPr>
              <w:tc>
                <w:tcPr>
                  <w:tcW w:w="179" w:type="dxa"/>
                  <w:tcBorders>
                    <w:left w:val="single" w:sz="15" w:space="0" w:color="000000"/>
                  </w:tcBorders>
                </w:tcPr>
                <w:p w14:paraId="6A5B13A0" w14:textId="77777777" w:rsidR="00693900" w:rsidRDefault="00693900">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693900" w14:paraId="5EE2940F" w14:textId="77777777">
                    <w:trPr>
                      <w:trHeight w:val="212"/>
                    </w:trPr>
                    <w:tc>
                      <w:tcPr>
                        <w:tcW w:w="10800" w:type="dxa"/>
                        <w:tcBorders>
                          <w:top w:val="nil"/>
                          <w:left w:val="nil"/>
                          <w:bottom w:val="nil"/>
                          <w:right w:val="nil"/>
                        </w:tcBorders>
                        <w:tcMar>
                          <w:top w:w="39" w:type="dxa"/>
                          <w:left w:w="39" w:type="dxa"/>
                          <w:bottom w:w="39" w:type="dxa"/>
                          <w:right w:w="39" w:type="dxa"/>
                        </w:tcMar>
                      </w:tcPr>
                      <w:p w14:paraId="430CD8B6" w14:textId="77777777" w:rsidR="00693900" w:rsidRDefault="00693900">
                        <w:pPr>
                          <w:spacing w:after="0" w:line="240" w:lineRule="auto"/>
                        </w:pPr>
                      </w:p>
                    </w:tc>
                  </w:tr>
                </w:tbl>
                <w:p w14:paraId="3556EA67" w14:textId="77777777" w:rsidR="00693900" w:rsidRDefault="00693900">
                  <w:pPr>
                    <w:spacing w:after="0" w:line="240" w:lineRule="auto"/>
                  </w:pPr>
                </w:p>
              </w:tc>
              <w:tc>
                <w:tcPr>
                  <w:tcW w:w="180" w:type="dxa"/>
                  <w:tcBorders>
                    <w:right w:val="single" w:sz="15" w:space="0" w:color="000000"/>
                  </w:tcBorders>
                </w:tcPr>
                <w:p w14:paraId="626B3AEC" w14:textId="77777777" w:rsidR="00693900" w:rsidRDefault="00693900">
                  <w:pPr>
                    <w:pStyle w:val="EmptyCellLayoutStyle"/>
                    <w:spacing w:after="0" w:line="240" w:lineRule="auto"/>
                  </w:pPr>
                </w:p>
              </w:tc>
            </w:tr>
            <w:tr w:rsidR="00693900" w14:paraId="07BC1F82" w14:textId="77777777">
              <w:trPr>
                <w:trHeight w:val="104"/>
              </w:trPr>
              <w:tc>
                <w:tcPr>
                  <w:tcW w:w="179" w:type="dxa"/>
                  <w:tcBorders>
                    <w:left w:val="single" w:sz="15" w:space="0" w:color="000000"/>
                    <w:bottom w:val="single" w:sz="15" w:space="0" w:color="000000"/>
                  </w:tcBorders>
                </w:tcPr>
                <w:p w14:paraId="5AEA3187" w14:textId="77777777" w:rsidR="00693900" w:rsidRDefault="00693900">
                  <w:pPr>
                    <w:pStyle w:val="EmptyCellLayoutStyle"/>
                    <w:spacing w:after="0" w:line="240" w:lineRule="auto"/>
                  </w:pPr>
                </w:p>
              </w:tc>
              <w:tc>
                <w:tcPr>
                  <w:tcW w:w="10800" w:type="dxa"/>
                  <w:tcBorders>
                    <w:bottom w:val="single" w:sz="15" w:space="0" w:color="000000"/>
                  </w:tcBorders>
                </w:tcPr>
                <w:p w14:paraId="657AF7AF" w14:textId="77777777" w:rsidR="00693900" w:rsidRDefault="00693900">
                  <w:pPr>
                    <w:pStyle w:val="EmptyCellLayoutStyle"/>
                    <w:spacing w:after="0" w:line="240" w:lineRule="auto"/>
                  </w:pPr>
                </w:p>
              </w:tc>
              <w:tc>
                <w:tcPr>
                  <w:tcW w:w="180" w:type="dxa"/>
                  <w:tcBorders>
                    <w:bottom w:val="single" w:sz="15" w:space="0" w:color="000000"/>
                    <w:right w:val="single" w:sz="15" w:space="0" w:color="000000"/>
                  </w:tcBorders>
                </w:tcPr>
                <w:p w14:paraId="397CE724" w14:textId="77777777" w:rsidR="00693900" w:rsidRDefault="00693900">
                  <w:pPr>
                    <w:pStyle w:val="EmptyCellLayoutStyle"/>
                    <w:spacing w:after="0" w:line="240" w:lineRule="auto"/>
                  </w:pPr>
                </w:p>
              </w:tc>
            </w:tr>
          </w:tbl>
          <w:p w14:paraId="57116005" w14:textId="77777777" w:rsidR="00693900" w:rsidRDefault="00693900">
            <w:pPr>
              <w:spacing w:after="0" w:line="240" w:lineRule="auto"/>
            </w:pPr>
          </w:p>
        </w:tc>
        <w:tc>
          <w:tcPr>
            <w:tcW w:w="179" w:type="dxa"/>
          </w:tcPr>
          <w:p w14:paraId="0614BABB" w14:textId="77777777" w:rsidR="00693900" w:rsidRDefault="00693900">
            <w:pPr>
              <w:pStyle w:val="EmptyCellLayoutStyle"/>
              <w:spacing w:after="0" w:line="240" w:lineRule="auto"/>
            </w:pPr>
          </w:p>
        </w:tc>
      </w:tr>
      <w:tr w:rsidR="00693900" w14:paraId="680387C5" w14:textId="77777777">
        <w:trPr>
          <w:trHeight w:val="123"/>
        </w:trPr>
        <w:tc>
          <w:tcPr>
            <w:tcW w:w="179" w:type="dxa"/>
          </w:tcPr>
          <w:p w14:paraId="5C01A351" w14:textId="77777777" w:rsidR="00693900" w:rsidRDefault="00693900">
            <w:pPr>
              <w:pStyle w:val="EmptyCellLayoutStyle"/>
              <w:spacing w:after="0" w:line="240" w:lineRule="auto"/>
            </w:pPr>
          </w:p>
        </w:tc>
        <w:tc>
          <w:tcPr>
            <w:tcW w:w="0" w:type="dxa"/>
          </w:tcPr>
          <w:p w14:paraId="45E34E57" w14:textId="77777777" w:rsidR="00693900" w:rsidRDefault="00693900">
            <w:pPr>
              <w:pStyle w:val="EmptyCellLayoutStyle"/>
              <w:spacing w:after="0" w:line="240" w:lineRule="auto"/>
            </w:pPr>
          </w:p>
        </w:tc>
        <w:tc>
          <w:tcPr>
            <w:tcW w:w="0" w:type="dxa"/>
          </w:tcPr>
          <w:p w14:paraId="3C41395F" w14:textId="77777777" w:rsidR="00693900" w:rsidRDefault="00693900">
            <w:pPr>
              <w:pStyle w:val="EmptyCellLayoutStyle"/>
              <w:spacing w:after="0" w:line="240" w:lineRule="auto"/>
            </w:pPr>
          </w:p>
        </w:tc>
        <w:tc>
          <w:tcPr>
            <w:tcW w:w="0" w:type="dxa"/>
          </w:tcPr>
          <w:p w14:paraId="2D42BC37" w14:textId="77777777" w:rsidR="00693900" w:rsidRDefault="00693900">
            <w:pPr>
              <w:pStyle w:val="EmptyCellLayoutStyle"/>
              <w:spacing w:after="0" w:line="240" w:lineRule="auto"/>
            </w:pPr>
          </w:p>
        </w:tc>
        <w:tc>
          <w:tcPr>
            <w:tcW w:w="0" w:type="dxa"/>
          </w:tcPr>
          <w:p w14:paraId="743B677D" w14:textId="77777777" w:rsidR="00693900" w:rsidRDefault="00693900">
            <w:pPr>
              <w:pStyle w:val="EmptyCellLayoutStyle"/>
              <w:spacing w:after="0" w:line="240" w:lineRule="auto"/>
            </w:pPr>
          </w:p>
        </w:tc>
        <w:tc>
          <w:tcPr>
            <w:tcW w:w="0" w:type="dxa"/>
          </w:tcPr>
          <w:p w14:paraId="25FE1AA0" w14:textId="77777777" w:rsidR="00693900" w:rsidRDefault="00693900">
            <w:pPr>
              <w:pStyle w:val="EmptyCellLayoutStyle"/>
              <w:spacing w:after="0" w:line="240" w:lineRule="auto"/>
            </w:pPr>
          </w:p>
        </w:tc>
        <w:tc>
          <w:tcPr>
            <w:tcW w:w="0" w:type="dxa"/>
          </w:tcPr>
          <w:p w14:paraId="20503B7A" w14:textId="77777777" w:rsidR="00693900" w:rsidRDefault="00693900">
            <w:pPr>
              <w:pStyle w:val="EmptyCellLayoutStyle"/>
              <w:spacing w:after="0" w:line="240" w:lineRule="auto"/>
            </w:pPr>
          </w:p>
        </w:tc>
        <w:tc>
          <w:tcPr>
            <w:tcW w:w="2505" w:type="dxa"/>
          </w:tcPr>
          <w:p w14:paraId="41067882" w14:textId="77777777" w:rsidR="00693900" w:rsidRDefault="00693900">
            <w:pPr>
              <w:pStyle w:val="EmptyCellLayoutStyle"/>
              <w:spacing w:after="0" w:line="240" w:lineRule="auto"/>
            </w:pPr>
          </w:p>
        </w:tc>
        <w:tc>
          <w:tcPr>
            <w:tcW w:w="6120" w:type="dxa"/>
          </w:tcPr>
          <w:p w14:paraId="3049EE1E" w14:textId="77777777" w:rsidR="00693900" w:rsidRDefault="00693900">
            <w:pPr>
              <w:pStyle w:val="EmptyCellLayoutStyle"/>
              <w:spacing w:after="0" w:line="240" w:lineRule="auto"/>
            </w:pPr>
          </w:p>
        </w:tc>
        <w:tc>
          <w:tcPr>
            <w:tcW w:w="2534" w:type="dxa"/>
          </w:tcPr>
          <w:p w14:paraId="1F40B50A" w14:textId="77777777" w:rsidR="00693900" w:rsidRDefault="00693900">
            <w:pPr>
              <w:pStyle w:val="EmptyCellLayoutStyle"/>
              <w:spacing w:after="0" w:line="240" w:lineRule="auto"/>
            </w:pPr>
          </w:p>
        </w:tc>
        <w:tc>
          <w:tcPr>
            <w:tcW w:w="179" w:type="dxa"/>
          </w:tcPr>
          <w:p w14:paraId="106E06B2" w14:textId="77777777" w:rsidR="00693900" w:rsidRDefault="00693900">
            <w:pPr>
              <w:pStyle w:val="EmptyCellLayoutStyle"/>
              <w:spacing w:after="0" w:line="240" w:lineRule="auto"/>
            </w:pPr>
          </w:p>
        </w:tc>
      </w:tr>
      <w:tr w:rsidR="009F0800" w14:paraId="39866D51" w14:textId="77777777" w:rsidTr="009F0800">
        <w:tc>
          <w:tcPr>
            <w:tcW w:w="179" w:type="dxa"/>
          </w:tcPr>
          <w:p w14:paraId="6A7C77BE" w14:textId="77777777" w:rsidR="00693900" w:rsidRDefault="0069390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1"/>
              <w:gridCol w:w="537"/>
            </w:tblGrid>
            <w:tr w:rsidR="009F0800" w14:paraId="109148EE" w14:textId="77777777" w:rsidTr="009F0800">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693900" w14:paraId="64A08111" w14:textId="77777777">
                    <w:trPr>
                      <w:trHeight w:val="192"/>
                    </w:trPr>
                    <w:tc>
                      <w:tcPr>
                        <w:tcW w:w="11160" w:type="dxa"/>
                        <w:tcBorders>
                          <w:top w:val="nil"/>
                          <w:left w:val="nil"/>
                          <w:bottom w:val="nil"/>
                          <w:right w:val="nil"/>
                        </w:tcBorders>
                        <w:tcMar>
                          <w:top w:w="39" w:type="dxa"/>
                          <w:left w:w="39" w:type="dxa"/>
                          <w:bottom w:w="39" w:type="dxa"/>
                          <w:right w:w="39" w:type="dxa"/>
                        </w:tcMar>
                      </w:tcPr>
                      <w:p w14:paraId="440A926F" w14:textId="77777777" w:rsidR="00693900" w:rsidRDefault="009F0800">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7C8453B8" w14:textId="77777777" w:rsidR="00693900" w:rsidRDefault="00693900">
                  <w:pPr>
                    <w:spacing w:after="0" w:line="240" w:lineRule="auto"/>
                  </w:pPr>
                </w:p>
              </w:tc>
            </w:tr>
            <w:tr w:rsidR="00693900" w14:paraId="1359DB59" w14:textId="77777777">
              <w:trPr>
                <w:trHeight w:val="80"/>
              </w:trPr>
              <w:tc>
                <w:tcPr>
                  <w:tcW w:w="900" w:type="dxa"/>
                  <w:tcBorders>
                    <w:left w:val="single" w:sz="15" w:space="0" w:color="000000"/>
                  </w:tcBorders>
                </w:tcPr>
                <w:p w14:paraId="30A785F0" w14:textId="77777777" w:rsidR="00693900" w:rsidRDefault="00693900">
                  <w:pPr>
                    <w:pStyle w:val="EmptyCellLayoutStyle"/>
                    <w:spacing w:after="0" w:line="240" w:lineRule="auto"/>
                  </w:pPr>
                </w:p>
              </w:tc>
              <w:tc>
                <w:tcPr>
                  <w:tcW w:w="359" w:type="dxa"/>
                </w:tcPr>
                <w:p w14:paraId="25CA19DC" w14:textId="77777777" w:rsidR="00693900" w:rsidRDefault="00693900">
                  <w:pPr>
                    <w:pStyle w:val="EmptyCellLayoutStyle"/>
                    <w:spacing w:after="0" w:line="240" w:lineRule="auto"/>
                  </w:pPr>
                </w:p>
              </w:tc>
              <w:tc>
                <w:tcPr>
                  <w:tcW w:w="180" w:type="dxa"/>
                </w:tcPr>
                <w:p w14:paraId="554EE64F" w14:textId="77777777" w:rsidR="00693900" w:rsidRDefault="00693900">
                  <w:pPr>
                    <w:pStyle w:val="EmptyCellLayoutStyle"/>
                    <w:spacing w:after="0" w:line="240" w:lineRule="auto"/>
                  </w:pPr>
                </w:p>
              </w:tc>
              <w:tc>
                <w:tcPr>
                  <w:tcW w:w="3240" w:type="dxa"/>
                </w:tcPr>
                <w:p w14:paraId="4EE65949" w14:textId="77777777" w:rsidR="00693900" w:rsidRDefault="00693900">
                  <w:pPr>
                    <w:pStyle w:val="EmptyCellLayoutStyle"/>
                    <w:spacing w:after="0" w:line="240" w:lineRule="auto"/>
                  </w:pPr>
                </w:p>
              </w:tc>
              <w:tc>
                <w:tcPr>
                  <w:tcW w:w="2160" w:type="dxa"/>
                </w:tcPr>
                <w:p w14:paraId="75FC37A2" w14:textId="77777777" w:rsidR="00693900" w:rsidRDefault="00693900">
                  <w:pPr>
                    <w:pStyle w:val="EmptyCellLayoutStyle"/>
                    <w:spacing w:after="0" w:line="240" w:lineRule="auto"/>
                  </w:pPr>
                </w:p>
              </w:tc>
              <w:tc>
                <w:tcPr>
                  <w:tcW w:w="359" w:type="dxa"/>
                </w:tcPr>
                <w:p w14:paraId="67EF3431" w14:textId="77777777" w:rsidR="00693900" w:rsidRDefault="00693900">
                  <w:pPr>
                    <w:pStyle w:val="EmptyCellLayoutStyle"/>
                    <w:spacing w:after="0" w:line="240" w:lineRule="auto"/>
                  </w:pPr>
                </w:p>
              </w:tc>
              <w:tc>
                <w:tcPr>
                  <w:tcW w:w="180" w:type="dxa"/>
                </w:tcPr>
                <w:p w14:paraId="5EB21CD5" w14:textId="77777777" w:rsidR="00693900" w:rsidRDefault="00693900">
                  <w:pPr>
                    <w:pStyle w:val="EmptyCellLayoutStyle"/>
                    <w:spacing w:after="0" w:line="240" w:lineRule="auto"/>
                  </w:pPr>
                </w:p>
              </w:tc>
              <w:tc>
                <w:tcPr>
                  <w:tcW w:w="3240" w:type="dxa"/>
                </w:tcPr>
                <w:p w14:paraId="7208F9D5" w14:textId="77777777" w:rsidR="00693900" w:rsidRDefault="00693900">
                  <w:pPr>
                    <w:pStyle w:val="EmptyCellLayoutStyle"/>
                    <w:spacing w:after="0" w:line="240" w:lineRule="auto"/>
                  </w:pPr>
                </w:p>
              </w:tc>
              <w:tc>
                <w:tcPr>
                  <w:tcW w:w="539" w:type="dxa"/>
                  <w:tcBorders>
                    <w:right w:val="single" w:sz="15" w:space="0" w:color="000000"/>
                  </w:tcBorders>
                </w:tcPr>
                <w:p w14:paraId="5D655424" w14:textId="77777777" w:rsidR="00693900" w:rsidRDefault="00693900">
                  <w:pPr>
                    <w:pStyle w:val="EmptyCellLayoutStyle"/>
                    <w:spacing w:after="0" w:line="240" w:lineRule="auto"/>
                  </w:pPr>
                </w:p>
              </w:tc>
            </w:tr>
            <w:tr w:rsidR="00693900" w14:paraId="06D93351" w14:textId="77777777">
              <w:trPr>
                <w:trHeight w:val="269"/>
              </w:trPr>
              <w:tc>
                <w:tcPr>
                  <w:tcW w:w="900" w:type="dxa"/>
                  <w:tcBorders>
                    <w:left w:val="single" w:sz="15" w:space="0" w:color="000000"/>
                  </w:tcBorders>
                </w:tcPr>
                <w:p w14:paraId="794098E1"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3614C45E" w14:textId="77777777">
                    <w:trPr>
                      <w:trHeight w:val="212"/>
                    </w:trPr>
                    <w:tc>
                      <w:tcPr>
                        <w:tcW w:w="360" w:type="dxa"/>
                        <w:tcBorders>
                          <w:top w:val="nil"/>
                          <w:left w:val="nil"/>
                          <w:bottom w:val="nil"/>
                          <w:right w:val="nil"/>
                        </w:tcBorders>
                        <w:tcMar>
                          <w:top w:w="39" w:type="dxa"/>
                          <w:left w:w="39" w:type="dxa"/>
                          <w:bottom w:w="39" w:type="dxa"/>
                          <w:right w:w="39" w:type="dxa"/>
                        </w:tcMar>
                      </w:tcPr>
                      <w:p w14:paraId="3E35EEBE" w14:textId="77777777" w:rsidR="00693900" w:rsidRDefault="009F0800">
                        <w:pPr>
                          <w:spacing w:after="0" w:line="240" w:lineRule="auto"/>
                        </w:pPr>
                        <w:r>
                          <w:rPr>
                            <w:rFonts w:ascii="Arial" w:eastAsia="Arial" w:hAnsi="Arial"/>
                            <w:color w:val="000000"/>
                          </w:rPr>
                          <w:t>N</w:t>
                        </w:r>
                      </w:p>
                    </w:tc>
                  </w:tr>
                </w:tbl>
                <w:p w14:paraId="55BE1FB7" w14:textId="77777777" w:rsidR="00693900" w:rsidRDefault="00693900">
                  <w:pPr>
                    <w:spacing w:after="0" w:line="240" w:lineRule="auto"/>
                  </w:pPr>
                </w:p>
              </w:tc>
              <w:tc>
                <w:tcPr>
                  <w:tcW w:w="180" w:type="dxa"/>
                </w:tcPr>
                <w:p w14:paraId="79D399F3"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693900" w14:paraId="588ABBFC" w14:textId="77777777">
                    <w:trPr>
                      <w:trHeight w:val="192"/>
                    </w:trPr>
                    <w:tc>
                      <w:tcPr>
                        <w:tcW w:w="3240" w:type="dxa"/>
                        <w:tcBorders>
                          <w:top w:val="nil"/>
                          <w:left w:val="nil"/>
                          <w:bottom w:val="nil"/>
                          <w:right w:val="nil"/>
                        </w:tcBorders>
                        <w:tcMar>
                          <w:top w:w="39" w:type="dxa"/>
                          <w:left w:w="39" w:type="dxa"/>
                          <w:bottom w:w="39" w:type="dxa"/>
                          <w:right w:w="39" w:type="dxa"/>
                        </w:tcMar>
                      </w:tcPr>
                      <w:p w14:paraId="45C603C0" w14:textId="77777777" w:rsidR="00693900" w:rsidRDefault="009F0800">
                        <w:pPr>
                          <w:spacing w:after="0" w:line="240" w:lineRule="auto"/>
                        </w:pPr>
                        <w:r>
                          <w:rPr>
                            <w:rFonts w:ascii="Arial" w:eastAsia="Arial" w:hAnsi="Arial"/>
                            <w:color w:val="000000"/>
                            <w:sz w:val="16"/>
                          </w:rPr>
                          <w:t>Complete and sign service ratings.</w:t>
                        </w:r>
                      </w:p>
                    </w:tc>
                  </w:tr>
                </w:tbl>
                <w:p w14:paraId="5D5A8737" w14:textId="77777777" w:rsidR="00693900" w:rsidRDefault="00693900">
                  <w:pPr>
                    <w:spacing w:after="0" w:line="240" w:lineRule="auto"/>
                  </w:pPr>
                </w:p>
              </w:tc>
              <w:tc>
                <w:tcPr>
                  <w:tcW w:w="2160" w:type="dxa"/>
                </w:tcPr>
                <w:p w14:paraId="75022C8F"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5CA6B38B" w14:textId="77777777">
                    <w:trPr>
                      <w:trHeight w:val="212"/>
                    </w:trPr>
                    <w:tc>
                      <w:tcPr>
                        <w:tcW w:w="360" w:type="dxa"/>
                        <w:tcBorders>
                          <w:top w:val="nil"/>
                          <w:left w:val="nil"/>
                          <w:bottom w:val="nil"/>
                          <w:right w:val="nil"/>
                        </w:tcBorders>
                        <w:tcMar>
                          <w:top w:w="39" w:type="dxa"/>
                          <w:left w:w="39" w:type="dxa"/>
                          <w:bottom w:w="39" w:type="dxa"/>
                          <w:right w:w="39" w:type="dxa"/>
                        </w:tcMar>
                      </w:tcPr>
                      <w:p w14:paraId="6F745325" w14:textId="77777777" w:rsidR="00693900" w:rsidRDefault="009F0800">
                        <w:pPr>
                          <w:spacing w:after="0" w:line="240" w:lineRule="auto"/>
                        </w:pPr>
                        <w:r>
                          <w:rPr>
                            <w:rFonts w:ascii="Arial" w:eastAsia="Arial" w:hAnsi="Arial"/>
                            <w:color w:val="000000"/>
                          </w:rPr>
                          <w:t>N</w:t>
                        </w:r>
                      </w:p>
                    </w:tc>
                  </w:tr>
                </w:tbl>
                <w:p w14:paraId="0242B424" w14:textId="77777777" w:rsidR="00693900" w:rsidRDefault="00693900">
                  <w:pPr>
                    <w:spacing w:after="0" w:line="240" w:lineRule="auto"/>
                  </w:pPr>
                </w:p>
              </w:tc>
              <w:tc>
                <w:tcPr>
                  <w:tcW w:w="180" w:type="dxa"/>
                </w:tcPr>
                <w:p w14:paraId="540577FB"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693900" w14:paraId="48430A0A" w14:textId="77777777">
                    <w:trPr>
                      <w:trHeight w:val="192"/>
                    </w:trPr>
                    <w:tc>
                      <w:tcPr>
                        <w:tcW w:w="3240" w:type="dxa"/>
                        <w:tcBorders>
                          <w:top w:val="nil"/>
                          <w:left w:val="nil"/>
                          <w:bottom w:val="nil"/>
                          <w:right w:val="nil"/>
                        </w:tcBorders>
                        <w:tcMar>
                          <w:top w:w="39" w:type="dxa"/>
                          <w:left w:w="39" w:type="dxa"/>
                          <w:bottom w:w="39" w:type="dxa"/>
                          <w:right w:w="39" w:type="dxa"/>
                        </w:tcMar>
                      </w:tcPr>
                      <w:p w14:paraId="70D8CD25" w14:textId="77777777" w:rsidR="00693900" w:rsidRDefault="009F0800">
                        <w:pPr>
                          <w:spacing w:after="0" w:line="240" w:lineRule="auto"/>
                        </w:pPr>
                        <w:r>
                          <w:rPr>
                            <w:rFonts w:ascii="Arial" w:eastAsia="Arial" w:hAnsi="Arial"/>
                            <w:color w:val="000000"/>
                            <w:sz w:val="16"/>
                          </w:rPr>
                          <w:t>Assign work.</w:t>
                        </w:r>
                      </w:p>
                    </w:tc>
                  </w:tr>
                </w:tbl>
                <w:p w14:paraId="4EE4F660" w14:textId="77777777" w:rsidR="00693900" w:rsidRDefault="00693900">
                  <w:pPr>
                    <w:spacing w:after="0" w:line="240" w:lineRule="auto"/>
                  </w:pPr>
                </w:p>
              </w:tc>
              <w:tc>
                <w:tcPr>
                  <w:tcW w:w="539" w:type="dxa"/>
                  <w:tcBorders>
                    <w:right w:val="single" w:sz="15" w:space="0" w:color="000000"/>
                  </w:tcBorders>
                </w:tcPr>
                <w:p w14:paraId="40CCAB6C" w14:textId="77777777" w:rsidR="00693900" w:rsidRDefault="00693900">
                  <w:pPr>
                    <w:pStyle w:val="EmptyCellLayoutStyle"/>
                    <w:spacing w:after="0" w:line="240" w:lineRule="auto"/>
                  </w:pPr>
                </w:p>
              </w:tc>
            </w:tr>
            <w:tr w:rsidR="00693900" w14:paraId="63ACADC4" w14:textId="77777777">
              <w:trPr>
                <w:trHeight w:val="20"/>
              </w:trPr>
              <w:tc>
                <w:tcPr>
                  <w:tcW w:w="900" w:type="dxa"/>
                  <w:tcBorders>
                    <w:left w:val="single" w:sz="15" w:space="0" w:color="000000"/>
                  </w:tcBorders>
                </w:tcPr>
                <w:p w14:paraId="55925F2D" w14:textId="77777777" w:rsidR="00693900" w:rsidRDefault="00693900">
                  <w:pPr>
                    <w:pStyle w:val="EmptyCellLayoutStyle"/>
                    <w:spacing w:after="0" w:line="240" w:lineRule="auto"/>
                  </w:pPr>
                </w:p>
              </w:tc>
              <w:tc>
                <w:tcPr>
                  <w:tcW w:w="359" w:type="dxa"/>
                  <w:vMerge/>
                </w:tcPr>
                <w:p w14:paraId="6B5A1664" w14:textId="77777777" w:rsidR="00693900" w:rsidRDefault="00693900">
                  <w:pPr>
                    <w:pStyle w:val="EmptyCellLayoutStyle"/>
                    <w:spacing w:after="0" w:line="240" w:lineRule="auto"/>
                  </w:pPr>
                </w:p>
              </w:tc>
              <w:tc>
                <w:tcPr>
                  <w:tcW w:w="180" w:type="dxa"/>
                </w:tcPr>
                <w:p w14:paraId="7A19DA62" w14:textId="77777777" w:rsidR="00693900" w:rsidRDefault="00693900">
                  <w:pPr>
                    <w:pStyle w:val="EmptyCellLayoutStyle"/>
                    <w:spacing w:after="0" w:line="240" w:lineRule="auto"/>
                  </w:pPr>
                </w:p>
              </w:tc>
              <w:tc>
                <w:tcPr>
                  <w:tcW w:w="3240" w:type="dxa"/>
                </w:tcPr>
                <w:p w14:paraId="4CDBDCB5" w14:textId="77777777" w:rsidR="00693900" w:rsidRDefault="00693900">
                  <w:pPr>
                    <w:pStyle w:val="EmptyCellLayoutStyle"/>
                    <w:spacing w:after="0" w:line="240" w:lineRule="auto"/>
                  </w:pPr>
                </w:p>
              </w:tc>
              <w:tc>
                <w:tcPr>
                  <w:tcW w:w="2160" w:type="dxa"/>
                </w:tcPr>
                <w:p w14:paraId="29AEF661" w14:textId="77777777" w:rsidR="00693900" w:rsidRDefault="00693900">
                  <w:pPr>
                    <w:pStyle w:val="EmptyCellLayoutStyle"/>
                    <w:spacing w:after="0" w:line="240" w:lineRule="auto"/>
                  </w:pPr>
                </w:p>
              </w:tc>
              <w:tc>
                <w:tcPr>
                  <w:tcW w:w="359" w:type="dxa"/>
                  <w:vMerge/>
                </w:tcPr>
                <w:p w14:paraId="382EACEC" w14:textId="77777777" w:rsidR="00693900" w:rsidRDefault="00693900">
                  <w:pPr>
                    <w:pStyle w:val="EmptyCellLayoutStyle"/>
                    <w:spacing w:after="0" w:line="240" w:lineRule="auto"/>
                  </w:pPr>
                </w:p>
              </w:tc>
              <w:tc>
                <w:tcPr>
                  <w:tcW w:w="180" w:type="dxa"/>
                </w:tcPr>
                <w:p w14:paraId="71ACB0B9" w14:textId="77777777" w:rsidR="00693900" w:rsidRDefault="00693900">
                  <w:pPr>
                    <w:pStyle w:val="EmptyCellLayoutStyle"/>
                    <w:spacing w:after="0" w:line="240" w:lineRule="auto"/>
                  </w:pPr>
                </w:p>
              </w:tc>
              <w:tc>
                <w:tcPr>
                  <w:tcW w:w="3240" w:type="dxa"/>
                </w:tcPr>
                <w:p w14:paraId="0904A4FE" w14:textId="77777777" w:rsidR="00693900" w:rsidRDefault="00693900">
                  <w:pPr>
                    <w:pStyle w:val="EmptyCellLayoutStyle"/>
                    <w:spacing w:after="0" w:line="240" w:lineRule="auto"/>
                  </w:pPr>
                </w:p>
              </w:tc>
              <w:tc>
                <w:tcPr>
                  <w:tcW w:w="539" w:type="dxa"/>
                  <w:tcBorders>
                    <w:right w:val="single" w:sz="15" w:space="0" w:color="000000"/>
                  </w:tcBorders>
                </w:tcPr>
                <w:p w14:paraId="123A5A73" w14:textId="77777777" w:rsidR="00693900" w:rsidRDefault="00693900">
                  <w:pPr>
                    <w:pStyle w:val="EmptyCellLayoutStyle"/>
                    <w:spacing w:after="0" w:line="240" w:lineRule="auto"/>
                  </w:pPr>
                </w:p>
              </w:tc>
            </w:tr>
            <w:tr w:rsidR="00693900" w14:paraId="63993185" w14:textId="77777777">
              <w:trPr>
                <w:trHeight w:val="69"/>
              </w:trPr>
              <w:tc>
                <w:tcPr>
                  <w:tcW w:w="900" w:type="dxa"/>
                  <w:tcBorders>
                    <w:left w:val="single" w:sz="15" w:space="0" w:color="000000"/>
                  </w:tcBorders>
                </w:tcPr>
                <w:p w14:paraId="729316AF" w14:textId="77777777" w:rsidR="00693900" w:rsidRDefault="00693900">
                  <w:pPr>
                    <w:pStyle w:val="EmptyCellLayoutStyle"/>
                    <w:spacing w:after="0" w:line="240" w:lineRule="auto"/>
                  </w:pPr>
                </w:p>
              </w:tc>
              <w:tc>
                <w:tcPr>
                  <w:tcW w:w="359" w:type="dxa"/>
                </w:tcPr>
                <w:p w14:paraId="0FDA39A7" w14:textId="77777777" w:rsidR="00693900" w:rsidRDefault="00693900">
                  <w:pPr>
                    <w:pStyle w:val="EmptyCellLayoutStyle"/>
                    <w:spacing w:after="0" w:line="240" w:lineRule="auto"/>
                  </w:pPr>
                </w:p>
              </w:tc>
              <w:tc>
                <w:tcPr>
                  <w:tcW w:w="180" w:type="dxa"/>
                </w:tcPr>
                <w:p w14:paraId="41E27BBB" w14:textId="77777777" w:rsidR="00693900" w:rsidRDefault="00693900">
                  <w:pPr>
                    <w:pStyle w:val="EmptyCellLayoutStyle"/>
                    <w:spacing w:after="0" w:line="240" w:lineRule="auto"/>
                  </w:pPr>
                </w:p>
              </w:tc>
              <w:tc>
                <w:tcPr>
                  <w:tcW w:w="3240" w:type="dxa"/>
                </w:tcPr>
                <w:p w14:paraId="28B19A63" w14:textId="77777777" w:rsidR="00693900" w:rsidRDefault="00693900">
                  <w:pPr>
                    <w:pStyle w:val="EmptyCellLayoutStyle"/>
                    <w:spacing w:after="0" w:line="240" w:lineRule="auto"/>
                  </w:pPr>
                </w:p>
              </w:tc>
              <w:tc>
                <w:tcPr>
                  <w:tcW w:w="2160" w:type="dxa"/>
                </w:tcPr>
                <w:p w14:paraId="407C9F8E" w14:textId="77777777" w:rsidR="00693900" w:rsidRDefault="00693900">
                  <w:pPr>
                    <w:pStyle w:val="EmptyCellLayoutStyle"/>
                    <w:spacing w:after="0" w:line="240" w:lineRule="auto"/>
                  </w:pPr>
                </w:p>
              </w:tc>
              <w:tc>
                <w:tcPr>
                  <w:tcW w:w="359" w:type="dxa"/>
                </w:tcPr>
                <w:p w14:paraId="0801F164" w14:textId="77777777" w:rsidR="00693900" w:rsidRDefault="00693900">
                  <w:pPr>
                    <w:pStyle w:val="EmptyCellLayoutStyle"/>
                    <w:spacing w:after="0" w:line="240" w:lineRule="auto"/>
                  </w:pPr>
                </w:p>
              </w:tc>
              <w:tc>
                <w:tcPr>
                  <w:tcW w:w="180" w:type="dxa"/>
                </w:tcPr>
                <w:p w14:paraId="4D9644E5" w14:textId="77777777" w:rsidR="00693900" w:rsidRDefault="00693900">
                  <w:pPr>
                    <w:pStyle w:val="EmptyCellLayoutStyle"/>
                    <w:spacing w:after="0" w:line="240" w:lineRule="auto"/>
                  </w:pPr>
                </w:p>
              </w:tc>
              <w:tc>
                <w:tcPr>
                  <w:tcW w:w="3240" w:type="dxa"/>
                </w:tcPr>
                <w:p w14:paraId="18DDEE8B" w14:textId="77777777" w:rsidR="00693900" w:rsidRDefault="00693900">
                  <w:pPr>
                    <w:pStyle w:val="EmptyCellLayoutStyle"/>
                    <w:spacing w:after="0" w:line="240" w:lineRule="auto"/>
                  </w:pPr>
                </w:p>
              </w:tc>
              <w:tc>
                <w:tcPr>
                  <w:tcW w:w="539" w:type="dxa"/>
                  <w:tcBorders>
                    <w:right w:val="single" w:sz="15" w:space="0" w:color="000000"/>
                  </w:tcBorders>
                </w:tcPr>
                <w:p w14:paraId="15150CD0" w14:textId="77777777" w:rsidR="00693900" w:rsidRDefault="00693900">
                  <w:pPr>
                    <w:pStyle w:val="EmptyCellLayoutStyle"/>
                    <w:spacing w:after="0" w:line="240" w:lineRule="auto"/>
                  </w:pPr>
                </w:p>
              </w:tc>
            </w:tr>
            <w:tr w:rsidR="00693900" w14:paraId="684D371B" w14:textId="77777777">
              <w:trPr>
                <w:trHeight w:val="270"/>
              </w:trPr>
              <w:tc>
                <w:tcPr>
                  <w:tcW w:w="900" w:type="dxa"/>
                  <w:tcBorders>
                    <w:left w:val="single" w:sz="15" w:space="0" w:color="000000"/>
                  </w:tcBorders>
                </w:tcPr>
                <w:p w14:paraId="070DB0BC"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7CAD690A" w14:textId="77777777">
                    <w:trPr>
                      <w:trHeight w:val="212"/>
                    </w:trPr>
                    <w:tc>
                      <w:tcPr>
                        <w:tcW w:w="360" w:type="dxa"/>
                        <w:tcBorders>
                          <w:top w:val="nil"/>
                          <w:left w:val="nil"/>
                          <w:bottom w:val="nil"/>
                          <w:right w:val="nil"/>
                        </w:tcBorders>
                        <w:tcMar>
                          <w:top w:w="39" w:type="dxa"/>
                          <w:left w:w="39" w:type="dxa"/>
                          <w:bottom w:w="39" w:type="dxa"/>
                          <w:right w:w="39" w:type="dxa"/>
                        </w:tcMar>
                      </w:tcPr>
                      <w:p w14:paraId="3341C19D" w14:textId="77777777" w:rsidR="00693900" w:rsidRDefault="009F0800">
                        <w:pPr>
                          <w:spacing w:after="0" w:line="240" w:lineRule="auto"/>
                        </w:pPr>
                        <w:r>
                          <w:rPr>
                            <w:rFonts w:ascii="Arial" w:eastAsia="Arial" w:hAnsi="Arial"/>
                            <w:color w:val="000000"/>
                          </w:rPr>
                          <w:t>N</w:t>
                        </w:r>
                      </w:p>
                    </w:tc>
                  </w:tr>
                </w:tbl>
                <w:p w14:paraId="23A3B000" w14:textId="77777777" w:rsidR="00693900" w:rsidRDefault="00693900">
                  <w:pPr>
                    <w:spacing w:after="0" w:line="240" w:lineRule="auto"/>
                  </w:pPr>
                </w:p>
              </w:tc>
              <w:tc>
                <w:tcPr>
                  <w:tcW w:w="180" w:type="dxa"/>
                </w:tcPr>
                <w:p w14:paraId="59A3C425"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693900" w14:paraId="30F351FE" w14:textId="77777777">
                    <w:trPr>
                      <w:trHeight w:val="192"/>
                    </w:trPr>
                    <w:tc>
                      <w:tcPr>
                        <w:tcW w:w="3240" w:type="dxa"/>
                        <w:tcBorders>
                          <w:top w:val="nil"/>
                          <w:left w:val="nil"/>
                          <w:bottom w:val="nil"/>
                          <w:right w:val="nil"/>
                        </w:tcBorders>
                        <w:tcMar>
                          <w:top w:w="39" w:type="dxa"/>
                          <w:left w:w="39" w:type="dxa"/>
                          <w:bottom w:w="39" w:type="dxa"/>
                          <w:right w:w="39" w:type="dxa"/>
                        </w:tcMar>
                      </w:tcPr>
                      <w:p w14:paraId="7AA8989A" w14:textId="77777777" w:rsidR="00693900" w:rsidRDefault="009F0800">
                        <w:pPr>
                          <w:spacing w:after="0" w:line="240" w:lineRule="auto"/>
                        </w:pPr>
                        <w:r>
                          <w:rPr>
                            <w:rFonts w:ascii="Arial" w:eastAsia="Arial" w:hAnsi="Arial"/>
                            <w:color w:val="000000"/>
                            <w:sz w:val="16"/>
                          </w:rPr>
                          <w:t>Provide formal written counseling.</w:t>
                        </w:r>
                      </w:p>
                    </w:tc>
                  </w:tr>
                </w:tbl>
                <w:p w14:paraId="019D5578" w14:textId="77777777" w:rsidR="00693900" w:rsidRDefault="00693900">
                  <w:pPr>
                    <w:spacing w:after="0" w:line="240" w:lineRule="auto"/>
                  </w:pPr>
                </w:p>
              </w:tc>
              <w:tc>
                <w:tcPr>
                  <w:tcW w:w="2160" w:type="dxa"/>
                </w:tcPr>
                <w:p w14:paraId="0BE4880E"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2AA6BE35" w14:textId="77777777">
                    <w:trPr>
                      <w:trHeight w:val="212"/>
                    </w:trPr>
                    <w:tc>
                      <w:tcPr>
                        <w:tcW w:w="360" w:type="dxa"/>
                        <w:tcBorders>
                          <w:top w:val="nil"/>
                          <w:left w:val="nil"/>
                          <w:bottom w:val="nil"/>
                          <w:right w:val="nil"/>
                        </w:tcBorders>
                        <w:tcMar>
                          <w:top w:w="39" w:type="dxa"/>
                          <w:left w:w="39" w:type="dxa"/>
                          <w:bottom w:w="39" w:type="dxa"/>
                          <w:right w:w="39" w:type="dxa"/>
                        </w:tcMar>
                      </w:tcPr>
                      <w:p w14:paraId="5944420C" w14:textId="77777777" w:rsidR="00693900" w:rsidRDefault="009F0800">
                        <w:pPr>
                          <w:spacing w:after="0" w:line="240" w:lineRule="auto"/>
                        </w:pPr>
                        <w:r>
                          <w:rPr>
                            <w:rFonts w:ascii="Arial" w:eastAsia="Arial" w:hAnsi="Arial"/>
                            <w:color w:val="000000"/>
                          </w:rPr>
                          <w:t>N</w:t>
                        </w:r>
                      </w:p>
                    </w:tc>
                  </w:tr>
                </w:tbl>
                <w:p w14:paraId="59DBD25E" w14:textId="77777777" w:rsidR="00693900" w:rsidRDefault="00693900">
                  <w:pPr>
                    <w:spacing w:after="0" w:line="240" w:lineRule="auto"/>
                  </w:pPr>
                </w:p>
              </w:tc>
              <w:tc>
                <w:tcPr>
                  <w:tcW w:w="180" w:type="dxa"/>
                </w:tcPr>
                <w:p w14:paraId="61223531"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693900" w14:paraId="01AC6485" w14:textId="77777777">
                    <w:trPr>
                      <w:trHeight w:val="192"/>
                    </w:trPr>
                    <w:tc>
                      <w:tcPr>
                        <w:tcW w:w="3240" w:type="dxa"/>
                        <w:tcBorders>
                          <w:top w:val="nil"/>
                          <w:left w:val="nil"/>
                          <w:bottom w:val="nil"/>
                          <w:right w:val="nil"/>
                        </w:tcBorders>
                        <w:tcMar>
                          <w:top w:w="39" w:type="dxa"/>
                          <w:left w:w="39" w:type="dxa"/>
                          <w:bottom w:w="39" w:type="dxa"/>
                          <w:right w:w="39" w:type="dxa"/>
                        </w:tcMar>
                      </w:tcPr>
                      <w:p w14:paraId="785F78DB" w14:textId="77777777" w:rsidR="00693900" w:rsidRDefault="009F0800">
                        <w:pPr>
                          <w:spacing w:after="0" w:line="240" w:lineRule="auto"/>
                        </w:pPr>
                        <w:r>
                          <w:rPr>
                            <w:rFonts w:ascii="Arial" w:eastAsia="Arial" w:hAnsi="Arial"/>
                            <w:color w:val="000000"/>
                            <w:sz w:val="16"/>
                          </w:rPr>
                          <w:t>Approve work.</w:t>
                        </w:r>
                      </w:p>
                    </w:tc>
                  </w:tr>
                </w:tbl>
                <w:p w14:paraId="4D98F8A4" w14:textId="77777777" w:rsidR="00693900" w:rsidRDefault="00693900">
                  <w:pPr>
                    <w:spacing w:after="0" w:line="240" w:lineRule="auto"/>
                  </w:pPr>
                </w:p>
              </w:tc>
              <w:tc>
                <w:tcPr>
                  <w:tcW w:w="539" w:type="dxa"/>
                  <w:tcBorders>
                    <w:right w:val="single" w:sz="15" w:space="0" w:color="000000"/>
                  </w:tcBorders>
                </w:tcPr>
                <w:p w14:paraId="00877983" w14:textId="77777777" w:rsidR="00693900" w:rsidRDefault="00693900">
                  <w:pPr>
                    <w:pStyle w:val="EmptyCellLayoutStyle"/>
                    <w:spacing w:after="0" w:line="240" w:lineRule="auto"/>
                  </w:pPr>
                </w:p>
              </w:tc>
            </w:tr>
            <w:tr w:rsidR="00693900" w14:paraId="3F92DC3F" w14:textId="77777777">
              <w:trPr>
                <w:trHeight w:val="20"/>
              </w:trPr>
              <w:tc>
                <w:tcPr>
                  <w:tcW w:w="900" w:type="dxa"/>
                  <w:tcBorders>
                    <w:left w:val="single" w:sz="15" w:space="0" w:color="000000"/>
                  </w:tcBorders>
                </w:tcPr>
                <w:p w14:paraId="75480091" w14:textId="77777777" w:rsidR="00693900" w:rsidRDefault="00693900">
                  <w:pPr>
                    <w:pStyle w:val="EmptyCellLayoutStyle"/>
                    <w:spacing w:after="0" w:line="240" w:lineRule="auto"/>
                  </w:pPr>
                </w:p>
              </w:tc>
              <w:tc>
                <w:tcPr>
                  <w:tcW w:w="359" w:type="dxa"/>
                  <w:vMerge/>
                </w:tcPr>
                <w:p w14:paraId="664AA659" w14:textId="77777777" w:rsidR="00693900" w:rsidRDefault="00693900">
                  <w:pPr>
                    <w:pStyle w:val="EmptyCellLayoutStyle"/>
                    <w:spacing w:after="0" w:line="240" w:lineRule="auto"/>
                  </w:pPr>
                </w:p>
              </w:tc>
              <w:tc>
                <w:tcPr>
                  <w:tcW w:w="180" w:type="dxa"/>
                </w:tcPr>
                <w:p w14:paraId="58DC7EEB" w14:textId="77777777" w:rsidR="00693900" w:rsidRDefault="00693900">
                  <w:pPr>
                    <w:pStyle w:val="EmptyCellLayoutStyle"/>
                    <w:spacing w:after="0" w:line="240" w:lineRule="auto"/>
                  </w:pPr>
                </w:p>
              </w:tc>
              <w:tc>
                <w:tcPr>
                  <w:tcW w:w="3240" w:type="dxa"/>
                </w:tcPr>
                <w:p w14:paraId="1DFDEE5E" w14:textId="77777777" w:rsidR="00693900" w:rsidRDefault="00693900">
                  <w:pPr>
                    <w:pStyle w:val="EmptyCellLayoutStyle"/>
                    <w:spacing w:after="0" w:line="240" w:lineRule="auto"/>
                  </w:pPr>
                </w:p>
              </w:tc>
              <w:tc>
                <w:tcPr>
                  <w:tcW w:w="2160" w:type="dxa"/>
                </w:tcPr>
                <w:p w14:paraId="31AE3C54" w14:textId="77777777" w:rsidR="00693900" w:rsidRDefault="00693900">
                  <w:pPr>
                    <w:pStyle w:val="EmptyCellLayoutStyle"/>
                    <w:spacing w:after="0" w:line="240" w:lineRule="auto"/>
                  </w:pPr>
                </w:p>
              </w:tc>
              <w:tc>
                <w:tcPr>
                  <w:tcW w:w="359" w:type="dxa"/>
                  <w:vMerge/>
                </w:tcPr>
                <w:p w14:paraId="044D347E" w14:textId="77777777" w:rsidR="00693900" w:rsidRDefault="00693900">
                  <w:pPr>
                    <w:pStyle w:val="EmptyCellLayoutStyle"/>
                    <w:spacing w:after="0" w:line="240" w:lineRule="auto"/>
                  </w:pPr>
                </w:p>
              </w:tc>
              <w:tc>
                <w:tcPr>
                  <w:tcW w:w="180" w:type="dxa"/>
                </w:tcPr>
                <w:p w14:paraId="20E36E50" w14:textId="77777777" w:rsidR="00693900" w:rsidRDefault="00693900">
                  <w:pPr>
                    <w:pStyle w:val="EmptyCellLayoutStyle"/>
                    <w:spacing w:after="0" w:line="240" w:lineRule="auto"/>
                  </w:pPr>
                </w:p>
              </w:tc>
              <w:tc>
                <w:tcPr>
                  <w:tcW w:w="3240" w:type="dxa"/>
                </w:tcPr>
                <w:p w14:paraId="500BB0CE" w14:textId="77777777" w:rsidR="00693900" w:rsidRDefault="00693900">
                  <w:pPr>
                    <w:pStyle w:val="EmptyCellLayoutStyle"/>
                    <w:spacing w:after="0" w:line="240" w:lineRule="auto"/>
                  </w:pPr>
                </w:p>
              </w:tc>
              <w:tc>
                <w:tcPr>
                  <w:tcW w:w="539" w:type="dxa"/>
                  <w:tcBorders>
                    <w:right w:val="single" w:sz="15" w:space="0" w:color="000000"/>
                  </w:tcBorders>
                </w:tcPr>
                <w:p w14:paraId="6B8A9C16" w14:textId="77777777" w:rsidR="00693900" w:rsidRDefault="00693900">
                  <w:pPr>
                    <w:pStyle w:val="EmptyCellLayoutStyle"/>
                    <w:spacing w:after="0" w:line="240" w:lineRule="auto"/>
                  </w:pPr>
                </w:p>
              </w:tc>
            </w:tr>
            <w:tr w:rsidR="00693900" w14:paraId="37DFD2DC" w14:textId="77777777">
              <w:trPr>
                <w:trHeight w:val="13"/>
              </w:trPr>
              <w:tc>
                <w:tcPr>
                  <w:tcW w:w="900" w:type="dxa"/>
                  <w:tcBorders>
                    <w:left w:val="single" w:sz="15" w:space="0" w:color="000000"/>
                  </w:tcBorders>
                </w:tcPr>
                <w:p w14:paraId="0018383B" w14:textId="77777777" w:rsidR="00693900" w:rsidRDefault="00693900">
                  <w:pPr>
                    <w:pStyle w:val="EmptyCellLayoutStyle"/>
                    <w:spacing w:after="0" w:line="240" w:lineRule="auto"/>
                  </w:pPr>
                </w:p>
              </w:tc>
              <w:tc>
                <w:tcPr>
                  <w:tcW w:w="359" w:type="dxa"/>
                </w:tcPr>
                <w:p w14:paraId="3C31CCA8" w14:textId="77777777" w:rsidR="00693900" w:rsidRDefault="00693900">
                  <w:pPr>
                    <w:pStyle w:val="EmptyCellLayoutStyle"/>
                    <w:spacing w:after="0" w:line="240" w:lineRule="auto"/>
                  </w:pPr>
                </w:p>
              </w:tc>
              <w:tc>
                <w:tcPr>
                  <w:tcW w:w="180" w:type="dxa"/>
                </w:tcPr>
                <w:p w14:paraId="5D851CBA" w14:textId="77777777" w:rsidR="00693900" w:rsidRDefault="00693900">
                  <w:pPr>
                    <w:pStyle w:val="EmptyCellLayoutStyle"/>
                    <w:spacing w:after="0" w:line="240" w:lineRule="auto"/>
                  </w:pPr>
                </w:p>
              </w:tc>
              <w:tc>
                <w:tcPr>
                  <w:tcW w:w="3240" w:type="dxa"/>
                </w:tcPr>
                <w:p w14:paraId="56ABEEED" w14:textId="77777777" w:rsidR="00693900" w:rsidRDefault="00693900">
                  <w:pPr>
                    <w:pStyle w:val="EmptyCellLayoutStyle"/>
                    <w:spacing w:after="0" w:line="240" w:lineRule="auto"/>
                  </w:pPr>
                </w:p>
              </w:tc>
              <w:tc>
                <w:tcPr>
                  <w:tcW w:w="2160" w:type="dxa"/>
                </w:tcPr>
                <w:p w14:paraId="1CF9CE65" w14:textId="77777777" w:rsidR="00693900" w:rsidRDefault="00693900">
                  <w:pPr>
                    <w:pStyle w:val="EmptyCellLayoutStyle"/>
                    <w:spacing w:after="0" w:line="240" w:lineRule="auto"/>
                  </w:pPr>
                </w:p>
              </w:tc>
              <w:tc>
                <w:tcPr>
                  <w:tcW w:w="359" w:type="dxa"/>
                </w:tcPr>
                <w:p w14:paraId="366FB96E" w14:textId="77777777" w:rsidR="00693900" w:rsidRDefault="00693900">
                  <w:pPr>
                    <w:pStyle w:val="EmptyCellLayoutStyle"/>
                    <w:spacing w:after="0" w:line="240" w:lineRule="auto"/>
                  </w:pPr>
                </w:p>
              </w:tc>
              <w:tc>
                <w:tcPr>
                  <w:tcW w:w="180" w:type="dxa"/>
                </w:tcPr>
                <w:p w14:paraId="77298866" w14:textId="77777777" w:rsidR="00693900" w:rsidRDefault="00693900">
                  <w:pPr>
                    <w:pStyle w:val="EmptyCellLayoutStyle"/>
                    <w:spacing w:after="0" w:line="240" w:lineRule="auto"/>
                  </w:pPr>
                </w:p>
              </w:tc>
              <w:tc>
                <w:tcPr>
                  <w:tcW w:w="3240" w:type="dxa"/>
                </w:tcPr>
                <w:p w14:paraId="0F62B049" w14:textId="77777777" w:rsidR="00693900" w:rsidRDefault="00693900">
                  <w:pPr>
                    <w:pStyle w:val="EmptyCellLayoutStyle"/>
                    <w:spacing w:after="0" w:line="240" w:lineRule="auto"/>
                  </w:pPr>
                </w:p>
              </w:tc>
              <w:tc>
                <w:tcPr>
                  <w:tcW w:w="539" w:type="dxa"/>
                  <w:tcBorders>
                    <w:right w:val="single" w:sz="15" w:space="0" w:color="000000"/>
                  </w:tcBorders>
                </w:tcPr>
                <w:p w14:paraId="5811A47A" w14:textId="77777777" w:rsidR="00693900" w:rsidRDefault="00693900">
                  <w:pPr>
                    <w:pStyle w:val="EmptyCellLayoutStyle"/>
                    <w:spacing w:after="0" w:line="240" w:lineRule="auto"/>
                  </w:pPr>
                </w:p>
              </w:tc>
            </w:tr>
            <w:tr w:rsidR="00693900" w14:paraId="7D37CCD5" w14:textId="77777777">
              <w:trPr>
                <w:trHeight w:val="55"/>
              </w:trPr>
              <w:tc>
                <w:tcPr>
                  <w:tcW w:w="900" w:type="dxa"/>
                  <w:tcBorders>
                    <w:left w:val="single" w:sz="15" w:space="0" w:color="000000"/>
                  </w:tcBorders>
                </w:tcPr>
                <w:p w14:paraId="20A90309" w14:textId="77777777" w:rsidR="00693900" w:rsidRDefault="00693900">
                  <w:pPr>
                    <w:pStyle w:val="EmptyCellLayoutStyle"/>
                    <w:spacing w:after="0" w:line="240" w:lineRule="auto"/>
                  </w:pPr>
                </w:p>
              </w:tc>
              <w:tc>
                <w:tcPr>
                  <w:tcW w:w="359" w:type="dxa"/>
                </w:tcPr>
                <w:p w14:paraId="0EE64431" w14:textId="77777777" w:rsidR="00693900" w:rsidRDefault="00693900">
                  <w:pPr>
                    <w:pStyle w:val="EmptyCellLayoutStyle"/>
                    <w:spacing w:after="0" w:line="240" w:lineRule="auto"/>
                  </w:pPr>
                </w:p>
              </w:tc>
              <w:tc>
                <w:tcPr>
                  <w:tcW w:w="180" w:type="dxa"/>
                </w:tcPr>
                <w:p w14:paraId="32D2D010" w14:textId="77777777" w:rsidR="00693900" w:rsidRDefault="00693900">
                  <w:pPr>
                    <w:pStyle w:val="EmptyCellLayoutStyle"/>
                    <w:spacing w:after="0" w:line="240" w:lineRule="auto"/>
                  </w:pPr>
                </w:p>
              </w:tc>
              <w:tc>
                <w:tcPr>
                  <w:tcW w:w="3240" w:type="dxa"/>
                </w:tcPr>
                <w:p w14:paraId="5C84BB7F" w14:textId="77777777" w:rsidR="00693900" w:rsidRDefault="00693900">
                  <w:pPr>
                    <w:pStyle w:val="EmptyCellLayoutStyle"/>
                    <w:spacing w:after="0" w:line="240" w:lineRule="auto"/>
                  </w:pPr>
                </w:p>
              </w:tc>
              <w:tc>
                <w:tcPr>
                  <w:tcW w:w="2160" w:type="dxa"/>
                </w:tcPr>
                <w:p w14:paraId="6B19CE20"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6A747B51" w14:textId="77777777">
                    <w:trPr>
                      <w:trHeight w:val="212"/>
                    </w:trPr>
                    <w:tc>
                      <w:tcPr>
                        <w:tcW w:w="360" w:type="dxa"/>
                        <w:tcBorders>
                          <w:top w:val="nil"/>
                          <w:left w:val="nil"/>
                          <w:bottom w:val="nil"/>
                          <w:right w:val="nil"/>
                        </w:tcBorders>
                        <w:tcMar>
                          <w:top w:w="39" w:type="dxa"/>
                          <w:left w:w="39" w:type="dxa"/>
                          <w:bottom w:w="39" w:type="dxa"/>
                          <w:right w:w="39" w:type="dxa"/>
                        </w:tcMar>
                      </w:tcPr>
                      <w:p w14:paraId="58059D68" w14:textId="77777777" w:rsidR="00693900" w:rsidRDefault="009F0800">
                        <w:pPr>
                          <w:spacing w:after="0" w:line="240" w:lineRule="auto"/>
                        </w:pPr>
                        <w:r>
                          <w:rPr>
                            <w:rFonts w:ascii="Arial" w:eastAsia="Arial" w:hAnsi="Arial"/>
                            <w:color w:val="000000"/>
                          </w:rPr>
                          <w:t>N</w:t>
                        </w:r>
                      </w:p>
                    </w:tc>
                  </w:tr>
                </w:tbl>
                <w:p w14:paraId="11ABB8C8" w14:textId="77777777" w:rsidR="00693900" w:rsidRDefault="00693900">
                  <w:pPr>
                    <w:spacing w:after="0" w:line="240" w:lineRule="auto"/>
                  </w:pPr>
                </w:p>
              </w:tc>
              <w:tc>
                <w:tcPr>
                  <w:tcW w:w="180" w:type="dxa"/>
                </w:tcPr>
                <w:p w14:paraId="03DC88C8" w14:textId="77777777" w:rsidR="00693900" w:rsidRDefault="00693900">
                  <w:pPr>
                    <w:pStyle w:val="EmptyCellLayoutStyle"/>
                    <w:spacing w:after="0" w:line="240" w:lineRule="auto"/>
                  </w:pPr>
                </w:p>
              </w:tc>
              <w:tc>
                <w:tcPr>
                  <w:tcW w:w="3240" w:type="dxa"/>
                </w:tcPr>
                <w:p w14:paraId="3E781601" w14:textId="77777777" w:rsidR="00693900" w:rsidRDefault="00693900">
                  <w:pPr>
                    <w:pStyle w:val="EmptyCellLayoutStyle"/>
                    <w:spacing w:after="0" w:line="240" w:lineRule="auto"/>
                  </w:pPr>
                </w:p>
              </w:tc>
              <w:tc>
                <w:tcPr>
                  <w:tcW w:w="539" w:type="dxa"/>
                  <w:tcBorders>
                    <w:right w:val="single" w:sz="15" w:space="0" w:color="000000"/>
                  </w:tcBorders>
                </w:tcPr>
                <w:p w14:paraId="1FF10ACB" w14:textId="77777777" w:rsidR="00693900" w:rsidRDefault="00693900">
                  <w:pPr>
                    <w:pStyle w:val="EmptyCellLayoutStyle"/>
                    <w:spacing w:after="0" w:line="240" w:lineRule="auto"/>
                  </w:pPr>
                </w:p>
              </w:tc>
            </w:tr>
            <w:tr w:rsidR="00693900" w14:paraId="3C8CF296" w14:textId="77777777">
              <w:trPr>
                <w:trHeight w:val="235"/>
              </w:trPr>
              <w:tc>
                <w:tcPr>
                  <w:tcW w:w="900" w:type="dxa"/>
                  <w:tcBorders>
                    <w:left w:val="single" w:sz="15" w:space="0" w:color="000000"/>
                  </w:tcBorders>
                </w:tcPr>
                <w:p w14:paraId="60BA0555"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446AF903" w14:textId="77777777">
                    <w:trPr>
                      <w:trHeight w:val="212"/>
                    </w:trPr>
                    <w:tc>
                      <w:tcPr>
                        <w:tcW w:w="360" w:type="dxa"/>
                        <w:tcBorders>
                          <w:top w:val="nil"/>
                          <w:left w:val="nil"/>
                          <w:bottom w:val="nil"/>
                          <w:right w:val="nil"/>
                        </w:tcBorders>
                        <w:tcMar>
                          <w:top w:w="39" w:type="dxa"/>
                          <w:left w:w="39" w:type="dxa"/>
                          <w:bottom w:w="39" w:type="dxa"/>
                          <w:right w:w="39" w:type="dxa"/>
                        </w:tcMar>
                      </w:tcPr>
                      <w:p w14:paraId="5B6B74C1" w14:textId="77777777" w:rsidR="00693900" w:rsidRDefault="009F0800">
                        <w:pPr>
                          <w:spacing w:after="0" w:line="240" w:lineRule="auto"/>
                        </w:pPr>
                        <w:r>
                          <w:rPr>
                            <w:rFonts w:ascii="Arial" w:eastAsia="Arial" w:hAnsi="Arial"/>
                            <w:color w:val="000000"/>
                          </w:rPr>
                          <w:t>N</w:t>
                        </w:r>
                      </w:p>
                    </w:tc>
                  </w:tr>
                </w:tbl>
                <w:p w14:paraId="56DFCD51" w14:textId="77777777" w:rsidR="00693900" w:rsidRDefault="00693900">
                  <w:pPr>
                    <w:spacing w:after="0" w:line="240" w:lineRule="auto"/>
                  </w:pPr>
                </w:p>
              </w:tc>
              <w:tc>
                <w:tcPr>
                  <w:tcW w:w="180" w:type="dxa"/>
                </w:tcPr>
                <w:p w14:paraId="62D48579" w14:textId="77777777" w:rsidR="00693900" w:rsidRDefault="00693900">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693900" w14:paraId="4C879412" w14:textId="77777777">
                    <w:trPr>
                      <w:trHeight w:val="192"/>
                    </w:trPr>
                    <w:tc>
                      <w:tcPr>
                        <w:tcW w:w="3240" w:type="dxa"/>
                        <w:tcBorders>
                          <w:top w:val="nil"/>
                          <w:left w:val="nil"/>
                          <w:bottom w:val="nil"/>
                          <w:right w:val="nil"/>
                        </w:tcBorders>
                        <w:tcMar>
                          <w:top w:w="39" w:type="dxa"/>
                          <w:left w:w="39" w:type="dxa"/>
                          <w:bottom w:w="39" w:type="dxa"/>
                          <w:right w:w="39" w:type="dxa"/>
                        </w:tcMar>
                      </w:tcPr>
                      <w:p w14:paraId="0E116620" w14:textId="77777777" w:rsidR="00693900" w:rsidRDefault="009F0800">
                        <w:pPr>
                          <w:spacing w:after="0" w:line="240" w:lineRule="auto"/>
                        </w:pPr>
                        <w:r>
                          <w:rPr>
                            <w:rFonts w:ascii="Arial" w:eastAsia="Arial" w:hAnsi="Arial"/>
                            <w:color w:val="000000"/>
                            <w:sz w:val="16"/>
                          </w:rPr>
                          <w:t>Approve leave requests.</w:t>
                        </w:r>
                      </w:p>
                    </w:tc>
                  </w:tr>
                </w:tbl>
                <w:p w14:paraId="08484418" w14:textId="77777777" w:rsidR="00693900" w:rsidRDefault="00693900">
                  <w:pPr>
                    <w:spacing w:after="0" w:line="240" w:lineRule="auto"/>
                  </w:pPr>
                </w:p>
              </w:tc>
              <w:tc>
                <w:tcPr>
                  <w:tcW w:w="2160" w:type="dxa"/>
                </w:tcPr>
                <w:p w14:paraId="5769001E" w14:textId="77777777" w:rsidR="00693900" w:rsidRDefault="00693900">
                  <w:pPr>
                    <w:pStyle w:val="EmptyCellLayoutStyle"/>
                    <w:spacing w:after="0" w:line="240" w:lineRule="auto"/>
                  </w:pPr>
                </w:p>
              </w:tc>
              <w:tc>
                <w:tcPr>
                  <w:tcW w:w="359" w:type="dxa"/>
                  <w:vMerge/>
                </w:tcPr>
                <w:p w14:paraId="72366FF6" w14:textId="77777777" w:rsidR="00693900" w:rsidRDefault="00693900">
                  <w:pPr>
                    <w:pStyle w:val="EmptyCellLayoutStyle"/>
                    <w:spacing w:after="0" w:line="240" w:lineRule="auto"/>
                  </w:pPr>
                </w:p>
              </w:tc>
              <w:tc>
                <w:tcPr>
                  <w:tcW w:w="180" w:type="dxa"/>
                </w:tcPr>
                <w:p w14:paraId="2D72343E" w14:textId="77777777" w:rsidR="00693900" w:rsidRDefault="00693900">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693900" w14:paraId="04C0BE27" w14:textId="77777777">
                    <w:trPr>
                      <w:trHeight w:val="192"/>
                    </w:trPr>
                    <w:tc>
                      <w:tcPr>
                        <w:tcW w:w="3240" w:type="dxa"/>
                        <w:tcBorders>
                          <w:top w:val="nil"/>
                          <w:left w:val="nil"/>
                          <w:bottom w:val="nil"/>
                          <w:right w:val="nil"/>
                        </w:tcBorders>
                        <w:tcMar>
                          <w:top w:w="39" w:type="dxa"/>
                          <w:left w:w="39" w:type="dxa"/>
                          <w:bottom w:w="39" w:type="dxa"/>
                          <w:right w:w="39" w:type="dxa"/>
                        </w:tcMar>
                      </w:tcPr>
                      <w:p w14:paraId="114AFC61" w14:textId="77777777" w:rsidR="00693900" w:rsidRDefault="009F0800">
                        <w:pPr>
                          <w:spacing w:after="0" w:line="240" w:lineRule="auto"/>
                        </w:pPr>
                        <w:r>
                          <w:rPr>
                            <w:rFonts w:ascii="Arial" w:eastAsia="Arial" w:hAnsi="Arial"/>
                            <w:color w:val="000000"/>
                            <w:sz w:val="16"/>
                          </w:rPr>
                          <w:t>Review work.</w:t>
                        </w:r>
                      </w:p>
                    </w:tc>
                  </w:tr>
                </w:tbl>
                <w:p w14:paraId="714B9862" w14:textId="77777777" w:rsidR="00693900" w:rsidRDefault="00693900">
                  <w:pPr>
                    <w:spacing w:after="0" w:line="240" w:lineRule="auto"/>
                  </w:pPr>
                </w:p>
              </w:tc>
              <w:tc>
                <w:tcPr>
                  <w:tcW w:w="539" w:type="dxa"/>
                  <w:tcBorders>
                    <w:right w:val="single" w:sz="15" w:space="0" w:color="000000"/>
                  </w:tcBorders>
                </w:tcPr>
                <w:p w14:paraId="7C21ECF8" w14:textId="77777777" w:rsidR="00693900" w:rsidRDefault="00693900">
                  <w:pPr>
                    <w:pStyle w:val="EmptyCellLayoutStyle"/>
                    <w:spacing w:after="0" w:line="240" w:lineRule="auto"/>
                  </w:pPr>
                </w:p>
              </w:tc>
            </w:tr>
            <w:tr w:rsidR="00693900" w14:paraId="42E8B57E" w14:textId="77777777">
              <w:trPr>
                <w:trHeight w:val="34"/>
              </w:trPr>
              <w:tc>
                <w:tcPr>
                  <w:tcW w:w="900" w:type="dxa"/>
                  <w:tcBorders>
                    <w:left w:val="single" w:sz="15" w:space="0" w:color="000000"/>
                  </w:tcBorders>
                </w:tcPr>
                <w:p w14:paraId="06432E27" w14:textId="77777777" w:rsidR="00693900" w:rsidRDefault="00693900">
                  <w:pPr>
                    <w:pStyle w:val="EmptyCellLayoutStyle"/>
                    <w:spacing w:after="0" w:line="240" w:lineRule="auto"/>
                  </w:pPr>
                </w:p>
              </w:tc>
              <w:tc>
                <w:tcPr>
                  <w:tcW w:w="359" w:type="dxa"/>
                  <w:vMerge/>
                </w:tcPr>
                <w:p w14:paraId="5A4E307C" w14:textId="77777777" w:rsidR="00693900" w:rsidRDefault="00693900">
                  <w:pPr>
                    <w:pStyle w:val="EmptyCellLayoutStyle"/>
                    <w:spacing w:after="0" w:line="240" w:lineRule="auto"/>
                  </w:pPr>
                </w:p>
              </w:tc>
              <w:tc>
                <w:tcPr>
                  <w:tcW w:w="180" w:type="dxa"/>
                </w:tcPr>
                <w:p w14:paraId="04A6E63C" w14:textId="77777777" w:rsidR="00693900" w:rsidRDefault="00693900">
                  <w:pPr>
                    <w:pStyle w:val="EmptyCellLayoutStyle"/>
                    <w:spacing w:after="0" w:line="240" w:lineRule="auto"/>
                  </w:pPr>
                </w:p>
              </w:tc>
              <w:tc>
                <w:tcPr>
                  <w:tcW w:w="3240" w:type="dxa"/>
                  <w:vMerge/>
                </w:tcPr>
                <w:p w14:paraId="11DB2F77" w14:textId="77777777" w:rsidR="00693900" w:rsidRDefault="00693900">
                  <w:pPr>
                    <w:pStyle w:val="EmptyCellLayoutStyle"/>
                    <w:spacing w:after="0" w:line="240" w:lineRule="auto"/>
                  </w:pPr>
                </w:p>
              </w:tc>
              <w:tc>
                <w:tcPr>
                  <w:tcW w:w="2160" w:type="dxa"/>
                </w:tcPr>
                <w:p w14:paraId="20B8AD64" w14:textId="77777777" w:rsidR="00693900" w:rsidRDefault="00693900">
                  <w:pPr>
                    <w:pStyle w:val="EmptyCellLayoutStyle"/>
                    <w:spacing w:after="0" w:line="240" w:lineRule="auto"/>
                  </w:pPr>
                </w:p>
              </w:tc>
              <w:tc>
                <w:tcPr>
                  <w:tcW w:w="359" w:type="dxa"/>
                </w:tcPr>
                <w:p w14:paraId="67E0A1E7" w14:textId="77777777" w:rsidR="00693900" w:rsidRDefault="00693900">
                  <w:pPr>
                    <w:pStyle w:val="EmptyCellLayoutStyle"/>
                    <w:spacing w:after="0" w:line="240" w:lineRule="auto"/>
                  </w:pPr>
                </w:p>
              </w:tc>
              <w:tc>
                <w:tcPr>
                  <w:tcW w:w="180" w:type="dxa"/>
                </w:tcPr>
                <w:p w14:paraId="2FB00D2F" w14:textId="77777777" w:rsidR="00693900" w:rsidRDefault="00693900">
                  <w:pPr>
                    <w:pStyle w:val="EmptyCellLayoutStyle"/>
                    <w:spacing w:after="0" w:line="240" w:lineRule="auto"/>
                  </w:pPr>
                </w:p>
              </w:tc>
              <w:tc>
                <w:tcPr>
                  <w:tcW w:w="3240" w:type="dxa"/>
                  <w:vMerge/>
                </w:tcPr>
                <w:p w14:paraId="0FF69DFE" w14:textId="77777777" w:rsidR="00693900" w:rsidRDefault="00693900">
                  <w:pPr>
                    <w:pStyle w:val="EmptyCellLayoutStyle"/>
                    <w:spacing w:after="0" w:line="240" w:lineRule="auto"/>
                  </w:pPr>
                </w:p>
              </w:tc>
              <w:tc>
                <w:tcPr>
                  <w:tcW w:w="539" w:type="dxa"/>
                  <w:tcBorders>
                    <w:right w:val="single" w:sz="15" w:space="0" w:color="000000"/>
                  </w:tcBorders>
                </w:tcPr>
                <w:p w14:paraId="0317CB8E" w14:textId="77777777" w:rsidR="00693900" w:rsidRDefault="00693900">
                  <w:pPr>
                    <w:pStyle w:val="EmptyCellLayoutStyle"/>
                    <w:spacing w:after="0" w:line="240" w:lineRule="auto"/>
                  </w:pPr>
                </w:p>
              </w:tc>
            </w:tr>
            <w:tr w:rsidR="00693900" w14:paraId="4B6FD6E1" w14:textId="77777777">
              <w:trPr>
                <w:trHeight w:val="20"/>
              </w:trPr>
              <w:tc>
                <w:tcPr>
                  <w:tcW w:w="900" w:type="dxa"/>
                  <w:tcBorders>
                    <w:left w:val="single" w:sz="15" w:space="0" w:color="000000"/>
                  </w:tcBorders>
                </w:tcPr>
                <w:p w14:paraId="7487715F" w14:textId="77777777" w:rsidR="00693900" w:rsidRDefault="00693900">
                  <w:pPr>
                    <w:pStyle w:val="EmptyCellLayoutStyle"/>
                    <w:spacing w:after="0" w:line="240" w:lineRule="auto"/>
                  </w:pPr>
                </w:p>
              </w:tc>
              <w:tc>
                <w:tcPr>
                  <w:tcW w:w="359" w:type="dxa"/>
                  <w:vMerge/>
                </w:tcPr>
                <w:p w14:paraId="0B154F1D" w14:textId="77777777" w:rsidR="00693900" w:rsidRDefault="00693900">
                  <w:pPr>
                    <w:pStyle w:val="EmptyCellLayoutStyle"/>
                    <w:spacing w:after="0" w:line="240" w:lineRule="auto"/>
                  </w:pPr>
                </w:p>
              </w:tc>
              <w:tc>
                <w:tcPr>
                  <w:tcW w:w="180" w:type="dxa"/>
                </w:tcPr>
                <w:p w14:paraId="4B88B9EA" w14:textId="77777777" w:rsidR="00693900" w:rsidRDefault="00693900">
                  <w:pPr>
                    <w:pStyle w:val="EmptyCellLayoutStyle"/>
                    <w:spacing w:after="0" w:line="240" w:lineRule="auto"/>
                  </w:pPr>
                </w:p>
              </w:tc>
              <w:tc>
                <w:tcPr>
                  <w:tcW w:w="3240" w:type="dxa"/>
                </w:tcPr>
                <w:p w14:paraId="5751308E" w14:textId="77777777" w:rsidR="00693900" w:rsidRDefault="00693900">
                  <w:pPr>
                    <w:pStyle w:val="EmptyCellLayoutStyle"/>
                    <w:spacing w:after="0" w:line="240" w:lineRule="auto"/>
                  </w:pPr>
                </w:p>
              </w:tc>
              <w:tc>
                <w:tcPr>
                  <w:tcW w:w="2160" w:type="dxa"/>
                </w:tcPr>
                <w:p w14:paraId="60C09CAA" w14:textId="77777777" w:rsidR="00693900" w:rsidRDefault="00693900">
                  <w:pPr>
                    <w:pStyle w:val="EmptyCellLayoutStyle"/>
                    <w:spacing w:after="0" w:line="240" w:lineRule="auto"/>
                  </w:pPr>
                </w:p>
              </w:tc>
              <w:tc>
                <w:tcPr>
                  <w:tcW w:w="359" w:type="dxa"/>
                </w:tcPr>
                <w:p w14:paraId="584700DF" w14:textId="77777777" w:rsidR="00693900" w:rsidRDefault="00693900">
                  <w:pPr>
                    <w:pStyle w:val="EmptyCellLayoutStyle"/>
                    <w:spacing w:after="0" w:line="240" w:lineRule="auto"/>
                  </w:pPr>
                </w:p>
              </w:tc>
              <w:tc>
                <w:tcPr>
                  <w:tcW w:w="180" w:type="dxa"/>
                </w:tcPr>
                <w:p w14:paraId="36F9400E" w14:textId="77777777" w:rsidR="00693900" w:rsidRDefault="00693900">
                  <w:pPr>
                    <w:pStyle w:val="EmptyCellLayoutStyle"/>
                    <w:spacing w:after="0" w:line="240" w:lineRule="auto"/>
                  </w:pPr>
                </w:p>
              </w:tc>
              <w:tc>
                <w:tcPr>
                  <w:tcW w:w="3240" w:type="dxa"/>
                </w:tcPr>
                <w:p w14:paraId="131B3926" w14:textId="77777777" w:rsidR="00693900" w:rsidRDefault="00693900">
                  <w:pPr>
                    <w:pStyle w:val="EmptyCellLayoutStyle"/>
                    <w:spacing w:after="0" w:line="240" w:lineRule="auto"/>
                  </w:pPr>
                </w:p>
              </w:tc>
              <w:tc>
                <w:tcPr>
                  <w:tcW w:w="539" w:type="dxa"/>
                  <w:tcBorders>
                    <w:right w:val="single" w:sz="15" w:space="0" w:color="000000"/>
                  </w:tcBorders>
                </w:tcPr>
                <w:p w14:paraId="166C150A" w14:textId="77777777" w:rsidR="00693900" w:rsidRDefault="00693900">
                  <w:pPr>
                    <w:pStyle w:val="EmptyCellLayoutStyle"/>
                    <w:spacing w:after="0" w:line="240" w:lineRule="auto"/>
                  </w:pPr>
                </w:p>
              </w:tc>
            </w:tr>
            <w:tr w:rsidR="00693900" w14:paraId="12E3BB8D" w14:textId="77777777">
              <w:trPr>
                <w:trHeight w:val="69"/>
              </w:trPr>
              <w:tc>
                <w:tcPr>
                  <w:tcW w:w="900" w:type="dxa"/>
                  <w:tcBorders>
                    <w:left w:val="single" w:sz="15" w:space="0" w:color="000000"/>
                  </w:tcBorders>
                </w:tcPr>
                <w:p w14:paraId="1C936310" w14:textId="77777777" w:rsidR="00693900" w:rsidRDefault="00693900">
                  <w:pPr>
                    <w:pStyle w:val="EmptyCellLayoutStyle"/>
                    <w:spacing w:after="0" w:line="240" w:lineRule="auto"/>
                  </w:pPr>
                </w:p>
              </w:tc>
              <w:tc>
                <w:tcPr>
                  <w:tcW w:w="359" w:type="dxa"/>
                </w:tcPr>
                <w:p w14:paraId="5D4C10D0" w14:textId="77777777" w:rsidR="00693900" w:rsidRDefault="00693900">
                  <w:pPr>
                    <w:pStyle w:val="EmptyCellLayoutStyle"/>
                    <w:spacing w:after="0" w:line="240" w:lineRule="auto"/>
                  </w:pPr>
                </w:p>
              </w:tc>
              <w:tc>
                <w:tcPr>
                  <w:tcW w:w="180" w:type="dxa"/>
                </w:tcPr>
                <w:p w14:paraId="4A2DD7A6" w14:textId="77777777" w:rsidR="00693900" w:rsidRDefault="00693900">
                  <w:pPr>
                    <w:pStyle w:val="EmptyCellLayoutStyle"/>
                    <w:spacing w:after="0" w:line="240" w:lineRule="auto"/>
                  </w:pPr>
                </w:p>
              </w:tc>
              <w:tc>
                <w:tcPr>
                  <w:tcW w:w="3240" w:type="dxa"/>
                </w:tcPr>
                <w:p w14:paraId="5BB6DE35" w14:textId="77777777" w:rsidR="00693900" w:rsidRDefault="00693900">
                  <w:pPr>
                    <w:pStyle w:val="EmptyCellLayoutStyle"/>
                    <w:spacing w:after="0" w:line="240" w:lineRule="auto"/>
                  </w:pPr>
                </w:p>
              </w:tc>
              <w:tc>
                <w:tcPr>
                  <w:tcW w:w="2160" w:type="dxa"/>
                </w:tcPr>
                <w:p w14:paraId="11778E78" w14:textId="77777777" w:rsidR="00693900" w:rsidRDefault="00693900">
                  <w:pPr>
                    <w:pStyle w:val="EmptyCellLayoutStyle"/>
                    <w:spacing w:after="0" w:line="240" w:lineRule="auto"/>
                  </w:pPr>
                </w:p>
              </w:tc>
              <w:tc>
                <w:tcPr>
                  <w:tcW w:w="359" w:type="dxa"/>
                </w:tcPr>
                <w:p w14:paraId="32A144B2" w14:textId="77777777" w:rsidR="00693900" w:rsidRDefault="00693900">
                  <w:pPr>
                    <w:pStyle w:val="EmptyCellLayoutStyle"/>
                    <w:spacing w:after="0" w:line="240" w:lineRule="auto"/>
                  </w:pPr>
                </w:p>
              </w:tc>
              <w:tc>
                <w:tcPr>
                  <w:tcW w:w="180" w:type="dxa"/>
                </w:tcPr>
                <w:p w14:paraId="6FD535DB" w14:textId="77777777" w:rsidR="00693900" w:rsidRDefault="00693900">
                  <w:pPr>
                    <w:pStyle w:val="EmptyCellLayoutStyle"/>
                    <w:spacing w:after="0" w:line="240" w:lineRule="auto"/>
                  </w:pPr>
                </w:p>
              </w:tc>
              <w:tc>
                <w:tcPr>
                  <w:tcW w:w="3240" w:type="dxa"/>
                </w:tcPr>
                <w:p w14:paraId="6180008D" w14:textId="77777777" w:rsidR="00693900" w:rsidRDefault="00693900">
                  <w:pPr>
                    <w:pStyle w:val="EmptyCellLayoutStyle"/>
                    <w:spacing w:after="0" w:line="240" w:lineRule="auto"/>
                  </w:pPr>
                </w:p>
              </w:tc>
              <w:tc>
                <w:tcPr>
                  <w:tcW w:w="539" w:type="dxa"/>
                  <w:tcBorders>
                    <w:right w:val="single" w:sz="15" w:space="0" w:color="000000"/>
                  </w:tcBorders>
                </w:tcPr>
                <w:p w14:paraId="06A213F1" w14:textId="77777777" w:rsidR="00693900" w:rsidRDefault="00693900">
                  <w:pPr>
                    <w:pStyle w:val="EmptyCellLayoutStyle"/>
                    <w:spacing w:after="0" w:line="240" w:lineRule="auto"/>
                  </w:pPr>
                </w:p>
              </w:tc>
            </w:tr>
            <w:tr w:rsidR="00693900" w14:paraId="21C7EE20" w14:textId="77777777">
              <w:trPr>
                <w:trHeight w:val="269"/>
              </w:trPr>
              <w:tc>
                <w:tcPr>
                  <w:tcW w:w="900" w:type="dxa"/>
                  <w:tcBorders>
                    <w:left w:val="single" w:sz="15" w:space="0" w:color="000000"/>
                  </w:tcBorders>
                </w:tcPr>
                <w:p w14:paraId="459ED023"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392D0545" w14:textId="77777777">
                    <w:trPr>
                      <w:trHeight w:val="212"/>
                    </w:trPr>
                    <w:tc>
                      <w:tcPr>
                        <w:tcW w:w="360" w:type="dxa"/>
                        <w:tcBorders>
                          <w:top w:val="nil"/>
                          <w:left w:val="nil"/>
                          <w:bottom w:val="nil"/>
                          <w:right w:val="nil"/>
                        </w:tcBorders>
                        <w:tcMar>
                          <w:top w:w="39" w:type="dxa"/>
                          <w:left w:w="39" w:type="dxa"/>
                          <w:bottom w:w="39" w:type="dxa"/>
                          <w:right w:w="39" w:type="dxa"/>
                        </w:tcMar>
                      </w:tcPr>
                      <w:p w14:paraId="78A3A63A" w14:textId="77777777" w:rsidR="00693900" w:rsidRDefault="009F0800">
                        <w:pPr>
                          <w:spacing w:after="0" w:line="240" w:lineRule="auto"/>
                        </w:pPr>
                        <w:r>
                          <w:rPr>
                            <w:rFonts w:ascii="Arial" w:eastAsia="Arial" w:hAnsi="Arial"/>
                            <w:color w:val="000000"/>
                          </w:rPr>
                          <w:t>N</w:t>
                        </w:r>
                      </w:p>
                    </w:tc>
                  </w:tr>
                </w:tbl>
                <w:p w14:paraId="0F2FE7D5" w14:textId="77777777" w:rsidR="00693900" w:rsidRDefault="00693900">
                  <w:pPr>
                    <w:spacing w:after="0" w:line="240" w:lineRule="auto"/>
                  </w:pPr>
                </w:p>
              </w:tc>
              <w:tc>
                <w:tcPr>
                  <w:tcW w:w="180" w:type="dxa"/>
                </w:tcPr>
                <w:p w14:paraId="3BDD9FF6"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693900" w14:paraId="1A157E92" w14:textId="77777777">
                    <w:trPr>
                      <w:trHeight w:val="192"/>
                    </w:trPr>
                    <w:tc>
                      <w:tcPr>
                        <w:tcW w:w="3240" w:type="dxa"/>
                        <w:tcBorders>
                          <w:top w:val="nil"/>
                          <w:left w:val="nil"/>
                          <w:bottom w:val="nil"/>
                          <w:right w:val="nil"/>
                        </w:tcBorders>
                        <w:tcMar>
                          <w:top w:w="39" w:type="dxa"/>
                          <w:left w:w="39" w:type="dxa"/>
                          <w:bottom w:w="39" w:type="dxa"/>
                          <w:right w:w="39" w:type="dxa"/>
                        </w:tcMar>
                      </w:tcPr>
                      <w:p w14:paraId="404E6214" w14:textId="77777777" w:rsidR="00693900" w:rsidRDefault="009F0800">
                        <w:pPr>
                          <w:spacing w:after="0" w:line="240" w:lineRule="auto"/>
                        </w:pPr>
                        <w:r>
                          <w:rPr>
                            <w:rFonts w:ascii="Arial" w:eastAsia="Arial" w:hAnsi="Arial"/>
                            <w:color w:val="000000"/>
                            <w:sz w:val="16"/>
                          </w:rPr>
                          <w:t>Approve time and attendance.</w:t>
                        </w:r>
                      </w:p>
                    </w:tc>
                  </w:tr>
                </w:tbl>
                <w:p w14:paraId="45A570B2" w14:textId="77777777" w:rsidR="00693900" w:rsidRDefault="00693900">
                  <w:pPr>
                    <w:spacing w:after="0" w:line="240" w:lineRule="auto"/>
                  </w:pPr>
                </w:p>
              </w:tc>
              <w:tc>
                <w:tcPr>
                  <w:tcW w:w="2160" w:type="dxa"/>
                </w:tcPr>
                <w:p w14:paraId="76E12557"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7C27DC45" w14:textId="77777777">
                    <w:trPr>
                      <w:trHeight w:val="212"/>
                    </w:trPr>
                    <w:tc>
                      <w:tcPr>
                        <w:tcW w:w="360" w:type="dxa"/>
                        <w:tcBorders>
                          <w:top w:val="nil"/>
                          <w:left w:val="nil"/>
                          <w:bottom w:val="nil"/>
                          <w:right w:val="nil"/>
                        </w:tcBorders>
                        <w:tcMar>
                          <w:top w:w="39" w:type="dxa"/>
                          <w:left w:w="39" w:type="dxa"/>
                          <w:bottom w:w="39" w:type="dxa"/>
                          <w:right w:w="39" w:type="dxa"/>
                        </w:tcMar>
                      </w:tcPr>
                      <w:p w14:paraId="36628227" w14:textId="77777777" w:rsidR="00693900" w:rsidRDefault="009F0800">
                        <w:pPr>
                          <w:spacing w:after="0" w:line="240" w:lineRule="auto"/>
                        </w:pPr>
                        <w:r>
                          <w:rPr>
                            <w:rFonts w:ascii="Arial" w:eastAsia="Arial" w:hAnsi="Arial"/>
                            <w:color w:val="000000"/>
                          </w:rPr>
                          <w:t>N</w:t>
                        </w:r>
                      </w:p>
                    </w:tc>
                  </w:tr>
                </w:tbl>
                <w:p w14:paraId="203A358F" w14:textId="77777777" w:rsidR="00693900" w:rsidRDefault="00693900">
                  <w:pPr>
                    <w:spacing w:after="0" w:line="240" w:lineRule="auto"/>
                  </w:pPr>
                </w:p>
              </w:tc>
              <w:tc>
                <w:tcPr>
                  <w:tcW w:w="180" w:type="dxa"/>
                </w:tcPr>
                <w:p w14:paraId="74257767"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693900" w14:paraId="4E301EFE" w14:textId="77777777">
                    <w:trPr>
                      <w:trHeight w:val="192"/>
                    </w:trPr>
                    <w:tc>
                      <w:tcPr>
                        <w:tcW w:w="3240" w:type="dxa"/>
                        <w:tcBorders>
                          <w:top w:val="nil"/>
                          <w:left w:val="nil"/>
                          <w:bottom w:val="nil"/>
                          <w:right w:val="nil"/>
                        </w:tcBorders>
                        <w:tcMar>
                          <w:top w:w="39" w:type="dxa"/>
                          <w:left w:w="39" w:type="dxa"/>
                          <w:bottom w:w="39" w:type="dxa"/>
                          <w:right w:w="39" w:type="dxa"/>
                        </w:tcMar>
                      </w:tcPr>
                      <w:p w14:paraId="5C629D0F" w14:textId="77777777" w:rsidR="00693900" w:rsidRDefault="009F0800">
                        <w:pPr>
                          <w:spacing w:after="0" w:line="240" w:lineRule="auto"/>
                        </w:pPr>
                        <w:r>
                          <w:rPr>
                            <w:rFonts w:ascii="Arial" w:eastAsia="Arial" w:hAnsi="Arial"/>
                            <w:color w:val="000000"/>
                            <w:sz w:val="16"/>
                          </w:rPr>
                          <w:t>Provide guidance on work methods.</w:t>
                        </w:r>
                      </w:p>
                    </w:tc>
                  </w:tr>
                </w:tbl>
                <w:p w14:paraId="2721C83F" w14:textId="77777777" w:rsidR="00693900" w:rsidRDefault="00693900">
                  <w:pPr>
                    <w:spacing w:after="0" w:line="240" w:lineRule="auto"/>
                  </w:pPr>
                </w:p>
              </w:tc>
              <w:tc>
                <w:tcPr>
                  <w:tcW w:w="539" w:type="dxa"/>
                  <w:tcBorders>
                    <w:right w:val="single" w:sz="15" w:space="0" w:color="000000"/>
                  </w:tcBorders>
                </w:tcPr>
                <w:p w14:paraId="560BE7C9" w14:textId="77777777" w:rsidR="00693900" w:rsidRDefault="00693900">
                  <w:pPr>
                    <w:pStyle w:val="EmptyCellLayoutStyle"/>
                    <w:spacing w:after="0" w:line="240" w:lineRule="auto"/>
                  </w:pPr>
                </w:p>
              </w:tc>
            </w:tr>
            <w:tr w:rsidR="00693900" w14:paraId="6C4A9FCD" w14:textId="77777777">
              <w:trPr>
                <w:trHeight w:val="20"/>
              </w:trPr>
              <w:tc>
                <w:tcPr>
                  <w:tcW w:w="900" w:type="dxa"/>
                  <w:tcBorders>
                    <w:left w:val="single" w:sz="15" w:space="0" w:color="000000"/>
                  </w:tcBorders>
                </w:tcPr>
                <w:p w14:paraId="0E070EE1" w14:textId="77777777" w:rsidR="00693900" w:rsidRDefault="00693900">
                  <w:pPr>
                    <w:pStyle w:val="EmptyCellLayoutStyle"/>
                    <w:spacing w:after="0" w:line="240" w:lineRule="auto"/>
                  </w:pPr>
                </w:p>
              </w:tc>
              <w:tc>
                <w:tcPr>
                  <w:tcW w:w="359" w:type="dxa"/>
                  <w:vMerge/>
                </w:tcPr>
                <w:p w14:paraId="3FD28BA1" w14:textId="77777777" w:rsidR="00693900" w:rsidRDefault="00693900">
                  <w:pPr>
                    <w:pStyle w:val="EmptyCellLayoutStyle"/>
                    <w:spacing w:after="0" w:line="240" w:lineRule="auto"/>
                  </w:pPr>
                </w:p>
              </w:tc>
              <w:tc>
                <w:tcPr>
                  <w:tcW w:w="180" w:type="dxa"/>
                </w:tcPr>
                <w:p w14:paraId="0B437AAE" w14:textId="77777777" w:rsidR="00693900" w:rsidRDefault="00693900">
                  <w:pPr>
                    <w:pStyle w:val="EmptyCellLayoutStyle"/>
                    <w:spacing w:after="0" w:line="240" w:lineRule="auto"/>
                  </w:pPr>
                </w:p>
              </w:tc>
              <w:tc>
                <w:tcPr>
                  <w:tcW w:w="3240" w:type="dxa"/>
                </w:tcPr>
                <w:p w14:paraId="36C61ADC" w14:textId="77777777" w:rsidR="00693900" w:rsidRDefault="00693900">
                  <w:pPr>
                    <w:pStyle w:val="EmptyCellLayoutStyle"/>
                    <w:spacing w:after="0" w:line="240" w:lineRule="auto"/>
                  </w:pPr>
                </w:p>
              </w:tc>
              <w:tc>
                <w:tcPr>
                  <w:tcW w:w="2160" w:type="dxa"/>
                </w:tcPr>
                <w:p w14:paraId="690145DB" w14:textId="77777777" w:rsidR="00693900" w:rsidRDefault="00693900">
                  <w:pPr>
                    <w:pStyle w:val="EmptyCellLayoutStyle"/>
                    <w:spacing w:after="0" w:line="240" w:lineRule="auto"/>
                  </w:pPr>
                </w:p>
              </w:tc>
              <w:tc>
                <w:tcPr>
                  <w:tcW w:w="359" w:type="dxa"/>
                  <w:vMerge/>
                </w:tcPr>
                <w:p w14:paraId="70E1DDE3" w14:textId="77777777" w:rsidR="00693900" w:rsidRDefault="00693900">
                  <w:pPr>
                    <w:pStyle w:val="EmptyCellLayoutStyle"/>
                    <w:spacing w:after="0" w:line="240" w:lineRule="auto"/>
                  </w:pPr>
                </w:p>
              </w:tc>
              <w:tc>
                <w:tcPr>
                  <w:tcW w:w="180" w:type="dxa"/>
                </w:tcPr>
                <w:p w14:paraId="240A4CEB" w14:textId="77777777" w:rsidR="00693900" w:rsidRDefault="00693900">
                  <w:pPr>
                    <w:pStyle w:val="EmptyCellLayoutStyle"/>
                    <w:spacing w:after="0" w:line="240" w:lineRule="auto"/>
                  </w:pPr>
                </w:p>
              </w:tc>
              <w:tc>
                <w:tcPr>
                  <w:tcW w:w="3240" w:type="dxa"/>
                </w:tcPr>
                <w:p w14:paraId="3A35AC29" w14:textId="77777777" w:rsidR="00693900" w:rsidRDefault="00693900">
                  <w:pPr>
                    <w:pStyle w:val="EmptyCellLayoutStyle"/>
                    <w:spacing w:after="0" w:line="240" w:lineRule="auto"/>
                  </w:pPr>
                </w:p>
              </w:tc>
              <w:tc>
                <w:tcPr>
                  <w:tcW w:w="539" w:type="dxa"/>
                  <w:tcBorders>
                    <w:right w:val="single" w:sz="15" w:space="0" w:color="000000"/>
                  </w:tcBorders>
                </w:tcPr>
                <w:p w14:paraId="381A841A" w14:textId="77777777" w:rsidR="00693900" w:rsidRDefault="00693900">
                  <w:pPr>
                    <w:pStyle w:val="EmptyCellLayoutStyle"/>
                    <w:spacing w:after="0" w:line="240" w:lineRule="auto"/>
                  </w:pPr>
                </w:p>
              </w:tc>
            </w:tr>
            <w:tr w:rsidR="00693900" w14:paraId="326364B9" w14:textId="77777777">
              <w:trPr>
                <w:trHeight w:val="69"/>
              </w:trPr>
              <w:tc>
                <w:tcPr>
                  <w:tcW w:w="900" w:type="dxa"/>
                  <w:tcBorders>
                    <w:left w:val="single" w:sz="15" w:space="0" w:color="000000"/>
                  </w:tcBorders>
                </w:tcPr>
                <w:p w14:paraId="05E16AD2" w14:textId="77777777" w:rsidR="00693900" w:rsidRDefault="00693900">
                  <w:pPr>
                    <w:pStyle w:val="EmptyCellLayoutStyle"/>
                    <w:spacing w:after="0" w:line="240" w:lineRule="auto"/>
                  </w:pPr>
                </w:p>
              </w:tc>
              <w:tc>
                <w:tcPr>
                  <w:tcW w:w="359" w:type="dxa"/>
                </w:tcPr>
                <w:p w14:paraId="33CBAAC5" w14:textId="77777777" w:rsidR="00693900" w:rsidRDefault="00693900">
                  <w:pPr>
                    <w:pStyle w:val="EmptyCellLayoutStyle"/>
                    <w:spacing w:after="0" w:line="240" w:lineRule="auto"/>
                  </w:pPr>
                </w:p>
              </w:tc>
              <w:tc>
                <w:tcPr>
                  <w:tcW w:w="180" w:type="dxa"/>
                </w:tcPr>
                <w:p w14:paraId="27630F0D" w14:textId="77777777" w:rsidR="00693900" w:rsidRDefault="00693900">
                  <w:pPr>
                    <w:pStyle w:val="EmptyCellLayoutStyle"/>
                    <w:spacing w:after="0" w:line="240" w:lineRule="auto"/>
                  </w:pPr>
                </w:p>
              </w:tc>
              <w:tc>
                <w:tcPr>
                  <w:tcW w:w="3240" w:type="dxa"/>
                </w:tcPr>
                <w:p w14:paraId="1E452424" w14:textId="77777777" w:rsidR="00693900" w:rsidRDefault="00693900">
                  <w:pPr>
                    <w:pStyle w:val="EmptyCellLayoutStyle"/>
                    <w:spacing w:after="0" w:line="240" w:lineRule="auto"/>
                  </w:pPr>
                </w:p>
              </w:tc>
              <w:tc>
                <w:tcPr>
                  <w:tcW w:w="2160" w:type="dxa"/>
                </w:tcPr>
                <w:p w14:paraId="5D883851" w14:textId="77777777" w:rsidR="00693900" w:rsidRDefault="00693900">
                  <w:pPr>
                    <w:pStyle w:val="EmptyCellLayoutStyle"/>
                    <w:spacing w:after="0" w:line="240" w:lineRule="auto"/>
                  </w:pPr>
                </w:p>
              </w:tc>
              <w:tc>
                <w:tcPr>
                  <w:tcW w:w="359" w:type="dxa"/>
                </w:tcPr>
                <w:p w14:paraId="4DE560F4" w14:textId="77777777" w:rsidR="00693900" w:rsidRDefault="00693900">
                  <w:pPr>
                    <w:pStyle w:val="EmptyCellLayoutStyle"/>
                    <w:spacing w:after="0" w:line="240" w:lineRule="auto"/>
                  </w:pPr>
                </w:p>
              </w:tc>
              <w:tc>
                <w:tcPr>
                  <w:tcW w:w="180" w:type="dxa"/>
                </w:tcPr>
                <w:p w14:paraId="73C54F33" w14:textId="77777777" w:rsidR="00693900" w:rsidRDefault="00693900">
                  <w:pPr>
                    <w:pStyle w:val="EmptyCellLayoutStyle"/>
                    <w:spacing w:after="0" w:line="240" w:lineRule="auto"/>
                  </w:pPr>
                </w:p>
              </w:tc>
              <w:tc>
                <w:tcPr>
                  <w:tcW w:w="3240" w:type="dxa"/>
                </w:tcPr>
                <w:p w14:paraId="737C3A35" w14:textId="77777777" w:rsidR="00693900" w:rsidRDefault="00693900">
                  <w:pPr>
                    <w:pStyle w:val="EmptyCellLayoutStyle"/>
                    <w:spacing w:after="0" w:line="240" w:lineRule="auto"/>
                  </w:pPr>
                </w:p>
              </w:tc>
              <w:tc>
                <w:tcPr>
                  <w:tcW w:w="539" w:type="dxa"/>
                  <w:tcBorders>
                    <w:right w:val="single" w:sz="15" w:space="0" w:color="000000"/>
                  </w:tcBorders>
                </w:tcPr>
                <w:p w14:paraId="7FD1E5A2" w14:textId="77777777" w:rsidR="00693900" w:rsidRDefault="00693900">
                  <w:pPr>
                    <w:pStyle w:val="EmptyCellLayoutStyle"/>
                    <w:spacing w:after="0" w:line="240" w:lineRule="auto"/>
                  </w:pPr>
                </w:p>
              </w:tc>
            </w:tr>
            <w:tr w:rsidR="00693900" w14:paraId="7B2D8819" w14:textId="77777777">
              <w:trPr>
                <w:trHeight w:val="270"/>
              </w:trPr>
              <w:tc>
                <w:tcPr>
                  <w:tcW w:w="900" w:type="dxa"/>
                  <w:tcBorders>
                    <w:left w:val="single" w:sz="15" w:space="0" w:color="000000"/>
                  </w:tcBorders>
                </w:tcPr>
                <w:p w14:paraId="2A1BE433"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3ED11973" w14:textId="77777777">
                    <w:trPr>
                      <w:trHeight w:val="212"/>
                    </w:trPr>
                    <w:tc>
                      <w:tcPr>
                        <w:tcW w:w="360" w:type="dxa"/>
                        <w:tcBorders>
                          <w:top w:val="nil"/>
                          <w:left w:val="nil"/>
                          <w:bottom w:val="nil"/>
                          <w:right w:val="nil"/>
                        </w:tcBorders>
                        <w:tcMar>
                          <w:top w:w="39" w:type="dxa"/>
                          <w:left w:w="39" w:type="dxa"/>
                          <w:bottom w:w="39" w:type="dxa"/>
                          <w:right w:w="39" w:type="dxa"/>
                        </w:tcMar>
                      </w:tcPr>
                      <w:p w14:paraId="0B0E4DF3" w14:textId="77777777" w:rsidR="00693900" w:rsidRDefault="009F0800">
                        <w:pPr>
                          <w:spacing w:after="0" w:line="240" w:lineRule="auto"/>
                        </w:pPr>
                        <w:r>
                          <w:rPr>
                            <w:rFonts w:ascii="Arial" w:eastAsia="Arial" w:hAnsi="Arial"/>
                            <w:color w:val="000000"/>
                          </w:rPr>
                          <w:t>N</w:t>
                        </w:r>
                      </w:p>
                    </w:tc>
                  </w:tr>
                </w:tbl>
                <w:p w14:paraId="76CA3720" w14:textId="77777777" w:rsidR="00693900" w:rsidRDefault="00693900">
                  <w:pPr>
                    <w:spacing w:after="0" w:line="240" w:lineRule="auto"/>
                  </w:pPr>
                </w:p>
              </w:tc>
              <w:tc>
                <w:tcPr>
                  <w:tcW w:w="180" w:type="dxa"/>
                </w:tcPr>
                <w:p w14:paraId="46B1CB79"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693900" w14:paraId="4870B26B" w14:textId="77777777">
                    <w:trPr>
                      <w:trHeight w:val="192"/>
                    </w:trPr>
                    <w:tc>
                      <w:tcPr>
                        <w:tcW w:w="3240" w:type="dxa"/>
                        <w:tcBorders>
                          <w:top w:val="nil"/>
                          <w:left w:val="nil"/>
                          <w:bottom w:val="nil"/>
                          <w:right w:val="nil"/>
                        </w:tcBorders>
                        <w:tcMar>
                          <w:top w:w="39" w:type="dxa"/>
                          <w:left w:w="39" w:type="dxa"/>
                          <w:bottom w:w="39" w:type="dxa"/>
                          <w:right w:w="39" w:type="dxa"/>
                        </w:tcMar>
                      </w:tcPr>
                      <w:p w14:paraId="2DD7BCBF" w14:textId="77777777" w:rsidR="00693900" w:rsidRDefault="009F0800">
                        <w:pPr>
                          <w:spacing w:after="0" w:line="240" w:lineRule="auto"/>
                        </w:pPr>
                        <w:r>
                          <w:rPr>
                            <w:rFonts w:ascii="Arial" w:eastAsia="Arial" w:hAnsi="Arial"/>
                            <w:color w:val="000000"/>
                            <w:sz w:val="16"/>
                          </w:rPr>
                          <w:t>Orally reprimand.</w:t>
                        </w:r>
                      </w:p>
                    </w:tc>
                  </w:tr>
                </w:tbl>
                <w:p w14:paraId="26799434" w14:textId="77777777" w:rsidR="00693900" w:rsidRDefault="00693900">
                  <w:pPr>
                    <w:spacing w:after="0" w:line="240" w:lineRule="auto"/>
                  </w:pPr>
                </w:p>
              </w:tc>
              <w:tc>
                <w:tcPr>
                  <w:tcW w:w="2160" w:type="dxa"/>
                </w:tcPr>
                <w:p w14:paraId="213766DC" w14:textId="77777777" w:rsidR="00693900" w:rsidRDefault="00693900">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693900" w14:paraId="584C7F6E" w14:textId="77777777">
                    <w:trPr>
                      <w:trHeight w:val="212"/>
                    </w:trPr>
                    <w:tc>
                      <w:tcPr>
                        <w:tcW w:w="360" w:type="dxa"/>
                        <w:tcBorders>
                          <w:top w:val="nil"/>
                          <w:left w:val="nil"/>
                          <w:bottom w:val="nil"/>
                          <w:right w:val="nil"/>
                        </w:tcBorders>
                        <w:tcMar>
                          <w:top w:w="39" w:type="dxa"/>
                          <w:left w:w="39" w:type="dxa"/>
                          <w:bottom w:w="39" w:type="dxa"/>
                          <w:right w:w="39" w:type="dxa"/>
                        </w:tcMar>
                      </w:tcPr>
                      <w:p w14:paraId="6571C2D6" w14:textId="77777777" w:rsidR="00693900" w:rsidRDefault="009F0800">
                        <w:pPr>
                          <w:spacing w:after="0" w:line="240" w:lineRule="auto"/>
                        </w:pPr>
                        <w:r>
                          <w:rPr>
                            <w:rFonts w:ascii="Arial" w:eastAsia="Arial" w:hAnsi="Arial"/>
                            <w:color w:val="000000"/>
                          </w:rPr>
                          <w:t>N</w:t>
                        </w:r>
                      </w:p>
                    </w:tc>
                  </w:tr>
                </w:tbl>
                <w:p w14:paraId="09C18A30" w14:textId="77777777" w:rsidR="00693900" w:rsidRDefault="00693900">
                  <w:pPr>
                    <w:spacing w:after="0" w:line="240" w:lineRule="auto"/>
                  </w:pPr>
                </w:p>
              </w:tc>
              <w:tc>
                <w:tcPr>
                  <w:tcW w:w="180" w:type="dxa"/>
                </w:tcPr>
                <w:p w14:paraId="60DF0424" w14:textId="77777777" w:rsidR="00693900" w:rsidRDefault="00693900">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693900" w14:paraId="57746EA5" w14:textId="77777777">
                    <w:trPr>
                      <w:trHeight w:val="192"/>
                    </w:trPr>
                    <w:tc>
                      <w:tcPr>
                        <w:tcW w:w="3240" w:type="dxa"/>
                        <w:tcBorders>
                          <w:top w:val="nil"/>
                          <w:left w:val="nil"/>
                          <w:bottom w:val="nil"/>
                          <w:right w:val="nil"/>
                        </w:tcBorders>
                        <w:tcMar>
                          <w:top w:w="39" w:type="dxa"/>
                          <w:left w:w="39" w:type="dxa"/>
                          <w:bottom w:w="39" w:type="dxa"/>
                          <w:right w:w="39" w:type="dxa"/>
                        </w:tcMar>
                      </w:tcPr>
                      <w:p w14:paraId="66AEB576" w14:textId="77777777" w:rsidR="00693900" w:rsidRDefault="009F0800">
                        <w:pPr>
                          <w:spacing w:after="0" w:line="240" w:lineRule="auto"/>
                        </w:pPr>
                        <w:r>
                          <w:rPr>
                            <w:rFonts w:ascii="Arial" w:eastAsia="Arial" w:hAnsi="Arial"/>
                            <w:color w:val="000000"/>
                            <w:sz w:val="16"/>
                          </w:rPr>
                          <w:t>Train employees in the work.</w:t>
                        </w:r>
                      </w:p>
                    </w:tc>
                  </w:tr>
                </w:tbl>
                <w:p w14:paraId="28C596AB" w14:textId="77777777" w:rsidR="00693900" w:rsidRDefault="00693900">
                  <w:pPr>
                    <w:spacing w:after="0" w:line="240" w:lineRule="auto"/>
                  </w:pPr>
                </w:p>
              </w:tc>
              <w:tc>
                <w:tcPr>
                  <w:tcW w:w="539" w:type="dxa"/>
                  <w:tcBorders>
                    <w:right w:val="single" w:sz="15" w:space="0" w:color="000000"/>
                  </w:tcBorders>
                </w:tcPr>
                <w:p w14:paraId="3F31F916" w14:textId="77777777" w:rsidR="00693900" w:rsidRDefault="00693900">
                  <w:pPr>
                    <w:pStyle w:val="EmptyCellLayoutStyle"/>
                    <w:spacing w:after="0" w:line="240" w:lineRule="auto"/>
                  </w:pPr>
                </w:p>
              </w:tc>
            </w:tr>
            <w:tr w:rsidR="00693900" w14:paraId="54140C19" w14:textId="77777777">
              <w:trPr>
                <w:trHeight w:val="20"/>
              </w:trPr>
              <w:tc>
                <w:tcPr>
                  <w:tcW w:w="900" w:type="dxa"/>
                  <w:tcBorders>
                    <w:left w:val="single" w:sz="15" w:space="0" w:color="000000"/>
                  </w:tcBorders>
                </w:tcPr>
                <w:p w14:paraId="1CCB0F62" w14:textId="77777777" w:rsidR="00693900" w:rsidRDefault="00693900">
                  <w:pPr>
                    <w:pStyle w:val="EmptyCellLayoutStyle"/>
                    <w:spacing w:after="0" w:line="240" w:lineRule="auto"/>
                  </w:pPr>
                </w:p>
              </w:tc>
              <w:tc>
                <w:tcPr>
                  <w:tcW w:w="359" w:type="dxa"/>
                  <w:vMerge/>
                </w:tcPr>
                <w:p w14:paraId="3519F673" w14:textId="77777777" w:rsidR="00693900" w:rsidRDefault="00693900">
                  <w:pPr>
                    <w:pStyle w:val="EmptyCellLayoutStyle"/>
                    <w:spacing w:after="0" w:line="240" w:lineRule="auto"/>
                  </w:pPr>
                </w:p>
              </w:tc>
              <w:tc>
                <w:tcPr>
                  <w:tcW w:w="180" w:type="dxa"/>
                </w:tcPr>
                <w:p w14:paraId="40105712" w14:textId="77777777" w:rsidR="00693900" w:rsidRDefault="00693900">
                  <w:pPr>
                    <w:pStyle w:val="EmptyCellLayoutStyle"/>
                    <w:spacing w:after="0" w:line="240" w:lineRule="auto"/>
                  </w:pPr>
                </w:p>
              </w:tc>
              <w:tc>
                <w:tcPr>
                  <w:tcW w:w="3240" w:type="dxa"/>
                </w:tcPr>
                <w:p w14:paraId="4DE91758" w14:textId="77777777" w:rsidR="00693900" w:rsidRDefault="00693900">
                  <w:pPr>
                    <w:pStyle w:val="EmptyCellLayoutStyle"/>
                    <w:spacing w:after="0" w:line="240" w:lineRule="auto"/>
                  </w:pPr>
                </w:p>
              </w:tc>
              <w:tc>
                <w:tcPr>
                  <w:tcW w:w="2160" w:type="dxa"/>
                </w:tcPr>
                <w:p w14:paraId="02316197" w14:textId="77777777" w:rsidR="00693900" w:rsidRDefault="00693900">
                  <w:pPr>
                    <w:pStyle w:val="EmptyCellLayoutStyle"/>
                    <w:spacing w:after="0" w:line="240" w:lineRule="auto"/>
                  </w:pPr>
                </w:p>
              </w:tc>
              <w:tc>
                <w:tcPr>
                  <w:tcW w:w="359" w:type="dxa"/>
                  <w:vMerge/>
                </w:tcPr>
                <w:p w14:paraId="3B79906F" w14:textId="77777777" w:rsidR="00693900" w:rsidRDefault="00693900">
                  <w:pPr>
                    <w:pStyle w:val="EmptyCellLayoutStyle"/>
                    <w:spacing w:after="0" w:line="240" w:lineRule="auto"/>
                  </w:pPr>
                </w:p>
              </w:tc>
              <w:tc>
                <w:tcPr>
                  <w:tcW w:w="180" w:type="dxa"/>
                </w:tcPr>
                <w:p w14:paraId="41A6BD1B" w14:textId="77777777" w:rsidR="00693900" w:rsidRDefault="00693900">
                  <w:pPr>
                    <w:pStyle w:val="EmptyCellLayoutStyle"/>
                    <w:spacing w:after="0" w:line="240" w:lineRule="auto"/>
                  </w:pPr>
                </w:p>
              </w:tc>
              <w:tc>
                <w:tcPr>
                  <w:tcW w:w="3240" w:type="dxa"/>
                </w:tcPr>
                <w:p w14:paraId="34B189EE" w14:textId="77777777" w:rsidR="00693900" w:rsidRDefault="00693900">
                  <w:pPr>
                    <w:pStyle w:val="EmptyCellLayoutStyle"/>
                    <w:spacing w:after="0" w:line="240" w:lineRule="auto"/>
                  </w:pPr>
                </w:p>
              </w:tc>
              <w:tc>
                <w:tcPr>
                  <w:tcW w:w="539" w:type="dxa"/>
                  <w:tcBorders>
                    <w:right w:val="single" w:sz="15" w:space="0" w:color="000000"/>
                  </w:tcBorders>
                </w:tcPr>
                <w:p w14:paraId="1A053020" w14:textId="77777777" w:rsidR="00693900" w:rsidRDefault="00693900">
                  <w:pPr>
                    <w:pStyle w:val="EmptyCellLayoutStyle"/>
                    <w:spacing w:after="0" w:line="240" w:lineRule="auto"/>
                  </w:pPr>
                </w:p>
              </w:tc>
            </w:tr>
            <w:tr w:rsidR="00693900" w14:paraId="14D597E1" w14:textId="77777777">
              <w:trPr>
                <w:trHeight w:val="249"/>
              </w:trPr>
              <w:tc>
                <w:tcPr>
                  <w:tcW w:w="900" w:type="dxa"/>
                  <w:tcBorders>
                    <w:left w:val="single" w:sz="15" w:space="0" w:color="000000"/>
                    <w:bottom w:val="single" w:sz="15" w:space="0" w:color="000000"/>
                  </w:tcBorders>
                </w:tcPr>
                <w:p w14:paraId="2020F812" w14:textId="77777777" w:rsidR="00693900" w:rsidRDefault="00693900">
                  <w:pPr>
                    <w:pStyle w:val="EmptyCellLayoutStyle"/>
                    <w:spacing w:after="0" w:line="240" w:lineRule="auto"/>
                  </w:pPr>
                </w:p>
              </w:tc>
              <w:tc>
                <w:tcPr>
                  <w:tcW w:w="359" w:type="dxa"/>
                  <w:tcBorders>
                    <w:bottom w:val="single" w:sz="15" w:space="0" w:color="000000"/>
                  </w:tcBorders>
                </w:tcPr>
                <w:p w14:paraId="2BD98DFA" w14:textId="77777777" w:rsidR="00693900" w:rsidRDefault="00693900">
                  <w:pPr>
                    <w:pStyle w:val="EmptyCellLayoutStyle"/>
                    <w:spacing w:after="0" w:line="240" w:lineRule="auto"/>
                  </w:pPr>
                </w:p>
              </w:tc>
              <w:tc>
                <w:tcPr>
                  <w:tcW w:w="180" w:type="dxa"/>
                  <w:tcBorders>
                    <w:bottom w:val="single" w:sz="15" w:space="0" w:color="000000"/>
                  </w:tcBorders>
                </w:tcPr>
                <w:p w14:paraId="54287594" w14:textId="77777777" w:rsidR="00693900" w:rsidRDefault="00693900">
                  <w:pPr>
                    <w:pStyle w:val="EmptyCellLayoutStyle"/>
                    <w:spacing w:after="0" w:line="240" w:lineRule="auto"/>
                  </w:pPr>
                </w:p>
              </w:tc>
              <w:tc>
                <w:tcPr>
                  <w:tcW w:w="3240" w:type="dxa"/>
                  <w:tcBorders>
                    <w:bottom w:val="single" w:sz="15" w:space="0" w:color="000000"/>
                  </w:tcBorders>
                </w:tcPr>
                <w:p w14:paraId="2F338CBA" w14:textId="77777777" w:rsidR="00693900" w:rsidRDefault="00693900">
                  <w:pPr>
                    <w:pStyle w:val="EmptyCellLayoutStyle"/>
                    <w:spacing w:after="0" w:line="240" w:lineRule="auto"/>
                  </w:pPr>
                </w:p>
              </w:tc>
              <w:tc>
                <w:tcPr>
                  <w:tcW w:w="2160" w:type="dxa"/>
                  <w:tcBorders>
                    <w:bottom w:val="single" w:sz="15" w:space="0" w:color="000000"/>
                  </w:tcBorders>
                </w:tcPr>
                <w:p w14:paraId="67AA8CDE" w14:textId="77777777" w:rsidR="00693900" w:rsidRDefault="00693900">
                  <w:pPr>
                    <w:pStyle w:val="EmptyCellLayoutStyle"/>
                    <w:spacing w:after="0" w:line="240" w:lineRule="auto"/>
                  </w:pPr>
                </w:p>
              </w:tc>
              <w:tc>
                <w:tcPr>
                  <w:tcW w:w="359" w:type="dxa"/>
                  <w:tcBorders>
                    <w:bottom w:val="single" w:sz="15" w:space="0" w:color="000000"/>
                  </w:tcBorders>
                </w:tcPr>
                <w:p w14:paraId="14EAFD90" w14:textId="77777777" w:rsidR="00693900" w:rsidRDefault="00693900">
                  <w:pPr>
                    <w:pStyle w:val="EmptyCellLayoutStyle"/>
                    <w:spacing w:after="0" w:line="240" w:lineRule="auto"/>
                  </w:pPr>
                </w:p>
              </w:tc>
              <w:tc>
                <w:tcPr>
                  <w:tcW w:w="180" w:type="dxa"/>
                  <w:tcBorders>
                    <w:bottom w:val="single" w:sz="15" w:space="0" w:color="000000"/>
                  </w:tcBorders>
                </w:tcPr>
                <w:p w14:paraId="160E39C8" w14:textId="77777777" w:rsidR="00693900" w:rsidRDefault="00693900">
                  <w:pPr>
                    <w:pStyle w:val="EmptyCellLayoutStyle"/>
                    <w:spacing w:after="0" w:line="240" w:lineRule="auto"/>
                  </w:pPr>
                </w:p>
              </w:tc>
              <w:tc>
                <w:tcPr>
                  <w:tcW w:w="3240" w:type="dxa"/>
                  <w:tcBorders>
                    <w:bottom w:val="single" w:sz="15" w:space="0" w:color="000000"/>
                  </w:tcBorders>
                </w:tcPr>
                <w:p w14:paraId="3ACB7789" w14:textId="77777777" w:rsidR="00693900" w:rsidRDefault="00693900">
                  <w:pPr>
                    <w:pStyle w:val="EmptyCellLayoutStyle"/>
                    <w:spacing w:after="0" w:line="240" w:lineRule="auto"/>
                  </w:pPr>
                </w:p>
              </w:tc>
              <w:tc>
                <w:tcPr>
                  <w:tcW w:w="539" w:type="dxa"/>
                  <w:tcBorders>
                    <w:bottom w:val="single" w:sz="15" w:space="0" w:color="000000"/>
                    <w:right w:val="single" w:sz="15" w:space="0" w:color="000000"/>
                  </w:tcBorders>
                </w:tcPr>
                <w:p w14:paraId="2AB5A05B" w14:textId="77777777" w:rsidR="00693900" w:rsidRDefault="00693900">
                  <w:pPr>
                    <w:pStyle w:val="EmptyCellLayoutStyle"/>
                    <w:spacing w:after="0" w:line="240" w:lineRule="auto"/>
                  </w:pPr>
                </w:p>
              </w:tc>
            </w:tr>
          </w:tbl>
          <w:p w14:paraId="61305DE4" w14:textId="77777777" w:rsidR="00693900" w:rsidRDefault="00693900">
            <w:pPr>
              <w:spacing w:after="0" w:line="240" w:lineRule="auto"/>
            </w:pPr>
          </w:p>
        </w:tc>
        <w:tc>
          <w:tcPr>
            <w:tcW w:w="179" w:type="dxa"/>
          </w:tcPr>
          <w:p w14:paraId="02EF8322" w14:textId="77777777" w:rsidR="00693900" w:rsidRDefault="00693900">
            <w:pPr>
              <w:pStyle w:val="EmptyCellLayoutStyle"/>
              <w:spacing w:after="0" w:line="240" w:lineRule="auto"/>
            </w:pPr>
          </w:p>
        </w:tc>
      </w:tr>
      <w:tr w:rsidR="00693900" w14:paraId="0A93802D" w14:textId="77777777">
        <w:trPr>
          <w:trHeight w:val="89"/>
        </w:trPr>
        <w:tc>
          <w:tcPr>
            <w:tcW w:w="179" w:type="dxa"/>
          </w:tcPr>
          <w:p w14:paraId="751C9E95" w14:textId="77777777" w:rsidR="00693900" w:rsidRDefault="00693900">
            <w:pPr>
              <w:pStyle w:val="EmptyCellLayoutStyle"/>
              <w:spacing w:after="0" w:line="240" w:lineRule="auto"/>
            </w:pPr>
          </w:p>
        </w:tc>
        <w:tc>
          <w:tcPr>
            <w:tcW w:w="0" w:type="dxa"/>
          </w:tcPr>
          <w:p w14:paraId="65FCA905" w14:textId="77777777" w:rsidR="00693900" w:rsidRDefault="00693900">
            <w:pPr>
              <w:pStyle w:val="EmptyCellLayoutStyle"/>
              <w:spacing w:after="0" w:line="240" w:lineRule="auto"/>
            </w:pPr>
          </w:p>
        </w:tc>
        <w:tc>
          <w:tcPr>
            <w:tcW w:w="0" w:type="dxa"/>
          </w:tcPr>
          <w:p w14:paraId="28ED1E6D" w14:textId="77777777" w:rsidR="00693900" w:rsidRDefault="00693900">
            <w:pPr>
              <w:pStyle w:val="EmptyCellLayoutStyle"/>
              <w:spacing w:after="0" w:line="240" w:lineRule="auto"/>
            </w:pPr>
          </w:p>
        </w:tc>
        <w:tc>
          <w:tcPr>
            <w:tcW w:w="0" w:type="dxa"/>
          </w:tcPr>
          <w:p w14:paraId="2BB50DDF" w14:textId="77777777" w:rsidR="00693900" w:rsidRDefault="00693900">
            <w:pPr>
              <w:pStyle w:val="EmptyCellLayoutStyle"/>
              <w:spacing w:after="0" w:line="240" w:lineRule="auto"/>
            </w:pPr>
          </w:p>
        </w:tc>
        <w:tc>
          <w:tcPr>
            <w:tcW w:w="0" w:type="dxa"/>
          </w:tcPr>
          <w:p w14:paraId="5BE1E86B" w14:textId="77777777" w:rsidR="00693900" w:rsidRDefault="00693900">
            <w:pPr>
              <w:pStyle w:val="EmptyCellLayoutStyle"/>
              <w:spacing w:after="0" w:line="240" w:lineRule="auto"/>
            </w:pPr>
          </w:p>
        </w:tc>
        <w:tc>
          <w:tcPr>
            <w:tcW w:w="0" w:type="dxa"/>
          </w:tcPr>
          <w:p w14:paraId="049E4ADC" w14:textId="77777777" w:rsidR="00693900" w:rsidRDefault="00693900">
            <w:pPr>
              <w:pStyle w:val="EmptyCellLayoutStyle"/>
              <w:spacing w:after="0" w:line="240" w:lineRule="auto"/>
            </w:pPr>
          </w:p>
        </w:tc>
        <w:tc>
          <w:tcPr>
            <w:tcW w:w="0" w:type="dxa"/>
          </w:tcPr>
          <w:p w14:paraId="47AA824F" w14:textId="77777777" w:rsidR="00693900" w:rsidRDefault="00693900">
            <w:pPr>
              <w:pStyle w:val="EmptyCellLayoutStyle"/>
              <w:spacing w:after="0" w:line="240" w:lineRule="auto"/>
            </w:pPr>
          </w:p>
        </w:tc>
        <w:tc>
          <w:tcPr>
            <w:tcW w:w="2505" w:type="dxa"/>
          </w:tcPr>
          <w:p w14:paraId="7355E6DD" w14:textId="77777777" w:rsidR="00693900" w:rsidRDefault="00693900">
            <w:pPr>
              <w:pStyle w:val="EmptyCellLayoutStyle"/>
              <w:spacing w:after="0" w:line="240" w:lineRule="auto"/>
            </w:pPr>
          </w:p>
        </w:tc>
        <w:tc>
          <w:tcPr>
            <w:tcW w:w="6120" w:type="dxa"/>
          </w:tcPr>
          <w:p w14:paraId="4186A824" w14:textId="77777777" w:rsidR="00693900" w:rsidRDefault="00693900">
            <w:pPr>
              <w:pStyle w:val="EmptyCellLayoutStyle"/>
              <w:spacing w:after="0" w:line="240" w:lineRule="auto"/>
            </w:pPr>
          </w:p>
        </w:tc>
        <w:tc>
          <w:tcPr>
            <w:tcW w:w="2534" w:type="dxa"/>
          </w:tcPr>
          <w:p w14:paraId="65ED50A8" w14:textId="77777777" w:rsidR="00693900" w:rsidRDefault="00693900">
            <w:pPr>
              <w:pStyle w:val="EmptyCellLayoutStyle"/>
              <w:spacing w:after="0" w:line="240" w:lineRule="auto"/>
            </w:pPr>
          </w:p>
        </w:tc>
        <w:tc>
          <w:tcPr>
            <w:tcW w:w="179" w:type="dxa"/>
          </w:tcPr>
          <w:p w14:paraId="5C3C263B" w14:textId="77777777" w:rsidR="00693900" w:rsidRDefault="00693900">
            <w:pPr>
              <w:pStyle w:val="EmptyCellLayoutStyle"/>
              <w:spacing w:after="0" w:line="240" w:lineRule="auto"/>
            </w:pPr>
          </w:p>
        </w:tc>
      </w:tr>
      <w:tr w:rsidR="009F0800" w14:paraId="63073459" w14:textId="77777777" w:rsidTr="009F0800">
        <w:tc>
          <w:tcPr>
            <w:tcW w:w="179" w:type="dxa"/>
          </w:tcPr>
          <w:p w14:paraId="57A8F08C" w14:textId="77777777" w:rsidR="00693900" w:rsidRDefault="0069390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9F0800" w14:paraId="37FA57F0" w14:textId="77777777" w:rsidTr="009F080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693900" w14:paraId="1CC32A67" w14:textId="77777777">
                    <w:trPr>
                      <w:trHeight w:val="192"/>
                    </w:trPr>
                    <w:tc>
                      <w:tcPr>
                        <w:tcW w:w="11160" w:type="dxa"/>
                        <w:tcBorders>
                          <w:top w:val="nil"/>
                          <w:left w:val="nil"/>
                          <w:bottom w:val="nil"/>
                          <w:right w:val="nil"/>
                        </w:tcBorders>
                        <w:tcMar>
                          <w:top w:w="39" w:type="dxa"/>
                          <w:left w:w="39" w:type="dxa"/>
                          <w:bottom w:w="39" w:type="dxa"/>
                          <w:right w:w="39" w:type="dxa"/>
                        </w:tcMar>
                      </w:tcPr>
                      <w:p w14:paraId="07211F87" w14:textId="77777777" w:rsidR="00693900" w:rsidRDefault="009F0800">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63E7947" w14:textId="77777777" w:rsidR="00693900" w:rsidRDefault="00693900">
                  <w:pPr>
                    <w:spacing w:after="0" w:line="240" w:lineRule="auto"/>
                  </w:pPr>
                </w:p>
              </w:tc>
            </w:tr>
            <w:tr w:rsidR="00693900" w14:paraId="1C849F90" w14:textId="77777777">
              <w:trPr>
                <w:trHeight w:val="99"/>
              </w:trPr>
              <w:tc>
                <w:tcPr>
                  <w:tcW w:w="0" w:type="dxa"/>
                  <w:tcBorders>
                    <w:left w:val="single" w:sz="15" w:space="0" w:color="000000"/>
                  </w:tcBorders>
                </w:tcPr>
                <w:p w14:paraId="1A0C533A" w14:textId="77777777" w:rsidR="00693900" w:rsidRDefault="00693900">
                  <w:pPr>
                    <w:pStyle w:val="EmptyCellLayoutStyle"/>
                    <w:spacing w:after="0" w:line="240" w:lineRule="auto"/>
                  </w:pPr>
                </w:p>
              </w:tc>
              <w:tc>
                <w:tcPr>
                  <w:tcW w:w="11159" w:type="dxa"/>
                  <w:tcBorders>
                    <w:right w:val="single" w:sz="15" w:space="0" w:color="000000"/>
                  </w:tcBorders>
                </w:tcPr>
                <w:p w14:paraId="65E1A505" w14:textId="77777777" w:rsidR="00693900" w:rsidRDefault="00693900">
                  <w:pPr>
                    <w:pStyle w:val="EmptyCellLayoutStyle"/>
                    <w:spacing w:after="0" w:line="240" w:lineRule="auto"/>
                  </w:pPr>
                </w:p>
              </w:tc>
            </w:tr>
            <w:tr w:rsidR="00693900" w14:paraId="67897D4D" w14:textId="77777777">
              <w:trPr>
                <w:trHeight w:val="290"/>
              </w:trPr>
              <w:tc>
                <w:tcPr>
                  <w:tcW w:w="0" w:type="dxa"/>
                  <w:tcBorders>
                    <w:left w:val="single" w:sz="15" w:space="0" w:color="000000"/>
                    <w:bottom w:val="single" w:sz="15" w:space="0" w:color="000000"/>
                  </w:tcBorders>
                </w:tcPr>
                <w:p w14:paraId="26EA1C9F" w14:textId="77777777" w:rsidR="00693900" w:rsidRDefault="0069390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693900" w14:paraId="31BA9974" w14:textId="77777777">
                    <w:trPr>
                      <w:trHeight w:val="212"/>
                    </w:trPr>
                    <w:tc>
                      <w:tcPr>
                        <w:tcW w:w="11160" w:type="dxa"/>
                        <w:tcBorders>
                          <w:top w:val="nil"/>
                          <w:left w:val="nil"/>
                          <w:bottom w:val="nil"/>
                          <w:right w:val="nil"/>
                        </w:tcBorders>
                        <w:tcMar>
                          <w:top w:w="39" w:type="dxa"/>
                          <w:left w:w="39" w:type="dxa"/>
                          <w:bottom w:w="39" w:type="dxa"/>
                          <w:right w:w="39" w:type="dxa"/>
                        </w:tcMar>
                      </w:tcPr>
                      <w:p w14:paraId="7E58DA46" w14:textId="77777777" w:rsidR="00693900" w:rsidRDefault="009F0800">
                        <w:pPr>
                          <w:spacing w:after="0" w:line="240" w:lineRule="auto"/>
                        </w:pPr>
                        <w:r>
                          <w:rPr>
                            <w:rFonts w:ascii="Arial" w:eastAsia="Arial" w:hAnsi="Arial"/>
                            <w:color w:val="000000"/>
                          </w:rPr>
                          <w:t>Yes.</w:t>
                        </w:r>
                      </w:p>
                    </w:tc>
                  </w:tr>
                </w:tbl>
                <w:p w14:paraId="5E9DD1E1" w14:textId="77777777" w:rsidR="00693900" w:rsidRDefault="00693900">
                  <w:pPr>
                    <w:spacing w:after="0" w:line="240" w:lineRule="auto"/>
                  </w:pPr>
                </w:p>
              </w:tc>
            </w:tr>
          </w:tbl>
          <w:p w14:paraId="2098E7A3" w14:textId="77777777" w:rsidR="00693900" w:rsidRDefault="00693900">
            <w:pPr>
              <w:spacing w:after="0" w:line="240" w:lineRule="auto"/>
            </w:pPr>
          </w:p>
        </w:tc>
        <w:tc>
          <w:tcPr>
            <w:tcW w:w="179" w:type="dxa"/>
          </w:tcPr>
          <w:p w14:paraId="30A5C870" w14:textId="77777777" w:rsidR="00693900" w:rsidRDefault="00693900">
            <w:pPr>
              <w:pStyle w:val="EmptyCellLayoutStyle"/>
              <w:spacing w:after="0" w:line="240" w:lineRule="auto"/>
            </w:pPr>
          </w:p>
        </w:tc>
      </w:tr>
      <w:tr w:rsidR="00693900" w14:paraId="60310082" w14:textId="77777777">
        <w:trPr>
          <w:trHeight w:val="110"/>
        </w:trPr>
        <w:tc>
          <w:tcPr>
            <w:tcW w:w="179" w:type="dxa"/>
          </w:tcPr>
          <w:p w14:paraId="267014FF" w14:textId="77777777" w:rsidR="00693900" w:rsidRDefault="00693900">
            <w:pPr>
              <w:pStyle w:val="EmptyCellLayoutStyle"/>
              <w:spacing w:after="0" w:line="240" w:lineRule="auto"/>
            </w:pPr>
          </w:p>
        </w:tc>
        <w:tc>
          <w:tcPr>
            <w:tcW w:w="0" w:type="dxa"/>
          </w:tcPr>
          <w:p w14:paraId="34E24C3C" w14:textId="77777777" w:rsidR="00693900" w:rsidRDefault="00693900">
            <w:pPr>
              <w:pStyle w:val="EmptyCellLayoutStyle"/>
              <w:spacing w:after="0" w:line="240" w:lineRule="auto"/>
            </w:pPr>
          </w:p>
        </w:tc>
        <w:tc>
          <w:tcPr>
            <w:tcW w:w="0" w:type="dxa"/>
          </w:tcPr>
          <w:p w14:paraId="68936C37" w14:textId="77777777" w:rsidR="00693900" w:rsidRDefault="00693900">
            <w:pPr>
              <w:pStyle w:val="EmptyCellLayoutStyle"/>
              <w:spacing w:after="0" w:line="240" w:lineRule="auto"/>
            </w:pPr>
          </w:p>
        </w:tc>
        <w:tc>
          <w:tcPr>
            <w:tcW w:w="0" w:type="dxa"/>
          </w:tcPr>
          <w:p w14:paraId="7AAB72B0" w14:textId="77777777" w:rsidR="00693900" w:rsidRDefault="00693900">
            <w:pPr>
              <w:pStyle w:val="EmptyCellLayoutStyle"/>
              <w:spacing w:after="0" w:line="240" w:lineRule="auto"/>
            </w:pPr>
          </w:p>
        </w:tc>
        <w:tc>
          <w:tcPr>
            <w:tcW w:w="0" w:type="dxa"/>
          </w:tcPr>
          <w:p w14:paraId="1E5BBBAE" w14:textId="77777777" w:rsidR="00693900" w:rsidRDefault="00693900">
            <w:pPr>
              <w:pStyle w:val="EmptyCellLayoutStyle"/>
              <w:spacing w:after="0" w:line="240" w:lineRule="auto"/>
            </w:pPr>
          </w:p>
        </w:tc>
        <w:tc>
          <w:tcPr>
            <w:tcW w:w="0" w:type="dxa"/>
          </w:tcPr>
          <w:p w14:paraId="403BD1DC" w14:textId="77777777" w:rsidR="00693900" w:rsidRDefault="00693900">
            <w:pPr>
              <w:pStyle w:val="EmptyCellLayoutStyle"/>
              <w:spacing w:after="0" w:line="240" w:lineRule="auto"/>
            </w:pPr>
          </w:p>
        </w:tc>
        <w:tc>
          <w:tcPr>
            <w:tcW w:w="0" w:type="dxa"/>
          </w:tcPr>
          <w:p w14:paraId="51EEC1FB" w14:textId="77777777" w:rsidR="00693900" w:rsidRDefault="00693900">
            <w:pPr>
              <w:pStyle w:val="EmptyCellLayoutStyle"/>
              <w:spacing w:after="0" w:line="240" w:lineRule="auto"/>
            </w:pPr>
          </w:p>
        </w:tc>
        <w:tc>
          <w:tcPr>
            <w:tcW w:w="2505" w:type="dxa"/>
          </w:tcPr>
          <w:p w14:paraId="4F94AAF3" w14:textId="77777777" w:rsidR="00693900" w:rsidRDefault="00693900">
            <w:pPr>
              <w:pStyle w:val="EmptyCellLayoutStyle"/>
              <w:spacing w:after="0" w:line="240" w:lineRule="auto"/>
            </w:pPr>
          </w:p>
        </w:tc>
        <w:tc>
          <w:tcPr>
            <w:tcW w:w="6120" w:type="dxa"/>
          </w:tcPr>
          <w:p w14:paraId="156F1448" w14:textId="77777777" w:rsidR="00693900" w:rsidRDefault="00693900">
            <w:pPr>
              <w:pStyle w:val="EmptyCellLayoutStyle"/>
              <w:spacing w:after="0" w:line="240" w:lineRule="auto"/>
            </w:pPr>
          </w:p>
        </w:tc>
        <w:tc>
          <w:tcPr>
            <w:tcW w:w="2534" w:type="dxa"/>
          </w:tcPr>
          <w:p w14:paraId="6169C620" w14:textId="77777777" w:rsidR="00693900" w:rsidRDefault="00693900">
            <w:pPr>
              <w:pStyle w:val="EmptyCellLayoutStyle"/>
              <w:spacing w:after="0" w:line="240" w:lineRule="auto"/>
            </w:pPr>
          </w:p>
        </w:tc>
        <w:tc>
          <w:tcPr>
            <w:tcW w:w="179" w:type="dxa"/>
          </w:tcPr>
          <w:p w14:paraId="31E2ADC4" w14:textId="77777777" w:rsidR="00693900" w:rsidRDefault="00693900">
            <w:pPr>
              <w:pStyle w:val="EmptyCellLayoutStyle"/>
              <w:spacing w:after="0" w:line="240" w:lineRule="auto"/>
            </w:pPr>
          </w:p>
        </w:tc>
      </w:tr>
      <w:tr w:rsidR="009F0800" w14:paraId="4749A145" w14:textId="77777777" w:rsidTr="009F0800">
        <w:tc>
          <w:tcPr>
            <w:tcW w:w="179" w:type="dxa"/>
          </w:tcPr>
          <w:p w14:paraId="52ED5FEE" w14:textId="77777777" w:rsidR="00693900" w:rsidRDefault="0069390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9F0800" w14:paraId="6E95CAD4" w14:textId="77777777" w:rsidTr="009F080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693900" w14:paraId="6C8ADE5E" w14:textId="77777777">
                    <w:trPr>
                      <w:trHeight w:val="192"/>
                    </w:trPr>
                    <w:tc>
                      <w:tcPr>
                        <w:tcW w:w="11160" w:type="dxa"/>
                        <w:tcBorders>
                          <w:top w:val="nil"/>
                          <w:left w:val="nil"/>
                          <w:bottom w:val="nil"/>
                          <w:right w:val="nil"/>
                        </w:tcBorders>
                        <w:tcMar>
                          <w:top w:w="39" w:type="dxa"/>
                          <w:left w:w="39" w:type="dxa"/>
                          <w:bottom w:w="39" w:type="dxa"/>
                          <w:right w:w="39" w:type="dxa"/>
                        </w:tcMar>
                      </w:tcPr>
                      <w:p w14:paraId="77860C18" w14:textId="77777777" w:rsidR="00693900" w:rsidRDefault="009F0800">
                        <w:pPr>
                          <w:spacing w:after="0" w:line="240" w:lineRule="auto"/>
                        </w:pPr>
                        <w:r>
                          <w:rPr>
                            <w:rFonts w:ascii="Arial" w:eastAsia="Arial" w:hAnsi="Arial"/>
                            <w:b/>
                            <w:color w:val="000000"/>
                            <w:sz w:val="16"/>
                          </w:rPr>
                          <w:t>23. What are the essential functions of this position?</w:t>
                        </w:r>
                      </w:p>
                    </w:tc>
                  </w:tr>
                </w:tbl>
                <w:p w14:paraId="26819A7C" w14:textId="77777777" w:rsidR="00693900" w:rsidRDefault="00693900">
                  <w:pPr>
                    <w:spacing w:after="0" w:line="240" w:lineRule="auto"/>
                  </w:pPr>
                </w:p>
              </w:tc>
            </w:tr>
            <w:tr w:rsidR="00693900" w14:paraId="5B0B01DA" w14:textId="77777777">
              <w:trPr>
                <w:trHeight w:val="80"/>
              </w:trPr>
              <w:tc>
                <w:tcPr>
                  <w:tcW w:w="0" w:type="dxa"/>
                  <w:tcBorders>
                    <w:left w:val="single" w:sz="15" w:space="0" w:color="000000"/>
                  </w:tcBorders>
                </w:tcPr>
                <w:p w14:paraId="0393079A" w14:textId="77777777" w:rsidR="00693900" w:rsidRDefault="00693900">
                  <w:pPr>
                    <w:pStyle w:val="EmptyCellLayoutStyle"/>
                    <w:spacing w:after="0" w:line="240" w:lineRule="auto"/>
                  </w:pPr>
                </w:p>
              </w:tc>
              <w:tc>
                <w:tcPr>
                  <w:tcW w:w="11159" w:type="dxa"/>
                  <w:tcBorders>
                    <w:right w:val="single" w:sz="15" w:space="0" w:color="000000"/>
                  </w:tcBorders>
                </w:tcPr>
                <w:p w14:paraId="3A9757AB" w14:textId="77777777" w:rsidR="00693900" w:rsidRDefault="00693900">
                  <w:pPr>
                    <w:pStyle w:val="EmptyCellLayoutStyle"/>
                    <w:spacing w:after="0" w:line="240" w:lineRule="auto"/>
                  </w:pPr>
                </w:p>
              </w:tc>
            </w:tr>
            <w:tr w:rsidR="00693900" w14:paraId="615A5F9A" w14:textId="77777777">
              <w:trPr>
                <w:trHeight w:val="290"/>
              </w:trPr>
              <w:tc>
                <w:tcPr>
                  <w:tcW w:w="0" w:type="dxa"/>
                  <w:tcBorders>
                    <w:left w:val="single" w:sz="15" w:space="0" w:color="000000"/>
                    <w:bottom w:val="single" w:sz="15" w:space="0" w:color="000000"/>
                  </w:tcBorders>
                </w:tcPr>
                <w:p w14:paraId="5052F404" w14:textId="77777777" w:rsidR="00693900" w:rsidRDefault="0069390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693900" w14:paraId="4B82F0B3" w14:textId="77777777">
                    <w:trPr>
                      <w:trHeight w:val="212"/>
                    </w:trPr>
                    <w:tc>
                      <w:tcPr>
                        <w:tcW w:w="11160" w:type="dxa"/>
                        <w:tcBorders>
                          <w:top w:val="nil"/>
                          <w:left w:val="nil"/>
                          <w:bottom w:val="nil"/>
                          <w:right w:val="nil"/>
                        </w:tcBorders>
                        <w:tcMar>
                          <w:top w:w="39" w:type="dxa"/>
                          <w:left w:w="39" w:type="dxa"/>
                          <w:bottom w:w="39" w:type="dxa"/>
                          <w:right w:w="39" w:type="dxa"/>
                        </w:tcMar>
                      </w:tcPr>
                      <w:p w14:paraId="196825E8" w14:textId="77777777" w:rsidR="00693900" w:rsidRDefault="009F0800">
                        <w:pPr>
                          <w:spacing w:after="0" w:line="240" w:lineRule="auto"/>
                        </w:pPr>
                        <w:r>
                          <w:rPr>
                            <w:rFonts w:ascii="Arial" w:eastAsia="Arial" w:hAnsi="Arial"/>
                            <w:color w:val="000000"/>
                            <w:sz w:val="19"/>
                          </w:rPr>
                          <w:t>The purpose of this position is to conduct federally mandated quality control reviews in accordance with federal statutes and regulations governing the Food Assistance Program (FAP). This is accomplished by reviewing FAP case records, gathering data, and conducting interviews. Using analytical methods, the reviewer analyzes all information to measure the validity and accuracy of recipient eligibility and benefit decisions. The position incumbent is also required to continually evaluate and analyze the data collection process in order to avoid biased results. The review result reports provide managers of the Department with a data driven basis for evaluating Department programs and systems performance, identifying and solving problems, and improving the quality of service delivery.</w:t>
                        </w:r>
                      </w:p>
                    </w:tc>
                  </w:tr>
                </w:tbl>
                <w:p w14:paraId="7958DE70" w14:textId="77777777" w:rsidR="00693900" w:rsidRDefault="00693900">
                  <w:pPr>
                    <w:spacing w:after="0" w:line="240" w:lineRule="auto"/>
                  </w:pPr>
                </w:p>
              </w:tc>
            </w:tr>
          </w:tbl>
          <w:p w14:paraId="63128CF5" w14:textId="77777777" w:rsidR="00693900" w:rsidRDefault="00693900">
            <w:pPr>
              <w:spacing w:after="0" w:line="240" w:lineRule="auto"/>
            </w:pPr>
          </w:p>
        </w:tc>
        <w:tc>
          <w:tcPr>
            <w:tcW w:w="179" w:type="dxa"/>
          </w:tcPr>
          <w:p w14:paraId="62E6B20E" w14:textId="77777777" w:rsidR="00693900" w:rsidRDefault="00693900">
            <w:pPr>
              <w:pStyle w:val="EmptyCellLayoutStyle"/>
              <w:spacing w:after="0" w:line="240" w:lineRule="auto"/>
            </w:pPr>
          </w:p>
        </w:tc>
      </w:tr>
      <w:tr w:rsidR="00693900" w14:paraId="1529E772" w14:textId="77777777">
        <w:trPr>
          <w:trHeight w:val="99"/>
        </w:trPr>
        <w:tc>
          <w:tcPr>
            <w:tcW w:w="179" w:type="dxa"/>
          </w:tcPr>
          <w:p w14:paraId="6EBCBA44" w14:textId="77777777" w:rsidR="00693900" w:rsidRDefault="00693900">
            <w:pPr>
              <w:pStyle w:val="EmptyCellLayoutStyle"/>
              <w:spacing w:after="0" w:line="240" w:lineRule="auto"/>
            </w:pPr>
          </w:p>
        </w:tc>
        <w:tc>
          <w:tcPr>
            <w:tcW w:w="0" w:type="dxa"/>
          </w:tcPr>
          <w:p w14:paraId="5942B99D" w14:textId="77777777" w:rsidR="00693900" w:rsidRDefault="00693900">
            <w:pPr>
              <w:pStyle w:val="EmptyCellLayoutStyle"/>
              <w:spacing w:after="0" w:line="240" w:lineRule="auto"/>
            </w:pPr>
          </w:p>
        </w:tc>
        <w:tc>
          <w:tcPr>
            <w:tcW w:w="0" w:type="dxa"/>
          </w:tcPr>
          <w:p w14:paraId="6FD7A010" w14:textId="77777777" w:rsidR="00693900" w:rsidRDefault="00693900">
            <w:pPr>
              <w:pStyle w:val="EmptyCellLayoutStyle"/>
              <w:spacing w:after="0" w:line="240" w:lineRule="auto"/>
            </w:pPr>
          </w:p>
        </w:tc>
        <w:tc>
          <w:tcPr>
            <w:tcW w:w="0" w:type="dxa"/>
          </w:tcPr>
          <w:p w14:paraId="3E247275" w14:textId="77777777" w:rsidR="00693900" w:rsidRDefault="00693900">
            <w:pPr>
              <w:pStyle w:val="EmptyCellLayoutStyle"/>
              <w:spacing w:after="0" w:line="240" w:lineRule="auto"/>
            </w:pPr>
          </w:p>
        </w:tc>
        <w:tc>
          <w:tcPr>
            <w:tcW w:w="0" w:type="dxa"/>
          </w:tcPr>
          <w:p w14:paraId="1747DB08" w14:textId="77777777" w:rsidR="00693900" w:rsidRDefault="00693900">
            <w:pPr>
              <w:pStyle w:val="EmptyCellLayoutStyle"/>
              <w:spacing w:after="0" w:line="240" w:lineRule="auto"/>
            </w:pPr>
          </w:p>
        </w:tc>
        <w:tc>
          <w:tcPr>
            <w:tcW w:w="0" w:type="dxa"/>
          </w:tcPr>
          <w:p w14:paraId="3AAA844B" w14:textId="77777777" w:rsidR="00693900" w:rsidRDefault="00693900">
            <w:pPr>
              <w:pStyle w:val="EmptyCellLayoutStyle"/>
              <w:spacing w:after="0" w:line="240" w:lineRule="auto"/>
            </w:pPr>
          </w:p>
        </w:tc>
        <w:tc>
          <w:tcPr>
            <w:tcW w:w="0" w:type="dxa"/>
          </w:tcPr>
          <w:p w14:paraId="3AA2088A" w14:textId="77777777" w:rsidR="00693900" w:rsidRDefault="00693900">
            <w:pPr>
              <w:pStyle w:val="EmptyCellLayoutStyle"/>
              <w:spacing w:after="0" w:line="240" w:lineRule="auto"/>
            </w:pPr>
          </w:p>
        </w:tc>
        <w:tc>
          <w:tcPr>
            <w:tcW w:w="2505" w:type="dxa"/>
          </w:tcPr>
          <w:p w14:paraId="752E610F" w14:textId="77777777" w:rsidR="00693900" w:rsidRDefault="00693900">
            <w:pPr>
              <w:pStyle w:val="EmptyCellLayoutStyle"/>
              <w:spacing w:after="0" w:line="240" w:lineRule="auto"/>
            </w:pPr>
          </w:p>
        </w:tc>
        <w:tc>
          <w:tcPr>
            <w:tcW w:w="6120" w:type="dxa"/>
          </w:tcPr>
          <w:p w14:paraId="0F4E6EDE" w14:textId="77777777" w:rsidR="00693900" w:rsidRDefault="00693900">
            <w:pPr>
              <w:pStyle w:val="EmptyCellLayoutStyle"/>
              <w:spacing w:after="0" w:line="240" w:lineRule="auto"/>
            </w:pPr>
          </w:p>
        </w:tc>
        <w:tc>
          <w:tcPr>
            <w:tcW w:w="2534" w:type="dxa"/>
          </w:tcPr>
          <w:p w14:paraId="4EFFFC36" w14:textId="77777777" w:rsidR="00693900" w:rsidRDefault="00693900">
            <w:pPr>
              <w:pStyle w:val="EmptyCellLayoutStyle"/>
              <w:spacing w:after="0" w:line="240" w:lineRule="auto"/>
            </w:pPr>
          </w:p>
        </w:tc>
        <w:tc>
          <w:tcPr>
            <w:tcW w:w="179" w:type="dxa"/>
          </w:tcPr>
          <w:p w14:paraId="4D7B7AFC" w14:textId="77777777" w:rsidR="00693900" w:rsidRDefault="00693900">
            <w:pPr>
              <w:pStyle w:val="EmptyCellLayoutStyle"/>
              <w:spacing w:after="0" w:line="240" w:lineRule="auto"/>
            </w:pPr>
          </w:p>
        </w:tc>
      </w:tr>
      <w:tr w:rsidR="009F0800" w14:paraId="66F081C0" w14:textId="77777777" w:rsidTr="009F0800">
        <w:tc>
          <w:tcPr>
            <w:tcW w:w="179" w:type="dxa"/>
          </w:tcPr>
          <w:p w14:paraId="03A0C859" w14:textId="77777777" w:rsidR="00693900" w:rsidRDefault="00693900">
            <w:pPr>
              <w:pStyle w:val="EmptyCellLayoutStyle"/>
              <w:spacing w:after="0" w:line="240" w:lineRule="auto"/>
            </w:pPr>
          </w:p>
        </w:tc>
        <w:tc>
          <w:tcPr>
            <w:tcW w:w="0" w:type="dxa"/>
          </w:tcPr>
          <w:p w14:paraId="4A32C032" w14:textId="77777777" w:rsidR="00693900" w:rsidRDefault="00693900">
            <w:pPr>
              <w:pStyle w:val="EmptyCellLayoutStyle"/>
              <w:spacing w:after="0" w:line="240" w:lineRule="auto"/>
            </w:pPr>
          </w:p>
        </w:tc>
        <w:tc>
          <w:tcPr>
            <w:tcW w:w="0" w:type="dxa"/>
          </w:tcPr>
          <w:p w14:paraId="18040B0B" w14:textId="77777777" w:rsidR="00693900" w:rsidRDefault="0069390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9F0800" w14:paraId="3F59B31E" w14:textId="77777777" w:rsidTr="009F080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693900" w14:paraId="1EED9394" w14:textId="77777777">
                    <w:trPr>
                      <w:trHeight w:val="192"/>
                    </w:trPr>
                    <w:tc>
                      <w:tcPr>
                        <w:tcW w:w="11160" w:type="dxa"/>
                        <w:tcBorders>
                          <w:top w:val="nil"/>
                          <w:left w:val="nil"/>
                          <w:bottom w:val="nil"/>
                          <w:right w:val="nil"/>
                        </w:tcBorders>
                        <w:tcMar>
                          <w:top w:w="39" w:type="dxa"/>
                          <w:left w:w="39" w:type="dxa"/>
                          <w:bottom w:w="39" w:type="dxa"/>
                          <w:right w:w="39" w:type="dxa"/>
                        </w:tcMar>
                      </w:tcPr>
                      <w:p w14:paraId="6E286668" w14:textId="77777777" w:rsidR="00693900" w:rsidRDefault="009F0800">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1B43488B" w14:textId="77777777" w:rsidR="00693900" w:rsidRDefault="00693900">
                  <w:pPr>
                    <w:spacing w:after="0" w:line="240" w:lineRule="auto"/>
                  </w:pPr>
                </w:p>
              </w:tc>
            </w:tr>
            <w:tr w:rsidR="00693900" w14:paraId="6BB6D3EB" w14:textId="77777777">
              <w:trPr>
                <w:trHeight w:val="90"/>
              </w:trPr>
              <w:tc>
                <w:tcPr>
                  <w:tcW w:w="0" w:type="dxa"/>
                  <w:tcBorders>
                    <w:left w:val="single" w:sz="15" w:space="0" w:color="000000"/>
                  </w:tcBorders>
                </w:tcPr>
                <w:p w14:paraId="6F3955B2" w14:textId="77777777" w:rsidR="00693900" w:rsidRDefault="00693900">
                  <w:pPr>
                    <w:pStyle w:val="EmptyCellLayoutStyle"/>
                    <w:spacing w:after="0" w:line="240" w:lineRule="auto"/>
                  </w:pPr>
                </w:p>
              </w:tc>
              <w:tc>
                <w:tcPr>
                  <w:tcW w:w="11159" w:type="dxa"/>
                  <w:tcBorders>
                    <w:right w:val="single" w:sz="15" w:space="0" w:color="000000"/>
                  </w:tcBorders>
                </w:tcPr>
                <w:p w14:paraId="059978AA" w14:textId="77777777" w:rsidR="00693900" w:rsidRDefault="00693900">
                  <w:pPr>
                    <w:pStyle w:val="EmptyCellLayoutStyle"/>
                    <w:spacing w:after="0" w:line="240" w:lineRule="auto"/>
                  </w:pPr>
                </w:p>
              </w:tc>
            </w:tr>
            <w:tr w:rsidR="00693900" w14:paraId="0E14779F" w14:textId="77777777">
              <w:trPr>
                <w:trHeight w:val="290"/>
              </w:trPr>
              <w:tc>
                <w:tcPr>
                  <w:tcW w:w="0" w:type="dxa"/>
                  <w:tcBorders>
                    <w:left w:val="single" w:sz="15" w:space="0" w:color="000000"/>
                    <w:bottom w:val="single" w:sz="15" w:space="0" w:color="000000"/>
                  </w:tcBorders>
                </w:tcPr>
                <w:p w14:paraId="5FECC71F" w14:textId="77777777" w:rsidR="00693900" w:rsidRDefault="0069390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693900" w14:paraId="21BD1D42" w14:textId="77777777">
                    <w:trPr>
                      <w:trHeight w:val="212"/>
                    </w:trPr>
                    <w:tc>
                      <w:tcPr>
                        <w:tcW w:w="11160" w:type="dxa"/>
                        <w:tcBorders>
                          <w:top w:val="nil"/>
                          <w:left w:val="nil"/>
                          <w:bottom w:val="nil"/>
                          <w:right w:val="nil"/>
                        </w:tcBorders>
                        <w:tcMar>
                          <w:top w:w="39" w:type="dxa"/>
                          <w:left w:w="39" w:type="dxa"/>
                          <w:bottom w:w="39" w:type="dxa"/>
                          <w:right w:w="39" w:type="dxa"/>
                        </w:tcMar>
                      </w:tcPr>
                      <w:p w14:paraId="199FC7B5" w14:textId="5B2C9B09" w:rsidR="00693900" w:rsidRDefault="00693900">
                        <w:pPr>
                          <w:spacing w:after="0" w:line="240" w:lineRule="auto"/>
                        </w:pPr>
                      </w:p>
                    </w:tc>
                  </w:tr>
                </w:tbl>
                <w:p w14:paraId="6F1830C9" w14:textId="77777777" w:rsidR="00693900" w:rsidRDefault="00693900">
                  <w:pPr>
                    <w:spacing w:after="0" w:line="240" w:lineRule="auto"/>
                  </w:pPr>
                </w:p>
              </w:tc>
            </w:tr>
          </w:tbl>
          <w:p w14:paraId="423DD81E" w14:textId="77777777" w:rsidR="00693900" w:rsidRDefault="00693900">
            <w:pPr>
              <w:spacing w:after="0" w:line="240" w:lineRule="auto"/>
            </w:pPr>
          </w:p>
        </w:tc>
        <w:tc>
          <w:tcPr>
            <w:tcW w:w="179" w:type="dxa"/>
          </w:tcPr>
          <w:p w14:paraId="59532CF4" w14:textId="77777777" w:rsidR="00693900" w:rsidRDefault="00693900">
            <w:pPr>
              <w:pStyle w:val="EmptyCellLayoutStyle"/>
              <w:spacing w:after="0" w:line="240" w:lineRule="auto"/>
            </w:pPr>
          </w:p>
        </w:tc>
      </w:tr>
      <w:tr w:rsidR="00693900" w14:paraId="42E06C12" w14:textId="77777777">
        <w:trPr>
          <w:trHeight w:val="100"/>
        </w:trPr>
        <w:tc>
          <w:tcPr>
            <w:tcW w:w="179" w:type="dxa"/>
          </w:tcPr>
          <w:p w14:paraId="33AE9F48" w14:textId="77777777" w:rsidR="00693900" w:rsidRDefault="00693900">
            <w:pPr>
              <w:pStyle w:val="EmptyCellLayoutStyle"/>
              <w:spacing w:after="0" w:line="240" w:lineRule="auto"/>
            </w:pPr>
          </w:p>
        </w:tc>
        <w:tc>
          <w:tcPr>
            <w:tcW w:w="0" w:type="dxa"/>
          </w:tcPr>
          <w:p w14:paraId="4D2162A6" w14:textId="77777777" w:rsidR="00693900" w:rsidRDefault="00693900">
            <w:pPr>
              <w:pStyle w:val="EmptyCellLayoutStyle"/>
              <w:spacing w:after="0" w:line="240" w:lineRule="auto"/>
            </w:pPr>
          </w:p>
        </w:tc>
        <w:tc>
          <w:tcPr>
            <w:tcW w:w="0" w:type="dxa"/>
          </w:tcPr>
          <w:p w14:paraId="14D25DD0" w14:textId="77777777" w:rsidR="00693900" w:rsidRDefault="00693900">
            <w:pPr>
              <w:pStyle w:val="EmptyCellLayoutStyle"/>
              <w:spacing w:after="0" w:line="240" w:lineRule="auto"/>
            </w:pPr>
          </w:p>
        </w:tc>
        <w:tc>
          <w:tcPr>
            <w:tcW w:w="0" w:type="dxa"/>
          </w:tcPr>
          <w:p w14:paraId="6565B06E" w14:textId="77777777" w:rsidR="00693900" w:rsidRDefault="00693900">
            <w:pPr>
              <w:pStyle w:val="EmptyCellLayoutStyle"/>
              <w:spacing w:after="0" w:line="240" w:lineRule="auto"/>
            </w:pPr>
          </w:p>
        </w:tc>
        <w:tc>
          <w:tcPr>
            <w:tcW w:w="0" w:type="dxa"/>
          </w:tcPr>
          <w:p w14:paraId="092E4AD3" w14:textId="77777777" w:rsidR="00693900" w:rsidRDefault="00693900">
            <w:pPr>
              <w:pStyle w:val="EmptyCellLayoutStyle"/>
              <w:spacing w:after="0" w:line="240" w:lineRule="auto"/>
            </w:pPr>
          </w:p>
        </w:tc>
        <w:tc>
          <w:tcPr>
            <w:tcW w:w="0" w:type="dxa"/>
          </w:tcPr>
          <w:p w14:paraId="4FF9327B" w14:textId="77777777" w:rsidR="00693900" w:rsidRDefault="00693900">
            <w:pPr>
              <w:pStyle w:val="EmptyCellLayoutStyle"/>
              <w:spacing w:after="0" w:line="240" w:lineRule="auto"/>
            </w:pPr>
          </w:p>
        </w:tc>
        <w:tc>
          <w:tcPr>
            <w:tcW w:w="0" w:type="dxa"/>
          </w:tcPr>
          <w:p w14:paraId="26126A82" w14:textId="77777777" w:rsidR="00693900" w:rsidRDefault="00693900">
            <w:pPr>
              <w:pStyle w:val="EmptyCellLayoutStyle"/>
              <w:spacing w:after="0" w:line="240" w:lineRule="auto"/>
            </w:pPr>
          </w:p>
        </w:tc>
        <w:tc>
          <w:tcPr>
            <w:tcW w:w="2505" w:type="dxa"/>
          </w:tcPr>
          <w:p w14:paraId="2B8CBE31" w14:textId="77777777" w:rsidR="00693900" w:rsidRDefault="00693900">
            <w:pPr>
              <w:pStyle w:val="EmptyCellLayoutStyle"/>
              <w:spacing w:after="0" w:line="240" w:lineRule="auto"/>
            </w:pPr>
          </w:p>
        </w:tc>
        <w:tc>
          <w:tcPr>
            <w:tcW w:w="6120" w:type="dxa"/>
          </w:tcPr>
          <w:p w14:paraId="516923C8" w14:textId="77777777" w:rsidR="00693900" w:rsidRDefault="00693900">
            <w:pPr>
              <w:pStyle w:val="EmptyCellLayoutStyle"/>
              <w:spacing w:after="0" w:line="240" w:lineRule="auto"/>
            </w:pPr>
          </w:p>
        </w:tc>
        <w:tc>
          <w:tcPr>
            <w:tcW w:w="2534" w:type="dxa"/>
          </w:tcPr>
          <w:p w14:paraId="498EA285" w14:textId="77777777" w:rsidR="00693900" w:rsidRDefault="00693900">
            <w:pPr>
              <w:pStyle w:val="EmptyCellLayoutStyle"/>
              <w:spacing w:after="0" w:line="240" w:lineRule="auto"/>
            </w:pPr>
          </w:p>
        </w:tc>
        <w:tc>
          <w:tcPr>
            <w:tcW w:w="179" w:type="dxa"/>
          </w:tcPr>
          <w:p w14:paraId="7FFDB39C" w14:textId="77777777" w:rsidR="00693900" w:rsidRDefault="00693900">
            <w:pPr>
              <w:pStyle w:val="EmptyCellLayoutStyle"/>
              <w:spacing w:after="0" w:line="240" w:lineRule="auto"/>
            </w:pPr>
          </w:p>
        </w:tc>
      </w:tr>
      <w:tr w:rsidR="009F0800" w14:paraId="5DF6E831" w14:textId="77777777" w:rsidTr="009F0800">
        <w:tc>
          <w:tcPr>
            <w:tcW w:w="179" w:type="dxa"/>
          </w:tcPr>
          <w:p w14:paraId="369EC6E1" w14:textId="77777777" w:rsidR="00693900" w:rsidRDefault="00693900">
            <w:pPr>
              <w:pStyle w:val="EmptyCellLayoutStyle"/>
              <w:spacing w:after="0" w:line="240" w:lineRule="auto"/>
            </w:pPr>
          </w:p>
        </w:tc>
        <w:tc>
          <w:tcPr>
            <w:tcW w:w="0" w:type="dxa"/>
          </w:tcPr>
          <w:p w14:paraId="04408580" w14:textId="77777777" w:rsidR="00693900" w:rsidRDefault="0069390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9F0800" w14:paraId="4CE966A1" w14:textId="77777777" w:rsidTr="009F080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693900" w14:paraId="65CFA970" w14:textId="77777777">
                    <w:trPr>
                      <w:trHeight w:val="192"/>
                    </w:trPr>
                    <w:tc>
                      <w:tcPr>
                        <w:tcW w:w="11160" w:type="dxa"/>
                        <w:tcBorders>
                          <w:top w:val="nil"/>
                          <w:left w:val="nil"/>
                          <w:bottom w:val="nil"/>
                          <w:right w:val="nil"/>
                        </w:tcBorders>
                        <w:tcMar>
                          <w:top w:w="39" w:type="dxa"/>
                          <w:left w:w="39" w:type="dxa"/>
                          <w:bottom w:w="39" w:type="dxa"/>
                          <w:right w:w="39" w:type="dxa"/>
                        </w:tcMar>
                      </w:tcPr>
                      <w:p w14:paraId="3A4E3839" w14:textId="77777777" w:rsidR="00693900" w:rsidRDefault="009F0800">
                        <w:pPr>
                          <w:spacing w:after="0" w:line="240" w:lineRule="auto"/>
                        </w:pPr>
                        <w:r>
                          <w:rPr>
                            <w:rFonts w:ascii="Arial" w:eastAsia="Arial" w:hAnsi="Arial"/>
                            <w:b/>
                            <w:color w:val="000000"/>
                            <w:sz w:val="16"/>
                          </w:rPr>
                          <w:t>25. What is the function of the work area and how does this position fit into that function?</w:t>
                        </w:r>
                      </w:p>
                    </w:tc>
                  </w:tr>
                </w:tbl>
                <w:p w14:paraId="6AA41982" w14:textId="77777777" w:rsidR="00693900" w:rsidRDefault="00693900">
                  <w:pPr>
                    <w:spacing w:after="0" w:line="240" w:lineRule="auto"/>
                  </w:pPr>
                </w:p>
              </w:tc>
            </w:tr>
            <w:tr w:rsidR="00693900" w14:paraId="515ECA88" w14:textId="77777777">
              <w:trPr>
                <w:trHeight w:val="80"/>
              </w:trPr>
              <w:tc>
                <w:tcPr>
                  <w:tcW w:w="0" w:type="dxa"/>
                  <w:tcBorders>
                    <w:left w:val="single" w:sz="15" w:space="0" w:color="000000"/>
                  </w:tcBorders>
                </w:tcPr>
                <w:p w14:paraId="311309E7" w14:textId="77777777" w:rsidR="00693900" w:rsidRDefault="00693900">
                  <w:pPr>
                    <w:pStyle w:val="EmptyCellLayoutStyle"/>
                    <w:spacing w:after="0" w:line="240" w:lineRule="auto"/>
                  </w:pPr>
                </w:p>
              </w:tc>
              <w:tc>
                <w:tcPr>
                  <w:tcW w:w="11159" w:type="dxa"/>
                  <w:tcBorders>
                    <w:right w:val="single" w:sz="15" w:space="0" w:color="000000"/>
                  </w:tcBorders>
                </w:tcPr>
                <w:p w14:paraId="426FAD79" w14:textId="77777777" w:rsidR="00693900" w:rsidRDefault="00693900">
                  <w:pPr>
                    <w:pStyle w:val="EmptyCellLayoutStyle"/>
                    <w:spacing w:after="0" w:line="240" w:lineRule="auto"/>
                  </w:pPr>
                </w:p>
              </w:tc>
            </w:tr>
            <w:tr w:rsidR="00693900" w14:paraId="065DD78E" w14:textId="77777777">
              <w:trPr>
                <w:trHeight w:val="290"/>
              </w:trPr>
              <w:tc>
                <w:tcPr>
                  <w:tcW w:w="0" w:type="dxa"/>
                  <w:tcBorders>
                    <w:left w:val="single" w:sz="15" w:space="0" w:color="000000"/>
                    <w:bottom w:val="single" w:sz="15" w:space="0" w:color="000000"/>
                  </w:tcBorders>
                </w:tcPr>
                <w:p w14:paraId="3C8C9980" w14:textId="77777777" w:rsidR="00693900" w:rsidRDefault="0069390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693900" w14:paraId="3393D7CE" w14:textId="77777777">
                    <w:trPr>
                      <w:trHeight w:val="212"/>
                    </w:trPr>
                    <w:tc>
                      <w:tcPr>
                        <w:tcW w:w="11160" w:type="dxa"/>
                        <w:tcBorders>
                          <w:top w:val="nil"/>
                          <w:left w:val="nil"/>
                          <w:bottom w:val="nil"/>
                          <w:right w:val="nil"/>
                        </w:tcBorders>
                        <w:tcMar>
                          <w:top w:w="39" w:type="dxa"/>
                          <w:left w:w="39" w:type="dxa"/>
                          <w:bottom w:w="39" w:type="dxa"/>
                          <w:right w:w="39" w:type="dxa"/>
                        </w:tcMar>
                      </w:tcPr>
                      <w:p w14:paraId="78E99206" w14:textId="77777777" w:rsidR="00693900" w:rsidRDefault="009F0800">
                        <w:pPr>
                          <w:spacing w:before="199" w:after="199" w:line="240" w:lineRule="auto"/>
                        </w:pPr>
                        <w:r>
                          <w:rPr>
                            <w:rFonts w:ascii="Arial" w:eastAsia="Arial" w:hAnsi="Arial"/>
                            <w:color w:val="000000"/>
                            <w:sz w:val="19"/>
                          </w:rPr>
                          <w:t>The Compliance Division conducts federally mandated eligibility reviews of the Food Assistance Program, conducts work participation reviews for the Temporary Assistance for</w:t>
                        </w:r>
                        <w:r>
                          <w:rPr>
                            <w:rFonts w:ascii="Arial" w:eastAsia="Arial" w:hAnsi="Arial"/>
                            <w:i/>
                            <w:color w:val="000000"/>
                          </w:rPr>
                          <w:t xml:space="preserve"> </w:t>
                        </w:r>
                        <w:r>
                          <w:rPr>
                            <w:rFonts w:ascii="Arial" w:eastAsia="Arial" w:hAnsi="Arial"/>
                            <w:color w:val="000000"/>
                            <w:sz w:val="19"/>
                          </w:rPr>
                          <w:t xml:space="preserve">Needy Families Program, oversees Child Care Fund reimbursements, and completes special projects.The Compliance Division conducts reviews which measure performance of various processes. analyzes results for evidence of systemic weakness or unacceptable process variation and works </w:t>
                        </w:r>
                        <w:r>
                          <w:rPr>
                            <w:rFonts w:ascii="Arial" w:eastAsia="Arial" w:hAnsi="Arial"/>
                            <w:color w:val="000000"/>
                            <w:sz w:val="22"/>
                          </w:rPr>
                          <w:t xml:space="preserve">with </w:t>
                        </w:r>
                        <w:r>
                          <w:rPr>
                            <w:rFonts w:ascii="Arial" w:eastAsia="Arial" w:hAnsi="Arial"/>
                            <w:color w:val="000000"/>
                            <w:sz w:val="19"/>
                          </w:rPr>
                          <w:t>administrators and managers to develop corrective actions that result in improved performance, programs and processes.This position is responsible for the quality control review of the Food Assistance Program to comply</w:t>
                        </w:r>
                        <w:r>
                          <w:rPr>
                            <w:rFonts w:ascii="Arial" w:eastAsia="Arial" w:hAnsi="Arial"/>
                            <w:i/>
                            <w:color w:val="000000"/>
                            <w:sz w:val="19"/>
                          </w:rPr>
                          <w:t xml:space="preserve"> </w:t>
                        </w:r>
                        <w:r>
                          <w:rPr>
                            <w:rFonts w:ascii="Arial" w:eastAsia="Arial" w:hAnsi="Arial"/>
                            <w:color w:val="000000"/>
                            <w:sz w:val="19"/>
                          </w:rPr>
                          <w:t>with mandated federal quality control reporting requirements.</w:t>
                        </w:r>
                      </w:p>
                    </w:tc>
                  </w:tr>
                </w:tbl>
                <w:p w14:paraId="49CADBC4" w14:textId="77777777" w:rsidR="00693900" w:rsidRDefault="00693900">
                  <w:pPr>
                    <w:spacing w:after="0" w:line="240" w:lineRule="auto"/>
                  </w:pPr>
                </w:p>
              </w:tc>
            </w:tr>
          </w:tbl>
          <w:p w14:paraId="592324E5" w14:textId="77777777" w:rsidR="00693900" w:rsidRDefault="00693900">
            <w:pPr>
              <w:spacing w:after="0" w:line="240" w:lineRule="auto"/>
            </w:pPr>
          </w:p>
        </w:tc>
        <w:tc>
          <w:tcPr>
            <w:tcW w:w="179" w:type="dxa"/>
          </w:tcPr>
          <w:p w14:paraId="7CB59A8C" w14:textId="77777777" w:rsidR="00693900" w:rsidRDefault="00693900">
            <w:pPr>
              <w:pStyle w:val="EmptyCellLayoutStyle"/>
              <w:spacing w:after="0" w:line="240" w:lineRule="auto"/>
            </w:pPr>
          </w:p>
        </w:tc>
      </w:tr>
      <w:tr w:rsidR="00693900" w14:paraId="23E2C985" w14:textId="77777777">
        <w:trPr>
          <w:trHeight w:val="120"/>
        </w:trPr>
        <w:tc>
          <w:tcPr>
            <w:tcW w:w="179" w:type="dxa"/>
          </w:tcPr>
          <w:p w14:paraId="6436790A" w14:textId="77777777" w:rsidR="00693900" w:rsidRDefault="00693900">
            <w:pPr>
              <w:pStyle w:val="EmptyCellLayoutStyle"/>
              <w:spacing w:after="0" w:line="240" w:lineRule="auto"/>
            </w:pPr>
          </w:p>
        </w:tc>
        <w:tc>
          <w:tcPr>
            <w:tcW w:w="0" w:type="dxa"/>
          </w:tcPr>
          <w:p w14:paraId="18CE5B4A" w14:textId="77777777" w:rsidR="00693900" w:rsidRDefault="00693900">
            <w:pPr>
              <w:pStyle w:val="EmptyCellLayoutStyle"/>
              <w:spacing w:after="0" w:line="240" w:lineRule="auto"/>
            </w:pPr>
          </w:p>
        </w:tc>
        <w:tc>
          <w:tcPr>
            <w:tcW w:w="0" w:type="dxa"/>
          </w:tcPr>
          <w:p w14:paraId="3F90D384" w14:textId="77777777" w:rsidR="00693900" w:rsidRDefault="00693900">
            <w:pPr>
              <w:pStyle w:val="EmptyCellLayoutStyle"/>
              <w:spacing w:after="0" w:line="240" w:lineRule="auto"/>
            </w:pPr>
          </w:p>
        </w:tc>
        <w:tc>
          <w:tcPr>
            <w:tcW w:w="0" w:type="dxa"/>
          </w:tcPr>
          <w:p w14:paraId="320F3A2F" w14:textId="77777777" w:rsidR="00693900" w:rsidRDefault="00693900">
            <w:pPr>
              <w:pStyle w:val="EmptyCellLayoutStyle"/>
              <w:spacing w:after="0" w:line="240" w:lineRule="auto"/>
            </w:pPr>
          </w:p>
        </w:tc>
        <w:tc>
          <w:tcPr>
            <w:tcW w:w="0" w:type="dxa"/>
          </w:tcPr>
          <w:p w14:paraId="0D37DEA4" w14:textId="77777777" w:rsidR="00693900" w:rsidRDefault="00693900">
            <w:pPr>
              <w:pStyle w:val="EmptyCellLayoutStyle"/>
              <w:spacing w:after="0" w:line="240" w:lineRule="auto"/>
            </w:pPr>
          </w:p>
        </w:tc>
        <w:tc>
          <w:tcPr>
            <w:tcW w:w="0" w:type="dxa"/>
          </w:tcPr>
          <w:p w14:paraId="3364EA95" w14:textId="77777777" w:rsidR="00693900" w:rsidRDefault="00693900">
            <w:pPr>
              <w:pStyle w:val="EmptyCellLayoutStyle"/>
              <w:spacing w:after="0" w:line="240" w:lineRule="auto"/>
            </w:pPr>
          </w:p>
        </w:tc>
        <w:tc>
          <w:tcPr>
            <w:tcW w:w="0" w:type="dxa"/>
          </w:tcPr>
          <w:p w14:paraId="41882807" w14:textId="77777777" w:rsidR="00693900" w:rsidRDefault="00693900">
            <w:pPr>
              <w:pStyle w:val="EmptyCellLayoutStyle"/>
              <w:spacing w:after="0" w:line="240" w:lineRule="auto"/>
            </w:pPr>
          </w:p>
        </w:tc>
        <w:tc>
          <w:tcPr>
            <w:tcW w:w="2505" w:type="dxa"/>
          </w:tcPr>
          <w:p w14:paraId="1F745C7A" w14:textId="77777777" w:rsidR="00693900" w:rsidRDefault="00693900">
            <w:pPr>
              <w:pStyle w:val="EmptyCellLayoutStyle"/>
              <w:spacing w:after="0" w:line="240" w:lineRule="auto"/>
            </w:pPr>
          </w:p>
        </w:tc>
        <w:tc>
          <w:tcPr>
            <w:tcW w:w="6120" w:type="dxa"/>
          </w:tcPr>
          <w:p w14:paraId="4E0C762F" w14:textId="77777777" w:rsidR="00693900" w:rsidRDefault="00693900">
            <w:pPr>
              <w:pStyle w:val="EmptyCellLayoutStyle"/>
              <w:spacing w:after="0" w:line="240" w:lineRule="auto"/>
            </w:pPr>
          </w:p>
        </w:tc>
        <w:tc>
          <w:tcPr>
            <w:tcW w:w="2534" w:type="dxa"/>
          </w:tcPr>
          <w:p w14:paraId="4F1EB5F3" w14:textId="77777777" w:rsidR="00693900" w:rsidRDefault="00693900">
            <w:pPr>
              <w:pStyle w:val="EmptyCellLayoutStyle"/>
              <w:spacing w:after="0" w:line="240" w:lineRule="auto"/>
            </w:pPr>
          </w:p>
        </w:tc>
        <w:tc>
          <w:tcPr>
            <w:tcW w:w="179" w:type="dxa"/>
          </w:tcPr>
          <w:p w14:paraId="6837130D" w14:textId="77777777" w:rsidR="00693900" w:rsidRDefault="00693900">
            <w:pPr>
              <w:pStyle w:val="EmptyCellLayoutStyle"/>
              <w:spacing w:after="0" w:line="240" w:lineRule="auto"/>
            </w:pPr>
          </w:p>
        </w:tc>
      </w:tr>
      <w:tr w:rsidR="009F0800" w14:paraId="16A6E3F5" w14:textId="77777777" w:rsidTr="009F0800">
        <w:tc>
          <w:tcPr>
            <w:tcW w:w="179" w:type="dxa"/>
          </w:tcPr>
          <w:p w14:paraId="4E59A717" w14:textId="77777777" w:rsidR="00693900" w:rsidRDefault="00693900">
            <w:pPr>
              <w:pStyle w:val="EmptyCellLayoutStyle"/>
              <w:spacing w:after="0" w:line="240" w:lineRule="auto"/>
            </w:pPr>
          </w:p>
        </w:tc>
        <w:tc>
          <w:tcPr>
            <w:tcW w:w="0" w:type="dxa"/>
          </w:tcPr>
          <w:p w14:paraId="606C0AE6" w14:textId="77777777" w:rsidR="00693900" w:rsidRDefault="0069390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2"/>
              <w:gridCol w:w="358"/>
              <w:gridCol w:w="7171"/>
              <w:gridCol w:w="179"/>
              <w:gridCol w:w="179"/>
            </w:tblGrid>
            <w:tr w:rsidR="009F0800" w14:paraId="55CCBB70" w14:textId="77777777" w:rsidTr="009F0800">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693900" w14:paraId="72BE5660" w14:textId="77777777">
                    <w:trPr>
                      <w:trHeight w:val="237"/>
                    </w:trPr>
                    <w:tc>
                      <w:tcPr>
                        <w:tcW w:w="10980" w:type="dxa"/>
                        <w:tcBorders>
                          <w:top w:val="nil"/>
                          <w:left w:val="nil"/>
                          <w:bottom w:val="nil"/>
                          <w:right w:val="nil"/>
                        </w:tcBorders>
                        <w:tcMar>
                          <w:top w:w="39" w:type="dxa"/>
                          <w:left w:w="39" w:type="dxa"/>
                          <w:bottom w:w="39" w:type="dxa"/>
                          <w:right w:w="39" w:type="dxa"/>
                        </w:tcMar>
                      </w:tcPr>
                      <w:p w14:paraId="2BEB08D3" w14:textId="77777777" w:rsidR="00693900" w:rsidRDefault="009F0800">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0B0484E8" w14:textId="77777777" w:rsidR="00693900" w:rsidRDefault="00693900">
                  <w:pPr>
                    <w:spacing w:after="0" w:line="240" w:lineRule="auto"/>
                  </w:pPr>
                </w:p>
              </w:tc>
              <w:tc>
                <w:tcPr>
                  <w:tcW w:w="180" w:type="dxa"/>
                  <w:tcBorders>
                    <w:top w:val="single" w:sz="15" w:space="0" w:color="000000"/>
                    <w:right w:val="single" w:sz="15" w:space="0" w:color="000000"/>
                  </w:tcBorders>
                </w:tcPr>
                <w:p w14:paraId="26EC6433" w14:textId="77777777" w:rsidR="00693900" w:rsidRDefault="00693900">
                  <w:pPr>
                    <w:pStyle w:val="EmptyCellLayoutStyle"/>
                    <w:spacing w:after="0" w:line="240" w:lineRule="auto"/>
                  </w:pPr>
                </w:p>
              </w:tc>
            </w:tr>
            <w:tr w:rsidR="00693900" w14:paraId="1AFDB369" w14:textId="77777777">
              <w:trPr>
                <w:trHeight w:val="81"/>
              </w:trPr>
              <w:tc>
                <w:tcPr>
                  <w:tcW w:w="180" w:type="dxa"/>
                  <w:tcBorders>
                    <w:left w:val="single" w:sz="15" w:space="0" w:color="000000"/>
                  </w:tcBorders>
                </w:tcPr>
                <w:p w14:paraId="2A3F9965" w14:textId="77777777" w:rsidR="00693900" w:rsidRDefault="00693900">
                  <w:pPr>
                    <w:pStyle w:val="EmptyCellLayoutStyle"/>
                    <w:spacing w:after="0" w:line="240" w:lineRule="auto"/>
                  </w:pPr>
                </w:p>
              </w:tc>
              <w:tc>
                <w:tcPr>
                  <w:tcW w:w="1080" w:type="dxa"/>
                </w:tcPr>
                <w:p w14:paraId="64EC8C22" w14:textId="77777777" w:rsidR="00693900" w:rsidRDefault="00693900">
                  <w:pPr>
                    <w:pStyle w:val="EmptyCellLayoutStyle"/>
                    <w:spacing w:after="0" w:line="240" w:lineRule="auto"/>
                  </w:pPr>
                </w:p>
              </w:tc>
              <w:tc>
                <w:tcPr>
                  <w:tcW w:w="1980" w:type="dxa"/>
                </w:tcPr>
                <w:p w14:paraId="61C8E963" w14:textId="77777777" w:rsidR="00693900" w:rsidRDefault="00693900">
                  <w:pPr>
                    <w:pStyle w:val="EmptyCellLayoutStyle"/>
                    <w:spacing w:after="0" w:line="240" w:lineRule="auto"/>
                  </w:pPr>
                </w:p>
              </w:tc>
              <w:tc>
                <w:tcPr>
                  <w:tcW w:w="359" w:type="dxa"/>
                </w:tcPr>
                <w:p w14:paraId="73AE7086" w14:textId="77777777" w:rsidR="00693900" w:rsidRDefault="00693900">
                  <w:pPr>
                    <w:pStyle w:val="EmptyCellLayoutStyle"/>
                    <w:spacing w:after="0" w:line="240" w:lineRule="auto"/>
                  </w:pPr>
                </w:p>
              </w:tc>
              <w:tc>
                <w:tcPr>
                  <w:tcW w:w="7200" w:type="dxa"/>
                </w:tcPr>
                <w:p w14:paraId="061FC4A9" w14:textId="77777777" w:rsidR="00693900" w:rsidRDefault="00693900">
                  <w:pPr>
                    <w:pStyle w:val="EmptyCellLayoutStyle"/>
                    <w:spacing w:after="0" w:line="240" w:lineRule="auto"/>
                  </w:pPr>
                </w:p>
              </w:tc>
              <w:tc>
                <w:tcPr>
                  <w:tcW w:w="180" w:type="dxa"/>
                </w:tcPr>
                <w:p w14:paraId="0BC8442A" w14:textId="77777777" w:rsidR="00693900" w:rsidRDefault="00693900">
                  <w:pPr>
                    <w:pStyle w:val="EmptyCellLayoutStyle"/>
                    <w:spacing w:after="0" w:line="240" w:lineRule="auto"/>
                  </w:pPr>
                </w:p>
              </w:tc>
              <w:tc>
                <w:tcPr>
                  <w:tcW w:w="180" w:type="dxa"/>
                  <w:tcBorders>
                    <w:right w:val="single" w:sz="15" w:space="0" w:color="000000"/>
                  </w:tcBorders>
                </w:tcPr>
                <w:p w14:paraId="1CEBBEA6" w14:textId="77777777" w:rsidR="00693900" w:rsidRDefault="00693900">
                  <w:pPr>
                    <w:pStyle w:val="EmptyCellLayoutStyle"/>
                    <w:spacing w:after="0" w:line="240" w:lineRule="auto"/>
                  </w:pPr>
                </w:p>
              </w:tc>
            </w:tr>
            <w:tr w:rsidR="009F0800" w14:paraId="4CF91DF8" w14:textId="77777777" w:rsidTr="009F0800">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693900" w14:paraId="37C46983" w14:textId="77777777">
                    <w:trPr>
                      <w:trHeight w:val="192"/>
                    </w:trPr>
                    <w:tc>
                      <w:tcPr>
                        <w:tcW w:w="1260" w:type="dxa"/>
                        <w:tcBorders>
                          <w:top w:val="nil"/>
                          <w:left w:val="nil"/>
                          <w:bottom w:val="nil"/>
                          <w:right w:val="nil"/>
                        </w:tcBorders>
                        <w:tcMar>
                          <w:top w:w="39" w:type="dxa"/>
                          <w:left w:w="39" w:type="dxa"/>
                          <w:bottom w:w="39" w:type="dxa"/>
                          <w:right w:w="39" w:type="dxa"/>
                        </w:tcMar>
                      </w:tcPr>
                      <w:p w14:paraId="11D8731A" w14:textId="77777777" w:rsidR="00693900" w:rsidRDefault="009F0800">
                        <w:pPr>
                          <w:spacing w:after="0" w:line="240" w:lineRule="auto"/>
                        </w:pPr>
                        <w:r>
                          <w:rPr>
                            <w:rFonts w:ascii="Arial" w:eastAsia="Arial" w:hAnsi="Arial"/>
                            <w:b/>
                            <w:color w:val="000000"/>
                            <w:sz w:val="16"/>
                          </w:rPr>
                          <w:t>EDUCATION:</w:t>
                        </w:r>
                      </w:p>
                    </w:tc>
                  </w:tr>
                </w:tbl>
                <w:p w14:paraId="0510A1DB" w14:textId="77777777" w:rsidR="00693900" w:rsidRDefault="00693900">
                  <w:pPr>
                    <w:spacing w:after="0" w:line="240" w:lineRule="auto"/>
                  </w:pPr>
                </w:p>
              </w:tc>
              <w:tc>
                <w:tcPr>
                  <w:tcW w:w="1980" w:type="dxa"/>
                </w:tcPr>
                <w:p w14:paraId="1D9F952B" w14:textId="77777777" w:rsidR="00693900" w:rsidRDefault="00693900">
                  <w:pPr>
                    <w:pStyle w:val="EmptyCellLayoutStyle"/>
                    <w:spacing w:after="0" w:line="240" w:lineRule="auto"/>
                  </w:pPr>
                </w:p>
              </w:tc>
              <w:tc>
                <w:tcPr>
                  <w:tcW w:w="359" w:type="dxa"/>
                </w:tcPr>
                <w:p w14:paraId="0E2A419B" w14:textId="77777777" w:rsidR="00693900" w:rsidRDefault="00693900">
                  <w:pPr>
                    <w:pStyle w:val="EmptyCellLayoutStyle"/>
                    <w:spacing w:after="0" w:line="240" w:lineRule="auto"/>
                  </w:pPr>
                </w:p>
              </w:tc>
              <w:tc>
                <w:tcPr>
                  <w:tcW w:w="7200" w:type="dxa"/>
                </w:tcPr>
                <w:p w14:paraId="06238684" w14:textId="77777777" w:rsidR="00693900" w:rsidRDefault="00693900">
                  <w:pPr>
                    <w:pStyle w:val="EmptyCellLayoutStyle"/>
                    <w:spacing w:after="0" w:line="240" w:lineRule="auto"/>
                  </w:pPr>
                </w:p>
              </w:tc>
              <w:tc>
                <w:tcPr>
                  <w:tcW w:w="180" w:type="dxa"/>
                </w:tcPr>
                <w:p w14:paraId="1BEC3A11" w14:textId="77777777" w:rsidR="00693900" w:rsidRDefault="00693900">
                  <w:pPr>
                    <w:pStyle w:val="EmptyCellLayoutStyle"/>
                    <w:spacing w:after="0" w:line="240" w:lineRule="auto"/>
                  </w:pPr>
                </w:p>
              </w:tc>
              <w:tc>
                <w:tcPr>
                  <w:tcW w:w="180" w:type="dxa"/>
                  <w:tcBorders>
                    <w:right w:val="single" w:sz="15" w:space="0" w:color="000000"/>
                  </w:tcBorders>
                </w:tcPr>
                <w:p w14:paraId="507C55EC" w14:textId="77777777" w:rsidR="00693900" w:rsidRDefault="00693900">
                  <w:pPr>
                    <w:pStyle w:val="EmptyCellLayoutStyle"/>
                    <w:spacing w:after="0" w:line="240" w:lineRule="auto"/>
                  </w:pPr>
                </w:p>
              </w:tc>
            </w:tr>
            <w:tr w:rsidR="00693900" w14:paraId="35ADC230" w14:textId="77777777">
              <w:trPr>
                <w:trHeight w:val="89"/>
              </w:trPr>
              <w:tc>
                <w:tcPr>
                  <w:tcW w:w="180" w:type="dxa"/>
                  <w:tcBorders>
                    <w:left w:val="single" w:sz="15" w:space="0" w:color="000000"/>
                  </w:tcBorders>
                </w:tcPr>
                <w:p w14:paraId="0BFF87C4" w14:textId="77777777" w:rsidR="00693900" w:rsidRDefault="00693900">
                  <w:pPr>
                    <w:pStyle w:val="EmptyCellLayoutStyle"/>
                    <w:spacing w:after="0" w:line="240" w:lineRule="auto"/>
                  </w:pPr>
                </w:p>
              </w:tc>
              <w:tc>
                <w:tcPr>
                  <w:tcW w:w="1080" w:type="dxa"/>
                </w:tcPr>
                <w:p w14:paraId="6508276B" w14:textId="77777777" w:rsidR="00693900" w:rsidRDefault="00693900">
                  <w:pPr>
                    <w:pStyle w:val="EmptyCellLayoutStyle"/>
                    <w:spacing w:after="0" w:line="240" w:lineRule="auto"/>
                  </w:pPr>
                </w:p>
              </w:tc>
              <w:tc>
                <w:tcPr>
                  <w:tcW w:w="1980" w:type="dxa"/>
                </w:tcPr>
                <w:p w14:paraId="04DD1D13" w14:textId="77777777" w:rsidR="00693900" w:rsidRDefault="00693900">
                  <w:pPr>
                    <w:pStyle w:val="EmptyCellLayoutStyle"/>
                    <w:spacing w:after="0" w:line="240" w:lineRule="auto"/>
                  </w:pPr>
                </w:p>
              </w:tc>
              <w:tc>
                <w:tcPr>
                  <w:tcW w:w="359" w:type="dxa"/>
                </w:tcPr>
                <w:p w14:paraId="31B11647" w14:textId="77777777" w:rsidR="00693900" w:rsidRDefault="00693900">
                  <w:pPr>
                    <w:pStyle w:val="EmptyCellLayoutStyle"/>
                    <w:spacing w:after="0" w:line="240" w:lineRule="auto"/>
                  </w:pPr>
                </w:p>
              </w:tc>
              <w:tc>
                <w:tcPr>
                  <w:tcW w:w="7200" w:type="dxa"/>
                </w:tcPr>
                <w:p w14:paraId="71B07A5B" w14:textId="77777777" w:rsidR="00693900" w:rsidRDefault="00693900">
                  <w:pPr>
                    <w:pStyle w:val="EmptyCellLayoutStyle"/>
                    <w:spacing w:after="0" w:line="240" w:lineRule="auto"/>
                  </w:pPr>
                </w:p>
              </w:tc>
              <w:tc>
                <w:tcPr>
                  <w:tcW w:w="180" w:type="dxa"/>
                </w:tcPr>
                <w:p w14:paraId="1A52E9B9" w14:textId="77777777" w:rsidR="00693900" w:rsidRDefault="00693900">
                  <w:pPr>
                    <w:pStyle w:val="EmptyCellLayoutStyle"/>
                    <w:spacing w:after="0" w:line="240" w:lineRule="auto"/>
                  </w:pPr>
                </w:p>
              </w:tc>
              <w:tc>
                <w:tcPr>
                  <w:tcW w:w="180" w:type="dxa"/>
                  <w:tcBorders>
                    <w:right w:val="single" w:sz="15" w:space="0" w:color="000000"/>
                  </w:tcBorders>
                </w:tcPr>
                <w:p w14:paraId="79DD3100" w14:textId="77777777" w:rsidR="00693900" w:rsidRDefault="00693900">
                  <w:pPr>
                    <w:pStyle w:val="EmptyCellLayoutStyle"/>
                    <w:spacing w:after="0" w:line="240" w:lineRule="auto"/>
                  </w:pPr>
                </w:p>
              </w:tc>
            </w:tr>
            <w:tr w:rsidR="009F0800" w14:paraId="495F1F27" w14:textId="77777777" w:rsidTr="009F080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693900" w14:paraId="172740C7" w14:textId="77777777">
                    <w:trPr>
                      <w:trHeight w:val="212"/>
                    </w:trPr>
                    <w:tc>
                      <w:tcPr>
                        <w:tcW w:w="11160" w:type="dxa"/>
                        <w:tcBorders>
                          <w:top w:val="nil"/>
                          <w:left w:val="nil"/>
                          <w:bottom w:val="nil"/>
                          <w:right w:val="nil"/>
                        </w:tcBorders>
                        <w:tcMar>
                          <w:top w:w="39" w:type="dxa"/>
                          <w:left w:w="39" w:type="dxa"/>
                          <w:bottom w:w="39" w:type="dxa"/>
                          <w:right w:w="39" w:type="dxa"/>
                        </w:tcMar>
                      </w:tcPr>
                      <w:p w14:paraId="65FF8892" w14:textId="77777777" w:rsidR="00693900" w:rsidRDefault="009F0800">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57ECCFCF" w14:textId="77777777" w:rsidR="00693900" w:rsidRDefault="00693900">
                  <w:pPr>
                    <w:spacing w:after="0" w:line="240" w:lineRule="auto"/>
                  </w:pPr>
                </w:p>
              </w:tc>
            </w:tr>
            <w:tr w:rsidR="00693900" w14:paraId="6A8BBA1B" w14:textId="77777777">
              <w:trPr>
                <w:trHeight w:val="69"/>
              </w:trPr>
              <w:tc>
                <w:tcPr>
                  <w:tcW w:w="180" w:type="dxa"/>
                  <w:tcBorders>
                    <w:left w:val="single" w:sz="15" w:space="0" w:color="000000"/>
                  </w:tcBorders>
                </w:tcPr>
                <w:p w14:paraId="613AF66E" w14:textId="77777777" w:rsidR="00693900" w:rsidRDefault="00693900">
                  <w:pPr>
                    <w:pStyle w:val="EmptyCellLayoutStyle"/>
                    <w:spacing w:after="0" w:line="240" w:lineRule="auto"/>
                  </w:pPr>
                </w:p>
              </w:tc>
              <w:tc>
                <w:tcPr>
                  <w:tcW w:w="1080" w:type="dxa"/>
                </w:tcPr>
                <w:p w14:paraId="2E0CBCF1" w14:textId="77777777" w:rsidR="00693900" w:rsidRDefault="00693900">
                  <w:pPr>
                    <w:pStyle w:val="EmptyCellLayoutStyle"/>
                    <w:spacing w:after="0" w:line="240" w:lineRule="auto"/>
                  </w:pPr>
                </w:p>
              </w:tc>
              <w:tc>
                <w:tcPr>
                  <w:tcW w:w="1980" w:type="dxa"/>
                </w:tcPr>
                <w:p w14:paraId="39B9415E" w14:textId="77777777" w:rsidR="00693900" w:rsidRDefault="00693900">
                  <w:pPr>
                    <w:pStyle w:val="EmptyCellLayoutStyle"/>
                    <w:spacing w:after="0" w:line="240" w:lineRule="auto"/>
                  </w:pPr>
                </w:p>
              </w:tc>
              <w:tc>
                <w:tcPr>
                  <w:tcW w:w="359" w:type="dxa"/>
                </w:tcPr>
                <w:p w14:paraId="130D887F" w14:textId="77777777" w:rsidR="00693900" w:rsidRDefault="00693900">
                  <w:pPr>
                    <w:pStyle w:val="EmptyCellLayoutStyle"/>
                    <w:spacing w:after="0" w:line="240" w:lineRule="auto"/>
                  </w:pPr>
                </w:p>
              </w:tc>
              <w:tc>
                <w:tcPr>
                  <w:tcW w:w="7200" w:type="dxa"/>
                </w:tcPr>
                <w:p w14:paraId="093A1F58" w14:textId="77777777" w:rsidR="00693900" w:rsidRDefault="00693900">
                  <w:pPr>
                    <w:pStyle w:val="EmptyCellLayoutStyle"/>
                    <w:spacing w:after="0" w:line="240" w:lineRule="auto"/>
                  </w:pPr>
                </w:p>
              </w:tc>
              <w:tc>
                <w:tcPr>
                  <w:tcW w:w="180" w:type="dxa"/>
                </w:tcPr>
                <w:p w14:paraId="15D13715" w14:textId="77777777" w:rsidR="00693900" w:rsidRDefault="00693900">
                  <w:pPr>
                    <w:pStyle w:val="EmptyCellLayoutStyle"/>
                    <w:spacing w:after="0" w:line="240" w:lineRule="auto"/>
                  </w:pPr>
                </w:p>
              </w:tc>
              <w:tc>
                <w:tcPr>
                  <w:tcW w:w="180" w:type="dxa"/>
                  <w:tcBorders>
                    <w:right w:val="single" w:sz="15" w:space="0" w:color="000000"/>
                  </w:tcBorders>
                </w:tcPr>
                <w:p w14:paraId="163AD861" w14:textId="77777777" w:rsidR="00693900" w:rsidRDefault="00693900">
                  <w:pPr>
                    <w:pStyle w:val="EmptyCellLayoutStyle"/>
                    <w:spacing w:after="0" w:line="240" w:lineRule="auto"/>
                  </w:pPr>
                </w:p>
              </w:tc>
            </w:tr>
            <w:tr w:rsidR="009F0800" w14:paraId="50960735" w14:textId="77777777" w:rsidTr="009F0800">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693900" w14:paraId="0D4753B0" w14:textId="77777777">
                    <w:trPr>
                      <w:trHeight w:val="192"/>
                    </w:trPr>
                    <w:tc>
                      <w:tcPr>
                        <w:tcW w:w="1260" w:type="dxa"/>
                        <w:tcBorders>
                          <w:top w:val="nil"/>
                          <w:left w:val="nil"/>
                          <w:bottom w:val="nil"/>
                          <w:right w:val="nil"/>
                        </w:tcBorders>
                        <w:tcMar>
                          <w:top w:w="39" w:type="dxa"/>
                          <w:left w:w="39" w:type="dxa"/>
                          <w:bottom w:w="39" w:type="dxa"/>
                          <w:right w:w="39" w:type="dxa"/>
                        </w:tcMar>
                      </w:tcPr>
                      <w:p w14:paraId="0D6F98D8" w14:textId="77777777" w:rsidR="00693900" w:rsidRDefault="009F0800">
                        <w:pPr>
                          <w:spacing w:after="0" w:line="240" w:lineRule="auto"/>
                        </w:pPr>
                        <w:r>
                          <w:rPr>
                            <w:rFonts w:ascii="Arial" w:eastAsia="Arial" w:hAnsi="Arial"/>
                            <w:b/>
                            <w:color w:val="000000"/>
                            <w:sz w:val="16"/>
                          </w:rPr>
                          <w:t>EXPERIENCE:</w:t>
                        </w:r>
                      </w:p>
                    </w:tc>
                  </w:tr>
                </w:tbl>
                <w:p w14:paraId="046249C7" w14:textId="77777777" w:rsidR="00693900" w:rsidRDefault="00693900">
                  <w:pPr>
                    <w:spacing w:after="0" w:line="240" w:lineRule="auto"/>
                  </w:pPr>
                </w:p>
              </w:tc>
              <w:tc>
                <w:tcPr>
                  <w:tcW w:w="1980" w:type="dxa"/>
                </w:tcPr>
                <w:p w14:paraId="418D77B0" w14:textId="77777777" w:rsidR="00693900" w:rsidRDefault="00693900">
                  <w:pPr>
                    <w:pStyle w:val="EmptyCellLayoutStyle"/>
                    <w:spacing w:after="0" w:line="240" w:lineRule="auto"/>
                  </w:pPr>
                </w:p>
              </w:tc>
              <w:tc>
                <w:tcPr>
                  <w:tcW w:w="359" w:type="dxa"/>
                </w:tcPr>
                <w:p w14:paraId="6B35693C" w14:textId="77777777" w:rsidR="00693900" w:rsidRDefault="00693900">
                  <w:pPr>
                    <w:pStyle w:val="EmptyCellLayoutStyle"/>
                    <w:spacing w:after="0" w:line="240" w:lineRule="auto"/>
                  </w:pPr>
                </w:p>
              </w:tc>
              <w:tc>
                <w:tcPr>
                  <w:tcW w:w="7200" w:type="dxa"/>
                </w:tcPr>
                <w:p w14:paraId="7B131BE1" w14:textId="77777777" w:rsidR="00693900" w:rsidRDefault="00693900">
                  <w:pPr>
                    <w:pStyle w:val="EmptyCellLayoutStyle"/>
                    <w:spacing w:after="0" w:line="240" w:lineRule="auto"/>
                  </w:pPr>
                </w:p>
              </w:tc>
              <w:tc>
                <w:tcPr>
                  <w:tcW w:w="180" w:type="dxa"/>
                </w:tcPr>
                <w:p w14:paraId="272174F6" w14:textId="77777777" w:rsidR="00693900" w:rsidRDefault="00693900">
                  <w:pPr>
                    <w:pStyle w:val="EmptyCellLayoutStyle"/>
                    <w:spacing w:after="0" w:line="240" w:lineRule="auto"/>
                  </w:pPr>
                </w:p>
              </w:tc>
              <w:tc>
                <w:tcPr>
                  <w:tcW w:w="180" w:type="dxa"/>
                  <w:tcBorders>
                    <w:right w:val="single" w:sz="15" w:space="0" w:color="000000"/>
                  </w:tcBorders>
                </w:tcPr>
                <w:p w14:paraId="4990BC56" w14:textId="77777777" w:rsidR="00693900" w:rsidRDefault="00693900">
                  <w:pPr>
                    <w:pStyle w:val="EmptyCellLayoutStyle"/>
                    <w:spacing w:after="0" w:line="240" w:lineRule="auto"/>
                  </w:pPr>
                </w:p>
              </w:tc>
            </w:tr>
            <w:tr w:rsidR="00693900" w14:paraId="064AC1B0" w14:textId="77777777">
              <w:trPr>
                <w:trHeight w:val="90"/>
              </w:trPr>
              <w:tc>
                <w:tcPr>
                  <w:tcW w:w="180" w:type="dxa"/>
                  <w:tcBorders>
                    <w:left w:val="single" w:sz="15" w:space="0" w:color="000000"/>
                  </w:tcBorders>
                </w:tcPr>
                <w:p w14:paraId="269F5F89" w14:textId="77777777" w:rsidR="00693900" w:rsidRDefault="00693900">
                  <w:pPr>
                    <w:pStyle w:val="EmptyCellLayoutStyle"/>
                    <w:spacing w:after="0" w:line="240" w:lineRule="auto"/>
                  </w:pPr>
                </w:p>
              </w:tc>
              <w:tc>
                <w:tcPr>
                  <w:tcW w:w="1080" w:type="dxa"/>
                </w:tcPr>
                <w:p w14:paraId="4B20D818" w14:textId="77777777" w:rsidR="00693900" w:rsidRDefault="00693900">
                  <w:pPr>
                    <w:pStyle w:val="EmptyCellLayoutStyle"/>
                    <w:spacing w:after="0" w:line="240" w:lineRule="auto"/>
                  </w:pPr>
                </w:p>
              </w:tc>
              <w:tc>
                <w:tcPr>
                  <w:tcW w:w="1980" w:type="dxa"/>
                </w:tcPr>
                <w:p w14:paraId="460EFBF1" w14:textId="77777777" w:rsidR="00693900" w:rsidRDefault="00693900">
                  <w:pPr>
                    <w:pStyle w:val="EmptyCellLayoutStyle"/>
                    <w:spacing w:after="0" w:line="240" w:lineRule="auto"/>
                  </w:pPr>
                </w:p>
              </w:tc>
              <w:tc>
                <w:tcPr>
                  <w:tcW w:w="359" w:type="dxa"/>
                </w:tcPr>
                <w:p w14:paraId="47E4239E" w14:textId="77777777" w:rsidR="00693900" w:rsidRDefault="00693900">
                  <w:pPr>
                    <w:pStyle w:val="EmptyCellLayoutStyle"/>
                    <w:spacing w:after="0" w:line="240" w:lineRule="auto"/>
                  </w:pPr>
                </w:p>
              </w:tc>
              <w:tc>
                <w:tcPr>
                  <w:tcW w:w="7200" w:type="dxa"/>
                </w:tcPr>
                <w:p w14:paraId="163740CA" w14:textId="77777777" w:rsidR="00693900" w:rsidRDefault="00693900">
                  <w:pPr>
                    <w:pStyle w:val="EmptyCellLayoutStyle"/>
                    <w:spacing w:after="0" w:line="240" w:lineRule="auto"/>
                  </w:pPr>
                </w:p>
              </w:tc>
              <w:tc>
                <w:tcPr>
                  <w:tcW w:w="180" w:type="dxa"/>
                </w:tcPr>
                <w:p w14:paraId="60BD376F" w14:textId="77777777" w:rsidR="00693900" w:rsidRDefault="00693900">
                  <w:pPr>
                    <w:pStyle w:val="EmptyCellLayoutStyle"/>
                    <w:spacing w:after="0" w:line="240" w:lineRule="auto"/>
                  </w:pPr>
                </w:p>
              </w:tc>
              <w:tc>
                <w:tcPr>
                  <w:tcW w:w="180" w:type="dxa"/>
                  <w:tcBorders>
                    <w:right w:val="single" w:sz="15" w:space="0" w:color="000000"/>
                  </w:tcBorders>
                </w:tcPr>
                <w:p w14:paraId="5604840D" w14:textId="77777777" w:rsidR="00693900" w:rsidRDefault="00693900">
                  <w:pPr>
                    <w:pStyle w:val="EmptyCellLayoutStyle"/>
                    <w:spacing w:after="0" w:line="240" w:lineRule="auto"/>
                  </w:pPr>
                </w:p>
              </w:tc>
            </w:tr>
            <w:tr w:rsidR="009F0800" w14:paraId="77972CFD" w14:textId="77777777" w:rsidTr="009F080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693900" w14:paraId="6840424B" w14:textId="77777777">
                    <w:trPr>
                      <w:trHeight w:val="212"/>
                    </w:trPr>
                    <w:tc>
                      <w:tcPr>
                        <w:tcW w:w="11160" w:type="dxa"/>
                        <w:tcBorders>
                          <w:top w:val="nil"/>
                          <w:left w:val="nil"/>
                          <w:bottom w:val="nil"/>
                          <w:right w:val="nil"/>
                        </w:tcBorders>
                        <w:tcMar>
                          <w:top w:w="39" w:type="dxa"/>
                          <w:left w:w="39" w:type="dxa"/>
                          <w:bottom w:w="39" w:type="dxa"/>
                          <w:right w:w="39" w:type="dxa"/>
                        </w:tcMar>
                      </w:tcPr>
                      <w:p w14:paraId="7CF5440B" w14:textId="77777777" w:rsidR="00693900" w:rsidRDefault="009F0800">
                        <w:pPr>
                          <w:spacing w:after="0" w:line="240" w:lineRule="auto"/>
                        </w:pPr>
                        <w:r>
                          <w:rPr>
                            <w:rFonts w:ascii="Arial" w:eastAsia="Arial" w:hAnsi="Arial"/>
                            <w:color w:val="000000"/>
                          </w:rPr>
                          <w:br/>
                        </w:r>
                        <w:r>
                          <w:rPr>
                            <w:rFonts w:ascii="Arial" w:eastAsia="Arial" w:hAnsi="Arial"/>
                            <w:b/>
                            <w:color w:val="000000"/>
                          </w:rPr>
                          <w:t>Departmental Analyst 9</w:t>
                        </w:r>
                        <w:r>
                          <w:rPr>
                            <w:rFonts w:ascii="Arial" w:eastAsia="Arial" w:hAnsi="Arial"/>
                            <w:color w:val="000000"/>
                          </w:rPr>
                          <w:br/>
                          <w:t>No specific type or amount is required.</w:t>
                        </w:r>
                        <w:r>
                          <w:rPr>
                            <w:rFonts w:ascii="Arial" w:eastAsia="Arial" w:hAnsi="Arial"/>
                            <w:color w:val="000000"/>
                          </w:rPr>
                          <w:br/>
                        </w:r>
                        <w:r>
                          <w:rPr>
                            <w:rFonts w:ascii="Arial" w:eastAsia="Arial" w:hAnsi="Arial"/>
                            <w:color w:val="000000"/>
                          </w:rPr>
                          <w:br/>
                        </w:r>
                        <w:r>
                          <w:rPr>
                            <w:rFonts w:ascii="Arial" w:eastAsia="Arial" w:hAnsi="Arial"/>
                            <w:b/>
                            <w:color w:val="000000"/>
                          </w:rPr>
                          <w:t>Departmental Analyst 10</w:t>
                        </w:r>
                        <w:r>
                          <w:rPr>
                            <w:rFonts w:ascii="Arial" w:eastAsia="Arial" w:hAnsi="Arial"/>
                            <w:color w:val="000000"/>
                          </w:rPr>
                          <w:br/>
                          <w:t>One year of professional experience.</w:t>
                        </w:r>
                        <w:r>
                          <w:rPr>
                            <w:rFonts w:ascii="Arial" w:eastAsia="Arial" w:hAnsi="Arial"/>
                            <w:color w:val="000000"/>
                          </w:rPr>
                          <w:br/>
                        </w:r>
                        <w:r>
                          <w:rPr>
                            <w:rFonts w:ascii="Arial" w:eastAsia="Arial" w:hAnsi="Arial"/>
                            <w:color w:val="000000"/>
                          </w:rPr>
                          <w:br/>
                        </w:r>
                        <w:r>
                          <w:rPr>
                            <w:rFonts w:ascii="Arial" w:eastAsia="Arial" w:hAnsi="Arial"/>
                            <w:b/>
                            <w:color w:val="000000"/>
                          </w:rPr>
                          <w:t>Departmental Analyst P11</w:t>
                        </w:r>
                        <w:r>
                          <w:rPr>
                            <w:rFonts w:ascii="Arial" w:eastAsia="Arial" w:hAnsi="Arial"/>
                            <w:color w:val="000000"/>
                          </w:rPr>
                          <w:br/>
                          <w:t>Two years of professional experience, including one year of experience equivalent to the intermediate (10) level in state service.</w:t>
                        </w:r>
                      </w:p>
                    </w:tc>
                  </w:tr>
                </w:tbl>
                <w:p w14:paraId="043C3175" w14:textId="77777777" w:rsidR="00693900" w:rsidRDefault="00693900">
                  <w:pPr>
                    <w:spacing w:after="0" w:line="240" w:lineRule="auto"/>
                  </w:pPr>
                </w:p>
              </w:tc>
            </w:tr>
            <w:tr w:rsidR="00693900" w14:paraId="7136264D" w14:textId="77777777">
              <w:trPr>
                <w:trHeight w:val="69"/>
              </w:trPr>
              <w:tc>
                <w:tcPr>
                  <w:tcW w:w="180" w:type="dxa"/>
                  <w:tcBorders>
                    <w:left w:val="single" w:sz="15" w:space="0" w:color="000000"/>
                  </w:tcBorders>
                </w:tcPr>
                <w:p w14:paraId="7DA5DBEB" w14:textId="77777777" w:rsidR="00693900" w:rsidRDefault="00693900">
                  <w:pPr>
                    <w:pStyle w:val="EmptyCellLayoutStyle"/>
                    <w:spacing w:after="0" w:line="240" w:lineRule="auto"/>
                  </w:pPr>
                </w:p>
              </w:tc>
              <w:tc>
                <w:tcPr>
                  <w:tcW w:w="1080" w:type="dxa"/>
                </w:tcPr>
                <w:p w14:paraId="5EF2C9DE" w14:textId="77777777" w:rsidR="00693900" w:rsidRDefault="00693900">
                  <w:pPr>
                    <w:pStyle w:val="EmptyCellLayoutStyle"/>
                    <w:spacing w:after="0" w:line="240" w:lineRule="auto"/>
                  </w:pPr>
                </w:p>
              </w:tc>
              <w:tc>
                <w:tcPr>
                  <w:tcW w:w="1980" w:type="dxa"/>
                </w:tcPr>
                <w:p w14:paraId="23374176" w14:textId="77777777" w:rsidR="00693900" w:rsidRDefault="00693900">
                  <w:pPr>
                    <w:pStyle w:val="EmptyCellLayoutStyle"/>
                    <w:spacing w:after="0" w:line="240" w:lineRule="auto"/>
                  </w:pPr>
                </w:p>
              </w:tc>
              <w:tc>
                <w:tcPr>
                  <w:tcW w:w="359" w:type="dxa"/>
                </w:tcPr>
                <w:p w14:paraId="19D7105B" w14:textId="77777777" w:rsidR="00693900" w:rsidRDefault="00693900">
                  <w:pPr>
                    <w:pStyle w:val="EmptyCellLayoutStyle"/>
                    <w:spacing w:after="0" w:line="240" w:lineRule="auto"/>
                  </w:pPr>
                </w:p>
              </w:tc>
              <w:tc>
                <w:tcPr>
                  <w:tcW w:w="7200" w:type="dxa"/>
                </w:tcPr>
                <w:p w14:paraId="6A9B2748" w14:textId="77777777" w:rsidR="00693900" w:rsidRDefault="00693900">
                  <w:pPr>
                    <w:pStyle w:val="EmptyCellLayoutStyle"/>
                    <w:spacing w:after="0" w:line="240" w:lineRule="auto"/>
                  </w:pPr>
                </w:p>
              </w:tc>
              <w:tc>
                <w:tcPr>
                  <w:tcW w:w="180" w:type="dxa"/>
                </w:tcPr>
                <w:p w14:paraId="5D3EE626" w14:textId="77777777" w:rsidR="00693900" w:rsidRDefault="00693900">
                  <w:pPr>
                    <w:pStyle w:val="EmptyCellLayoutStyle"/>
                    <w:spacing w:after="0" w:line="240" w:lineRule="auto"/>
                  </w:pPr>
                </w:p>
              </w:tc>
              <w:tc>
                <w:tcPr>
                  <w:tcW w:w="180" w:type="dxa"/>
                  <w:tcBorders>
                    <w:right w:val="single" w:sz="15" w:space="0" w:color="000000"/>
                  </w:tcBorders>
                </w:tcPr>
                <w:p w14:paraId="51101659" w14:textId="77777777" w:rsidR="00693900" w:rsidRDefault="00693900">
                  <w:pPr>
                    <w:pStyle w:val="EmptyCellLayoutStyle"/>
                    <w:spacing w:after="0" w:line="240" w:lineRule="auto"/>
                  </w:pPr>
                </w:p>
              </w:tc>
            </w:tr>
            <w:tr w:rsidR="009F0800" w14:paraId="1C2042E9" w14:textId="77777777" w:rsidTr="009F0800">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3"/>
                  </w:tblGrid>
                  <w:tr w:rsidR="00693900" w14:paraId="4D67DAFA" w14:textId="77777777">
                    <w:trPr>
                      <w:trHeight w:val="192"/>
                    </w:trPr>
                    <w:tc>
                      <w:tcPr>
                        <w:tcW w:w="3240" w:type="dxa"/>
                        <w:tcBorders>
                          <w:top w:val="nil"/>
                          <w:left w:val="nil"/>
                          <w:bottom w:val="nil"/>
                          <w:right w:val="nil"/>
                        </w:tcBorders>
                        <w:tcMar>
                          <w:top w:w="39" w:type="dxa"/>
                          <w:left w:w="39" w:type="dxa"/>
                          <w:bottom w:w="39" w:type="dxa"/>
                          <w:right w:w="39" w:type="dxa"/>
                        </w:tcMar>
                      </w:tcPr>
                      <w:p w14:paraId="45684D3C" w14:textId="77777777" w:rsidR="00693900" w:rsidRDefault="009F0800">
                        <w:pPr>
                          <w:spacing w:after="0" w:line="240" w:lineRule="auto"/>
                        </w:pPr>
                        <w:r>
                          <w:rPr>
                            <w:rFonts w:ascii="Arial" w:eastAsia="Arial" w:hAnsi="Arial"/>
                            <w:b/>
                            <w:color w:val="000000"/>
                            <w:sz w:val="16"/>
                          </w:rPr>
                          <w:t>KNOWLEDGE, SKILLS, AND ABILITIES:</w:t>
                        </w:r>
                      </w:p>
                    </w:tc>
                  </w:tr>
                </w:tbl>
                <w:p w14:paraId="24487D0B" w14:textId="77777777" w:rsidR="00693900" w:rsidRDefault="00693900">
                  <w:pPr>
                    <w:spacing w:after="0" w:line="240" w:lineRule="auto"/>
                  </w:pPr>
                </w:p>
              </w:tc>
              <w:tc>
                <w:tcPr>
                  <w:tcW w:w="359" w:type="dxa"/>
                </w:tcPr>
                <w:p w14:paraId="579B51B1" w14:textId="77777777" w:rsidR="00693900" w:rsidRDefault="00693900">
                  <w:pPr>
                    <w:pStyle w:val="EmptyCellLayoutStyle"/>
                    <w:spacing w:after="0" w:line="240" w:lineRule="auto"/>
                  </w:pPr>
                </w:p>
              </w:tc>
              <w:tc>
                <w:tcPr>
                  <w:tcW w:w="7200" w:type="dxa"/>
                </w:tcPr>
                <w:p w14:paraId="7C99E0FE" w14:textId="77777777" w:rsidR="00693900" w:rsidRDefault="00693900">
                  <w:pPr>
                    <w:pStyle w:val="EmptyCellLayoutStyle"/>
                    <w:spacing w:after="0" w:line="240" w:lineRule="auto"/>
                  </w:pPr>
                </w:p>
              </w:tc>
              <w:tc>
                <w:tcPr>
                  <w:tcW w:w="180" w:type="dxa"/>
                </w:tcPr>
                <w:p w14:paraId="36596D7B" w14:textId="77777777" w:rsidR="00693900" w:rsidRDefault="00693900">
                  <w:pPr>
                    <w:pStyle w:val="EmptyCellLayoutStyle"/>
                    <w:spacing w:after="0" w:line="240" w:lineRule="auto"/>
                  </w:pPr>
                </w:p>
              </w:tc>
              <w:tc>
                <w:tcPr>
                  <w:tcW w:w="180" w:type="dxa"/>
                  <w:tcBorders>
                    <w:right w:val="single" w:sz="15" w:space="0" w:color="000000"/>
                  </w:tcBorders>
                </w:tcPr>
                <w:p w14:paraId="1FC9CF3E" w14:textId="77777777" w:rsidR="00693900" w:rsidRDefault="00693900">
                  <w:pPr>
                    <w:pStyle w:val="EmptyCellLayoutStyle"/>
                    <w:spacing w:after="0" w:line="240" w:lineRule="auto"/>
                  </w:pPr>
                </w:p>
              </w:tc>
            </w:tr>
            <w:tr w:rsidR="00693900" w14:paraId="442B8A30" w14:textId="77777777">
              <w:trPr>
                <w:trHeight w:val="90"/>
              </w:trPr>
              <w:tc>
                <w:tcPr>
                  <w:tcW w:w="180" w:type="dxa"/>
                  <w:tcBorders>
                    <w:left w:val="single" w:sz="15" w:space="0" w:color="000000"/>
                  </w:tcBorders>
                </w:tcPr>
                <w:p w14:paraId="1CB39FC4" w14:textId="77777777" w:rsidR="00693900" w:rsidRDefault="00693900">
                  <w:pPr>
                    <w:pStyle w:val="EmptyCellLayoutStyle"/>
                    <w:spacing w:after="0" w:line="240" w:lineRule="auto"/>
                  </w:pPr>
                </w:p>
              </w:tc>
              <w:tc>
                <w:tcPr>
                  <w:tcW w:w="1080" w:type="dxa"/>
                </w:tcPr>
                <w:p w14:paraId="3204E1BE" w14:textId="77777777" w:rsidR="00693900" w:rsidRDefault="00693900">
                  <w:pPr>
                    <w:pStyle w:val="EmptyCellLayoutStyle"/>
                    <w:spacing w:after="0" w:line="240" w:lineRule="auto"/>
                  </w:pPr>
                </w:p>
              </w:tc>
              <w:tc>
                <w:tcPr>
                  <w:tcW w:w="1980" w:type="dxa"/>
                </w:tcPr>
                <w:p w14:paraId="00551111" w14:textId="77777777" w:rsidR="00693900" w:rsidRDefault="00693900">
                  <w:pPr>
                    <w:pStyle w:val="EmptyCellLayoutStyle"/>
                    <w:spacing w:after="0" w:line="240" w:lineRule="auto"/>
                  </w:pPr>
                </w:p>
              </w:tc>
              <w:tc>
                <w:tcPr>
                  <w:tcW w:w="359" w:type="dxa"/>
                </w:tcPr>
                <w:p w14:paraId="5A7C60E3" w14:textId="77777777" w:rsidR="00693900" w:rsidRDefault="00693900">
                  <w:pPr>
                    <w:pStyle w:val="EmptyCellLayoutStyle"/>
                    <w:spacing w:after="0" w:line="240" w:lineRule="auto"/>
                  </w:pPr>
                </w:p>
              </w:tc>
              <w:tc>
                <w:tcPr>
                  <w:tcW w:w="7200" w:type="dxa"/>
                </w:tcPr>
                <w:p w14:paraId="709DC8A5" w14:textId="77777777" w:rsidR="00693900" w:rsidRDefault="00693900">
                  <w:pPr>
                    <w:pStyle w:val="EmptyCellLayoutStyle"/>
                    <w:spacing w:after="0" w:line="240" w:lineRule="auto"/>
                  </w:pPr>
                </w:p>
              </w:tc>
              <w:tc>
                <w:tcPr>
                  <w:tcW w:w="180" w:type="dxa"/>
                </w:tcPr>
                <w:p w14:paraId="7027448B" w14:textId="77777777" w:rsidR="00693900" w:rsidRDefault="00693900">
                  <w:pPr>
                    <w:pStyle w:val="EmptyCellLayoutStyle"/>
                    <w:spacing w:after="0" w:line="240" w:lineRule="auto"/>
                  </w:pPr>
                </w:p>
              </w:tc>
              <w:tc>
                <w:tcPr>
                  <w:tcW w:w="180" w:type="dxa"/>
                  <w:tcBorders>
                    <w:right w:val="single" w:sz="15" w:space="0" w:color="000000"/>
                  </w:tcBorders>
                </w:tcPr>
                <w:p w14:paraId="2D7D8A33" w14:textId="77777777" w:rsidR="00693900" w:rsidRDefault="00693900">
                  <w:pPr>
                    <w:pStyle w:val="EmptyCellLayoutStyle"/>
                    <w:spacing w:after="0" w:line="240" w:lineRule="auto"/>
                  </w:pPr>
                </w:p>
              </w:tc>
            </w:tr>
            <w:tr w:rsidR="009F0800" w14:paraId="0A54EFEB" w14:textId="77777777" w:rsidTr="009F080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693900" w14:paraId="3CF17D91" w14:textId="77777777">
                    <w:trPr>
                      <w:trHeight w:val="212"/>
                    </w:trPr>
                    <w:tc>
                      <w:tcPr>
                        <w:tcW w:w="11160" w:type="dxa"/>
                        <w:tcBorders>
                          <w:top w:val="nil"/>
                          <w:left w:val="nil"/>
                          <w:bottom w:val="nil"/>
                          <w:right w:val="nil"/>
                        </w:tcBorders>
                        <w:tcMar>
                          <w:top w:w="39" w:type="dxa"/>
                          <w:left w:w="39" w:type="dxa"/>
                          <w:bottom w:w="39" w:type="dxa"/>
                          <w:right w:w="39" w:type="dxa"/>
                        </w:tcMar>
                      </w:tcPr>
                      <w:p w14:paraId="55612E1A" w14:textId="77777777" w:rsidR="00693900" w:rsidRDefault="009F0800">
                        <w:pPr>
                          <w:numPr>
                            <w:ilvl w:val="0"/>
                            <w:numId w:val="1"/>
                          </w:numPr>
                          <w:spacing w:after="0" w:line="240" w:lineRule="auto"/>
                          <w:ind w:left="720" w:hanging="360"/>
                        </w:pPr>
                        <w:r>
                          <w:rPr>
                            <w:rFonts w:ascii="Arial" w:eastAsia="Arial" w:hAnsi="Arial"/>
                            <w:color w:val="000000"/>
                            <w:sz w:val="19"/>
                          </w:rPr>
                          <w:t>Ability to interpret and apply rules, policy, law, and regulation relative to the work.</w:t>
                        </w:r>
                      </w:p>
                      <w:p w14:paraId="0C326D0C" w14:textId="77777777" w:rsidR="00693900" w:rsidRDefault="009F0800">
                        <w:pPr>
                          <w:numPr>
                            <w:ilvl w:val="0"/>
                            <w:numId w:val="1"/>
                          </w:numPr>
                          <w:spacing w:after="0" w:line="240" w:lineRule="auto"/>
                          <w:ind w:left="720" w:hanging="360"/>
                        </w:pPr>
                        <w:r>
                          <w:rPr>
                            <w:rFonts w:ascii="Arial" w:eastAsia="Arial" w:hAnsi="Arial"/>
                            <w:color w:val="000000"/>
                            <w:sz w:val="19"/>
                          </w:rPr>
                          <w:t>Ability to gather and analyze data.</w:t>
                        </w:r>
                      </w:p>
                      <w:p w14:paraId="058E116C" w14:textId="77777777" w:rsidR="00693900" w:rsidRDefault="009F0800">
                        <w:pPr>
                          <w:numPr>
                            <w:ilvl w:val="0"/>
                            <w:numId w:val="1"/>
                          </w:numPr>
                          <w:spacing w:after="0" w:line="240" w:lineRule="auto"/>
                          <w:ind w:left="720" w:hanging="360"/>
                        </w:pPr>
                        <w:r>
                          <w:rPr>
                            <w:rFonts w:ascii="Arial" w:eastAsia="Arial" w:hAnsi="Arial"/>
                            <w:color w:val="000000"/>
                            <w:sz w:val="19"/>
                          </w:rPr>
                          <w:t>Ability to make objective and complete observations.</w:t>
                        </w:r>
                      </w:p>
                      <w:p w14:paraId="363F0838" w14:textId="77777777" w:rsidR="00693900" w:rsidRDefault="009F0800">
                        <w:pPr>
                          <w:numPr>
                            <w:ilvl w:val="0"/>
                            <w:numId w:val="1"/>
                          </w:numPr>
                          <w:spacing w:after="0" w:line="240" w:lineRule="auto"/>
                          <w:ind w:left="720" w:hanging="360"/>
                        </w:pPr>
                        <w:r>
                          <w:rPr>
                            <w:rFonts w:ascii="Arial" w:eastAsia="Arial" w:hAnsi="Arial"/>
                            <w:color w:val="000000"/>
                            <w:sz w:val="19"/>
                          </w:rPr>
                          <w:t>Ability to effectively communicate verbally and in writing.</w:t>
                        </w:r>
                      </w:p>
                      <w:p w14:paraId="2B2B17B9" w14:textId="77777777" w:rsidR="00693900" w:rsidRDefault="009F0800">
                        <w:pPr>
                          <w:numPr>
                            <w:ilvl w:val="0"/>
                            <w:numId w:val="1"/>
                          </w:numPr>
                          <w:spacing w:after="0" w:line="240" w:lineRule="auto"/>
                          <w:ind w:left="720" w:hanging="360"/>
                        </w:pPr>
                        <w:r>
                          <w:rPr>
                            <w:rFonts w:ascii="Arial" w:eastAsia="Arial" w:hAnsi="Arial"/>
                            <w:color w:val="000000"/>
                            <w:sz w:val="19"/>
                          </w:rPr>
                          <w:t>Ability to independently organize, analyze and complete work.</w:t>
                        </w:r>
                      </w:p>
                      <w:p w14:paraId="2F39E3B5" w14:textId="77777777" w:rsidR="00693900" w:rsidRDefault="009F0800">
                        <w:pPr>
                          <w:numPr>
                            <w:ilvl w:val="0"/>
                            <w:numId w:val="1"/>
                          </w:numPr>
                          <w:spacing w:after="0" w:line="240" w:lineRule="auto"/>
                          <w:ind w:left="720" w:hanging="360"/>
                        </w:pPr>
                        <w:r>
                          <w:rPr>
                            <w:rFonts w:ascii="Arial" w:eastAsia="Arial" w:hAnsi="Arial"/>
                            <w:color w:val="000000"/>
                            <w:sz w:val="19"/>
                          </w:rPr>
                          <w:t>Must be proficient with computer hardware and software.</w:t>
                        </w:r>
                      </w:p>
                      <w:p w14:paraId="5AE165E0" w14:textId="77777777" w:rsidR="00693900" w:rsidRDefault="009F0800">
                        <w:pPr>
                          <w:numPr>
                            <w:ilvl w:val="0"/>
                            <w:numId w:val="1"/>
                          </w:numPr>
                          <w:spacing w:after="0" w:line="240" w:lineRule="auto"/>
                          <w:ind w:left="720" w:hanging="360"/>
                        </w:pPr>
                        <w:r>
                          <w:rPr>
                            <w:rFonts w:ascii="Arial" w:eastAsia="Arial" w:hAnsi="Arial"/>
                            <w:color w:val="000000"/>
                            <w:sz w:val="19"/>
                          </w:rPr>
                          <w:t>Ability to travel and accept workstations and worksites throughout Michigan as assigned.</w:t>
                        </w:r>
                      </w:p>
                      <w:p w14:paraId="140E3B63" w14:textId="77777777" w:rsidR="00693900" w:rsidRDefault="009F0800">
                        <w:pPr>
                          <w:numPr>
                            <w:ilvl w:val="0"/>
                            <w:numId w:val="1"/>
                          </w:numPr>
                          <w:spacing w:after="0" w:line="240" w:lineRule="auto"/>
                          <w:ind w:left="720" w:hanging="360"/>
                        </w:pPr>
                        <w:r>
                          <w:rPr>
                            <w:rFonts w:ascii="Arial" w:eastAsia="Arial" w:hAnsi="Arial"/>
                            <w:color w:val="000000"/>
                            <w:sz w:val="19"/>
                          </w:rPr>
                          <w:t>Ability to skillfully interview clients and collateral contacts and to actively listen.</w:t>
                        </w:r>
                      </w:p>
                      <w:p w14:paraId="010905DB" w14:textId="77777777" w:rsidR="00693900" w:rsidRDefault="009F0800">
                        <w:pPr>
                          <w:numPr>
                            <w:ilvl w:val="0"/>
                            <w:numId w:val="1"/>
                          </w:numPr>
                          <w:spacing w:after="0" w:line="240" w:lineRule="auto"/>
                          <w:ind w:left="720" w:hanging="360"/>
                        </w:pPr>
                        <w:r>
                          <w:rPr>
                            <w:rFonts w:ascii="Arial" w:eastAsia="Arial" w:hAnsi="Arial"/>
                            <w:color w:val="000000"/>
                            <w:sz w:val="19"/>
                          </w:rPr>
                          <w:t>Knowledge of MDHHS programs.</w:t>
                        </w:r>
                      </w:p>
                      <w:p w14:paraId="52326193" w14:textId="77777777" w:rsidR="00693900" w:rsidRDefault="009F0800">
                        <w:pPr>
                          <w:numPr>
                            <w:ilvl w:val="0"/>
                            <w:numId w:val="1"/>
                          </w:numPr>
                          <w:spacing w:after="0" w:line="240" w:lineRule="auto"/>
                          <w:ind w:left="720" w:hanging="360"/>
                        </w:pPr>
                        <w:r>
                          <w:rPr>
                            <w:rFonts w:ascii="Arial" w:eastAsia="Arial" w:hAnsi="Arial"/>
                            <w:color w:val="000000"/>
                            <w:sz w:val="19"/>
                          </w:rPr>
                          <w:t> Knowledge of MDHHS information technology applications.</w:t>
                        </w:r>
                      </w:p>
                      <w:p w14:paraId="71D61506" w14:textId="77777777" w:rsidR="00693900" w:rsidRDefault="009F0800">
                        <w:pPr>
                          <w:numPr>
                            <w:ilvl w:val="0"/>
                            <w:numId w:val="1"/>
                          </w:numPr>
                          <w:spacing w:after="0" w:line="240" w:lineRule="auto"/>
                          <w:ind w:left="720" w:hanging="360"/>
                        </w:pPr>
                        <w:r>
                          <w:rPr>
                            <w:rFonts w:ascii="Arial" w:eastAsia="Arial" w:hAnsi="Arial"/>
                            <w:color w:val="000000"/>
                            <w:sz w:val="19"/>
                          </w:rPr>
                          <w:t>Additionally as listed on the Civil Service Job Specification</w:t>
                        </w:r>
                      </w:p>
                    </w:tc>
                  </w:tr>
                </w:tbl>
                <w:p w14:paraId="176AFD38" w14:textId="77777777" w:rsidR="00693900" w:rsidRDefault="00693900">
                  <w:pPr>
                    <w:spacing w:after="0" w:line="240" w:lineRule="auto"/>
                  </w:pPr>
                </w:p>
              </w:tc>
            </w:tr>
            <w:tr w:rsidR="00693900" w14:paraId="404D9A8E" w14:textId="77777777">
              <w:trPr>
                <w:trHeight w:val="69"/>
              </w:trPr>
              <w:tc>
                <w:tcPr>
                  <w:tcW w:w="180" w:type="dxa"/>
                  <w:tcBorders>
                    <w:left w:val="single" w:sz="15" w:space="0" w:color="000000"/>
                  </w:tcBorders>
                </w:tcPr>
                <w:p w14:paraId="7784B873" w14:textId="77777777" w:rsidR="00693900" w:rsidRDefault="00693900">
                  <w:pPr>
                    <w:pStyle w:val="EmptyCellLayoutStyle"/>
                    <w:spacing w:after="0" w:line="240" w:lineRule="auto"/>
                  </w:pPr>
                </w:p>
              </w:tc>
              <w:tc>
                <w:tcPr>
                  <w:tcW w:w="1080" w:type="dxa"/>
                </w:tcPr>
                <w:p w14:paraId="39A508D1" w14:textId="77777777" w:rsidR="00693900" w:rsidRDefault="00693900">
                  <w:pPr>
                    <w:pStyle w:val="EmptyCellLayoutStyle"/>
                    <w:spacing w:after="0" w:line="240" w:lineRule="auto"/>
                  </w:pPr>
                </w:p>
              </w:tc>
              <w:tc>
                <w:tcPr>
                  <w:tcW w:w="1980" w:type="dxa"/>
                </w:tcPr>
                <w:p w14:paraId="0B500947" w14:textId="77777777" w:rsidR="00693900" w:rsidRDefault="00693900">
                  <w:pPr>
                    <w:pStyle w:val="EmptyCellLayoutStyle"/>
                    <w:spacing w:after="0" w:line="240" w:lineRule="auto"/>
                  </w:pPr>
                </w:p>
              </w:tc>
              <w:tc>
                <w:tcPr>
                  <w:tcW w:w="359" w:type="dxa"/>
                </w:tcPr>
                <w:p w14:paraId="1880A9FC" w14:textId="77777777" w:rsidR="00693900" w:rsidRDefault="00693900">
                  <w:pPr>
                    <w:pStyle w:val="EmptyCellLayoutStyle"/>
                    <w:spacing w:after="0" w:line="240" w:lineRule="auto"/>
                  </w:pPr>
                </w:p>
              </w:tc>
              <w:tc>
                <w:tcPr>
                  <w:tcW w:w="7200" w:type="dxa"/>
                </w:tcPr>
                <w:p w14:paraId="1B05DD13" w14:textId="77777777" w:rsidR="00693900" w:rsidRDefault="00693900">
                  <w:pPr>
                    <w:pStyle w:val="EmptyCellLayoutStyle"/>
                    <w:spacing w:after="0" w:line="240" w:lineRule="auto"/>
                  </w:pPr>
                </w:p>
              </w:tc>
              <w:tc>
                <w:tcPr>
                  <w:tcW w:w="180" w:type="dxa"/>
                </w:tcPr>
                <w:p w14:paraId="4AFEE20A" w14:textId="77777777" w:rsidR="00693900" w:rsidRDefault="00693900">
                  <w:pPr>
                    <w:pStyle w:val="EmptyCellLayoutStyle"/>
                    <w:spacing w:after="0" w:line="240" w:lineRule="auto"/>
                  </w:pPr>
                </w:p>
              </w:tc>
              <w:tc>
                <w:tcPr>
                  <w:tcW w:w="180" w:type="dxa"/>
                  <w:tcBorders>
                    <w:right w:val="single" w:sz="15" w:space="0" w:color="000000"/>
                  </w:tcBorders>
                </w:tcPr>
                <w:p w14:paraId="2F32860E" w14:textId="77777777" w:rsidR="00693900" w:rsidRDefault="00693900">
                  <w:pPr>
                    <w:pStyle w:val="EmptyCellLayoutStyle"/>
                    <w:spacing w:after="0" w:line="240" w:lineRule="auto"/>
                  </w:pPr>
                </w:p>
              </w:tc>
            </w:tr>
            <w:tr w:rsidR="009F0800" w14:paraId="69D3DD17" w14:textId="77777777" w:rsidTr="009F0800">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1"/>
                  </w:tblGrid>
                  <w:tr w:rsidR="00693900" w14:paraId="3708B740" w14:textId="77777777">
                    <w:trPr>
                      <w:trHeight w:val="192"/>
                    </w:trPr>
                    <w:tc>
                      <w:tcPr>
                        <w:tcW w:w="3600" w:type="dxa"/>
                        <w:tcBorders>
                          <w:top w:val="nil"/>
                          <w:left w:val="nil"/>
                          <w:bottom w:val="nil"/>
                          <w:right w:val="nil"/>
                        </w:tcBorders>
                        <w:tcMar>
                          <w:top w:w="39" w:type="dxa"/>
                          <w:left w:w="39" w:type="dxa"/>
                          <w:bottom w:w="39" w:type="dxa"/>
                          <w:right w:w="39" w:type="dxa"/>
                        </w:tcMar>
                      </w:tcPr>
                      <w:p w14:paraId="7C2F20C2" w14:textId="77777777" w:rsidR="00693900" w:rsidRDefault="009F0800">
                        <w:pPr>
                          <w:spacing w:after="0" w:line="240" w:lineRule="auto"/>
                        </w:pPr>
                        <w:r>
                          <w:rPr>
                            <w:rFonts w:ascii="Arial" w:eastAsia="Arial" w:hAnsi="Arial"/>
                            <w:b/>
                            <w:color w:val="000000"/>
                            <w:sz w:val="16"/>
                          </w:rPr>
                          <w:t>CERTIFICATES, LICENSES, REGISTRATIONS:</w:t>
                        </w:r>
                      </w:p>
                    </w:tc>
                  </w:tr>
                </w:tbl>
                <w:p w14:paraId="646AE6FE" w14:textId="77777777" w:rsidR="00693900" w:rsidRDefault="00693900">
                  <w:pPr>
                    <w:spacing w:after="0" w:line="240" w:lineRule="auto"/>
                  </w:pPr>
                </w:p>
              </w:tc>
              <w:tc>
                <w:tcPr>
                  <w:tcW w:w="7200" w:type="dxa"/>
                </w:tcPr>
                <w:p w14:paraId="1445F955" w14:textId="77777777" w:rsidR="00693900" w:rsidRDefault="00693900">
                  <w:pPr>
                    <w:pStyle w:val="EmptyCellLayoutStyle"/>
                    <w:spacing w:after="0" w:line="240" w:lineRule="auto"/>
                  </w:pPr>
                </w:p>
              </w:tc>
              <w:tc>
                <w:tcPr>
                  <w:tcW w:w="180" w:type="dxa"/>
                </w:tcPr>
                <w:p w14:paraId="5B7AEE6B" w14:textId="77777777" w:rsidR="00693900" w:rsidRDefault="00693900">
                  <w:pPr>
                    <w:pStyle w:val="EmptyCellLayoutStyle"/>
                    <w:spacing w:after="0" w:line="240" w:lineRule="auto"/>
                  </w:pPr>
                </w:p>
              </w:tc>
              <w:tc>
                <w:tcPr>
                  <w:tcW w:w="180" w:type="dxa"/>
                  <w:tcBorders>
                    <w:right w:val="single" w:sz="15" w:space="0" w:color="000000"/>
                  </w:tcBorders>
                </w:tcPr>
                <w:p w14:paraId="16197616" w14:textId="77777777" w:rsidR="00693900" w:rsidRDefault="00693900">
                  <w:pPr>
                    <w:pStyle w:val="EmptyCellLayoutStyle"/>
                    <w:spacing w:after="0" w:line="240" w:lineRule="auto"/>
                  </w:pPr>
                </w:p>
              </w:tc>
            </w:tr>
            <w:tr w:rsidR="00693900" w14:paraId="4C0DE6E8" w14:textId="77777777">
              <w:trPr>
                <w:trHeight w:val="90"/>
              </w:trPr>
              <w:tc>
                <w:tcPr>
                  <w:tcW w:w="180" w:type="dxa"/>
                  <w:tcBorders>
                    <w:left w:val="single" w:sz="15" w:space="0" w:color="000000"/>
                  </w:tcBorders>
                </w:tcPr>
                <w:p w14:paraId="7FD5B6E9" w14:textId="77777777" w:rsidR="00693900" w:rsidRDefault="00693900">
                  <w:pPr>
                    <w:pStyle w:val="EmptyCellLayoutStyle"/>
                    <w:spacing w:after="0" w:line="240" w:lineRule="auto"/>
                  </w:pPr>
                </w:p>
              </w:tc>
              <w:tc>
                <w:tcPr>
                  <w:tcW w:w="1080" w:type="dxa"/>
                </w:tcPr>
                <w:p w14:paraId="44D6F6A4" w14:textId="77777777" w:rsidR="00693900" w:rsidRDefault="00693900">
                  <w:pPr>
                    <w:pStyle w:val="EmptyCellLayoutStyle"/>
                    <w:spacing w:after="0" w:line="240" w:lineRule="auto"/>
                  </w:pPr>
                </w:p>
              </w:tc>
              <w:tc>
                <w:tcPr>
                  <w:tcW w:w="1980" w:type="dxa"/>
                </w:tcPr>
                <w:p w14:paraId="05C0BDEF" w14:textId="77777777" w:rsidR="00693900" w:rsidRDefault="00693900">
                  <w:pPr>
                    <w:pStyle w:val="EmptyCellLayoutStyle"/>
                    <w:spacing w:after="0" w:line="240" w:lineRule="auto"/>
                  </w:pPr>
                </w:p>
              </w:tc>
              <w:tc>
                <w:tcPr>
                  <w:tcW w:w="359" w:type="dxa"/>
                </w:tcPr>
                <w:p w14:paraId="4E4330D2" w14:textId="77777777" w:rsidR="00693900" w:rsidRDefault="00693900">
                  <w:pPr>
                    <w:pStyle w:val="EmptyCellLayoutStyle"/>
                    <w:spacing w:after="0" w:line="240" w:lineRule="auto"/>
                  </w:pPr>
                </w:p>
              </w:tc>
              <w:tc>
                <w:tcPr>
                  <w:tcW w:w="7200" w:type="dxa"/>
                </w:tcPr>
                <w:p w14:paraId="02B4CE92" w14:textId="77777777" w:rsidR="00693900" w:rsidRDefault="00693900">
                  <w:pPr>
                    <w:pStyle w:val="EmptyCellLayoutStyle"/>
                    <w:spacing w:after="0" w:line="240" w:lineRule="auto"/>
                  </w:pPr>
                </w:p>
              </w:tc>
              <w:tc>
                <w:tcPr>
                  <w:tcW w:w="180" w:type="dxa"/>
                </w:tcPr>
                <w:p w14:paraId="6D656831" w14:textId="77777777" w:rsidR="00693900" w:rsidRDefault="00693900">
                  <w:pPr>
                    <w:pStyle w:val="EmptyCellLayoutStyle"/>
                    <w:spacing w:after="0" w:line="240" w:lineRule="auto"/>
                  </w:pPr>
                </w:p>
              </w:tc>
              <w:tc>
                <w:tcPr>
                  <w:tcW w:w="180" w:type="dxa"/>
                  <w:tcBorders>
                    <w:right w:val="single" w:sz="15" w:space="0" w:color="000000"/>
                  </w:tcBorders>
                </w:tcPr>
                <w:p w14:paraId="665AFFA2" w14:textId="77777777" w:rsidR="00693900" w:rsidRDefault="00693900">
                  <w:pPr>
                    <w:pStyle w:val="EmptyCellLayoutStyle"/>
                    <w:spacing w:after="0" w:line="240" w:lineRule="auto"/>
                  </w:pPr>
                </w:p>
              </w:tc>
            </w:tr>
            <w:tr w:rsidR="009F0800" w14:paraId="2BF3CE1B" w14:textId="77777777" w:rsidTr="009F080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693900" w14:paraId="21724876" w14:textId="77777777">
                    <w:trPr>
                      <w:trHeight w:val="212"/>
                    </w:trPr>
                    <w:tc>
                      <w:tcPr>
                        <w:tcW w:w="11160" w:type="dxa"/>
                        <w:tcBorders>
                          <w:top w:val="nil"/>
                          <w:left w:val="nil"/>
                          <w:bottom w:val="nil"/>
                          <w:right w:val="nil"/>
                        </w:tcBorders>
                        <w:tcMar>
                          <w:top w:w="39" w:type="dxa"/>
                          <w:left w:w="39" w:type="dxa"/>
                          <w:bottom w:w="39" w:type="dxa"/>
                          <w:right w:w="39" w:type="dxa"/>
                        </w:tcMar>
                      </w:tcPr>
                      <w:p w14:paraId="4C603230" w14:textId="77777777" w:rsidR="00693900" w:rsidRDefault="009F0800">
                        <w:pPr>
                          <w:spacing w:after="0" w:line="240" w:lineRule="auto"/>
                        </w:pPr>
                        <w:r>
                          <w:rPr>
                            <w:rFonts w:ascii="Arial" w:eastAsia="Arial" w:hAnsi="Arial"/>
                            <w:color w:val="000000"/>
                          </w:rPr>
                          <w:t>None.</w:t>
                        </w:r>
                      </w:p>
                    </w:tc>
                  </w:tr>
                </w:tbl>
                <w:p w14:paraId="3852955C" w14:textId="77777777" w:rsidR="00693900" w:rsidRDefault="00693900">
                  <w:pPr>
                    <w:spacing w:after="0" w:line="240" w:lineRule="auto"/>
                  </w:pPr>
                </w:p>
              </w:tc>
            </w:tr>
            <w:tr w:rsidR="00693900" w14:paraId="4981DF4A" w14:textId="77777777">
              <w:trPr>
                <w:trHeight w:val="69"/>
              </w:trPr>
              <w:tc>
                <w:tcPr>
                  <w:tcW w:w="180" w:type="dxa"/>
                  <w:tcBorders>
                    <w:left w:val="single" w:sz="15" w:space="0" w:color="000000"/>
                  </w:tcBorders>
                </w:tcPr>
                <w:p w14:paraId="43369A74" w14:textId="77777777" w:rsidR="00693900" w:rsidRDefault="00693900">
                  <w:pPr>
                    <w:pStyle w:val="EmptyCellLayoutStyle"/>
                    <w:spacing w:after="0" w:line="240" w:lineRule="auto"/>
                  </w:pPr>
                </w:p>
              </w:tc>
              <w:tc>
                <w:tcPr>
                  <w:tcW w:w="1080" w:type="dxa"/>
                </w:tcPr>
                <w:p w14:paraId="20D03A45" w14:textId="77777777" w:rsidR="00693900" w:rsidRDefault="00693900">
                  <w:pPr>
                    <w:pStyle w:val="EmptyCellLayoutStyle"/>
                    <w:spacing w:after="0" w:line="240" w:lineRule="auto"/>
                  </w:pPr>
                </w:p>
              </w:tc>
              <w:tc>
                <w:tcPr>
                  <w:tcW w:w="1980" w:type="dxa"/>
                </w:tcPr>
                <w:p w14:paraId="6F5832A5" w14:textId="77777777" w:rsidR="00693900" w:rsidRDefault="00693900">
                  <w:pPr>
                    <w:pStyle w:val="EmptyCellLayoutStyle"/>
                    <w:spacing w:after="0" w:line="240" w:lineRule="auto"/>
                  </w:pPr>
                </w:p>
              </w:tc>
              <w:tc>
                <w:tcPr>
                  <w:tcW w:w="359" w:type="dxa"/>
                </w:tcPr>
                <w:p w14:paraId="259BCC05" w14:textId="77777777" w:rsidR="00693900" w:rsidRDefault="00693900">
                  <w:pPr>
                    <w:pStyle w:val="EmptyCellLayoutStyle"/>
                    <w:spacing w:after="0" w:line="240" w:lineRule="auto"/>
                  </w:pPr>
                </w:p>
              </w:tc>
              <w:tc>
                <w:tcPr>
                  <w:tcW w:w="7200" w:type="dxa"/>
                </w:tcPr>
                <w:p w14:paraId="64EE9AD4" w14:textId="77777777" w:rsidR="00693900" w:rsidRDefault="00693900">
                  <w:pPr>
                    <w:pStyle w:val="EmptyCellLayoutStyle"/>
                    <w:spacing w:after="0" w:line="240" w:lineRule="auto"/>
                  </w:pPr>
                </w:p>
              </w:tc>
              <w:tc>
                <w:tcPr>
                  <w:tcW w:w="180" w:type="dxa"/>
                </w:tcPr>
                <w:p w14:paraId="30B6AE01" w14:textId="77777777" w:rsidR="00693900" w:rsidRDefault="00693900">
                  <w:pPr>
                    <w:pStyle w:val="EmptyCellLayoutStyle"/>
                    <w:spacing w:after="0" w:line="240" w:lineRule="auto"/>
                  </w:pPr>
                </w:p>
              </w:tc>
              <w:tc>
                <w:tcPr>
                  <w:tcW w:w="180" w:type="dxa"/>
                  <w:tcBorders>
                    <w:right w:val="single" w:sz="15" w:space="0" w:color="000000"/>
                  </w:tcBorders>
                </w:tcPr>
                <w:p w14:paraId="6B3E20EC" w14:textId="77777777" w:rsidR="00693900" w:rsidRDefault="00693900">
                  <w:pPr>
                    <w:pStyle w:val="EmptyCellLayoutStyle"/>
                    <w:spacing w:after="0" w:line="240" w:lineRule="auto"/>
                  </w:pPr>
                </w:p>
              </w:tc>
            </w:tr>
            <w:tr w:rsidR="009F0800" w14:paraId="296076FD" w14:textId="77777777" w:rsidTr="009F0800">
              <w:trPr>
                <w:trHeight w:val="359"/>
              </w:trPr>
              <w:tc>
                <w:tcPr>
                  <w:tcW w:w="180" w:type="dxa"/>
                  <w:tcBorders>
                    <w:left w:val="single" w:sz="15" w:space="0" w:color="000000"/>
                  </w:tcBorders>
                </w:tcPr>
                <w:p w14:paraId="166006E8" w14:textId="77777777" w:rsidR="00693900" w:rsidRDefault="00693900">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693900" w14:paraId="788B6222" w14:textId="77777777">
                    <w:trPr>
                      <w:trHeight w:val="282"/>
                    </w:trPr>
                    <w:tc>
                      <w:tcPr>
                        <w:tcW w:w="10620" w:type="dxa"/>
                        <w:tcBorders>
                          <w:top w:val="nil"/>
                          <w:left w:val="nil"/>
                          <w:bottom w:val="nil"/>
                          <w:right w:val="nil"/>
                        </w:tcBorders>
                        <w:tcMar>
                          <w:top w:w="39" w:type="dxa"/>
                          <w:left w:w="39" w:type="dxa"/>
                          <w:bottom w:w="39" w:type="dxa"/>
                          <w:right w:w="39" w:type="dxa"/>
                        </w:tcMar>
                      </w:tcPr>
                      <w:p w14:paraId="7CF5B0C5" w14:textId="77777777" w:rsidR="00693900" w:rsidRDefault="009F0800">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1640BA33" w14:textId="77777777" w:rsidR="00693900" w:rsidRDefault="00693900">
                  <w:pPr>
                    <w:spacing w:after="0" w:line="240" w:lineRule="auto"/>
                  </w:pPr>
                </w:p>
              </w:tc>
              <w:tc>
                <w:tcPr>
                  <w:tcW w:w="180" w:type="dxa"/>
                </w:tcPr>
                <w:p w14:paraId="631F5678" w14:textId="77777777" w:rsidR="00693900" w:rsidRDefault="00693900">
                  <w:pPr>
                    <w:pStyle w:val="EmptyCellLayoutStyle"/>
                    <w:spacing w:after="0" w:line="240" w:lineRule="auto"/>
                  </w:pPr>
                </w:p>
              </w:tc>
              <w:tc>
                <w:tcPr>
                  <w:tcW w:w="180" w:type="dxa"/>
                  <w:tcBorders>
                    <w:right w:val="single" w:sz="15" w:space="0" w:color="000000"/>
                  </w:tcBorders>
                </w:tcPr>
                <w:p w14:paraId="444515C1" w14:textId="77777777" w:rsidR="00693900" w:rsidRDefault="00693900">
                  <w:pPr>
                    <w:pStyle w:val="EmptyCellLayoutStyle"/>
                    <w:spacing w:after="0" w:line="240" w:lineRule="auto"/>
                  </w:pPr>
                </w:p>
              </w:tc>
            </w:tr>
            <w:tr w:rsidR="00693900" w14:paraId="05DCBBF5" w14:textId="77777777">
              <w:trPr>
                <w:trHeight w:val="128"/>
              </w:trPr>
              <w:tc>
                <w:tcPr>
                  <w:tcW w:w="180" w:type="dxa"/>
                  <w:tcBorders>
                    <w:left w:val="single" w:sz="15" w:space="0" w:color="000000"/>
                    <w:bottom w:val="single" w:sz="15" w:space="0" w:color="000000"/>
                  </w:tcBorders>
                </w:tcPr>
                <w:p w14:paraId="74C194A2" w14:textId="77777777" w:rsidR="00693900" w:rsidRDefault="00693900">
                  <w:pPr>
                    <w:pStyle w:val="EmptyCellLayoutStyle"/>
                    <w:spacing w:after="0" w:line="240" w:lineRule="auto"/>
                  </w:pPr>
                </w:p>
              </w:tc>
              <w:tc>
                <w:tcPr>
                  <w:tcW w:w="1080" w:type="dxa"/>
                  <w:tcBorders>
                    <w:bottom w:val="single" w:sz="15" w:space="0" w:color="000000"/>
                  </w:tcBorders>
                </w:tcPr>
                <w:p w14:paraId="41700B0E" w14:textId="77777777" w:rsidR="00693900" w:rsidRDefault="00693900">
                  <w:pPr>
                    <w:pStyle w:val="EmptyCellLayoutStyle"/>
                    <w:spacing w:after="0" w:line="240" w:lineRule="auto"/>
                  </w:pPr>
                </w:p>
              </w:tc>
              <w:tc>
                <w:tcPr>
                  <w:tcW w:w="1980" w:type="dxa"/>
                  <w:tcBorders>
                    <w:bottom w:val="single" w:sz="15" w:space="0" w:color="000000"/>
                  </w:tcBorders>
                </w:tcPr>
                <w:p w14:paraId="0264E9D6" w14:textId="77777777" w:rsidR="00693900" w:rsidRDefault="00693900">
                  <w:pPr>
                    <w:pStyle w:val="EmptyCellLayoutStyle"/>
                    <w:spacing w:after="0" w:line="240" w:lineRule="auto"/>
                  </w:pPr>
                </w:p>
              </w:tc>
              <w:tc>
                <w:tcPr>
                  <w:tcW w:w="359" w:type="dxa"/>
                  <w:tcBorders>
                    <w:bottom w:val="single" w:sz="15" w:space="0" w:color="000000"/>
                  </w:tcBorders>
                </w:tcPr>
                <w:p w14:paraId="746B70BC" w14:textId="77777777" w:rsidR="00693900" w:rsidRDefault="00693900">
                  <w:pPr>
                    <w:pStyle w:val="EmptyCellLayoutStyle"/>
                    <w:spacing w:after="0" w:line="240" w:lineRule="auto"/>
                  </w:pPr>
                </w:p>
              </w:tc>
              <w:tc>
                <w:tcPr>
                  <w:tcW w:w="7200" w:type="dxa"/>
                  <w:tcBorders>
                    <w:bottom w:val="single" w:sz="15" w:space="0" w:color="000000"/>
                  </w:tcBorders>
                </w:tcPr>
                <w:p w14:paraId="58D0CCC4" w14:textId="77777777" w:rsidR="00693900" w:rsidRDefault="00693900">
                  <w:pPr>
                    <w:pStyle w:val="EmptyCellLayoutStyle"/>
                    <w:spacing w:after="0" w:line="240" w:lineRule="auto"/>
                  </w:pPr>
                </w:p>
              </w:tc>
              <w:tc>
                <w:tcPr>
                  <w:tcW w:w="180" w:type="dxa"/>
                  <w:tcBorders>
                    <w:bottom w:val="single" w:sz="15" w:space="0" w:color="000000"/>
                  </w:tcBorders>
                </w:tcPr>
                <w:p w14:paraId="5D4C5E55" w14:textId="77777777" w:rsidR="00693900" w:rsidRDefault="00693900">
                  <w:pPr>
                    <w:pStyle w:val="EmptyCellLayoutStyle"/>
                    <w:spacing w:after="0" w:line="240" w:lineRule="auto"/>
                  </w:pPr>
                </w:p>
              </w:tc>
              <w:tc>
                <w:tcPr>
                  <w:tcW w:w="180" w:type="dxa"/>
                  <w:tcBorders>
                    <w:bottom w:val="single" w:sz="15" w:space="0" w:color="000000"/>
                    <w:right w:val="single" w:sz="15" w:space="0" w:color="000000"/>
                  </w:tcBorders>
                </w:tcPr>
                <w:p w14:paraId="55CBC8A1" w14:textId="77777777" w:rsidR="00693900" w:rsidRDefault="00693900">
                  <w:pPr>
                    <w:pStyle w:val="EmptyCellLayoutStyle"/>
                    <w:spacing w:after="0" w:line="240" w:lineRule="auto"/>
                  </w:pPr>
                </w:p>
              </w:tc>
            </w:tr>
          </w:tbl>
          <w:p w14:paraId="002355F6" w14:textId="77777777" w:rsidR="00693900" w:rsidRDefault="00693900">
            <w:pPr>
              <w:spacing w:after="0" w:line="240" w:lineRule="auto"/>
            </w:pPr>
          </w:p>
        </w:tc>
        <w:tc>
          <w:tcPr>
            <w:tcW w:w="179" w:type="dxa"/>
          </w:tcPr>
          <w:p w14:paraId="32CDA7B0" w14:textId="77777777" w:rsidR="00693900" w:rsidRDefault="00693900">
            <w:pPr>
              <w:pStyle w:val="EmptyCellLayoutStyle"/>
              <w:spacing w:after="0" w:line="240" w:lineRule="auto"/>
            </w:pPr>
          </w:p>
        </w:tc>
      </w:tr>
      <w:tr w:rsidR="00693900" w14:paraId="213B8CF1" w14:textId="77777777">
        <w:trPr>
          <w:trHeight w:val="148"/>
        </w:trPr>
        <w:tc>
          <w:tcPr>
            <w:tcW w:w="179" w:type="dxa"/>
          </w:tcPr>
          <w:p w14:paraId="1B83D964" w14:textId="77777777" w:rsidR="00693900" w:rsidRDefault="00693900">
            <w:pPr>
              <w:pStyle w:val="EmptyCellLayoutStyle"/>
              <w:spacing w:after="0" w:line="240" w:lineRule="auto"/>
            </w:pPr>
          </w:p>
        </w:tc>
        <w:tc>
          <w:tcPr>
            <w:tcW w:w="0" w:type="dxa"/>
          </w:tcPr>
          <w:p w14:paraId="2C378B53" w14:textId="77777777" w:rsidR="00693900" w:rsidRDefault="00693900">
            <w:pPr>
              <w:pStyle w:val="EmptyCellLayoutStyle"/>
              <w:spacing w:after="0" w:line="240" w:lineRule="auto"/>
            </w:pPr>
          </w:p>
        </w:tc>
        <w:tc>
          <w:tcPr>
            <w:tcW w:w="0" w:type="dxa"/>
          </w:tcPr>
          <w:p w14:paraId="69E8B941" w14:textId="77777777" w:rsidR="00693900" w:rsidRDefault="00693900">
            <w:pPr>
              <w:pStyle w:val="EmptyCellLayoutStyle"/>
              <w:spacing w:after="0" w:line="240" w:lineRule="auto"/>
            </w:pPr>
          </w:p>
        </w:tc>
        <w:tc>
          <w:tcPr>
            <w:tcW w:w="0" w:type="dxa"/>
          </w:tcPr>
          <w:p w14:paraId="2017E51B" w14:textId="77777777" w:rsidR="00693900" w:rsidRDefault="00693900">
            <w:pPr>
              <w:pStyle w:val="EmptyCellLayoutStyle"/>
              <w:spacing w:after="0" w:line="240" w:lineRule="auto"/>
            </w:pPr>
          </w:p>
        </w:tc>
        <w:tc>
          <w:tcPr>
            <w:tcW w:w="0" w:type="dxa"/>
          </w:tcPr>
          <w:p w14:paraId="4FBD0543" w14:textId="77777777" w:rsidR="00693900" w:rsidRDefault="00693900">
            <w:pPr>
              <w:pStyle w:val="EmptyCellLayoutStyle"/>
              <w:spacing w:after="0" w:line="240" w:lineRule="auto"/>
            </w:pPr>
          </w:p>
        </w:tc>
        <w:tc>
          <w:tcPr>
            <w:tcW w:w="0" w:type="dxa"/>
          </w:tcPr>
          <w:p w14:paraId="217FCDFB" w14:textId="77777777" w:rsidR="00693900" w:rsidRDefault="00693900">
            <w:pPr>
              <w:pStyle w:val="EmptyCellLayoutStyle"/>
              <w:spacing w:after="0" w:line="240" w:lineRule="auto"/>
            </w:pPr>
          </w:p>
        </w:tc>
        <w:tc>
          <w:tcPr>
            <w:tcW w:w="0" w:type="dxa"/>
          </w:tcPr>
          <w:p w14:paraId="3F0DEC94" w14:textId="77777777" w:rsidR="00693900" w:rsidRDefault="00693900">
            <w:pPr>
              <w:pStyle w:val="EmptyCellLayoutStyle"/>
              <w:spacing w:after="0" w:line="240" w:lineRule="auto"/>
            </w:pPr>
          </w:p>
        </w:tc>
        <w:tc>
          <w:tcPr>
            <w:tcW w:w="2505" w:type="dxa"/>
          </w:tcPr>
          <w:p w14:paraId="1439ADCE" w14:textId="77777777" w:rsidR="00693900" w:rsidRDefault="00693900">
            <w:pPr>
              <w:pStyle w:val="EmptyCellLayoutStyle"/>
              <w:spacing w:after="0" w:line="240" w:lineRule="auto"/>
            </w:pPr>
          </w:p>
        </w:tc>
        <w:tc>
          <w:tcPr>
            <w:tcW w:w="6120" w:type="dxa"/>
          </w:tcPr>
          <w:p w14:paraId="03CD689E" w14:textId="77777777" w:rsidR="00693900" w:rsidRDefault="00693900">
            <w:pPr>
              <w:pStyle w:val="EmptyCellLayoutStyle"/>
              <w:spacing w:after="0" w:line="240" w:lineRule="auto"/>
            </w:pPr>
          </w:p>
        </w:tc>
        <w:tc>
          <w:tcPr>
            <w:tcW w:w="2534" w:type="dxa"/>
          </w:tcPr>
          <w:p w14:paraId="7A333263" w14:textId="77777777" w:rsidR="00693900" w:rsidRDefault="00693900">
            <w:pPr>
              <w:pStyle w:val="EmptyCellLayoutStyle"/>
              <w:spacing w:after="0" w:line="240" w:lineRule="auto"/>
            </w:pPr>
          </w:p>
        </w:tc>
        <w:tc>
          <w:tcPr>
            <w:tcW w:w="179" w:type="dxa"/>
          </w:tcPr>
          <w:p w14:paraId="1920FAA0" w14:textId="77777777" w:rsidR="00693900" w:rsidRDefault="00693900">
            <w:pPr>
              <w:pStyle w:val="EmptyCellLayoutStyle"/>
              <w:spacing w:after="0" w:line="240" w:lineRule="auto"/>
            </w:pPr>
          </w:p>
        </w:tc>
      </w:tr>
      <w:tr w:rsidR="009F0800" w14:paraId="241D52B7" w14:textId="77777777" w:rsidTr="009F0800">
        <w:tc>
          <w:tcPr>
            <w:tcW w:w="179" w:type="dxa"/>
          </w:tcPr>
          <w:p w14:paraId="049AB19A" w14:textId="77777777" w:rsidR="00693900" w:rsidRDefault="00693900">
            <w:pPr>
              <w:pStyle w:val="EmptyCellLayoutStyle"/>
              <w:spacing w:after="0" w:line="240" w:lineRule="auto"/>
            </w:pPr>
          </w:p>
        </w:tc>
        <w:tc>
          <w:tcPr>
            <w:tcW w:w="0" w:type="dxa"/>
          </w:tcPr>
          <w:p w14:paraId="3D9C0F54" w14:textId="77777777" w:rsidR="00693900" w:rsidRDefault="0069390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693900" w14:paraId="7B449C28" w14:textId="77777777">
              <w:trPr>
                <w:trHeight w:val="180"/>
              </w:trPr>
              <w:tc>
                <w:tcPr>
                  <w:tcW w:w="180" w:type="dxa"/>
                  <w:tcBorders>
                    <w:top w:val="single" w:sz="15" w:space="0" w:color="000000"/>
                    <w:left w:val="single" w:sz="15" w:space="0" w:color="000000"/>
                  </w:tcBorders>
                </w:tcPr>
                <w:p w14:paraId="2704CDB4" w14:textId="77777777" w:rsidR="00693900" w:rsidRDefault="00693900">
                  <w:pPr>
                    <w:pStyle w:val="EmptyCellLayoutStyle"/>
                    <w:spacing w:after="0" w:line="240" w:lineRule="auto"/>
                  </w:pPr>
                </w:p>
              </w:tc>
              <w:tc>
                <w:tcPr>
                  <w:tcW w:w="5220" w:type="dxa"/>
                  <w:tcBorders>
                    <w:top w:val="single" w:sz="15" w:space="0" w:color="000000"/>
                  </w:tcBorders>
                </w:tcPr>
                <w:p w14:paraId="7E54311A" w14:textId="77777777" w:rsidR="00693900" w:rsidRDefault="00693900">
                  <w:pPr>
                    <w:pStyle w:val="EmptyCellLayoutStyle"/>
                    <w:spacing w:after="0" w:line="240" w:lineRule="auto"/>
                  </w:pPr>
                </w:p>
              </w:tc>
              <w:tc>
                <w:tcPr>
                  <w:tcW w:w="359" w:type="dxa"/>
                  <w:tcBorders>
                    <w:top w:val="single" w:sz="15" w:space="0" w:color="000000"/>
                  </w:tcBorders>
                </w:tcPr>
                <w:p w14:paraId="7EECB3EB" w14:textId="77777777" w:rsidR="00693900" w:rsidRDefault="00693900">
                  <w:pPr>
                    <w:pStyle w:val="EmptyCellLayoutStyle"/>
                    <w:spacing w:after="0" w:line="240" w:lineRule="auto"/>
                  </w:pPr>
                </w:p>
              </w:tc>
              <w:tc>
                <w:tcPr>
                  <w:tcW w:w="5220" w:type="dxa"/>
                  <w:tcBorders>
                    <w:top w:val="single" w:sz="15" w:space="0" w:color="000000"/>
                  </w:tcBorders>
                </w:tcPr>
                <w:p w14:paraId="59BF39C7" w14:textId="77777777" w:rsidR="00693900" w:rsidRDefault="00693900">
                  <w:pPr>
                    <w:pStyle w:val="EmptyCellLayoutStyle"/>
                    <w:spacing w:after="0" w:line="240" w:lineRule="auto"/>
                  </w:pPr>
                </w:p>
              </w:tc>
              <w:tc>
                <w:tcPr>
                  <w:tcW w:w="180" w:type="dxa"/>
                  <w:tcBorders>
                    <w:top w:val="single" w:sz="15" w:space="0" w:color="000000"/>
                    <w:right w:val="single" w:sz="15" w:space="0" w:color="000000"/>
                  </w:tcBorders>
                </w:tcPr>
                <w:p w14:paraId="1818676E" w14:textId="77777777" w:rsidR="00693900" w:rsidRDefault="00693900">
                  <w:pPr>
                    <w:pStyle w:val="EmptyCellLayoutStyle"/>
                    <w:spacing w:after="0" w:line="240" w:lineRule="auto"/>
                  </w:pPr>
                </w:p>
              </w:tc>
            </w:tr>
            <w:tr w:rsidR="009F0800" w14:paraId="42DBCA5E" w14:textId="77777777" w:rsidTr="009F0800">
              <w:trPr>
                <w:trHeight w:val="540"/>
              </w:trPr>
              <w:tc>
                <w:tcPr>
                  <w:tcW w:w="180" w:type="dxa"/>
                  <w:tcBorders>
                    <w:left w:val="single" w:sz="15" w:space="0" w:color="000000"/>
                  </w:tcBorders>
                </w:tcPr>
                <w:p w14:paraId="1227A963" w14:textId="77777777" w:rsidR="00693900" w:rsidRDefault="00693900">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693900" w14:paraId="2D59D453" w14:textId="77777777">
                    <w:trPr>
                      <w:trHeight w:val="462"/>
                    </w:trPr>
                    <w:tc>
                      <w:tcPr>
                        <w:tcW w:w="10800" w:type="dxa"/>
                        <w:tcBorders>
                          <w:top w:val="nil"/>
                          <w:left w:val="nil"/>
                          <w:bottom w:val="nil"/>
                          <w:right w:val="nil"/>
                        </w:tcBorders>
                        <w:tcMar>
                          <w:top w:w="39" w:type="dxa"/>
                          <w:left w:w="39" w:type="dxa"/>
                          <w:bottom w:w="39" w:type="dxa"/>
                          <w:right w:w="39" w:type="dxa"/>
                        </w:tcMar>
                      </w:tcPr>
                      <w:p w14:paraId="169A0260" w14:textId="77777777" w:rsidR="00693900" w:rsidRDefault="009F080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6A333783" w14:textId="77777777" w:rsidR="00693900" w:rsidRDefault="00693900">
                  <w:pPr>
                    <w:spacing w:after="0" w:line="240" w:lineRule="auto"/>
                  </w:pPr>
                </w:p>
              </w:tc>
              <w:tc>
                <w:tcPr>
                  <w:tcW w:w="180" w:type="dxa"/>
                  <w:tcBorders>
                    <w:right w:val="single" w:sz="15" w:space="0" w:color="000000"/>
                  </w:tcBorders>
                </w:tcPr>
                <w:p w14:paraId="510834BB" w14:textId="77777777" w:rsidR="00693900" w:rsidRDefault="00693900">
                  <w:pPr>
                    <w:pStyle w:val="EmptyCellLayoutStyle"/>
                    <w:spacing w:after="0" w:line="240" w:lineRule="auto"/>
                  </w:pPr>
                </w:p>
              </w:tc>
            </w:tr>
            <w:tr w:rsidR="00693900" w14:paraId="24D22197" w14:textId="77777777">
              <w:trPr>
                <w:trHeight w:val="290"/>
              </w:trPr>
              <w:tc>
                <w:tcPr>
                  <w:tcW w:w="180" w:type="dxa"/>
                  <w:tcBorders>
                    <w:left w:val="single" w:sz="15" w:space="0" w:color="000000"/>
                  </w:tcBorders>
                </w:tcPr>
                <w:p w14:paraId="04EF493A"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693900" w14:paraId="1BD85050" w14:textId="77777777">
                    <w:trPr>
                      <w:trHeight w:val="212"/>
                    </w:trPr>
                    <w:tc>
                      <w:tcPr>
                        <w:tcW w:w="5220" w:type="dxa"/>
                        <w:tcBorders>
                          <w:top w:val="nil"/>
                          <w:left w:val="nil"/>
                          <w:bottom w:val="nil"/>
                          <w:right w:val="nil"/>
                        </w:tcBorders>
                        <w:tcMar>
                          <w:top w:w="39" w:type="dxa"/>
                          <w:left w:w="39" w:type="dxa"/>
                          <w:bottom w:w="39" w:type="dxa"/>
                          <w:right w:w="39" w:type="dxa"/>
                        </w:tcMar>
                      </w:tcPr>
                      <w:p w14:paraId="6AD8D7B6" w14:textId="77777777" w:rsidR="00693900" w:rsidRDefault="00693900">
                        <w:pPr>
                          <w:spacing w:after="0" w:line="240" w:lineRule="auto"/>
                        </w:pPr>
                      </w:p>
                    </w:tc>
                  </w:tr>
                </w:tbl>
                <w:p w14:paraId="548DD5D1" w14:textId="77777777" w:rsidR="00693900" w:rsidRDefault="00693900">
                  <w:pPr>
                    <w:spacing w:after="0" w:line="240" w:lineRule="auto"/>
                  </w:pPr>
                </w:p>
              </w:tc>
              <w:tc>
                <w:tcPr>
                  <w:tcW w:w="359" w:type="dxa"/>
                </w:tcPr>
                <w:p w14:paraId="60509B13"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693900" w14:paraId="0DC4C7E2" w14:textId="77777777">
                    <w:trPr>
                      <w:trHeight w:val="212"/>
                    </w:trPr>
                    <w:tc>
                      <w:tcPr>
                        <w:tcW w:w="5220" w:type="dxa"/>
                        <w:tcBorders>
                          <w:top w:val="nil"/>
                          <w:left w:val="nil"/>
                          <w:bottom w:val="nil"/>
                          <w:right w:val="nil"/>
                        </w:tcBorders>
                        <w:tcMar>
                          <w:top w:w="39" w:type="dxa"/>
                          <w:left w:w="39" w:type="dxa"/>
                          <w:bottom w:w="39" w:type="dxa"/>
                          <w:right w:w="39" w:type="dxa"/>
                        </w:tcMar>
                      </w:tcPr>
                      <w:p w14:paraId="0F5A142D" w14:textId="77777777" w:rsidR="00693900" w:rsidRDefault="00693900">
                        <w:pPr>
                          <w:spacing w:after="0" w:line="240" w:lineRule="auto"/>
                        </w:pPr>
                      </w:p>
                    </w:tc>
                  </w:tr>
                </w:tbl>
                <w:p w14:paraId="5134F228" w14:textId="77777777" w:rsidR="00693900" w:rsidRDefault="00693900">
                  <w:pPr>
                    <w:spacing w:after="0" w:line="240" w:lineRule="auto"/>
                  </w:pPr>
                </w:p>
              </w:tc>
              <w:tc>
                <w:tcPr>
                  <w:tcW w:w="180" w:type="dxa"/>
                  <w:tcBorders>
                    <w:right w:val="single" w:sz="15" w:space="0" w:color="000000"/>
                  </w:tcBorders>
                </w:tcPr>
                <w:p w14:paraId="773AC630" w14:textId="77777777" w:rsidR="00693900" w:rsidRDefault="00693900">
                  <w:pPr>
                    <w:pStyle w:val="EmptyCellLayoutStyle"/>
                    <w:spacing w:after="0" w:line="240" w:lineRule="auto"/>
                  </w:pPr>
                </w:p>
              </w:tc>
            </w:tr>
            <w:tr w:rsidR="00693900" w14:paraId="66C3262E" w14:textId="77777777">
              <w:trPr>
                <w:trHeight w:val="34"/>
              </w:trPr>
              <w:tc>
                <w:tcPr>
                  <w:tcW w:w="180" w:type="dxa"/>
                  <w:tcBorders>
                    <w:left w:val="single" w:sz="15" w:space="0" w:color="000000"/>
                  </w:tcBorders>
                </w:tcPr>
                <w:p w14:paraId="2C5F64F7" w14:textId="77777777" w:rsidR="00693900" w:rsidRDefault="00693900">
                  <w:pPr>
                    <w:pStyle w:val="EmptyCellLayoutStyle"/>
                    <w:spacing w:after="0" w:line="240" w:lineRule="auto"/>
                  </w:pPr>
                </w:p>
              </w:tc>
              <w:tc>
                <w:tcPr>
                  <w:tcW w:w="5220" w:type="dxa"/>
                </w:tcPr>
                <w:p w14:paraId="62B119AA" w14:textId="77777777" w:rsidR="00693900" w:rsidRDefault="00693900">
                  <w:pPr>
                    <w:pStyle w:val="EmptyCellLayoutStyle"/>
                    <w:spacing w:after="0" w:line="240" w:lineRule="auto"/>
                  </w:pPr>
                </w:p>
              </w:tc>
              <w:tc>
                <w:tcPr>
                  <w:tcW w:w="359" w:type="dxa"/>
                </w:tcPr>
                <w:p w14:paraId="3F3288F7" w14:textId="77777777" w:rsidR="00693900" w:rsidRDefault="00693900">
                  <w:pPr>
                    <w:pStyle w:val="EmptyCellLayoutStyle"/>
                    <w:spacing w:after="0" w:line="240" w:lineRule="auto"/>
                  </w:pPr>
                </w:p>
              </w:tc>
              <w:tc>
                <w:tcPr>
                  <w:tcW w:w="5220" w:type="dxa"/>
                </w:tcPr>
                <w:p w14:paraId="10BD4F63" w14:textId="77777777" w:rsidR="00693900" w:rsidRDefault="00693900">
                  <w:pPr>
                    <w:pStyle w:val="EmptyCellLayoutStyle"/>
                    <w:spacing w:after="0" w:line="240" w:lineRule="auto"/>
                  </w:pPr>
                </w:p>
              </w:tc>
              <w:tc>
                <w:tcPr>
                  <w:tcW w:w="180" w:type="dxa"/>
                  <w:tcBorders>
                    <w:right w:val="single" w:sz="15" w:space="0" w:color="000000"/>
                  </w:tcBorders>
                </w:tcPr>
                <w:p w14:paraId="499B52C5" w14:textId="77777777" w:rsidR="00693900" w:rsidRDefault="00693900">
                  <w:pPr>
                    <w:pStyle w:val="EmptyCellLayoutStyle"/>
                    <w:spacing w:after="0" w:line="240" w:lineRule="auto"/>
                  </w:pPr>
                </w:p>
              </w:tc>
            </w:tr>
            <w:tr w:rsidR="00693900" w14:paraId="3CC7DBB2" w14:textId="77777777">
              <w:trPr>
                <w:trHeight w:val="360"/>
              </w:trPr>
              <w:tc>
                <w:tcPr>
                  <w:tcW w:w="180" w:type="dxa"/>
                  <w:tcBorders>
                    <w:left w:val="single" w:sz="15" w:space="0" w:color="000000"/>
                  </w:tcBorders>
                </w:tcPr>
                <w:p w14:paraId="679CB203"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693900" w14:paraId="433CD1E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1660E3C" w14:textId="77777777" w:rsidR="00693900" w:rsidRDefault="009F0800">
                        <w:pPr>
                          <w:spacing w:after="0" w:line="240" w:lineRule="auto"/>
                          <w:jc w:val="center"/>
                        </w:pPr>
                        <w:r>
                          <w:rPr>
                            <w:rFonts w:ascii="Arial" w:eastAsia="Arial" w:hAnsi="Arial"/>
                            <w:b/>
                            <w:color w:val="000000"/>
                            <w:sz w:val="16"/>
                          </w:rPr>
                          <w:t>Supervisor</w:t>
                        </w:r>
                      </w:p>
                    </w:tc>
                  </w:tr>
                </w:tbl>
                <w:p w14:paraId="0F4DC7BE" w14:textId="77777777" w:rsidR="00693900" w:rsidRDefault="00693900">
                  <w:pPr>
                    <w:spacing w:after="0" w:line="240" w:lineRule="auto"/>
                  </w:pPr>
                </w:p>
              </w:tc>
              <w:tc>
                <w:tcPr>
                  <w:tcW w:w="359" w:type="dxa"/>
                </w:tcPr>
                <w:p w14:paraId="35F478C6"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693900" w14:paraId="2A2CE884"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ECA18F8" w14:textId="77777777" w:rsidR="00693900" w:rsidRDefault="009F0800">
                        <w:pPr>
                          <w:spacing w:after="0" w:line="240" w:lineRule="auto"/>
                          <w:jc w:val="center"/>
                        </w:pPr>
                        <w:r>
                          <w:rPr>
                            <w:rFonts w:ascii="Arial" w:eastAsia="Arial" w:hAnsi="Arial"/>
                            <w:b/>
                            <w:color w:val="000000"/>
                            <w:sz w:val="16"/>
                          </w:rPr>
                          <w:t>Date</w:t>
                        </w:r>
                      </w:p>
                    </w:tc>
                  </w:tr>
                </w:tbl>
                <w:p w14:paraId="17E0E4B3" w14:textId="77777777" w:rsidR="00693900" w:rsidRDefault="00693900">
                  <w:pPr>
                    <w:spacing w:after="0" w:line="240" w:lineRule="auto"/>
                  </w:pPr>
                </w:p>
              </w:tc>
              <w:tc>
                <w:tcPr>
                  <w:tcW w:w="180" w:type="dxa"/>
                  <w:tcBorders>
                    <w:right w:val="single" w:sz="15" w:space="0" w:color="000000"/>
                  </w:tcBorders>
                </w:tcPr>
                <w:p w14:paraId="29B26B37" w14:textId="77777777" w:rsidR="00693900" w:rsidRDefault="00693900">
                  <w:pPr>
                    <w:pStyle w:val="EmptyCellLayoutStyle"/>
                    <w:spacing w:after="0" w:line="240" w:lineRule="auto"/>
                  </w:pPr>
                </w:p>
              </w:tc>
            </w:tr>
            <w:tr w:rsidR="00693900" w14:paraId="1D5ED70E" w14:textId="77777777">
              <w:trPr>
                <w:trHeight w:val="214"/>
              </w:trPr>
              <w:tc>
                <w:tcPr>
                  <w:tcW w:w="180" w:type="dxa"/>
                  <w:tcBorders>
                    <w:left w:val="single" w:sz="15" w:space="0" w:color="000000"/>
                    <w:bottom w:val="single" w:sz="15" w:space="0" w:color="000000"/>
                  </w:tcBorders>
                </w:tcPr>
                <w:p w14:paraId="5A4416C7" w14:textId="77777777" w:rsidR="00693900" w:rsidRDefault="00693900">
                  <w:pPr>
                    <w:pStyle w:val="EmptyCellLayoutStyle"/>
                    <w:spacing w:after="0" w:line="240" w:lineRule="auto"/>
                  </w:pPr>
                </w:p>
              </w:tc>
              <w:tc>
                <w:tcPr>
                  <w:tcW w:w="5220" w:type="dxa"/>
                  <w:tcBorders>
                    <w:bottom w:val="single" w:sz="15" w:space="0" w:color="000000"/>
                  </w:tcBorders>
                </w:tcPr>
                <w:p w14:paraId="012AA557" w14:textId="77777777" w:rsidR="00693900" w:rsidRDefault="00693900">
                  <w:pPr>
                    <w:pStyle w:val="EmptyCellLayoutStyle"/>
                    <w:spacing w:after="0" w:line="240" w:lineRule="auto"/>
                  </w:pPr>
                </w:p>
              </w:tc>
              <w:tc>
                <w:tcPr>
                  <w:tcW w:w="359" w:type="dxa"/>
                  <w:tcBorders>
                    <w:bottom w:val="single" w:sz="15" w:space="0" w:color="000000"/>
                  </w:tcBorders>
                </w:tcPr>
                <w:p w14:paraId="5C15B44D" w14:textId="77777777" w:rsidR="00693900" w:rsidRDefault="00693900">
                  <w:pPr>
                    <w:pStyle w:val="EmptyCellLayoutStyle"/>
                    <w:spacing w:after="0" w:line="240" w:lineRule="auto"/>
                  </w:pPr>
                </w:p>
              </w:tc>
              <w:tc>
                <w:tcPr>
                  <w:tcW w:w="5220" w:type="dxa"/>
                  <w:tcBorders>
                    <w:bottom w:val="single" w:sz="15" w:space="0" w:color="000000"/>
                  </w:tcBorders>
                </w:tcPr>
                <w:p w14:paraId="47B2C291" w14:textId="77777777" w:rsidR="00693900" w:rsidRDefault="00693900">
                  <w:pPr>
                    <w:pStyle w:val="EmptyCellLayoutStyle"/>
                    <w:spacing w:after="0" w:line="240" w:lineRule="auto"/>
                  </w:pPr>
                </w:p>
              </w:tc>
              <w:tc>
                <w:tcPr>
                  <w:tcW w:w="180" w:type="dxa"/>
                  <w:tcBorders>
                    <w:bottom w:val="single" w:sz="15" w:space="0" w:color="000000"/>
                    <w:right w:val="single" w:sz="15" w:space="0" w:color="000000"/>
                  </w:tcBorders>
                </w:tcPr>
                <w:p w14:paraId="2FDF1CC1" w14:textId="77777777" w:rsidR="00693900" w:rsidRDefault="00693900">
                  <w:pPr>
                    <w:pStyle w:val="EmptyCellLayoutStyle"/>
                    <w:spacing w:after="0" w:line="240" w:lineRule="auto"/>
                  </w:pPr>
                </w:p>
              </w:tc>
            </w:tr>
          </w:tbl>
          <w:p w14:paraId="5A6CFDBD" w14:textId="77777777" w:rsidR="00693900" w:rsidRDefault="00693900">
            <w:pPr>
              <w:spacing w:after="0" w:line="240" w:lineRule="auto"/>
            </w:pPr>
          </w:p>
        </w:tc>
        <w:tc>
          <w:tcPr>
            <w:tcW w:w="179" w:type="dxa"/>
          </w:tcPr>
          <w:p w14:paraId="4C639A25" w14:textId="77777777" w:rsidR="00693900" w:rsidRDefault="00693900">
            <w:pPr>
              <w:pStyle w:val="EmptyCellLayoutStyle"/>
              <w:spacing w:after="0" w:line="240" w:lineRule="auto"/>
            </w:pPr>
          </w:p>
        </w:tc>
      </w:tr>
      <w:tr w:rsidR="00693900" w14:paraId="11B8A1BA" w14:textId="77777777">
        <w:trPr>
          <w:trHeight w:val="99"/>
        </w:trPr>
        <w:tc>
          <w:tcPr>
            <w:tcW w:w="179" w:type="dxa"/>
          </w:tcPr>
          <w:p w14:paraId="13FAF5B9" w14:textId="77777777" w:rsidR="00693900" w:rsidRDefault="00693900">
            <w:pPr>
              <w:pStyle w:val="EmptyCellLayoutStyle"/>
              <w:spacing w:after="0" w:line="240" w:lineRule="auto"/>
            </w:pPr>
          </w:p>
        </w:tc>
        <w:tc>
          <w:tcPr>
            <w:tcW w:w="0" w:type="dxa"/>
          </w:tcPr>
          <w:p w14:paraId="1DB17960" w14:textId="77777777" w:rsidR="00693900" w:rsidRDefault="00693900">
            <w:pPr>
              <w:pStyle w:val="EmptyCellLayoutStyle"/>
              <w:spacing w:after="0" w:line="240" w:lineRule="auto"/>
            </w:pPr>
          </w:p>
        </w:tc>
        <w:tc>
          <w:tcPr>
            <w:tcW w:w="0" w:type="dxa"/>
          </w:tcPr>
          <w:p w14:paraId="3C8A1012" w14:textId="77777777" w:rsidR="00693900" w:rsidRDefault="00693900">
            <w:pPr>
              <w:pStyle w:val="EmptyCellLayoutStyle"/>
              <w:spacing w:after="0" w:line="240" w:lineRule="auto"/>
            </w:pPr>
          </w:p>
        </w:tc>
        <w:tc>
          <w:tcPr>
            <w:tcW w:w="0" w:type="dxa"/>
          </w:tcPr>
          <w:p w14:paraId="17976539" w14:textId="77777777" w:rsidR="00693900" w:rsidRDefault="00693900">
            <w:pPr>
              <w:pStyle w:val="EmptyCellLayoutStyle"/>
              <w:spacing w:after="0" w:line="240" w:lineRule="auto"/>
            </w:pPr>
          </w:p>
        </w:tc>
        <w:tc>
          <w:tcPr>
            <w:tcW w:w="0" w:type="dxa"/>
          </w:tcPr>
          <w:p w14:paraId="2612F7A7" w14:textId="77777777" w:rsidR="00693900" w:rsidRDefault="00693900">
            <w:pPr>
              <w:pStyle w:val="EmptyCellLayoutStyle"/>
              <w:spacing w:after="0" w:line="240" w:lineRule="auto"/>
            </w:pPr>
          </w:p>
        </w:tc>
        <w:tc>
          <w:tcPr>
            <w:tcW w:w="0" w:type="dxa"/>
          </w:tcPr>
          <w:p w14:paraId="40B38122" w14:textId="77777777" w:rsidR="00693900" w:rsidRDefault="00693900">
            <w:pPr>
              <w:pStyle w:val="EmptyCellLayoutStyle"/>
              <w:spacing w:after="0" w:line="240" w:lineRule="auto"/>
            </w:pPr>
          </w:p>
        </w:tc>
        <w:tc>
          <w:tcPr>
            <w:tcW w:w="0" w:type="dxa"/>
          </w:tcPr>
          <w:p w14:paraId="416DC96C" w14:textId="77777777" w:rsidR="00693900" w:rsidRDefault="00693900">
            <w:pPr>
              <w:pStyle w:val="EmptyCellLayoutStyle"/>
              <w:spacing w:after="0" w:line="240" w:lineRule="auto"/>
            </w:pPr>
          </w:p>
        </w:tc>
        <w:tc>
          <w:tcPr>
            <w:tcW w:w="2505" w:type="dxa"/>
          </w:tcPr>
          <w:p w14:paraId="2BD5066F" w14:textId="77777777" w:rsidR="00693900" w:rsidRDefault="00693900">
            <w:pPr>
              <w:pStyle w:val="EmptyCellLayoutStyle"/>
              <w:spacing w:after="0" w:line="240" w:lineRule="auto"/>
            </w:pPr>
          </w:p>
        </w:tc>
        <w:tc>
          <w:tcPr>
            <w:tcW w:w="6120" w:type="dxa"/>
          </w:tcPr>
          <w:p w14:paraId="26648DC4" w14:textId="77777777" w:rsidR="00693900" w:rsidRDefault="00693900">
            <w:pPr>
              <w:pStyle w:val="EmptyCellLayoutStyle"/>
              <w:spacing w:after="0" w:line="240" w:lineRule="auto"/>
            </w:pPr>
          </w:p>
        </w:tc>
        <w:tc>
          <w:tcPr>
            <w:tcW w:w="2534" w:type="dxa"/>
          </w:tcPr>
          <w:p w14:paraId="7A9F6FF1" w14:textId="77777777" w:rsidR="00693900" w:rsidRDefault="00693900">
            <w:pPr>
              <w:pStyle w:val="EmptyCellLayoutStyle"/>
              <w:spacing w:after="0" w:line="240" w:lineRule="auto"/>
            </w:pPr>
          </w:p>
        </w:tc>
        <w:tc>
          <w:tcPr>
            <w:tcW w:w="179" w:type="dxa"/>
          </w:tcPr>
          <w:p w14:paraId="5196654A" w14:textId="77777777" w:rsidR="00693900" w:rsidRDefault="00693900">
            <w:pPr>
              <w:pStyle w:val="EmptyCellLayoutStyle"/>
              <w:spacing w:after="0" w:line="240" w:lineRule="auto"/>
            </w:pPr>
          </w:p>
        </w:tc>
      </w:tr>
      <w:tr w:rsidR="00693900" w14:paraId="3854FFE5" w14:textId="77777777">
        <w:trPr>
          <w:trHeight w:val="360"/>
        </w:trPr>
        <w:tc>
          <w:tcPr>
            <w:tcW w:w="179" w:type="dxa"/>
          </w:tcPr>
          <w:p w14:paraId="732107E0" w14:textId="77777777" w:rsidR="00693900" w:rsidRDefault="00693900">
            <w:pPr>
              <w:pStyle w:val="EmptyCellLayoutStyle"/>
              <w:spacing w:after="0" w:line="240" w:lineRule="auto"/>
            </w:pPr>
          </w:p>
        </w:tc>
        <w:tc>
          <w:tcPr>
            <w:tcW w:w="0" w:type="dxa"/>
          </w:tcPr>
          <w:p w14:paraId="55381C20" w14:textId="77777777" w:rsidR="00693900" w:rsidRDefault="00693900">
            <w:pPr>
              <w:pStyle w:val="EmptyCellLayoutStyle"/>
              <w:spacing w:after="0" w:line="240" w:lineRule="auto"/>
            </w:pPr>
          </w:p>
        </w:tc>
        <w:tc>
          <w:tcPr>
            <w:tcW w:w="0" w:type="dxa"/>
          </w:tcPr>
          <w:p w14:paraId="649BEC49" w14:textId="77777777" w:rsidR="00693900" w:rsidRDefault="00693900">
            <w:pPr>
              <w:pStyle w:val="EmptyCellLayoutStyle"/>
              <w:spacing w:after="0" w:line="240" w:lineRule="auto"/>
            </w:pPr>
          </w:p>
        </w:tc>
        <w:tc>
          <w:tcPr>
            <w:tcW w:w="0" w:type="dxa"/>
          </w:tcPr>
          <w:p w14:paraId="4CC4A59A" w14:textId="77777777" w:rsidR="00693900" w:rsidRDefault="00693900">
            <w:pPr>
              <w:pStyle w:val="EmptyCellLayoutStyle"/>
              <w:spacing w:after="0" w:line="240" w:lineRule="auto"/>
            </w:pPr>
          </w:p>
        </w:tc>
        <w:tc>
          <w:tcPr>
            <w:tcW w:w="0" w:type="dxa"/>
          </w:tcPr>
          <w:p w14:paraId="2F11F32B" w14:textId="77777777" w:rsidR="00693900" w:rsidRDefault="00693900">
            <w:pPr>
              <w:pStyle w:val="EmptyCellLayoutStyle"/>
              <w:spacing w:after="0" w:line="240" w:lineRule="auto"/>
            </w:pPr>
          </w:p>
        </w:tc>
        <w:tc>
          <w:tcPr>
            <w:tcW w:w="0" w:type="dxa"/>
          </w:tcPr>
          <w:p w14:paraId="5EAA7383" w14:textId="77777777" w:rsidR="00693900" w:rsidRDefault="00693900">
            <w:pPr>
              <w:pStyle w:val="EmptyCellLayoutStyle"/>
              <w:spacing w:after="0" w:line="240" w:lineRule="auto"/>
            </w:pPr>
          </w:p>
        </w:tc>
        <w:tc>
          <w:tcPr>
            <w:tcW w:w="0" w:type="dxa"/>
          </w:tcPr>
          <w:p w14:paraId="4C1E5FF3" w14:textId="77777777" w:rsidR="00693900" w:rsidRDefault="00693900">
            <w:pPr>
              <w:pStyle w:val="EmptyCellLayoutStyle"/>
              <w:spacing w:after="0" w:line="240" w:lineRule="auto"/>
            </w:pPr>
          </w:p>
        </w:tc>
        <w:tc>
          <w:tcPr>
            <w:tcW w:w="2505" w:type="dxa"/>
          </w:tcPr>
          <w:p w14:paraId="4453D4AE" w14:textId="77777777" w:rsidR="00693900" w:rsidRDefault="00693900">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693900" w14:paraId="72C7E7A3" w14:textId="77777777">
              <w:trPr>
                <w:trHeight w:val="282"/>
              </w:trPr>
              <w:tc>
                <w:tcPr>
                  <w:tcW w:w="6120" w:type="dxa"/>
                  <w:tcBorders>
                    <w:top w:val="nil"/>
                    <w:left w:val="nil"/>
                    <w:bottom w:val="nil"/>
                    <w:right w:val="nil"/>
                  </w:tcBorders>
                  <w:tcMar>
                    <w:top w:w="39" w:type="dxa"/>
                    <w:left w:w="39" w:type="dxa"/>
                    <w:bottom w:w="39" w:type="dxa"/>
                    <w:right w:w="39" w:type="dxa"/>
                  </w:tcMar>
                </w:tcPr>
                <w:p w14:paraId="5F12E429" w14:textId="77777777" w:rsidR="00693900" w:rsidRDefault="009F0800">
                  <w:pPr>
                    <w:spacing w:after="0" w:line="240" w:lineRule="auto"/>
                  </w:pPr>
                  <w:r>
                    <w:rPr>
                      <w:rFonts w:ascii="Arial" w:eastAsia="Arial" w:hAnsi="Arial"/>
                      <w:b/>
                      <w:color w:val="000000"/>
                      <w:u w:val="single"/>
                    </w:rPr>
                    <w:t>TO BE FILLED OUT BY APPOINTING AUTHORITY</w:t>
                  </w:r>
                </w:p>
              </w:tc>
            </w:tr>
          </w:tbl>
          <w:p w14:paraId="7A0E43E2" w14:textId="77777777" w:rsidR="00693900" w:rsidRDefault="00693900">
            <w:pPr>
              <w:spacing w:after="0" w:line="240" w:lineRule="auto"/>
            </w:pPr>
          </w:p>
        </w:tc>
        <w:tc>
          <w:tcPr>
            <w:tcW w:w="2534" w:type="dxa"/>
          </w:tcPr>
          <w:p w14:paraId="104F360E" w14:textId="77777777" w:rsidR="00693900" w:rsidRDefault="00693900">
            <w:pPr>
              <w:pStyle w:val="EmptyCellLayoutStyle"/>
              <w:spacing w:after="0" w:line="240" w:lineRule="auto"/>
            </w:pPr>
          </w:p>
        </w:tc>
        <w:tc>
          <w:tcPr>
            <w:tcW w:w="179" w:type="dxa"/>
          </w:tcPr>
          <w:p w14:paraId="49D981CA" w14:textId="77777777" w:rsidR="00693900" w:rsidRDefault="00693900">
            <w:pPr>
              <w:pStyle w:val="EmptyCellLayoutStyle"/>
              <w:spacing w:after="0" w:line="240" w:lineRule="auto"/>
            </w:pPr>
          </w:p>
        </w:tc>
      </w:tr>
      <w:tr w:rsidR="00693900" w14:paraId="10C4DFBF" w14:textId="77777777">
        <w:trPr>
          <w:trHeight w:val="174"/>
        </w:trPr>
        <w:tc>
          <w:tcPr>
            <w:tcW w:w="179" w:type="dxa"/>
          </w:tcPr>
          <w:p w14:paraId="2FE9C20B" w14:textId="77777777" w:rsidR="00693900" w:rsidRDefault="00693900">
            <w:pPr>
              <w:pStyle w:val="EmptyCellLayoutStyle"/>
              <w:spacing w:after="0" w:line="240" w:lineRule="auto"/>
            </w:pPr>
          </w:p>
        </w:tc>
        <w:tc>
          <w:tcPr>
            <w:tcW w:w="0" w:type="dxa"/>
          </w:tcPr>
          <w:p w14:paraId="35C5EF45" w14:textId="77777777" w:rsidR="00693900" w:rsidRDefault="00693900">
            <w:pPr>
              <w:pStyle w:val="EmptyCellLayoutStyle"/>
              <w:spacing w:after="0" w:line="240" w:lineRule="auto"/>
            </w:pPr>
          </w:p>
        </w:tc>
        <w:tc>
          <w:tcPr>
            <w:tcW w:w="0" w:type="dxa"/>
          </w:tcPr>
          <w:p w14:paraId="05790AA7" w14:textId="77777777" w:rsidR="00693900" w:rsidRDefault="00693900">
            <w:pPr>
              <w:pStyle w:val="EmptyCellLayoutStyle"/>
              <w:spacing w:after="0" w:line="240" w:lineRule="auto"/>
            </w:pPr>
          </w:p>
        </w:tc>
        <w:tc>
          <w:tcPr>
            <w:tcW w:w="0" w:type="dxa"/>
          </w:tcPr>
          <w:p w14:paraId="0F9A6151" w14:textId="77777777" w:rsidR="00693900" w:rsidRDefault="00693900">
            <w:pPr>
              <w:pStyle w:val="EmptyCellLayoutStyle"/>
              <w:spacing w:after="0" w:line="240" w:lineRule="auto"/>
            </w:pPr>
          </w:p>
        </w:tc>
        <w:tc>
          <w:tcPr>
            <w:tcW w:w="0" w:type="dxa"/>
          </w:tcPr>
          <w:p w14:paraId="30942031" w14:textId="77777777" w:rsidR="00693900" w:rsidRDefault="00693900">
            <w:pPr>
              <w:pStyle w:val="EmptyCellLayoutStyle"/>
              <w:spacing w:after="0" w:line="240" w:lineRule="auto"/>
            </w:pPr>
          </w:p>
        </w:tc>
        <w:tc>
          <w:tcPr>
            <w:tcW w:w="0" w:type="dxa"/>
          </w:tcPr>
          <w:p w14:paraId="3DA3C161" w14:textId="77777777" w:rsidR="00693900" w:rsidRDefault="00693900">
            <w:pPr>
              <w:pStyle w:val="EmptyCellLayoutStyle"/>
              <w:spacing w:after="0" w:line="240" w:lineRule="auto"/>
            </w:pPr>
          </w:p>
        </w:tc>
        <w:tc>
          <w:tcPr>
            <w:tcW w:w="0" w:type="dxa"/>
          </w:tcPr>
          <w:p w14:paraId="4E3E8E50" w14:textId="77777777" w:rsidR="00693900" w:rsidRDefault="00693900">
            <w:pPr>
              <w:pStyle w:val="EmptyCellLayoutStyle"/>
              <w:spacing w:after="0" w:line="240" w:lineRule="auto"/>
            </w:pPr>
          </w:p>
        </w:tc>
        <w:tc>
          <w:tcPr>
            <w:tcW w:w="2505" w:type="dxa"/>
          </w:tcPr>
          <w:p w14:paraId="50E6785D" w14:textId="77777777" w:rsidR="00693900" w:rsidRDefault="00693900">
            <w:pPr>
              <w:pStyle w:val="EmptyCellLayoutStyle"/>
              <w:spacing w:after="0" w:line="240" w:lineRule="auto"/>
            </w:pPr>
          </w:p>
        </w:tc>
        <w:tc>
          <w:tcPr>
            <w:tcW w:w="6120" w:type="dxa"/>
          </w:tcPr>
          <w:p w14:paraId="34A477CE" w14:textId="77777777" w:rsidR="00693900" w:rsidRDefault="00693900">
            <w:pPr>
              <w:pStyle w:val="EmptyCellLayoutStyle"/>
              <w:spacing w:after="0" w:line="240" w:lineRule="auto"/>
            </w:pPr>
          </w:p>
        </w:tc>
        <w:tc>
          <w:tcPr>
            <w:tcW w:w="2534" w:type="dxa"/>
          </w:tcPr>
          <w:p w14:paraId="2494E285" w14:textId="77777777" w:rsidR="00693900" w:rsidRDefault="00693900">
            <w:pPr>
              <w:pStyle w:val="EmptyCellLayoutStyle"/>
              <w:spacing w:after="0" w:line="240" w:lineRule="auto"/>
            </w:pPr>
          </w:p>
        </w:tc>
        <w:tc>
          <w:tcPr>
            <w:tcW w:w="179" w:type="dxa"/>
          </w:tcPr>
          <w:p w14:paraId="7EC2C322" w14:textId="77777777" w:rsidR="00693900" w:rsidRDefault="00693900">
            <w:pPr>
              <w:pStyle w:val="EmptyCellLayoutStyle"/>
              <w:spacing w:after="0" w:line="240" w:lineRule="auto"/>
            </w:pPr>
          </w:p>
        </w:tc>
      </w:tr>
      <w:tr w:rsidR="009F0800" w14:paraId="1F9679A5" w14:textId="77777777" w:rsidTr="009F0800">
        <w:tc>
          <w:tcPr>
            <w:tcW w:w="179" w:type="dxa"/>
          </w:tcPr>
          <w:p w14:paraId="6BC8678B" w14:textId="77777777" w:rsidR="00693900" w:rsidRDefault="00693900">
            <w:pPr>
              <w:pStyle w:val="EmptyCellLayoutStyle"/>
              <w:spacing w:after="0" w:line="240" w:lineRule="auto"/>
            </w:pPr>
          </w:p>
        </w:tc>
        <w:tc>
          <w:tcPr>
            <w:tcW w:w="0" w:type="dxa"/>
          </w:tcPr>
          <w:p w14:paraId="02393271" w14:textId="77777777" w:rsidR="00693900" w:rsidRDefault="00693900">
            <w:pPr>
              <w:pStyle w:val="EmptyCellLayoutStyle"/>
              <w:spacing w:after="0" w:line="240" w:lineRule="auto"/>
            </w:pPr>
          </w:p>
        </w:tc>
        <w:tc>
          <w:tcPr>
            <w:tcW w:w="0" w:type="dxa"/>
          </w:tcPr>
          <w:p w14:paraId="6750BEBD" w14:textId="77777777" w:rsidR="00693900" w:rsidRDefault="00693900">
            <w:pPr>
              <w:pStyle w:val="EmptyCellLayoutStyle"/>
              <w:spacing w:after="0" w:line="240" w:lineRule="auto"/>
            </w:pPr>
          </w:p>
        </w:tc>
        <w:tc>
          <w:tcPr>
            <w:tcW w:w="0" w:type="dxa"/>
          </w:tcPr>
          <w:p w14:paraId="1FB24084" w14:textId="77777777" w:rsidR="00693900" w:rsidRDefault="00693900">
            <w:pPr>
              <w:pStyle w:val="EmptyCellLayoutStyle"/>
              <w:spacing w:after="0" w:line="240" w:lineRule="auto"/>
            </w:pPr>
          </w:p>
        </w:tc>
        <w:tc>
          <w:tcPr>
            <w:tcW w:w="0" w:type="dxa"/>
          </w:tcPr>
          <w:p w14:paraId="1461C8FE" w14:textId="77777777" w:rsidR="00693900" w:rsidRDefault="00693900">
            <w:pPr>
              <w:pStyle w:val="EmptyCellLayoutStyle"/>
              <w:spacing w:after="0" w:line="240" w:lineRule="auto"/>
            </w:pPr>
          </w:p>
        </w:tc>
        <w:tc>
          <w:tcPr>
            <w:tcW w:w="0" w:type="dxa"/>
          </w:tcPr>
          <w:p w14:paraId="0668853B" w14:textId="77777777" w:rsidR="00693900" w:rsidRDefault="00693900">
            <w:pPr>
              <w:pStyle w:val="EmptyCellLayoutStyle"/>
              <w:spacing w:after="0" w:line="240" w:lineRule="auto"/>
            </w:pPr>
          </w:p>
        </w:tc>
        <w:tc>
          <w:tcPr>
            <w:tcW w:w="0" w:type="dxa"/>
          </w:tcPr>
          <w:p w14:paraId="72CBCA73" w14:textId="77777777" w:rsidR="00693900" w:rsidRDefault="0069390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693900" w14:paraId="0DBFFBD7" w14:textId="77777777">
              <w:trPr>
                <w:trHeight w:val="180"/>
              </w:trPr>
              <w:tc>
                <w:tcPr>
                  <w:tcW w:w="180" w:type="dxa"/>
                  <w:tcBorders>
                    <w:top w:val="single" w:sz="15" w:space="0" w:color="000000"/>
                    <w:left w:val="single" w:sz="15" w:space="0" w:color="000000"/>
                  </w:tcBorders>
                </w:tcPr>
                <w:p w14:paraId="0F228974" w14:textId="77777777" w:rsidR="00693900" w:rsidRDefault="00693900">
                  <w:pPr>
                    <w:pStyle w:val="EmptyCellLayoutStyle"/>
                    <w:spacing w:after="0" w:line="240" w:lineRule="auto"/>
                  </w:pPr>
                </w:p>
              </w:tc>
              <w:tc>
                <w:tcPr>
                  <w:tcW w:w="10800" w:type="dxa"/>
                  <w:tcBorders>
                    <w:top w:val="single" w:sz="15" w:space="0" w:color="000000"/>
                  </w:tcBorders>
                </w:tcPr>
                <w:p w14:paraId="3AFFDB5E" w14:textId="77777777" w:rsidR="00693900" w:rsidRDefault="00693900">
                  <w:pPr>
                    <w:pStyle w:val="EmptyCellLayoutStyle"/>
                    <w:spacing w:after="0" w:line="240" w:lineRule="auto"/>
                  </w:pPr>
                </w:p>
              </w:tc>
              <w:tc>
                <w:tcPr>
                  <w:tcW w:w="180" w:type="dxa"/>
                  <w:tcBorders>
                    <w:top w:val="single" w:sz="15" w:space="0" w:color="000000"/>
                    <w:right w:val="single" w:sz="15" w:space="0" w:color="000000"/>
                  </w:tcBorders>
                </w:tcPr>
                <w:p w14:paraId="048F6FC8" w14:textId="77777777" w:rsidR="00693900" w:rsidRDefault="00693900">
                  <w:pPr>
                    <w:pStyle w:val="EmptyCellLayoutStyle"/>
                    <w:spacing w:after="0" w:line="240" w:lineRule="auto"/>
                  </w:pPr>
                </w:p>
              </w:tc>
            </w:tr>
            <w:tr w:rsidR="00693900" w14:paraId="7FF78BC4" w14:textId="77777777">
              <w:trPr>
                <w:trHeight w:val="270"/>
              </w:trPr>
              <w:tc>
                <w:tcPr>
                  <w:tcW w:w="180" w:type="dxa"/>
                  <w:tcBorders>
                    <w:left w:val="single" w:sz="15" w:space="0" w:color="000000"/>
                  </w:tcBorders>
                </w:tcPr>
                <w:p w14:paraId="192D12B7" w14:textId="77777777" w:rsidR="00693900" w:rsidRDefault="00693900">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693900" w14:paraId="6A27FE57" w14:textId="77777777">
                    <w:trPr>
                      <w:trHeight w:val="192"/>
                    </w:trPr>
                    <w:tc>
                      <w:tcPr>
                        <w:tcW w:w="10800" w:type="dxa"/>
                        <w:tcBorders>
                          <w:top w:val="nil"/>
                          <w:left w:val="nil"/>
                          <w:bottom w:val="nil"/>
                          <w:right w:val="nil"/>
                        </w:tcBorders>
                        <w:tcMar>
                          <w:top w:w="39" w:type="dxa"/>
                          <w:left w:w="39" w:type="dxa"/>
                          <w:bottom w:w="39" w:type="dxa"/>
                          <w:right w:w="39" w:type="dxa"/>
                        </w:tcMar>
                      </w:tcPr>
                      <w:p w14:paraId="7133C561" w14:textId="77777777" w:rsidR="00693900" w:rsidRDefault="009F0800">
                        <w:pPr>
                          <w:spacing w:after="0" w:line="240" w:lineRule="auto"/>
                        </w:pPr>
                        <w:r>
                          <w:rPr>
                            <w:rFonts w:ascii="Arial" w:eastAsia="Arial" w:hAnsi="Arial"/>
                            <w:b/>
                            <w:color w:val="000000"/>
                            <w:sz w:val="16"/>
                          </w:rPr>
                          <w:t>Indicate any exceptions or additions to the statements of employee or supervisors.</w:t>
                        </w:r>
                      </w:p>
                    </w:tc>
                  </w:tr>
                </w:tbl>
                <w:p w14:paraId="1B554339" w14:textId="77777777" w:rsidR="00693900" w:rsidRDefault="00693900">
                  <w:pPr>
                    <w:spacing w:after="0" w:line="240" w:lineRule="auto"/>
                  </w:pPr>
                </w:p>
              </w:tc>
              <w:tc>
                <w:tcPr>
                  <w:tcW w:w="180" w:type="dxa"/>
                  <w:tcBorders>
                    <w:right w:val="single" w:sz="15" w:space="0" w:color="000000"/>
                  </w:tcBorders>
                </w:tcPr>
                <w:p w14:paraId="31009F99" w14:textId="77777777" w:rsidR="00693900" w:rsidRDefault="00693900">
                  <w:pPr>
                    <w:pStyle w:val="EmptyCellLayoutStyle"/>
                    <w:spacing w:after="0" w:line="240" w:lineRule="auto"/>
                  </w:pPr>
                </w:p>
              </w:tc>
            </w:tr>
            <w:tr w:rsidR="00693900" w14:paraId="4CECE983" w14:textId="77777777">
              <w:trPr>
                <w:trHeight w:val="89"/>
              </w:trPr>
              <w:tc>
                <w:tcPr>
                  <w:tcW w:w="180" w:type="dxa"/>
                  <w:tcBorders>
                    <w:left w:val="single" w:sz="15" w:space="0" w:color="000000"/>
                  </w:tcBorders>
                </w:tcPr>
                <w:p w14:paraId="56B9E094" w14:textId="77777777" w:rsidR="00693900" w:rsidRDefault="00693900">
                  <w:pPr>
                    <w:pStyle w:val="EmptyCellLayoutStyle"/>
                    <w:spacing w:after="0" w:line="240" w:lineRule="auto"/>
                  </w:pPr>
                </w:p>
              </w:tc>
              <w:tc>
                <w:tcPr>
                  <w:tcW w:w="10800" w:type="dxa"/>
                </w:tcPr>
                <w:p w14:paraId="33E969B4" w14:textId="77777777" w:rsidR="00693900" w:rsidRDefault="00693900">
                  <w:pPr>
                    <w:pStyle w:val="EmptyCellLayoutStyle"/>
                    <w:spacing w:after="0" w:line="240" w:lineRule="auto"/>
                  </w:pPr>
                </w:p>
              </w:tc>
              <w:tc>
                <w:tcPr>
                  <w:tcW w:w="180" w:type="dxa"/>
                  <w:tcBorders>
                    <w:right w:val="single" w:sz="15" w:space="0" w:color="000000"/>
                  </w:tcBorders>
                </w:tcPr>
                <w:p w14:paraId="1C88F35D" w14:textId="77777777" w:rsidR="00693900" w:rsidRDefault="00693900">
                  <w:pPr>
                    <w:pStyle w:val="EmptyCellLayoutStyle"/>
                    <w:spacing w:after="0" w:line="240" w:lineRule="auto"/>
                  </w:pPr>
                </w:p>
              </w:tc>
            </w:tr>
            <w:tr w:rsidR="00693900" w14:paraId="53D8AB06" w14:textId="77777777">
              <w:trPr>
                <w:trHeight w:val="290"/>
              </w:trPr>
              <w:tc>
                <w:tcPr>
                  <w:tcW w:w="180" w:type="dxa"/>
                  <w:tcBorders>
                    <w:left w:val="single" w:sz="15" w:space="0" w:color="000000"/>
                  </w:tcBorders>
                </w:tcPr>
                <w:p w14:paraId="37C71F4E" w14:textId="77777777" w:rsidR="00693900" w:rsidRDefault="00693900">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693900" w14:paraId="061004E3" w14:textId="77777777">
                    <w:trPr>
                      <w:trHeight w:val="212"/>
                    </w:trPr>
                    <w:tc>
                      <w:tcPr>
                        <w:tcW w:w="10800" w:type="dxa"/>
                        <w:tcBorders>
                          <w:top w:val="nil"/>
                          <w:left w:val="nil"/>
                          <w:bottom w:val="nil"/>
                          <w:right w:val="nil"/>
                        </w:tcBorders>
                        <w:tcMar>
                          <w:top w:w="39" w:type="dxa"/>
                          <w:left w:w="39" w:type="dxa"/>
                          <w:bottom w:w="39" w:type="dxa"/>
                          <w:right w:w="39" w:type="dxa"/>
                        </w:tcMar>
                      </w:tcPr>
                      <w:p w14:paraId="6D08CF92" w14:textId="77777777" w:rsidR="00693900" w:rsidRDefault="009F0800">
                        <w:pPr>
                          <w:spacing w:after="0" w:line="240" w:lineRule="auto"/>
                        </w:pPr>
                        <w:r>
                          <w:rPr>
                            <w:rFonts w:ascii="Arial" w:eastAsia="Arial" w:hAnsi="Arial"/>
                            <w:color w:val="000000"/>
                          </w:rPr>
                          <w:t>None.</w:t>
                        </w:r>
                      </w:p>
                    </w:tc>
                  </w:tr>
                </w:tbl>
                <w:p w14:paraId="2F981ADC" w14:textId="77777777" w:rsidR="00693900" w:rsidRDefault="00693900">
                  <w:pPr>
                    <w:spacing w:after="0" w:line="240" w:lineRule="auto"/>
                  </w:pPr>
                </w:p>
              </w:tc>
              <w:tc>
                <w:tcPr>
                  <w:tcW w:w="180" w:type="dxa"/>
                  <w:tcBorders>
                    <w:right w:val="single" w:sz="15" w:space="0" w:color="000000"/>
                  </w:tcBorders>
                </w:tcPr>
                <w:p w14:paraId="794B2BB5" w14:textId="77777777" w:rsidR="00693900" w:rsidRDefault="00693900">
                  <w:pPr>
                    <w:pStyle w:val="EmptyCellLayoutStyle"/>
                    <w:spacing w:after="0" w:line="240" w:lineRule="auto"/>
                  </w:pPr>
                </w:p>
              </w:tc>
            </w:tr>
            <w:tr w:rsidR="00693900" w14:paraId="3A694FC5" w14:textId="77777777">
              <w:trPr>
                <w:trHeight w:val="69"/>
              </w:trPr>
              <w:tc>
                <w:tcPr>
                  <w:tcW w:w="180" w:type="dxa"/>
                  <w:tcBorders>
                    <w:left w:val="single" w:sz="15" w:space="0" w:color="000000"/>
                    <w:bottom w:val="single" w:sz="15" w:space="0" w:color="000000"/>
                  </w:tcBorders>
                </w:tcPr>
                <w:p w14:paraId="3A25F127" w14:textId="77777777" w:rsidR="00693900" w:rsidRDefault="00693900">
                  <w:pPr>
                    <w:pStyle w:val="EmptyCellLayoutStyle"/>
                    <w:spacing w:after="0" w:line="240" w:lineRule="auto"/>
                  </w:pPr>
                </w:p>
              </w:tc>
              <w:tc>
                <w:tcPr>
                  <w:tcW w:w="10800" w:type="dxa"/>
                  <w:tcBorders>
                    <w:bottom w:val="single" w:sz="15" w:space="0" w:color="000000"/>
                  </w:tcBorders>
                </w:tcPr>
                <w:p w14:paraId="5CA13531" w14:textId="77777777" w:rsidR="00693900" w:rsidRDefault="00693900">
                  <w:pPr>
                    <w:pStyle w:val="EmptyCellLayoutStyle"/>
                    <w:spacing w:after="0" w:line="240" w:lineRule="auto"/>
                  </w:pPr>
                </w:p>
              </w:tc>
              <w:tc>
                <w:tcPr>
                  <w:tcW w:w="180" w:type="dxa"/>
                  <w:tcBorders>
                    <w:bottom w:val="single" w:sz="15" w:space="0" w:color="000000"/>
                    <w:right w:val="single" w:sz="15" w:space="0" w:color="000000"/>
                  </w:tcBorders>
                </w:tcPr>
                <w:p w14:paraId="2F827257" w14:textId="77777777" w:rsidR="00693900" w:rsidRDefault="00693900">
                  <w:pPr>
                    <w:pStyle w:val="EmptyCellLayoutStyle"/>
                    <w:spacing w:after="0" w:line="240" w:lineRule="auto"/>
                  </w:pPr>
                </w:p>
              </w:tc>
            </w:tr>
          </w:tbl>
          <w:p w14:paraId="7525FC13" w14:textId="77777777" w:rsidR="00693900" w:rsidRDefault="00693900">
            <w:pPr>
              <w:spacing w:after="0" w:line="240" w:lineRule="auto"/>
            </w:pPr>
          </w:p>
        </w:tc>
        <w:tc>
          <w:tcPr>
            <w:tcW w:w="179" w:type="dxa"/>
          </w:tcPr>
          <w:p w14:paraId="132F7B36" w14:textId="77777777" w:rsidR="00693900" w:rsidRDefault="00693900">
            <w:pPr>
              <w:pStyle w:val="EmptyCellLayoutStyle"/>
              <w:spacing w:after="0" w:line="240" w:lineRule="auto"/>
            </w:pPr>
          </w:p>
        </w:tc>
      </w:tr>
      <w:tr w:rsidR="00693900" w14:paraId="7366C08E" w14:textId="77777777">
        <w:trPr>
          <w:trHeight w:val="114"/>
        </w:trPr>
        <w:tc>
          <w:tcPr>
            <w:tcW w:w="179" w:type="dxa"/>
          </w:tcPr>
          <w:p w14:paraId="6AC57D2A" w14:textId="77777777" w:rsidR="00693900" w:rsidRDefault="00693900">
            <w:pPr>
              <w:pStyle w:val="EmptyCellLayoutStyle"/>
              <w:spacing w:after="0" w:line="240" w:lineRule="auto"/>
            </w:pPr>
          </w:p>
        </w:tc>
        <w:tc>
          <w:tcPr>
            <w:tcW w:w="0" w:type="dxa"/>
          </w:tcPr>
          <w:p w14:paraId="355FA660" w14:textId="77777777" w:rsidR="00693900" w:rsidRDefault="00693900">
            <w:pPr>
              <w:pStyle w:val="EmptyCellLayoutStyle"/>
              <w:spacing w:after="0" w:line="240" w:lineRule="auto"/>
            </w:pPr>
          </w:p>
        </w:tc>
        <w:tc>
          <w:tcPr>
            <w:tcW w:w="0" w:type="dxa"/>
          </w:tcPr>
          <w:p w14:paraId="317E7CEE" w14:textId="77777777" w:rsidR="00693900" w:rsidRDefault="00693900">
            <w:pPr>
              <w:pStyle w:val="EmptyCellLayoutStyle"/>
              <w:spacing w:after="0" w:line="240" w:lineRule="auto"/>
            </w:pPr>
          </w:p>
        </w:tc>
        <w:tc>
          <w:tcPr>
            <w:tcW w:w="0" w:type="dxa"/>
          </w:tcPr>
          <w:p w14:paraId="5C8B77F2" w14:textId="77777777" w:rsidR="00693900" w:rsidRDefault="00693900">
            <w:pPr>
              <w:pStyle w:val="EmptyCellLayoutStyle"/>
              <w:spacing w:after="0" w:line="240" w:lineRule="auto"/>
            </w:pPr>
          </w:p>
        </w:tc>
        <w:tc>
          <w:tcPr>
            <w:tcW w:w="0" w:type="dxa"/>
          </w:tcPr>
          <w:p w14:paraId="6D8575AC" w14:textId="77777777" w:rsidR="00693900" w:rsidRDefault="00693900">
            <w:pPr>
              <w:pStyle w:val="EmptyCellLayoutStyle"/>
              <w:spacing w:after="0" w:line="240" w:lineRule="auto"/>
            </w:pPr>
          </w:p>
        </w:tc>
        <w:tc>
          <w:tcPr>
            <w:tcW w:w="0" w:type="dxa"/>
          </w:tcPr>
          <w:p w14:paraId="340043DE" w14:textId="77777777" w:rsidR="00693900" w:rsidRDefault="00693900">
            <w:pPr>
              <w:pStyle w:val="EmptyCellLayoutStyle"/>
              <w:spacing w:after="0" w:line="240" w:lineRule="auto"/>
            </w:pPr>
          </w:p>
        </w:tc>
        <w:tc>
          <w:tcPr>
            <w:tcW w:w="0" w:type="dxa"/>
          </w:tcPr>
          <w:p w14:paraId="09386335" w14:textId="77777777" w:rsidR="00693900" w:rsidRDefault="00693900">
            <w:pPr>
              <w:pStyle w:val="EmptyCellLayoutStyle"/>
              <w:spacing w:after="0" w:line="240" w:lineRule="auto"/>
            </w:pPr>
          </w:p>
        </w:tc>
        <w:tc>
          <w:tcPr>
            <w:tcW w:w="2505" w:type="dxa"/>
          </w:tcPr>
          <w:p w14:paraId="5342ADA3" w14:textId="77777777" w:rsidR="00693900" w:rsidRDefault="00693900">
            <w:pPr>
              <w:pStyle w:val="EmptyCellLayoutStyle"/>
              <w:spacing w:after="0" w:line="240" w:lineRule="auto"/>
            </w:pPr>
          </w:p>
        </w:tc>
        <w:tc>
          <w:tcPr>
            <w:tcW w:w="6120" w:type="dxa"/>
          </w:tcPr>
          <w:p w14:paraId="400C27B2" w14:textId="77777777" w:rsidR="00693900" w:rsidRDefault="00693900">
            <w:pPr>
              <w:pStyle w:val="EmptyCellLayoutStyle"/>
              <w:spacing w:after="0" w:line="240" w:lineRule="auto"/>
            </w:pPr>
          </w:p>
        </w:tc>
        <w:tc>
          <w:tcPr>
            <w:tcW w:w="2534" w:type="dxa"/>
          </w:tcPr>
          <w:p w14:paraId="2D5BBD91" w14:textId="77777777" w:rsidR="00693900" w:rsidRDefault="00693900">
            <w:pPr>
              <w:pStyle w:val="EmptyCellLayoutStyle"/>
              <w:spacing w:after="0" w:line="240" w:lineRule="auto"/>
            </w:pPr>
          </w:p>
        </w:tc>
        <w:tc>
          <w:tcPr>
            <w:tcW w:w="179" w:type="dxa"/>
          </w:tcPr>
          <w:p w14:paraId="33843EB7" w14:textId="77777777" w:rsidR="00693900" w:rsidRDefault="00693900">
            <w:pPr>
              <w:pStyle w:val="EmptyCellLayoutStyle"/>
              <w:spacing w:after="0" w:line="240" w:lineRule="auto"/>
            </w:pPr>
          </w:p>
        </w:tc>
      </w:tr>
      <w:tr w:rsidR="009F0800" w14:paraId="67F46FD4" w14:textId="77777777" w:rsidTr="009F0800">
        <w:tc>
          <w:tcPr>
            <w:tcW w:w="179" w:type="dxa"/>
          </w:tcPr>
          <w:p w14:paraId="47F5EBC4" w14:textId="77777777" w:rsidR="00693900" w:rsidRDefault="00693900">
            <w:pPr>
              <w:pStyle w:val="EmptyCellLayoutStyle"/>
              <w:spacing w:after="0" w:line="240" w:lineRule="auto"/>
            </w:pPr>
          </w:p>
        </w:tc>
        <w:tc>
          <w:tcPr>
            <w:tcW w:w="0" w:type="dxa"/>
          </w:tcPr>
          <w:p w14:paraId="4062927F" w14:textId="77777777" w:rsidR="00693900" w:rsidRDefault="00693900">
            <w:pPr>
              <w:pStyle w:val="EmptyCellLayoutStyle"/>
              <w:spacing w:after="0" w:line="240" w:lineRule="auto"/>
            </w:pPr>
          </w:p>
        </w:tc>
        <w:tc>
          <w:tcPr>
            <w:tcW w:w="0" w:type="dxa"/>
          </w:tcPr>
          <w:p w14:paraId="209AF93E" w14:textId="77777777" w:rsidR="00693900" w:rsidRDefault="00693900">
            <w:pPr>
              <w:pStyle w:val="EmptyCellLayoutStyle"/>
              <w:spacing w:after="0" w:line="240" w:lineRule="auto"/>
            </w:pPr>
          </w:p>
        </w:tc>
        <w:tc>
          <w:tcPr>
            <w:tcW w:w="0" w:type="dxa"/>
          </w:tcPr>
          <w:p w14:paraId="74587099" w14:textId="77777777" w:rsidR="00693900" w:rsidRDefault="00693900">
            <w:pPr>
              <w:pStyle w:val="EmptyCellLayoutStyle"/>
              <w:spacing w:after="0" w:line="240" w:lineRule="auto"/>
            </w:pPr>
          </w:p>
        </w:tc>
        <w:tc>
          <w:tcPr>
            <w:tcW w:w="0" w:type="dxa"/>
          </w:tcPr>
          <w:p w14:paraId="7FE49CCF" w14:textId="77777777" w:rsidR="00693900" w:rsidRDefault="00693900">
            <w:pPr>
              <w:pStyle w:val="EmptyCellLayoutStyle"/>
              <w:spacing w:after="0" w:line="240" w:lineRule="auto"/>
            </w:pPr>
          </w:p>
        </w:tc>
        <w:tc>
          <w:tcPr>
            <w:tcW w:w="0" w:type="dxa"/>
          </w:tcPr>
          <w:p w14:paraId="00609B87" w14:textId="77777777" w:rsidR="00693900" w:rsidRDefault="00693900">
            <w:pPr>
              <w:pStyle w:val="EmptyCellLayoutStyle"/>
              <w:spacing w:after="0" w:line="240" w:lineRule="auto"/>
            </w:pPr>
          </w:p>
        </w:tc>
        <w:tc>
          <w:tcPr>
            <w:tcW w:w="0" w:type="dxa"/>
          </w:tcPr>
          <w:p w14:paraId="153B33EE" w14:textId="77777777" w:rsidR="00693900" w:rsidRDefault="0069390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7"/>
              <w:gridCol w:w="356"/>
              <w:gridCol w:w="5188"/>
              <w:gridCol w:w="179"/>
            </w:tblGrid>
            <w:tr w:rsidR="00693900" w14:paraId="201D6B99" w14:textId="77777777">
              <w:trPr>
                <w:trHeight w:val="180"/>
              </w:trPr>
              <w:tc>
                <w:tcPr>
                  <w:tcW w:w="180" w:type="dxa"/>
                  <w:tcBorders>
                    <w:top w:val="single" w:sz="15" w:space="0" w:color="000000"/>
                    <w:left w:val="single" w:sz="15" w:space="0" w:color="000000"/>
                  </w:tcBorders>
                </w:tcPr>
                <w:p w14:paraId="1B43F98C" w14:textId="77777777" w:rsidR="00693900" w:rsidRDefault="00693900">
                  <w:pPr>
                    <w:pStyle w:val="EmptyCellLayoutStyle"/>
                    <w:spacing w:after="0" w:line="240" w:lineRule="auto"/>
                  </w:pPr>
                </w:p>
              </w:tc>
              <w:tc>
                <w:tcPr>
                  <w:tcW w:w="5220" w:type="dxa"/>
                  <w:tcBorders>
                    <w:top w:val="single" w:sz="15" w:space="0" w:color="000000"/>
                  </w:tcBorders>
                </w:tcPr>
                <w:p w14:paraId="19C927AA" w14:textId="77777777" w:rsidR="00693900" w:rsidRDefault="00693900">
                  <w:pPr>
                    <w:pStyle w:val="EmptyCellLayoutStyle"/>
                    <w:spacing w:after="0" w:line="240" w:lineRule="auto"/>
                  </w:pPr>
                </w:p>
              </w:tc>
              <w:tc>
                <w:tcPr>
                  <w:tcW w:w="359" w:type="dxa"/>
                  <w:tcBorders>
                    <w:top w:val="single" w:sz="15" w:space="0" w:color="000000"/>
                  </w:tcBorders>
                </w:tcPr>
                <w:p w14:paraId="55036C77" w14:textId="77777777" w:rsidR="00693900" w:rsidRDefault="00693900">
                  <w:pPr>
                    <w:pStyle w:val="EmptyCellLayoutStyle"/>
                    <w:spacing w:after="0" w:line="240" w:lineRule="auto"/>
                  </w:pPr>
                </w:p>
              </w:tc>
              <w:tc>
                <w:tcPr>
                  <w:tcW w:w="5220" w:type="dxa"/>
                  <w:tcBorders>
                    <w:top w:val="single" w:sz="15" w:space="0" w:color="000000"/>
                  </w:tcBorders>
                </w:tcPr>
                <w:p w14:paraId="7F64E48C" w14:textId="77777777" w:rsidR="00693900" w:rsidRDefault="00693900">
                  <w:pPr>
                    <w:pStyle w:val="EmptyCellLayoutStyle"/>
                    <w:spacing w:after="0" w:line="240" w:lineRule="auto"/>
                  </w:pPr>
                </w:p>
              </w:tc>
              <w:tc>
                <w:tcPr>
                  <w:tcW w:w="180" w:type="dxa"/>
                  <w:tcBorders>
                    <w:top w:val="single" w:sz="15" w:space="0" w:color="000000"/>
                    <w:right w:val="single" w:sz="15" w:space="0" w:color="000000"/>
                  </w:tcBorders>
                </w:tcPr>
                <w:p w14:paraId="5CA0CE76" w14:textId="77777777" w:rsidR="00693900" w:rsidRDefault="00693900">
                  <w:pPr>
                    <w:pStyle w:val="EmptyCellLayoutStyle"/>
                    <w:spacing w:after="0" w:line="240" w:lineRule="auto"/>
                  </w:pPr>
                </w:p>
              </w:tc>
            </w:tr>
            <w:tr w:rsidR="009F0800" w14:paraId="1EC3717C" w14:textId="77777777" w:rsidTr="009F0800">
              <w:trPr>
                <w:trHeight w:val="359"/>
              </w:trPr>
              <w:tc>
                <w:tcPr>
                  <w:tcW w:w="180" w:type="dxa"/>
                  <w:tcBorders>
                    <w:left w:val="single" w:sz="15" w:space="0" w:color="000000"/>
                  </w:tcBorders>
                </w:tcPr>
                <w:p w14:paraId="23B5812F" w14:textId="77777777" w:rsidR="00693900" w:rsidRDefault="00693900">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693900" w14:paraId="2B326003" w14:textId="77777777">
                    <w:trPr>
                      <w:trHeight w:val="282"/>
                    </w:trPr>
                    <w:tc>
                      <w:tcPr>
                        <w:tcW w:w="10800" w:type="dxa"/>
                        <w:tcBorders>
                          <w:top w:val="nil"/>
                          <w:left w:val="nil"/>
                          <w:bottom w:val="nil"/>
                          <w:right w:val="nil"/>
                        </w:tcBorders>
                        <w:tcMar>
                          <w:top w:w="39" w:type="dxa"/>
                          <w:left w:w="39" w:type="dxa"/>
                          <w:bottom w:w="39" w:type="dxa"/>
                          <w:right w:w="39" w:type="dxa"/>
                        </w:tcMar>
                      </w:tcPr>
                      <w:p w14:paraId="0529AF2F" w14:textId="77777777" w:rsidR="00693900" w:rsidRDefault="009F0800">
                        <w:pPr>
                          <w:spacing w:after="0" w:line="240" w:lineRule="auto"/>
                        </w:pPr>
                        <w:r>
                          <w:rPr>
                            <w:rFonts w:ascii="Arial" w:eastAsia="Arial" w:hAnsi="Arial"/>
                            <w:b/>
                            <w:i/>
                            <w:color w:val="000000"/>
                          </w:rPr>
                          <w:t>I certify that the entries on these pages are accurate and complete.</w:t>
                        </w:r>
                      </w:p>
                    </w:tc>
                  </w:tr>
                </w:tbl>
                <w:p w14:paraId="469A26EF" w14:textId="77777777" w:rsidR="00693900" w:rsidRDefault="00693900">
                  <w:pPr>
                    <w:spacing w:after="0" w:line="240" w:lineRule="auto"/>
                  </w:pPr>
                </w:p>
              </w:tc>
              <w:tc>
                <w:tcPr>
                  <w:tcW w:w="180" w:type="dxa"/>
                  <w:tcBorders>
                    <w:right w:val="single" w:sz="15" w:space="0" w:color="000000"/>
                  </w:tcBorders>
                </w:tcPr>
                <w:p w14:paraId="529AFC07" w14:textId="77777777" w:rsidR="00693900" w:rsidRDefault="00693900">
                  <w:pPr>
                    <w:pStyle w:val="EmptyCellLayoutStyle"/>
                    <w:spacing w:after="0" w:line="240" w:lineRule="auto"/>
                  </w:pPr>
                </w:p>
              </w:tc>
            </w:tr>
            <w:tr w:rsidR="00693900" w14:paraId="39C9D1F7" w14:textId="77777777">
              <w:trPr>
                <w:trHeight w:val="180"/>
              </w:trPr>
              <w:tc>
                <w:tcPr>
                  <w:tcW w:w="180" w:type="dxa"/>
                  <w:tcBorders>
                    <w:left w:val="single" w:sz="15" w:space="0" w:color="000000"/>
                  </w:tcBorders>
                </w:tcPr>
                <w:p w14:paraId="4AE56CD3" w14:textId="77777777" w:rsidR="00693900" w:rsidRDefault="00693900">
                  <w:pPr>
                    <w:pStyle w:val="EmptyCellLayoutStyle"/>
                    <w:spacing w:after="0" w:line="240" w:lineRule="auto"/>
                  </w:pPr>
                </w:p>
              </w:tc>
              <w:tc>
                <w:tcPr>
                  <w:tcW w:w="5220" w:type="dxa"/>
                </w:tcPr>
                <w:p w14:paraId="5E8CBF21" w14:textId="77777777" w:rsidR="00693900" w:rsidRDefault="00693900">
                  <w:pPr>
                    <w:pStyle w:val="EmptyCellLayoutStyle"/>
                    <w:spacing w:after="0" w:line="240" w:lineRule="auto"/>
                  </w:pPr>
                </w:p>
              </w:tc>
              <w:tc>
                <w:tcPr>
                  <w:tcW w:w="359" w:type="dxa"/>
                </w:tcPr>
                <w:p w14:paraId="588D4514" w14:textId="77777777" w:rsidR="00693900" w:rsidRDefault="00693900">
                  <w:pPr>
                    <w:pStyle w:val="EmptyCellLayoutStyle"/>
                    <w:spacing w:after="0" w:line="240" w:lineRule="auto"/>
                  </w:pPr>
                </w:p>
              </w:tc>
              <w:tc>
                <w:tcPr>
                  <w:tcW w:w="5220" w:type="dxa"/>
                </w:tcPr>
                <w:p w14:paraId="3EA00647" w14:textId="77777777" w:rsidR="00693900" w:rsidRDefault="00693900">
                  <w:pPr>
                    <w:pStyle w:val="EmptyCellLayoutStyle"/>
                    <w:spacing w:after="0" w:line="240" w:lineRule="auto"/>
                  </w:pPr>
                </w:p>
              </w:tc>
              <w:tc>
                <w:tcPr>
                  <w:tcW w:w="180" w:type="dxa"/>
                  <w:tcBorders>
                    <w:right w:val="single" w:sz="15" w:space="0" w:color="000000"/>
                  </w:tcBorders>
                </w:tcPr>
                <w:p w14:paraId="1C1DAEDB" w14:textId="77777777" w:rsidR="00693900" w:rsidRDefault="00693900">
                  <w:pPr>
                    <w:pStyle w:val="EmptyCellLayoutStyle"/>
                    <w:spacing w:after="0" w:line="240" w:lineRule="auto"/>
                  </w:pPr>
                </w:p>
              </w:tc>
            </w:tr>
            <w:tr w:rsidR="00693900" w14:paraId="67EF409C" w14:textId="77777777">
              <w:trPr>
                <w:trHeight w:val="290"/>
              </w:trPr>
              <w:tc>
                <w:tcPr>
                  <w:tcW w:w="180" w:type="dxa"/>
                  <w:tcBorders>
                    <w:left w:val="single" w:sz="15" w:space="0" w:color="000000"/>
                  </w:tcBorders>
                </w:tcPr>
                <w:p w14:paraId="0E88B25F"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693900" w14:paraId="16DFC8D3" w14:textId="77777777">
                    <w:trPr>
                      <w:trHeight w:val="212"/>
                    </w:trPr>
                    <w:tc>
                      <w:tcPr>
                        <w:tcW w:w="5220" w:type="dxa"/>
                        <w:tcBorders>
                          <w:top w:val="nil"/>
                          <w:left w:val="nil"/>
                          <w:bottom w:val="nil"/>
                          <w:right w:val="nil"/>
                        </w:tcBorders>
                        <w:tcMar>
                          <w:top w:w="39" w:type="dxa"/>
                          <w:left w:w="39" w:type="dxa"/>
                          <w:bottom w:w="39" w:type="dxa"/>
                          <w:right w:w="39" w:type="dxa"/>
                        </w:tcMar>
                      </w:tcPr>
                      <w:p w14:paraId="2D2F9E7C" w14:textId="77777777" w:rsidR="00693900" w:rsidRDefault="009F0800">
                        <w:pPr>
                          <w:spacing w:after="0" w:line="240" w:lineRule="auto"/>
                        </w:pPr>
                        <w:r>
                          <w:rPr>
                            <w:rFonts w:ascii="Arial" w:eastAsia="Arial" w:hAnsi="Arial"/>
                            <w:color w:val="000000"/>
                          </w:rPr>
                          <w:t>HILLARY PLATTE</w:t>
                        </w:r>
                      </w:p>
                    </w:tc>
                  </w:tr>
                </w:tbl>
                <w:p w14:paraId="22280EF6" w14:textId="77777777" w:rsidR="00693900" w:rsidRDefault="00693900">
                  <w:pPr>
                    <w:spacing w:after="0" w:line="240" w:lineRule="auto"/>
                  </w:pPr>
                </w:p>
              </w:tc>
              <w:tc>
                <w:tcPr>
                  <w:tcW w:w="359" w:type="dxa"/>
                </w:tcPr>
                <w:p w14:paraId="75D2B1B4"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693900" w14:paraId="0670FEB1" w14:textId="77777777">
                    <w:trPr>
                      <w:trHeight w:val="212"/>
                    </w:trPr>
                    <w:tc>
                      <w:tcPr>
                        <w:tcW w:w="5220" w:type="dxa"/>
                        <w:tcBorders>
                          <w:top w:val="nil"/>
                          <w:left w:val="nil"/>
                          <w:bottom w:val="nil"/>
                          <w:right w:val="nil"/>
                        </w:tcBorders>
                        <w:tcMar>
                          <w:top w:w="39" w:type="dxa"/>
                          <w:left w:w="39" w:type="dxa"/>
                          <w:bottom w:w="39" w:type="dxa"/>
                          <w:right w:w="39" w:type="dxa"/>
                        </w:tcMar>
                      </w:tcPr>
                      <w:p w14:paraId="2EF84B64" w14:textId="77777777" w:rsidR="00693900" w:rsidRDefault="009F0800">
                        <w:pPr>
                          <w:spacing w:after="0" w:line="240" w:lineRule="auto"/>
                        </w:pPr>
                        <w:r>
                          <w:rPr>
                            <w:rFonts w:ascii="Arial" w:eastAsia="Arial" w:hAnsi="Arial"/>
                            <w:color w:val="000000"/>
                          </w:rPr>
                          <w:t>1/28/2020</w:t>
                        </w:r>
                      </w:p>
                    </w:tc>
                  </w:tr>
                </w:tbl>
                <w:p w14:paraId="37E78B17" w14:textId="77777777" w:rsidR="00693900" w:rsidRDefault="00693900">
                  <w:pPr>
                    <w:spacing w:after="0" w:line="240" w:lineRule="auto"/>
                  </w:pPr>
                </w:p>
              </w:tc>
              <w:tc>
                <w:tcPr>
                  <w:tcW w:w="180" w:type="dxa"/>
                  <w:tcBorders>
                    <w:right w:val="single" w:sz="15" w:space="0" w:color="000000"/>
                  </w:tcBorders>
                </w:tcPr>
                <w:p w14:paraId="48CFD370" w14:textId="77777777" w:rsidR="00693900" w:rsidRDefault="00693900">
                  <w:pPr>
                    <w:pStyle w:val="EmptyCellLayoutStyle"/>
                    <w:spacing w:after="0" w:line="240" w:lineRule="auto"/>
                  </w:pPr>
                </w:p>
              </w:tc>
            </w:tr>
            <w:tr w:rsidR="00693900" w14:paraId="4E6C940C" w14:textId="77777777">
              <w:trPr>
                <w:trHeight w:val="34"/>
              </w:trPr>
              <w:tc>
                <w:tcPr>
                  <w:tcW w:w="180" w:type="dxa"/>
                  <w:tcBorders>
                    <w:left w:val="single" w:sz="15" w:space="0" w:color="000000"/>
                  </w:tcBorders>
                </w:tcPr>
                <w:p w14:paraId="608E811A" w14:textId="77777777" w:rsidR="00693900" w:rsidRDefault="00693900">
                  <w:pPr>
                    <w:pStyle w:val="EmptyCellLayoutStyle"/>
                    <w:spacing w:after="0" w:line="240" w:lineRule="auto"/>
                  </w:pPr>
                </w:p>
              </w:tc>
              <w:tc>
                <w:tcPr>
                  <w:tcW w:w="5220" w:type="dxa"/>
                </w:tcPr>
                <w:p w14:paraId="55FBB9E1" w14:textId="77777777" w:rsidR="00693900" w:rsidRDefault="00693900">
                  <w:pPr>
                    <w:pStyle w:val="EmptyCellLayoutStyle"/>
                    <w:spacing w:after="0" w:line="240" w:lineRule="auto"/>
                  </w:pPr>
                </w:p>
              </w:tc>
              <w:tc>
                <w:tcPr>
                  <w:tcW w:w="359" w:type="dxa"/>
                </w:tcPr>
                <w:p w14:paraId="3516DB1C" w14:textId="77777777" w:rsidR="00693900" w:rsidRDefault="00693900">
                  <w:pPr>
                    <w:pStyle w:val="EmptyCellLayoutStyle"/>
                    <w:spacing w:after="0" w:line="240" w:lineRule="auto"/>
                  </w:pPr>
                </w:p>
              </w:tc>
              <w:tc>
                <w:tcPr>
                  <w:tcW w:w="5220" w:type="dxa"/>
                </w:tcPr>
                <w:p w14:paraId="48E08A01" w14:textId="77777777" w:rsidR="00693900" w:rsidRDefault="00693900">
                  <w:pPr>
                    <w:pStyle w:val="EmptyCellLayoutStyle"/>
                    <w:spacing w:after="0" w:line="240" w:lineRule="auto"/>
                  </w:pPr>
                </w:p>
              </w:tc>
              <w:tc>
                <w:tcPr>
                  <w:tcW w:w="180" w:type="dxa"/>
                  <w:tcBorders>
                    <w:right w:val="single" w:sz="15" w:space="0" w:color="000000"/>
                  </w:tcBorders>
                </w:tcPr>
                <w:p w14:paraId="691B111E" w14:textId="77777777" w:rsidR="00693900" w:rsidRDefault="00693900">
                  <w:pPr>
                    <w:pStyle w:val="EmptyCellLayoutStyle"/>
                    <w:spacing w:after="0" w:line="240" w:lineRule="auto"/>
                  </w:pPr>
                </w:p>
              </w:tc>
            </w:tr>
            <w:tr w:rsidR="00693900" w14:paraId="3AE65E6C" w14:textId="77777777">
              <w:trPr>
                <w:trHeight w:val="360"/>
              </w:trPr>
              <w:tc>
                <w:tcPr>
                  <w:tcW w:w="180" w:type="dxa"/>
                  <w:tcBorders>
                    <w:left w:val="single" w:sz="15" w:space="0" w:color="000000"/>
                  </w:tcBorders>
                </w:tcPr>
                <w:p w14:paraId="36787CA2"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693900" w14:paraId="337E570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7521863" w14:textId="77777777" w:rsidR="00693900" w:rsidRDefault="009F0800">
                        <w:pPr>
                          <w:spacing w:after="0" w:line="240" w:lineRule="auto"/>
                          <w:jc w:val="center"/>
                        </w:pPr>
                        <w:r>
                          <w:rPr>
                            <w:rFonts w:ascii="Arial" w:eastAsia="Arial" w:hAnsi="Arial"/>
                            <w:b/>
                            <w:color w:val="000000"/>
                            <w:sz w:val="16"/>
                          </w:rPr>
                          <w:t>Appointing Authority</w:t>
                        </w:r>
                      </w:p>
                    </w:tc>
                  </w:tr>
                </w:tbl>
                <w:p w14:paraId="10DD387B" w14:textId="77777777" w:rsidR="00693900" w:rsidRDefault="00693900">
                  <w:pPr>
                    <w:spacing w:after="0" w:line="240" w:lineRule="auto"/>
                  </w:pPr>
                </w:p>
              </w:tc>
              <w:tc>
                <w:tcPr>
                  <w:tcW w:w="359" w:type="dxa"/>
                </w:tcPr>
                <w:p w14:paraId="11CC7C1C" w14:textId="77777777" w:rsidR="00693900" w:rsidRDefault="00693900">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693900" w14:paraId="6A4E7D3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CC20534" w14:textId="77777777" w:rsidR="00693900" w:rsidRDefault="009F0800">
                        <w:pPr>
                          <w:spacing w:after="0" w:line="240" w:lineRule="auto"/>
                          <w:jc w:val="center"/>
                        </w:pPr>
                        <w:r>
                          <w:rPr>
                            <w:rFonts w:ascii="Arial" w:eastAsia="Arial" w:hAnsi="Arial"/>
                            <w:b/>
                            <w:color w:val="000000"/>
                            <w:sz w:val="16"/>
                          </w:rPr>
                          <w:t>Date</w:t>
                        </w:r>
                      </w:p>
                    </w:tc>
                  </w:tr>
                </w:tbl>
                <w:p w14:paraId="6026CBBF" w14:textId="77777777" w:rsidR="00693900" w:rsidRDefault="00693900">
                  <w:pPr>
                    <w:spacing w:after="0" w:line="240" w:lineRule="auto"/>
                  </w:pPr>
                </w:p>
              </w:tc>
              <w:tc>
                <w:tcPr>
                  <w:tcW w:w="180" w:type="dxa"/>
                  <w:tcBorders>
                    <w:right w:val="single" w:sz="15" w:space="0" w:color="000000"/>
                  </w:tcBorders>
                </w:tcPr>
                <w:p w14:paraId="4B6348A2" w14:textId="77777777" w:rsidR="00693900" w:rsidRDefault="00693900">
                  <w:pPr>
                    <w:pStyle w:val="EmptyCellLayoutStyle"/>
                    <w:spacing w:after="0" w:line="240" w:lineRule="auto"/>
                  </w:pPr>
                </w:p>
              </w:tc>
            </w:tr>
            <w:tr w:rsidR="00693900" w14:paraId="44D69E53" w14:textId="77777777">
              <w:trPr>
                <w:trHeight w:val="214"/>
              </w:trPr>
              <w:tc>
                <w:tcPr>
                  <w:tcW w:w="180" w:type="dxa"/>
                  <w:tcBorders>
                    <w:left w:val="single" w:sz="15" w:space="0" w:color="000000"/>
                    <w:bottom w:val="single" w:sz="15" w:space="0" w:color="000000"/>
                  </w:tcBorders>
                </w:tcPr>
                <w:p w14:paraId="32C11A78" w14:textId="77777777" w:rsidR="00693900" w:rsidRDefault="00693900">
                  <w:pPr>
                    <w:pStyle w:val="EmptyCellLayoutStyle"/>
                    <w:spacing w:after="0" w:line="240" w:lineRule="auto"/>
                  </w:pPr>
                </w:p>
              </w:tc>
              <w:tc>
                <w:tcPr>
                  <w:tcW w:w="5220" w:type="dxa"/>
                  <w:tcBorders>
                    <w:bottom w:val="single" w:sz="15" w:space="0" w:color="000000"/>
                  </w:tcBorders>
                </w:tcPr>
                <w:p w14:paraId="35214124" w14:textId="77777777" w:rsidR="00693900" w:rsidRDefault="00693900">
                  <w:pPr>
                    <w:pStyle w:val="EmptyCellLayoutStyle"/>
                    <w:spacing w:after="0" w:line="240" w:lineRule="auto"/>
                  </w:pPr>
                </w:p>
              </w:tc>
              <w:tc>
                <w:tcPr>
                  <w:tcW w:w="359" w:type="dxa"/>
                  <w:tcBorders>
                    <w:bottom w:val="single" w:sz="15" w:space="0" w:color="000000"/>
                  </w:tcBorders>
                </w:tcPr>
                <w:p w14:paraId="57CCC9DC" w14:textId="77777777" w:rsidR="00693900" w:rsidRDefault="00693900">
                  <w:pPr>
                    <w:pStyle w:val="EmptyCellLayoutStyle"/>
                    <w:spacing w:after="0" w:line="240" w:lineRule="auto"/>
                  </w:pPr>
                </w:p>
              </w:tc>
              <w:tc>
                <w:tcPr>
                  <w:tcW w:w="5220" w:type="dxa"/>
                  <w:tcBorders>
                    <w:bottom w:val="single" w:sz="15" w:space="0" w:color="000000"/>
                  </w:tcBorders>
                </w:tcPr>
                <w:p w14:paraId="6668D735" w14:textId="77777777" w:rsidR="00693900" w:rsidRDefault="00693900">
                  <w:pPr>
                    <w:pStyle w:val="EmptyCellLayoutStyle"/>
                    <w:spacing w:after="0" w:line="240" w:lineRule="auto"/>
                  </w:pPr>
                </w:p>
              </w:tc>
              <w:tc>
                <w:tcPr>
                  <w:tcW w:w="180" w:type="dxa"/>
                  <w:tcBorders>
                    <w:bottom w:val="single" w:sz="15" w:space="0" w:color="000000"/>
                    <w:right w:val="single" w:sz="15" w:space="0" w:color="000000"/>
                  </w:tcBorders>
                </w:tcPr>
                <w:p w14:paraId="5F1507BC" w14:textId="77777777" w:rsidR="00693900" w:rsidRDefault="00693900">
                  <w:pPr>
                    <w:pStyle w:val="EmptyCellLayoutStyle"/>
                    <w:spacing w:after="0" w:line="240" w:lineRule="auto"/>
                  </w:pPr>
                </w:p>
              </w:tc>
            </w:tr>
          </w:tbl>
          <w:p w14:paraId="7884A69F" w14:textId="77777777" w:rsidR="00693900" w:rsidRDefault="00693900">
            <w:pPr>
              <w:spacing w:after="0" w:line="240" w:lineRule="auto"/>
            </w:pPr>
          </w:p>
        </w:tc>
        <w:tc>
          <w:tcPr>
            <w:tcW w:w="179" w:type="dxa"/>
          </w:tcPr>
          <w:p w14:paraId="345CD216" w14:textId="77777777" w:rsidR="00693900" w:rsidRDefault="00693900">
            <w:pPr>
              <w:pStyle w:val="EmptyCellLayoutStyle"/>
              <w:spacing w:after="0" w:line="240" w:lineRule="auto"/>
            </w:pPr>
          </w:p>
        </w:tc>
      </w:tr>
      <w:tr w:rsidR="00693900" w14:paraId="740EC8DB" w14:textId="77777777">
        <w:trPr>
          <w:trHeight w:val="92"/>
        </w:trPr>
        <w:tc>
          <w:tcPr>
            <w:tcW w:w="179" w:type="dxa"/>
          </w:tcPr>
          <w:p w14:paraId="2773100D" w14:textId="77777777" w:rsidR="00693900" w:rsidRDefault="00693900">
            <w:pPr>
              <w:pStyle w:val="EmptyCellLayoutStyle"/>
              <w:spacing w:after="0" w:line="240" w:lineRule="auto"/>
            </w:pPr>
          </w:p>
        </w:tc>
        <w:tc>
          <w:tcPr>
            <w:tcW w:w="0" w:type="dxa"/>
          </w:tcPr>
          <w:p w14:paraId="043B9C1E" w14:textId="77777777" w:rsidR="00693900" w:rsidRDefault="00693900">
            <w:pPr>
              <w:pStyle w:val="EmptyCellLayoutStyle"/>
              <w:spacing w:after="0" w:line="240" w:lineRule="auto"/>
            </w:pPr>
          </w:p>
        </w:tc>
        <w:tc>
          <w:tcPr>
            <w:tcW w:w="0" w:type="dxa"/>
          </w:tcPr>
          <w:p w14:paraId="7DE0D2C2" w14:textId="77777777" w:rsidR="00693900" w:rsidRDefault="00693900">
            <w:pPr>
              <w:pStyle w:val="EmptyCellLayoutStyle"/>
              <w:spacing w:after="0" w:line="240" w:lineRule="auto"/>
            </w:pPr>
          </w:p>
        </w:tc>
        <w:tc>
          <w:tcPr>
            <w:tcW w:w="0" w:type="dxa"/>
          </w:tcPr>
          <w:p w14:paraId="35024E98" w14:textId="77777777" w:rsidR="00693900" w:rsidRDefault="00693900">
            <w:pPr>
              <w:pStyle w:val="EmptyCellLayoutStyle"/>
              <w:spacing w:after="0" w:line="240" w:lineRule="auto"/>
            </w:pPr>
          </w:p>
        </w:tc>
        <w:tc>
          <w:tcPr>
            <w:tcW w:w="0" w:type="dxa"/>
          </w:tcPr>
          <w:p w14:paraId="348DE946" w14:textId="77777777" w:rsidR="00693900" w:rsidRDefault="00693900">
            <w:pPr>
              <w:pStyle w:val="EmptyCellLayoutStyle"/>
              <w:spacing w:after="0" w:line="240" w:lineRule="auto"/>
            </w:pPr>
          </w:p>
        </w:tc>
        <w:tc>
          <w:tcPr>
            <w:tcW w:w="0" w:type="dxa"/>
          </w:tcPr>
          <w:p w14:paraId="433AE3EB" w14:textId="77777777" w:rsidR="00693900" w:rsidRDefault="00693900">
            <w:pPr>
              <w:pStyle w:val="EmptyCellLayoutStyle"/>
              <w:spacing w:after="0" w:line="240" w:lineRule="auto"/>
            </w:pPr>
          </w:p>
        </w:tc>
        <w:tc>
          <w:tcPr>
            <w:tcW w:w="0" w:type="dxa"/>
          </w:tcPr>
          <w:p w14:paraId="45467EC5" w14:textId="77777777" w:rsidR="00693900" w:rsidRDefault="00693900">
            <w:pPr>
              <w:pStyle w:val="EmptyCellLayoutStyle"/>
              <w:spacing w:after="0" w:line="240" w:lineRule="auto"/>
            </w:pPr>
          </w:p>
        </w:tc>
        <w:tc>
          <w:tcPr>
            <w:tcW w:w="2505" w:type="dxa"/>
          </w:tcPr>
          <w:p w14:paraId="3C7A2196" w14:textId="77777777" w:rsidR="00693900" w:rsidRDefault="00693900">
            <w:pPr>
              <w:pStyle w:val="EmptyCellLayoutStyle"/>
              <w:spacing w:after="0" w:line="240" w:lineRule="auto"/>
            </w:pPr>
          </w:p>
        </w:tc>
        <w:tc>
          <w:tcPr>
            <w:tcW w:w="6120" w:type="dxa"/>
          </w:tcPr>
          <w:p w14:paraId="34673F0D" w14:textId="77777777" w:rsidR="00693900" w:rsidRDefault="00693900">
            <w:pPr>
              <w:pStyle w:val="EmptyCellLayoutStyle"/>
              <w:spacing w:after="0" w:line="240" w:lineRule="auto"/>
            </w:pPr>
          </w:p>
        </w:tc>
        <w:tc>
          <w:tcPr>
            <w:tcW w:w="2534" w:type="dxa"/>
          </w:tcPr>
          <w:p w14:paraId="77EA9B1A" w14:textId="77777777" w:rsidR="00693900" w:rsidRDefault="00693900">
            <w:pPr>
              <w:pStyle w:val="EmptyCellLayoutStyle"/>
              <w:spacing w:after="0" w:line="240" w:lineRule="auto"/>
            </w:pPr>
          </w:p>
        </w:tc>
        <w:tc>
          <w:tcPr>
            <w:tcW w:w="179" w:type="dxa"/>
          </w:tcPr>
          <w:p w14:paraId="7E4D3C49" w14:textId="77777777" w:rsidR="00693900" w:rsidRDefault="00693900">
            <w:pPr>
              <w:pStyle w:val="EmptyCellLayoutStyle"/>
              <w:spacing w:after="0" w:line="240" w:lineRule="auto"/>
            </w:pPr>
          </w:p>
        </w:tc>
      </w:tr>
      <w:tr w:rsidR="009F0800" w14:paraId="70E614A5" w14:textId="77777777" w:rsidTr="009F0800">
        <w:tc>
          <w:tcPr>
            <w:tcW w:w="179" w:type="dxa"/>
          </w:tcPr>
          <w:p w14:paraId="763C8200" w14:textId="77777777" w:rsidR="00693900" w:rsidRDefault="00693900">
            <w:pPr>
              <w:pStyle w:val="EmptyCellLayoutStyle"/>
              <w:spacing w:after="0" w:line="240" w:lineRule="auto"/>
            </w:pPr>
          </w:p>
        </w:tc>
        <w:tc>
          <w:tcPr>
            <w:tcW w:w="0" w:type="dxa"/>
          </w:tcPr>
          <w:p w14:paraId="0A54315D" w14:textId="77777777" w:rsidR="00693900" w:rsidRDefault="00693900">
            <w:pPr>
              <w:pStyle w:val="EmptyCellLayoutStyle"/>
              <w:spacing w:after="0" w:line="240" w:lineRule="auto"/>
            </w:pPr>
          </w:p>
        </w:tc>
        <w:tc>
          <w:tcPr>
            <w:tcW w:w="0" w:type="dxa"/>
          </w:tcPr>
          <w:p w14:paraId="5AF67DE6" w14:textId="77777777" w:rsidR="00693900" w:rsidRDefault="00693900">
            <w:pPr>
              <w:pStyle w:val="EmptyCellLayoutStyle"/>
              <w:spacing w:after="0" w:line="240" w:lineRule="auto"/>
            </w:pPr>
          </w:p>
        </w:tc>
        <w:tc>
          <w:tcPr>
            <w:tcW w:w="0" w:type="dxa"/>
          </w:tcPr>
          <w:p w14:paraId="3D48B47A" w14:textId="77777777" w:rsidR="00693900" w:rsidRDefault="00693900">
            <w:pPr>
              <w:pStyle w:val="EmptyCellLayoutStyle"/>
              <w:spacing w:after="0" w:line="240" w:lineRule="auto"/>
            </w:pPr>
          </w:p>
        </w:tc>
        <w:tc>
          <w:tcPr>
            <w:tcW w:w="0" w:type="dxa"/>
          </w:tcPr>
          <w:p w14:paraId="29407095" w14:textId="77777777" w:rsidR="00693900" w:rsidRDefault="00693900">
            <w:pPr>
              <w:pStyle w:val="EmptyCellLayoutStyle"/>
              <w:spacing w:after="0" w:line="240" w:lineRule="auto"/>
            </w:pPr>
          </w:p>
        </w:tc>
        <w:tc>
          <w:tcPr>
            <w:tcW w:w="0" w:type="dxa"/>
          </w:tcPr>
          <w:p w14:paraId="282BC9D0" w14:textId="77777777" w:rsidR="00693900" w:rsidRDefault="00693900">
            <w:pPr>
              <w:pStyle w:val="EmptyCellLayoutStyle"/>
              <w:spacing w:after="0" w:line="240" w:lineRule="auto"/>
            </w:pPr>
          </w:p>
        </w:tc>
        <w:tc>
          <w:tcPr>
            <w:tcW w:w="0" w:type="dxa"/>
          </w:tcPr>
          <w:p w14:paraId="32EA078E" w14:textId="77777777" w:rsidR="00693900" w:rsidRDefault="0069390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693900" w14:paraId="05497296" w14:textId="77777777">
              <w:trPr>
                <w:trHeight w:val="197"/>
              </w:trPr>
              <w:tc>
                <w:tcPr>
                  <w:tcW w:w="180" w:type="dxa"/>
                  <w:tcBorders>
                    <w:top w:val="single" w:sz="15" w:space="0" w:color="000000"/>
                    <w:left w:val="single" w:sz="15" w:space="0" w:color="000000"/>
                  </w:tcBorders>
                </w:tcPr>
                <w:p w14:paraId="5730A801" w14:textId="77777777" w:rsidR="00693900" w:rsidRDefault="00693900">
                  <w:pPr>
                    <w:pStyle w:val="EmptyCellLayoutStyle"/>
                    <w:spacing w:after="0" w:line="240" w:lineRule="auto"/>
                  </w:pPr>
                </w:p>
              </w:tc>
              <w:tc>
                <w:tcPr>
                  <w:tcW w:w="5220" w:type="dxa"/>
                  <w:tcBorders>
                    <w:top w:val="single" w:sz="15" w:space="0" w:color="000000"/>
                  </w:tcBorders>
                </w:tcPr>
                <w:p w14:paraId="00AA0AE7" w14:textId="77777777" w:rsidR="00693900" w:rsidRDefault="00693900">
                  <w:pPr>
                    <w:pStyle w:val="EmptyCellLayoutStyle"/>
                    <w:spacing w:after="0" w:line="240" w:lineRule="auto"/>
                  </w:pPr>
                </w:p>
              </w:tc>
              <w:tc>
                <w:tcPr>
                  <w:tcW w:w="359" w:type="dxa"/>
                  <w:tcBorders>
                    <w:top w:val="single" w:sz="15" w:space="0" w:color="000000"/>
                  </w:tcBorders>
                </w:tcPr>
                <w:p w14:paraId="1670FFE9" w14:textId="77777777" w:rsidR="00693900" w:rsidRDefault="00693900">
                  <w:pPr>
                    <w:pStyle w:val="EmptyCellLayoutStyle"/>
                    <w:spacing w:after="0" w:line="240" w:lineRule="auto"/>
                  </w:pPr>
                </w:p>
              </w:tc>
              <w:tc>
                <w:tcPr>
                  <w:tcW w:w="5220" w:type="dxa"/>
                  <w:tcBorders>
                    <w:top w:val="single" w:sz="15" w:space="0" w:color="000000"/>
                  </w:tcBorders>
                </w:tcPr>
                <w:p w14:paraId="081645C5" w14:textId="77777777" w:rsidR="00693900" w:rsidRDefault="00693900">
                  <w:pPr>
                    <w:pStyle w:val="EmptyCellLayoutStyle"/>
                    <w:spacing w:after="0" w:line="240" w:lineRule="auto"/>
                  </w:pPr>
                </w:p>
              </w:tc>
              <w:tc>
                <w:tcPr>
                  <w:tcW w:w="180" w:type="dxa"/>
                  <w:tcBorders>
                    <w:top w:val="single" w:sz="15" w:space="0" w:color="000000"/>
                    <w:right w:val="single" w:sz="15" w:space="0" w:color="000000"/>
                  </w:tcBorders>
                </w:tcPr>
                <w:p w14:paraId="597F576A" w14:textId="77777777" w:rsidR="00693900" w:rsidRDefault="00693900">
                  <w:pPr>
                    <w:pStyle w:val="EmptyCellLayoutStyle"/>
                    <w:spacing w:after="0" w:line="240" w:lineRule="auto"/>
                  </w:pPr>
                </w:p>
              </w:tc>
            </w:tr>
            <w:tr w:rsidR="009F0800" w14:paraId="0DA5305B" w14:textId="77777777" w:rsidTr="009F0800">
              <w:trPr>
                <w:trHeight w:val="540"/>
              </w:trPr>
              <w:tc>
                <w:tcPr>
                  <w:tcW w:w="180" w:type="dxa"/>
                  <w:tcBorders>
                    <w:left w:val="single" w:sz="15" w:space="0" w:color="000000"/>
                  </w:tcBorders>
                </w:tcPr>
                <w:p w14:paraId="6DBDA407" w14:textId="77777777" w:rsidR="00693900" w:rsidRDefault="00693900">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693900" w14:paraId="0D338F11" w14:textId="77777777">
                    <w:trPr>
                      <w:trHeight w:val="462"/>
                    </w:trPr>
                    <w:tc>
                      <w:tcPr>
                        <w:tcW w:w="10800" w:type="dxa"/>
                        <w:tcBorders>
                          <w:top w:val="nil"/>
                          <w:left w:val="nil"/>
                          <w:bottom w:val="nil"/>
                          <w:right w:val="nil"/>
                        </w:tcBorders>
                        <w:tcMar>
                          <w:top w:w="39" w:type="dxa"/>
                          <w:left w:w="39" w:type="dxa"/>
                          <w:bottom w:w="39" w:type="dxa"/>
                          <w:right w:w="39" w:type="dxa"/>
                        </w:tcMar>
                      </w:tcPr>
                      <w:p w14:paraId="1F4AA1F2" w14:textId="77777777" w:rsidR="00693900" w:rsidRDefault="009F080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E0443F7" w14:textId="77777777" w:rsidR="00693900" w:rsidRDefault="00693900">
                  <w:pPr>
                    <w:spacing w:after="0" w:line="240" w:lineRule="auto"/>
                  </w:pPr>
                </w:p>
              </w:tc>
              <w:tc>
                <w:tcPr>
                  <w:tcW w:w="180" w:type="dxa"/>
                  <w:tcBorders>
                    <w:right w:val="single" w:sz="15" w:space="0" w:color="000000"/>
                  </w:tcBorders>
                </w:tcPr>
                <w:p w14:paraId="71560FB3" w14:textId="77777777" w:rsidR="00693900" w:rsidRDefault="00693900">
                  <w:pPr>
                    <w:pStyle w:val="EmptyCellLayoutStyle"/>
                    <w:spacing w:after="0" w:line="240" w:lineRule="auto"/>
                  </w:pPr>
                </w:p>
              </w:tc>
            </w:tr>
            <w:tr w:rsidR="00693900" w14:paraId="06DA477E" w14:textId="77777777">
              <w:trPr>
                <w:trHeight w:val="17"/>
              </w:trPr>
              <w:tc>
                <w:tcPr>
                  <w:tcW w:w="180" w:type="dxa"/>
                  <w:tcBorders>
                    <w:left w:val="single" w:sz="15" w:space="0" w:color="000000"/>
                  </w:tcBorders>
                </w:tcPr>
                <w:p w14:paraId="153CBCF2" w14:textId="77777777" w:rsidR="00693900" w:rsidRDefault="0069390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693900" w14:paraId="0B21A170" w14:textId="77777777">
                    <w:trPr>
                      <w:trHeight w:val="212"/>
                    </w:trPr>
                    <w:tc>
                      <w:tcPr>
                        <w:tcW w:w="5220" w:type="dxa"/>
                        <w:tcBorders>
                          <w:top w:val="nil"/>
                          <w:left w:val="nil"/>
                          <w:bottom w:val="nil"/>
                          <w:right w:val="nil"/>
                        </w:tcBorders>
                        <w:tcMar>
                          <w:top w:w="39" w:type="dxa"/>
                          <w:left w:w="39" w:type="dxa"/>
                          <w:bottom w:w="39" w:type="dxa"/>
                          <w:right w:w="39" w:type="dxa"/>
                        </w:tcMar>
                      </w:tcPr>
                      <w:p w14:paraId="562957FE" w14:textId="5944985C" w:rsidR="00693900" w:rsidRDefault="00693900">
                        <w:pPr>
                          <w:spacing w:after="0" w:line="240" w:lineRule="auto"/>
                        </w:pPr>
                      </w:p>
                    </w:tc>
                  </w:tr>
                </w:tbl>
                <w:p w14:paraId="243B0A53" w14:textId="77777777" w:rsidR="00693900" w:rsidRDefault="00693900">
                  <w:pPr>
                    <w:spacing w:after="0" w:line="240" w:lineRule="auto"/>
                  </w:pPr>
                </w:p>
              </w:tc>
              <w:tc>
                <w:tcPr>
                  <w:tcW w:w="359" w:type="dxa"/>
                </w:tcPr>
                <w:p w14:paraId="0807D451" w14:textId="77777777" w:rsidR="00693900" w:rsidRDefault="00693900">
                  <w:pPr>
                    <w:pStyle w:val="EmptyCellLayoutStyle"/>
                    <w:spacing w:after="0" w:line="240" w:lineRule="auto"/>
                  </w:pPr>
                </w:p>
              </w:tc>
              <w:tc>
                <w:tcPr>
                  <w:tcW w:w="5220" w:type="dxa"/>
                </w:tcPr>
                <w:p w14:paraId="2F68E9D0" w14:textId="77777777" w:rsidR="00693900" w:rsidRDefault="00693900">
                  <w:pPr>
                    <w:pStyle w:val="EmptyCellLayoutStyle"/>
                    <w:spacing w:after="0" w:line="240" w:lineRule="auto"/>
                  </w:pPr>
                </w:p>
              </w:tc>
              <w:tc>
                <w:tcPr>
                  <w:tcW w:w="180" w:type="dxa"/>
                  <w:tcBorders>
                    <w:right w:val="single" w:sz="15" w:space="0" w:color="000000"/>
                  </w:tcBorders>
                </w:tcPr>
                <w:p w14:paraId="66DEA7DA" w14:textId="77777777" w:rsidR="00693900" w:rsidRDefault="00693900">
                  <w:pPr>
                    <w:pStyle w:val="EmptyCellLayoutStyle"/>
                    <w:spacing w:after="0" w:line="240" w:lineRule="auto"/>
                  </w:pPr>
                </w:p>
              </w:tc>
            </w:tr>
            <w:tr w:rsidR="00693900" w14:paraId="6F2C18E9" w14:textId="77777777">
              <w:trPr>
                <w:trHeight w:val="273"/>
              </w:trPr>
              <w:tc>
                <w:tcPr>
                  <w:tcW w:w="180" w:type="dxa"/>
                  <w:tcBorders>
                    <w:left w:val="single" w:sz="15" w:space="0" w:color="000000"/>
                  </w:tcBorders>
                </w:tcPr>
                <w:p w14:paraId="7EF55275" w14:textId="77777777" w:rsidR="00693900" w:rsidRDefault="00693900">
                  <w:pPr>
                    <w:pStyle w:val="EmptyCellLayoutStyle"/>
                    <w:spacing w:after="0" w:line="240" w:lineRule="auto"/>
                  </w:pPr>
                </w:p>
              </w:tc>
              <w:tc>
                <w:tcPr>
                  <w:tcW w:w="5220" w:type="dxa"/>
                  <w:vMerge/>
                </w:tcPr>
                <w:p w14:paraId="246960B8" w14:textId="77777777" w:rsidR="00693900" w:rsidRDefault="00693900">
                  <w:pPr>
                    <w:pStyle w:val="EmptyCellLayoutStyle"/>
                    <w:spacing w:after="0" w:line="240" w:lineRule="auto"/>
                  </w:pPr>
                </w:p>
              </w:tc>
              <w:tc>
                <w:tcPr>
                  <w:tcW w:w="359" w:type="dxa"/>
                </w:tcPr>
                <w:p w14:paraId="79B04363" w14:textId="77777777" w:rsidR="00693900" w:rsidRDefault="0069390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693900" w14:paraId="4153AAFC" w14:textId="77777777">
                    <w:trPr>
                      <w:trHeight w:val="212"/>
                    </w:trPr>
                    <w:tc>
                      <w:tcPr>
                        <w:tcW w:w="5220" w:type="dxa"/>
                        <w:tcBorders>
                          <w:top w:val="nil"/>
                          <w:left w:val="nil"/>
                          <w:bottom w:val="nil"/>
                          <w:right w:val="nil"/>
                        </w:tcBorders>
                        <w:tcMar>
                          <w:top w:w="39" w:type="dxa"/>
                          <w:left w:w="39" w:type="dxa"/>
                          <w:bottom w:w="39" w:type="dxa"/>
                          <w:right w:w="39" w:type="dxa"/>
                        </w:tcMar>
                      </w:tcPr>
                      <w:p w14:paraId="7A163747" w14:textId="77777777" w:rsidR="00693900" w:rsidRDefault="00693900">
                        <w:pPr>
                          <w:spacing w:after="0" w:line="240" w:lineRule="auto"/>
                        </w:pPr>
                      </w:p>
                    </w:tc>
                  </w:tr>
                </w:tbl>
                <w:p w14:paraId="41D359B1" w14:textId="77777777" w:rsidR="00693900" w:rsidRDefault="00693900">
                  <w:pPr>
                    <w:spacing w:after="0" w:line="240" w:lineRule="auto"/>
                  </w:pPr>
                </w:p>
              </w:tc>
              <w:tc>
                <w:tcPr>
                  <w:tcW w:w="180" w:type="dxa"/>
                  <w:tcBorders>
                    <w:right w:val="single" w:sz="15" w:space="0" w:color="000000"/>
                  </w:tcBorders>
                </w:tcPr>
                <w:p w14:paraId="6424B477" w14:textId="77777777" w:rsidR="00693900" w:rsidRDefault="00693900">
                  <w:pPr>
                    <w:pStyle w:val="EmptyCellLayoutStyle"/>
                    <w:spacing w:after="0" w:line="240" w:lineRule="auto"/>
                  </w:pPr>
                </w:p>
              </w:tc>
            </w:tr>
            <w:tr w:rsidR="00693900" w14:paraId="174C280F" w14:textId="77777777">
              <w:trPr>
                <w:trHeight w:val="17"/>
              </w:trPr>
              <w:tc>
                <w:tcPr>
                  <w:tcW w:w="180" w:type="dxa"/>
                  <w:tcBorders>
                    <w:left w:val="single" w:sz="15" w:space="0" w:color="000000"/>
                  </w:tcBorders>
                </w:tcPr>
                <w:p w14:paraId="09C4A121" w14:textId="77777777" w:rsidR="00693900" w:rsidRDefault="00693900">
                  <w:pPr>
                    <w:pStyle w:val="EmptyCellLayoutStyle"/>
                    <w:spacing w:after="0" w:line="240" w:lineRule="auto"/>
                  </w:pPr>
                </w:p>
              </w:tc>
              <w:tc>
                <w:tcPr>
                  <w:tcW w:w="5220" w:type="dxa"/>
                </w:tcPr>
                <w:p w14:paraId="5766137A" w14:textId="77777777" w:rsidR="00693900" w:rsidRDefault="00693900">
                  <w:pPr>
                    <w:pStyle w:val="EmptyCellLayoutStyle"/>
                    <w:spacing w:after="0" w:line="240" w:lineRule="auto"/>
                  </w:pPr>
                </w:p>
              </w:tc>
              <w:tc>
                <w:tcPr>
                  <w:tcW w:w="359" w:type="dxa"/>
                </w:tcPr>
                <w:p w14:paraId="02061AC6" w14:textId="77777777" w:rsidR="00693900" w:rsidRDefault="00693900">
                  <w:pPr>
                    <w:pStyle w:val="EmptyCellLayoutStyle"/>
                    <w:spacing w:after="0" w:line="240" w:lineRule="auto"/>
                  </w:pPr>
                </w:p>
              </w:tc>
              <w:tc>
                <w:tcPr>
                  <w:tcW w:w="5220" w:type="dxa"/>
                  <w:vMerge/>
                </w:tcPr>
                <w:p w14:paraId="3F3DBD2D" w14:textId="77777777" w:rsidR="00693900" w:rsidRDefault="00693900">
                  <w:pPr>
                    <w:pStyle w:val="EmptyCellLayoutStyle"/>
                    <w:spacing w:after="0" w:line="240" w:lineRule="auto"/>
                  </w:pPr>
                </w:p>
              </w:tc>
              <w:tc>
                <w:tcPr>
                  <w:tcW w:w="180" w:type="dxa"/>
                  <w:tcBorders>
                    <w:right w:val="single" w:sz="15" w:space="0" w:color="000000"/>
                  </w:tcBorders>
                </w:tcPr>
                <w:p w14:paraId="3E8F3760" w14:textId="77777777" w:rsidR="00693900" w:rsidRDefault="00693900">
                  <w:pPr>
                    <w:pStyle w:val="EmptyCellLayoutStyle"/>
                    <w:spacing w:after="0" w:line="240" w:lineRule="auto"/>
                  </w:pPr>
                </w:p>
              </w:tc>
            </w:tr>
            <w:tr w:rsidR="00693900" w14:paraId="2D1DC122" w14:textId="77777777">
              <w:trPr>
                <w:trHeight w:val="17"/>
              </w:trPr>
              <w:tc>
                <w:tcPr>
                  <w:tcW w:w="180" w:type="dxa"/>
                  <w:tcBorders>
                    <w:left w:val="single" w:sz="15" w:space="0" w:color="000000"/>
                  </w:tcBorders>
                </w:tcPr>
                <w:p w14:paraId="5FA9742E" w14:textId="77777777" w:rsidR="00693900" w:rsidRDefault="00693900">
                  <w:pPr>
                    <w:pStyle w:val="EmptyCellLayoutStyle"/>
                    <w:spacing w:after="0" w:line="240" w:lineRule="auto"/>
                  </w:pPr>
                </w:p>
              </w:tc>
              <w:tc>
                <w:tcPr>
                  <w:tcW w:w="5220" w:type="dxa"/>
                </w:tcPr>
                <w:p w14:paraId="02DAF36A" w14:textId="77777777" w:rsidR="00693900" w:rsidRDefault="00693900">
                  <w:pPr>
                    <w:pStyle w:val="EmptyCellLayoutStyle"/>
                    <w:spacing w:after="0" w:line="240" w:lineRule="auto"/>
                  </w:pPr>
                </w:p>
              </w:tc>
              <w:tc>
                <w:tcPr>
                  <w:tcW w:w="359" w:type="dxa"/>
                </w:tcPr>
                <w:p w14:paraId="24B8CFCC" w14:textId="77777777" w:rsidR="00693900" w:rsidRDefault="00693900">
                  <w:pPr>
                    <w:pStyle w:val="EmptyCellLayoutStyle"/>
                    <w:spacing w:after="0" w:line="240" w:lineRule="auto"/>
                  </w:pPr>
                </w:p>
              </w:tc>
              <w:tc>
                <w:tcPr>
                  <w:tcW w:w="5220" w:type="dxa"/>
                </w:tcPr>
                <w:p w14:paraId="610897FB" w14:textId="77777777" w:rsidR="00693900" w:rsidRDefault="00693900">
                  <w:pPr>
                    <w:pStyle w:val="EmptyCellLayoutStyle"/>
                    <w:spacing w:after="0" w:line="240" w:lineRule="auto"/>
                  </w:pPr>
                </w:p>
              </w:tc>
              <w:tc>
                <w:tcPr>
                  <w:tcW w:w="180" w:type="dxa"/>
                  <w:tcBorders>
                    <w:right w:val="single" w:sz="15" w:space="0" w:color="000000"/>
                  </w:tcBorders>
                </w:tcPr>
                <w:p w14:paraId="21BB64FB" w14:textId="77777777" w:rsidR="00693900" w:rsidRDefault="00693900">
                  <w:pPr>
                    <w:pStyle w:val="EmptyCellLayoutStyle"/>
                    <w:spacing w:after="0" w:line="240" w:lineRule="auto"/>
                  </w:pPr>
                </w:p>
              </w:tc>
            </w:tr>
            <w:tr w:rsidR="00693900" w14:paraId="0CD0D9AB" w14:textId="77777777">
              <w:trPr>
                <w:trHeight w:val="17"/>
              </w:trPr>
              <w:tc>
                <w:tcPr>
                  <w:tcW w:w="180" w:type="dxa"/>
                  <w:tcBorders>
                    <w:left w:val="single" w:sz="15" w:space="0" w:color="000000"/>
                  </w:tcBorders>
                </w:tcPr>
                <w:p w14:paraId="698707EC" w14:textId="77777777" w:rsidR="00693900" w:rsidRDefault="0069390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693900" w14:paraId="68F787F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C47C904" w14:textId="77777777" w:rsidR="00693900" w:rsidRDefault="009F0800">
                        <w:pPr>
                          <w:spacing w:after="0" w:line="240" w:lineRule="auto"/>
                          <w:jc w:val="center"/>
                        </w:pPr>
                        <w:r>
                          <w:rPr>
                            <w:rFonts w:ascii="Arial" w:eastAsia="Arial" w:hAnsi="Arial"/>
                            <w:b/>
                            <w:color w:val="000000"/>
                            <w:sz w:val="16"/>
                          </w:rPr>
                          <w:t>Employee</w:t>
                        </w:r>
                      </w:p>
                    </w:tc>
                  </w:tr>
                </w:tbl>
                <w:p w14:paraId="7B276BE3" w14:textId="77777777" w:rsidR="00693900" w:rsidRDefault="00693900">
                  <w:pPr>
                    <w:spacing w:after="0" w:line="240" w:lineRule="auto"/>
                  </w:pPr>
                </w:p>
              </w:tc>
              <w:tc>
                <w:tcPr>
                  <w:tcW w:w="359" w:type="dxa"/>
                </w:tcPr>
                <w:p w14:paraId="3262D1E9" w14:textId="77777777" w:rsidR="00693900" w:rsidRDefault="00693900">
                  <w:pPr>
                    <w:pStyle w:val="EmptyCellLayoutStyle"/>
                    <w:spacing w:after="0" w:line="240" w:lineRule="auto"/>
                  </w:pPr>
                </w:p>
              </w:tc>
              <w:tc>
                <w:tcPr>
                  <w:tcW w:w="5220" w:type="dxa"/>
                </w:tcPr>
                <w:p w14:paraId="141BA799" w14:textId="77777777" w:rsidR="00693900" w:rsidRDefault="00693900">
                  <w:pPr>
                    <w:pStyle w:val="EmptyCellLayoutStyle"/>
                    <w:spacing w:after="0" w:line="240" w:lineRule="auto"/>
                  </w:pPr>
                </w:p>
              </w:tc>
              <w:tc>
                <w:tcPr>
                  <w:tcW w:w="180" w:type="dxa"/>
                  <w:tcBorders>
                    <w:right w:val="single" w:sz="15" w:space="0" w:color="000000"/>
                  </w:tcBorders>
                </w:tcPr>
                <w:p w14:paraId="03F944CB" w14:textId="77777777" w:rsidR="00693900" w:rsidRDefault="00693900">
                  <w:pPr>
                    <w:pStyle w:val="EmptyCellLayoutStyle"/>
                    <w:spacing w:after="0" w:line="240" w:lineRule="auto"/>
                  </w:pPr>
                </w:p>
              </w:tc>
            </w:tr>
            <w:tr w:rsidR="00693900" w14:paraId="34A0C5C2" w14:textId="77777777">
              <w:trPr>
                <w:trHeight w:val="342"/>
              </w:trPr>
              <w:tc>
                <w:tcPr>
                  <w:tcW w:w="180" w:type="dxa"/>
                  <w:tcBorders>
                    <w:left w:val="single" w:sz="15" w:space="0" w:color="000000"/>
                  </w:tcBorders>
                </w:tcPr>
                <w:p w14:paraId="433B3842" w14:textId="77777777" w:rsidR="00693900" w:rsidRDefault="00693900">
                  <w:pPr>
                    <w:pStyle w:val="EmptyCellLayoutStyle"/>
                    <w:spacing w:after="0" w:line="240" w:lineRule="auto"/>
                  </w:pPr>
                </w:p>
              </w:tc>
              <w:tc>
                <w:tcPr>
                  <w:tcW w:w="5220" w:type="dxa"/>
                  <w:vMerge/>
                </w:tcPr>
                <w:p w14:paraId="51EA0C39" w14:textId="77777777" w:rsidR="00693900" w:rsidRDefault="00693900">
                  <w:pPr>
                    <w:pStyle w:val="EmptyCellLayoutStyle"/>
                    <w:spacing w:after="0" w:line="240" w:lineRule="auto"/>
                  </w:pPr>
                </w:p>
              </w:tc>
              <w:tc>
                <w:tcPr>
                  <w:tcW w:w="359" w:type="dxa"/>
                </w:tcPr>
                <w:p w14:paraId="1AE3D527" w14:textId="77777777" w:rsidR="00693900" w:rsidRDefault="00693900">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693900" w14:paraId="71E5D6B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17508F8" w14:textId="77777777" w:rsidR="00693900" w:rsidRDefault="009F0800">
                        <w:pPr>
                          <w:spacing w:after="0" w:line="240" w:lineRule="auto"/>
                          <w:jc w:val="center"/>
                        </w:pPr>
                        <w:r>
                          <w:rPr>
                            <w:rFonts w:ascii="Arial" w:eastAsia="Arial" w:hAnsi="Arial"/>
                            <w:b/>
                            <w:color w:val="000000"/>
                            <w:sz w:val="16"/>
                          </w:rPr>
                          <w:t>Date</w:t>
                        </w:r>
                      </w:p>
                    </w:tc>
                  </w:tr>
                </w:tbl>
                <w:p w14:paraId="196B8619" w14:textId="77777777" w:rsidR="00693900" w:rsidRDefault="00693900">
                  <w:pPr>
                    <w:spacing w:after="0" w:line="240" w:lineRule="auto"/>
                  </w:pPr>
                </w:p>
              </w:tc>
              <w:tc>
                <w:tcPr>
                  <w:tcW w:w="180" w:type="dxa"/>
                  <w:tcBorders>
                    <w:right w:val="single" w:sz="15" w:space="0" w:color="000000"/>
                  </w:tcBorders>
                </w:tcPr>
                <w:p w14:paraId="4D042F8B" w14:textId="77777777" w:rsidR="00693900" w:rsidRDefault="00693900">
                  <w:pPr>
                    <w:pStyle w:val="EmptyCellLayoutStyle"/>
                    <w:spacing w:after="0" w:line="240" w:lineRule="auto"/>
                  </w:pPr>
                </w:p>
              </w:tc>
            </w:tr>
            <w:tr w:rsidR="00693900" w14:paraId="441212C2" w14:textId="77777777">
              <w:trPr>
                <w:trHeight w:val="17"/>
              </w:trPr>
              <w:tc>
                <w:tcPr>
                  <w:tcW w:w="180" w:type="dxa"/>
                  <w:tcBorders>
                    <w:left w:val="single" w:sz="15" w:space="0" w:color="000000"/>
                  </w:tcBorders>
                </w:tcPr>
                <w:p w14:paraId="16CF6A49" w14:textId="77777777" w:rsidR="00693900" w:rsidRDefault="00693900">
                  <w:pPr>
                    <w:pStyle w:val="EmptyCellLayoutStyle"/>
                    <w:spacing w:after="0" w:line="240" w:lineRule="auto"/>
                  </w:pPr>
                </w:p>
              </w:tc>
              <w:tc>
                <w:tcPr>
                  <w:tcW w:w="5220" w:type="dxa"/>
                </w:tcPr>
                <w:p w14:paraId="2E2D3EF3" w14:textId="77777777" w:rsidR="00693900" w:rsidRDefault="00693900">
                  <w:pPr>
                    <w:pStyle w:val="EmptyCellLayoutStyle"/>
                    <w:spacing w:after="0" w:line="240" w:lineRule="auto"/>
                  </w:pPr>
                </w:p>
              </w:tc>
              <w:tc>
                <w:tcPr>
                  <w:tcW w:w="359" w:type="dxa"/>
                </w:tcPr>
                <w:p w14:paraId="18D4AE3F" w14:textId="77777777" w:rsidR="00693900" w:rsidRDefault="00693900">
                  <w:pPr>
                    <w:pStyle w:val="EmptyCellLayoutStyle"/>
                    <w:spacing w:after="0" w:line="240" w:lineRule="auto"/>
                  </w:pPr>
                </w:p>
              </w:tc>
              <w:tc>
                <w:tcPr>
                  <w:tcW w:w="5220" w:type="dxa"/>
                  <w:vMerge/>
                </w:tcPr>
                <w:p w14:paraId="322D62AE" w14:textId="77777777" w:rsidR="00693900" w:rsidRDefault="00693900">
                  <w:pPr>
                    <w:pStyle w:val="EmptyCellLayoutStyle"/>
                    <w:spacing w:after="0" w:line="240" w:lineRule="auto"/>
                  </w:pPr>
                </w:p>
              </w:tc>
              <w:tc>
                <w:tcPr>
                  <w:tcW w:w="180" w:type="dxa"/>
                  <w:tcBorders>
                    <w:right w:val="single" w:sz="15" w:space="0" w:color="000000"/>
                  </w:tcBorders>
                </w:tcPr>
                <w:p w14:paraId="122F851B" w14:textId="77777777" w:rsidR="00693900" w:rsidRDefault="00693900">
                  <w:pPr>
                    <w:pStyle w:val="EmptyCellLayoutStyle"/>
                    <w:spacing w:after="0" w:line="240" w:lineRule="auto"/>
                  </w:pPr>
                </w:p>
              </w:tc>
            </w:tr>
            <w:tr w:rsidR="00693900" w14:paraId="7E6BB478" w14:textId="77777777">
              <w:trPr>
                <w:trHeight w:val="180"/>
              </w:trPr>
              <w:tc>
                <w:tcPr>
                  <w:tcW w:w="180" w:type="dxa"/>
                  <w:tcBorders>
                    <w:left w:val="single" w:sz="15" w:space="0" w:color="000000"/>
                    <w:bottom w:val="single" w:sz="15" w:space="0" w:color="000000"/>
                  </w:tcBorders>
                </w:tcPr>
                <w:p w14:paraId="04666DED" w14:textId="77777777" w:rsidR="00693900" w:rsidRDefault="00693900">
                  <w:pPr>
                    <w:pStyle w:val="EmptyCellLayoutStyle"/>
                    <w:spacing w:after="0" w:line="240" w:lineRule="auto"/>
                  </w:pPr>
                </w:p>
              </w:tc>
              <w:tc>
                <w:tcPr>
                  <w:tcW w:w="5220" w:type="dxa"/>
                  <w:tcBorders>
                    <w:bottom w:val="single" w:sz="15" w:space="0" w:color="000000"/>
                  </w:tcBorders>
                </w:tcPr>
                <w:p w14:paraId="6893E194" w14:textId="77777777" w:rsidR="00693900" w:rsidRDefault="00693900">
                  <w:pPr>
                    <w:pStyle w:val="EmptyCellLayoutStyle"/>
                    <w:spacing w:after="0" w:line="240" w:lineRule="auto"/>
                  </w:pPr>
                </w:p>
              </w:tc>
              <w:tc>
                <w:tcPr>
                  <w:tcW w:w="359" w:type="dxa"/>
                  <w:tcBorders>
                    <w:bottom w:val="single" w:sz="15" w:space="0" w:color="000000"/>
                  </w:tcBorders>
                </w:tcPr>
                <w:p w14:paraId="0C41EBB8" w14:textId="77777777" w:rsidR="00693900" w:rsidRDefault="00693900">
                  <w:pPr>
                    <w:pStyle w:val="EmptyCellLayoutStyle"/>
                    <w:spacing w:after="0" w:line="240" w:lineRule="auto"/>
                  </w:pPr>
                </w:p>
              </w:tc>
              <w:tc>
                <w:tcPr>
                  <w:tcW w:w="5220" w:type="dxa"/>
                  <w:tcBorders>
                    <w:bottom w:val="single" w:sz="15" w:space="0" w:color="000000"/>
                  </w:tcBorders>
                </w:tcPr>
                <w:p w14:paraId="57FCBC79" w14:textId="77777777" w:rsidR="00693900" w:rsidRDefault="00693900">
                  <w:pPr>
                    <w:pStyle w:val="EmptyCellLayoutStyle"/>
                    <w:spacing w:after="0" w:line="240" w:lineRule="auto"/>
                  </w:pPr>
                </w:p>
              </w:tc>
              <w:tc>
                <w:tcPr>
                  <w:tcW w:w="180" w:type="dxa"/>
                  <w:tcBorders>
                    <w:bottom w:val="single" w:sz="15" w:space="0" w:color="000000"/>
                    <w:right w:val="single" w:sz="15" w:space="0" w:color="000000"/>
                  </w:tcBorders>
                </w:tcPr>
                <w:p w14:paraId="15D74481" w14:textId="77777777" w:rsidR="00693900" w:rsidRDefault="00693900">
                  <w:pPr>
                    <w:pStyle w:val="EmptyCellLayoutStyle"/>
                    <w:spacing w:after="0" w:line="240" w:lineRule="auto"/>
                  </w:pPr>
                </w:p>
              </w:tc>
            </w:tr>
          </w:tbl>
          <w:p w14:paraId="04F754DC" w14:textId="77777777" w:rsidR="00693900" w:rsidRDefault="00693900">
            <w:pPr>
              <w:spacing w:after="0" w:line="240" w:lineRule="auto"/>
            </w:pPr>
          </w:p>
        </w:tc>
        <w:tc>
          <w:tcPr>
            <w:tcW w:w="179" w:type="dxa"/>
          </w:tcPr>
          <w:p w14:paraId="43BE26DF" w14:textId="77777777" w:rsidR="00693900" w:rsidRDefault="00693900">
            <w:pPr>
              <w:pStyle w:val="EmptyCellLayoutStyle"/>
              <w:spacing w:after="0" w:line="240" w:lineRule="auto"/>
            </w:pPr>
          </w:p>
        </w:tc>
      </w:tr>
      <w:tr w:rsidR="00693900" w14:paraId="53180E1A" w14:textId="77777777">
        <w:trPr>
          <w:trHeight w:val="220"/>
        </w:trPr>
        <w:tc>
          <w:tcPr>
            <w:tcW w:w="179" w:type="dxa"/>
          </w:tcPr>
          <w:p w14:paraId="45B303C3" w14:textId="77777777" w:rsidR="00693900" w:rsidRDefault="00693900">
            <w:pPr>
              <w:pStyle w:val="EmptyCellLayoutStyle"/>
              <w:spacing w:after="0" w:line="240" w:lineRule="auto"/>
            </w:pPr>
          </w:p>
        </w:tc>
        <w:tc>
          <w:tcPr>
            <w:tcW w:w="0" w:type="dxa"/>
          </w:tcPr>
          <w:p w14:paraId="7FA4398F" w14:textId="77777777" w:rsidR="00693900" w:rsidRDefault="00693900">
            <w:pPr>
              <w:pStyle w:val="EmptyCellLayoutStyle"/>
              <w:spacing w:after="0" w:line="240" w:lineRule="auto"/>
            </w:pPr>
          </w:p>
        </w:tc>
        <w:tc>
          <w:tcPr>
            <w:tcW w:w="0" w:type="dxa"/>
          </w:tcPr>
          <w:p w14:paraId="5A412E77" w14:textId="77777777" w:rsidR="00693900" w:rsidRDefault="00693900">
            <w:pPr>
              <w:pStyle w:val="EmptyCellLayoutStyle"/>
              <w:spacing w:after="0" w:line="240" w:lineRule="auto"/>
            </w:pPr>
          </w:p>
        </w:tc>
        <w:tc>
          <w:tcPr>
            <w:tcW w:w="0" w:type="dxa"/>
          </w:tcPr>
          <w:p w14:paraId="11A06D77" w14:textId="77777777" w:rsidR="00693900" w:rsidRDefault="00693900">
            <w:pPr>
              <w:pStyle w:val="EmptyCellLayoutStyle"/>
              <w:spacing w:after="0" w:line="240" w:lineRule="auto"/>
            </w:pPr>
          </w:p>
        </w:tc>
        <w:tc>
          <w:tcPr>
            <w:tcW w:w="0" w:type="dxa"/>
          </w:tcPr>
          <w:p w14:paraId="529426BA" w14:textId="77777777" w:rsidR="00693900" w:rsidRDefault="00693900">
            <w:pPr>
              <w:pStyle w:val="EmptyCellLayoutStyle"/>
              <w:spacing w:after="0" w:line="240" w:lineRule="auto"/>
            </w:pPr>
          </w:p>
        </w:tc>
        <w:tc>
          <w:tcPr>
            <w:tcW w:w="0" w:type="dxa"/>
          </w:tcPr>
          <w:p w14:paraId="189E85C3" w14:textId="77777777" w:rsidR="00693900" w:rsidRDefault="00693900">
            <w:pPr>
              <w:pStyle w:val="EmptyCellLayoutStyle"/>
              <w:spacing w:after="0" w:line="240" w:lineRule="auto"/>
            </w:pPr>
          </w:p>
        </w:tc>
        <w:tc>
          <w:tcPr>
            <w:tcW w:w="0" w:type="dxa"/>
          </w:tcPr>
          <w:p w14:paraId="147E5BAA" w14:textId="77777777" w:rsidR="00693900" w:rsidRDefault="00693900">
            <w:pPr>
              <w:pStyle w:val="EmptyCellLayoutStyle"/>
              <w:spacing w:after="0" w:line="240" w:lineRule="auto"/>
            </w:pPr>
          </w:p>
        </w:tc>
        <w:tc>
          <w:tcPr>
            <w:tcW w:w="2505" w:type="dxa"/>
          </w:tcPr>
          <w:p w14:paraId="4E8F49B8" w14:textId="77777777" w:rsidR="00693900" w:rsidRDefault="00693900">
            <w:pPr>
              <w:pStyle w:val="EmptyCellLayoutStyle"/>
              <w:spacing w:after="0" w:line="240" w:lineRule="auto"/>
            </w:pPr>
          </w:p>
        </w:tc>
        <w:tc>
          <w:tcPr>
            <w:tcW w:w="6120" w:type="dxa"/>
          </w:tcPr>
          <w:p w14:paraId="6A0C0430" w14:textId="77777777" w:rsidR="00693900" w:rsidRDefault="00693900">
            <w:pPr>
              <w:pStyle w:val="EmptyCellLayoutStyle"/>
              <w:spacing w:after="0" w:line="240" w:lineRule="auto"/>
            </w:pPr>
          </w:p>
        </w:tc>
        <w:tc>
          <w:tcPr>
            <w:tcW w:w="2534" w:type="dxa"/>
          </w:tcPr>
          <w:p w14:paraId="6A09984D" w14:textId="77777777" w:rsidR="00693900" w:rsidRDefault="00693900">
            <w:pPr>
              <w:pStyle w:val="EmptyCellLayoutStyle"/>
              <w:spacing w:after="0" w:line="240" w:lineRule="auto"/>
            </w:pPr>
          </w:p>
        </w:tc>
        <w:tc>
          <w:tcPr>
            <w:tcW w:w="179" w:type="dxa"/>
          </w:tcPr>
          <w:p w14:paraId="0D24AD46" w14:textId="77777777" w:rsidR="00693900" w:rsidRDefault="00693900">
            <w:pPr>
              <w:pStyle w:val="EmptyCellLayoutStyle"/>
              <w:spacing w:after="0" w:line="240" w:lineRule="auto"/>
            </w:pPr>
          </w:p>
        </w:tc>
      </w:tr>
    </w:tbl>
    <w:p w14:paraId="5CE1D3B6" w14:textId="77777777" w:rsidR="00693900" w:rsidRDefault="00693900">
      <w:pPr>
        <w:spacing w:after="0" w:line="240" w:lineRule="auto"/>
      </w:pPr>
    </w:p>
    <w:sectPr w:rsidR="00693900">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826703975">
    <w:abstractNumId w:val="0"/>
  </w:num>
  <w:num w:numId="2" w16cid:durableId="59179092">
    <w:abstractNumId w:val="1"/>
  </w:num>
  <w:num w:numId="3" w16cid:durableId="582225944">
    <w:abstractNumId w:val="2"/>
  </w:num>
  <w:num w:numId="4" w16cid:durableId="166480390">
    <w:abstractNumId w:val="3"/>
  </w:num>
  <w:num w:numId="5" w16cid:durableId="1012223706">
    <w:abstractNumId w:val="4"/>
  </w:num>
  <w:num w:numId="6" w16cid:durableId="1630672127">
    <w:abstractNumId w:val="5"/>
  </w:num>
  <w:num w:numId="7" w16cid:durableId="461316168">
    <w:abstractNumId w:val="6"/>
  </w:num>
  <w:num w:numId="8" w16cid:durableId="1009718474">
    <w:abstractNumId w:val="7"/>
  </w:num>
  <w:num w:numId="9" w16cid:durableId="1906408717">
    <w:abstractNumId w:val="8"/>
  </w:num>
  <w:num w:numId="10" w16cid:durableId="204878460">
    <w:abstractNumId w:val="9"/>
  </w:num>
  <w:num w:numId="11" w16cid:durableId="1149400440">
    <w:abstractNumId w:val="10"/>
  </w:num>
  <w:num w:numId="12" w16cid:durableId="1016885331">
    <w:abstractNumId w:val="11"/>
  </w:num>
  <w:num w:numId="13" w16cid:durableId="1838764700">
    <w:abstractNumId w:val="12"/>
  </w:num>
  <w:num w:numId="14" w16cid:durableId="549651753">
    <w:abstractNumId w:val="13"/>
  </w:num>
  <w:num w:numId="15" w16cid:durableId="232130731">
    <w:abstractNumId w:val="14"/>
  </w:num>
  <w:num w:numId="16" w16cid:durableId="272328208">
    <w:abstractNumId w:val="15"/>
  </w:num>
  <w:num w:numId="17" w16cid:durableId="648943347">
    <w:abstractNumId w:val="16"/>
  </w:num>
  <w:num w:numId="18" w16cid:durableId="1385718111">
    <w:abstractNumId w:val="17"/>
  </w:num>
  <w:num w:numId="19" w16cid:durableId="1920823732">
    <w:abstractNumId w:val="18"/>
  </w:num>
  <w:num w:numId="20" w16cid:durableId="741096564">
    <w:abstractNumId w:val="19"/>
  </w:num>
  <w:num w:numId="21" w16cid:durableId="459957709">
    <w:abstractNumId w:val="20"/>
  </w:num>
  <w:num w:numId="22" w16cid:durableId="20657187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900"/>
    <w:rsid w:val="00693900"/>
    <w:rsid w:val="00702631"/>
    <w:rsid w:val="00881024"/>
    <w:rsid w:val="009F0800"/>
    <w:rsid w:val="00C949E3"/>
    <w:rsid w:val="00D419AF"/>
    <w:rsid w:val="00DD7036"/>
    <w:rsid w:val="00DF7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2238C"/>
  <w15:docId w15:val="{44A2649F-2608-4D42-9D30-AA99CC2A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1824</Words>
  <Characters>10397</Characters>
  <Application>Microsoft Office Word</Application>
  <DocSecurity>0</DocSecurity>
  <Lines>86</Lines>
  <Paragraphs>24</Paragraphs>
  <ScaleCrop>false</ScaleCrop>
  <Company>State Of Michigan</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Harris, Robbie (DHHS)</dc:creator>
  <dc:description/>
  <cp:lastModifiedBy>Platte, Hillary (MCSC)</cp:lastModifiedBy>
  <cp:revision>3</cp:revision>
  <dcterms:created xsi:type="dcterms:W3CDTF">2026-09-28T14:33:00Z</dcterms:created>
  <dcterms:modified xsi:type="dcterms:W3CDTF">2026-09-28T14:34:00Z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2026-02-27T18:43:54Z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8b8b6c86-c7be-40cc-a50d-1ba1fa1aa89a</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