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6A558A" w14:paraId="688AA46A" w14:textId="77777777">
        <w:tc>
          <w:tcPr>
            <w:tcW w:w="179" w:type="dxa"/>
          </w:tcPr>
          <w:p w14:paraId="2EB2D157" w14:textId="77777777" w:rsidR="006A558A" w:rsidRDefault="006A558A">
            <w:pPr>
              <w:pStyle w:val="EmptyCellLayoutStyle"/>
              <w:spacing w:after="0" w:line="240" w:lineRule="auto"/>
            </w:pPr>
          </w:p>
        </w:tc>
        <w:tc>
          <w:tcPr>
            <w:tcW w:w="0" w:type="dxa"/>
          </w:tcPr>
          <w:p w14:paraId="1D15B253" w14:textId="77777777" w:rsidR="006A558A" w:rsidRDefault="006A558A">
            <w:pPr>
              <w:pStyle w:val="EmptyCellLayoutStyle"/>
              <w:spacing w:after="0" w:line="240" w:lineRule="auto"/>
            </w:pPr>
          </w:p>
        </w:tc>
        <w:tc>
          <w:tcPr>
            <w:tcW w:w="0" w:type="dxa"/>
          </w:tcPr>
          <w:p w14:paraId="6466EB13" w14:textId="77777777" w:rsidR="006A558A" w:rsidRDefault="006A558A">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6A558A" w14:paraId="1113D538" w14:textId="77777777">
              <w:trPr>
                <w:trHeight w:val="540"/>
              </w:trPr>
              <w:tc>
                <w:tcPr>
                  <w:tcW w:w="3240" w:type="dxa"/>
                </w:tcPr>
                <w:p w14:paraId="5B551855" w14:textId="77777777" w:rsidR="006A558A" w:rsidRDefault="006A558A">
                  <w:pPr>
                    <w:pStyle w:val="EmptyCellLayoutStyle"/>
                    <w:spacing w:after="0" w:line="240" w:lineRule="auto"/>
                  </w:pPr>
                </w:p>
              </w:tc>
              <w:tc>
                <w:tcPr>
                  <w:tcW w:w="179" w:type="dxa"/>
                </w:tcPr>
                <w:p w14:paraId="6A936C50" w14:textId="77777777" w:rsidR="006A558A" w:rsidRDefault="006A558A">
                  <w:pPr>
                    <w:pStyle w:val="EmptyCellLayoutStyle"/>
                    <w:spacing w:after="0" w:line="240" w:lineRule="auto"/>
                  </w:pPr>
                </w:p>
              </w:tc>
              <w:tc>
                <w:tcPr>
                  <w:tcW w:w="539" w:type="dxa"/>
                </w:tcPr>
                <w:p w14:paraId="34AF276F" w14:textId="77777777" w:rsidR="006A558A" w:rsidRDefault="006A558A">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6A558A" w14:paraId="18F5454A" w14:textId="77777777">
                    <w:trPr>
                      <w:trHeight w:val="462"/>
                    </w:trPr>
                    <w:tc>
                      <w:tcPr>
                        <w:tcW w:w="2880" w:type="dxa"/>
                        <w:tcBorders>
                          <w:top w:val="nil"/>
                          <w:left w:val="nil"/>
                          <w:bottom w:val="nil"/>
                          <w:right w:val="nil"/>
                        </w:tcBorders>
                        <w:tcMar>
                          <w:top w:w="39" w:type="dxa"/>
                          <w:left w:w="39" w:type="dxa"/>
                          <w:bottom w:w="39" w:type="dxa"/>
                          <w:right w:w="39" w:type="dxa"/>
                        </w:tcMar>
                      </w:tcPr>
                      <w:p w14:paraId="3E889628" w14:textId="77777777" w:rsidR="006A558A" w:rsidRDefault="00335CFD">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146FE9AC" w14:textId="77777777" w:rsidR="006A558A" w:rsidRDefault="006A558A">
                  <w:pPr>
                    <w:spacing w:after="0" w:line="240" w:lineRule="auto"/>
                  </w:pPr>
                </w:p>
              </w:tc>
              <w:tc>
                <w:tcPr>
                  <w:tcW w:w="540" w:type="dxa"/>
                </w:tcPr>
                <w:p w14:paraId="24643165" w14:textId="77777777" w:rsidR="006A558A" w:rsidRDefault="006A558A">
                  <w:pPr>
                    <w:pStyle w:val="EmptyCellLayoutStyle"/>
                    <w:spacing w:after="0" w:line="240" w:lineRule="auto"/>
                  </w:pPr>
                </w:p>
              </w:tc>
              <w:tc>
                <w:tcPr>
                  <w:tcW w:w="180" w:type="dxa"/>
                </w:tcPr>
                <w:p w14:paraId="32C7B53A" w14:textId="77777777" w:rsidR="006A558A" w:rsidRDefault="006A558A">
                  <w:pPr>
                    <w:pStyle w:val="EmptyCellLayoutStyle"/>
                    <w:spacing w:after="0" w:line="240" w:lineRule="auto"/>
                  </w:pPr>
                </w:p>
              </w:tc>
              <w:tc>
                <w:tcPr>
                  <w:tcW w:w="539" w:type="dxa"/>
                </w:tcPr>
                <w:p w14:paraId="32803B20" w14:textId="77777777" w:rsidR="006A558A" w:rsidRDefault="006A558A">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6A558A" w14:paraId="2C0B3690"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33"/>
                        </w:tblGrid>
                        <w:tr w:rsidR="006A558A" w14:paraId="66D5844E" w14:textId="77777777">
                          <w:trPr>
                            <w:trHeight w:val="192"/>
                          </w:trPr>
                          <w:tc>
                            <w:tcPr>
                              <w:tcW w:w="1260" w:type="dxa"/>
                              <w:tcBorders>
                                <w:top w:val="nil"/>
                                <w:left w:val="nil"/>
                                <w:bottom w:val="nil"/>
                                <w:right w:val="nil"/>
                              </w:tcBorders>
                              <w:tcMar>
                                <w:top w:w="39" w:type="dxa"/>
                                <w:left w:w="39" w:type="dxa"/>
                                <w:bottom w:w="39" w:type="dxa"/>
                                <w:right w:w="39" w:type="dxa"/>
                              </w:tcMar>
                            </w:tcPr>
                            <w:p w14:paraId="7C691848" w14:textId="77777777" w:rsidR="006A558A" w:rsidRDefault="00335CFD">
                              <w:pPr>
                                <w:spacing w:after="0" w:line="240" w:lineRule="auto"/>
                              </w:pPr>
                              <w:r>
                                <w:rPr>
                                  <w:rFonts w:ascii="Arial" w:eastAsia="Arial" w:hAnsi="Arial"/>
                                  <w:b/>
                                  <w:color w:val="000000"/>
                                  <w:sz w:val="16"/>
                                </w:rPr>
                                <w:t>Position Code</w:t>
                              </w:r>
                            </w:p>
                          </w:tc>
                        </w:tr>
                      </w:tbl>
                      <w:p w14:paraId="284191CF" w14:textId="77777777" w:rsidR="006A558A" w:rsidRDefault="006A558A">
                        <w:pPr>
                          <w:spacing w:after="0" w:line="240" w:lineRule="auto"/>
                        </w:pPr>
                      </w:p>
                    </w:tc>
                    <w:tc>
                      <w:tcPr>
                        <w:tcW w:w="1800" w:type="dxa"/>
                        <w:tcBorders>
                          <w:top w:val="single" w:sz="15" w:space="0" w:color="000000"/>
                          <w:right w:val="single" w:sz="15" w:space="0" w:color="000000"/>
                        </w:tcBorders>
                      </w:tcPr>
                      <w:p w14:paraId="76837422" w14:textId="77777777" w:rsidR="006A558A" w:rsidRDefault="006A558A">
                        <w:pPr>
                          <w:pStyle w:val="EmptyCellLayoutStyle"/>
                          <w:spacing w:after="0" w:line="240" w:lineRule="auto"/>
                        </w:pPr>
                      </w:p>
                    </w:tc>
                  </w:tr>
                  <w:tr w:rsidR="006A558A" w14:paraId="712BB40A" w14:textId="77777777">
                    <w:trPr>
                      <w:trHeight w:val="90"/>
                    </w:trPr>
                    <w:tc>
                      <w:tcPr>
                        <w:tcW w:w="1260" w:type="dxa"/>
                        <w:tcBorders>
                          <w:left w:val="single" w:sz="15" w:space="0" w:color="000000"/>
                        </w:tcBorders>
                      </w:tcPr>
                      <w:p w14:paraId="4538EFAE" w14:textId="77777777" w:rsidR="006A558A" w:rsidRDefault="006A558A">
                        <w:pPr>
                          <w:pStyle w:val="EmptyCellLayoutStyle"/>
                          <w:spacing w:after="0" w:line="240" w:lineRule="auto"/>
                        </w:pPr>
                      </w:p>
                    </w:tc>
                    <w:tc>
                      <w:tcPr>
                        <w:tcW w:w="1800" w:type="dxa"/>
                        <w:tcBorders>
                          <w:right w:val="single" w:sz="15" w:space="0" w:color="000000"/>
                        </w:tcBorders>
                      </w:tcPr>
                      <w:p w14:paraId="344FB6FC" w14:textId="77777777" w:rsidR="006A558A" w:rsidRDefault="006A558A">
                        <w:pPr>
                          <w:pStyle w:val="EmptyCellLayoutStyle"/>
                          <w:spacing w:after="0" w:line="240" w:lineRule="auto"/>
                        </w:pPr>
                      </w:p>
                    </w:tc>
                  </w:tr>
                  <w:tr w:rsidR="00335CFD" w14:paraId="09999255" w14:textId="77777777" w:rsidTr="00335CFD">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6A558A" w14:paraId="016B3B53" w14:textId="77777777">
                          <w:trPr>
                            <w:trHeight w:val="212"/>
                          </w:trPr>
                          <w:tc>
                            <w:tcPr>
                              <w:tcW w:w="3060" w:type="dxa"/>
                              <w:tcBorders>
                                <w:top w:val="nil"/>
                                <w:left w:val="nil"/>
                                <w:bottom w:val="nil"/>
                                <w:right w:val="nil"/>
                              </w:tcBorders>
                              <w:tcMar>
                                <w:top w:w="39" w:type="dxa"/>
                                <w:left w:w="39" w:type="dxa"/>
                                <w:bottom w:w="39" w:type="dxa"/>
                                <w:right w:w="39" w:type="dxa"/>
                              </w:tcMar>
                            </w:tcPr>
                            <w:p w14:paraId="34A6E350" w14:textId="77777777" w:rsidR="006A558A" w:rsidRDefault="00335CFD">
                              <w:pPr>
                                <w:spacing w:after="0" w:line="240" w:lineRule="auto"/>
                              </w:pPr>
                              <w:r>
                                <w:rPr>
                                  <w:rFonts w:ascii="Arial" w:eastAsia="Arial" w:hAnsi="Arial"/>
                                  <w:color w:val="000000"/>
                                </w:rPr>
                                <w:t>1. DEPTALTEO25Y</w:t>
                              </w:r>
                            </w:p>
                          </w:tc>
                        </w:tr>
                      </w:tbl>
                      <w:p w14:paraId="09CF88AB" w14:textId="77777777" w:rsidR="006A558A" w:rsidRDefault="006A558A">
                        <w:pPr>
                          <w:spacing w:after="0" w:line="240" w:lineRule="auto"/>
                        </w:pPr>
                      </w:p>
                    </w:tc>
                  </w:tr>
                </w:tbl>
                <w:p w14:paraId="638F71F6" w14:textId="77777777" w:rsidR="006A558A" w:rsidRDefault="006A558A">
                  <w:pPr>
                    <w:spacing w:after="0" w:line="240" w:lineRule="auto"/>
                  </w:pPr>
                </w:p>
              </w:tc>
            </w:tr>
            <w:tr w:rsidR="00335CFD" w14:paraId="6014111E" w14:textId="77777777" w:rsidTr="00335CFD">
              <w:trPr>
                <w:trHeight w:val="110"/>
              </w:trPr>
              <w:tc>
                <w:tcPr>
                  <w:tcW w:w="3240" w:type="dxa"/>
                </w:tcPr>
                <w:p w14:paraId="40E77992" w14:textId="77777777" w:rsidR="006A558A" w:rsidRDefault="006A558A">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6A558A" w14:paraId="3D3396AA" w14:textId="77777777">
                    <w:trPr>
                      <w:trHeight w:val="462"/>
                    </w:trPr>
                    <w:tc>
                      <w:tcPr>
                        <w:tcW w:w="4320" w:type="dxa"/>
                        <w:tcBorders>
                          <w:top w:val="nil"/>
                          <w:left w:val="nil"/>
                          <w:bottom w:val="nil"/>
                          <w:right w:val="nil"/>
                        </w:tcBorders>
                        <w:tcMar>
                          <w:top w:w="39" w:type="dxa"/>
                          <w:left w:w="39" w:type="dxa"/>
                          <w:bottom w:w="39" w:type="dxa"/>
                          <w:right w:w="39" w:type="dxa"/>
                        </w:tcMar>
                      </w:tcPr>
                      <w:p w14:paraId="0B2FA0AC" w14:textId="77777777" w:rsidR="006A558A" w:rsidRDefault="00335CFD">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7F27C9BA" w14:textId="77777777" w:rsidR="006A558A" w:rsidRDefault="006A558A">
                  <w:pPr>
                    <w:spacing w:after="0" w:line="240" w:lineRule="auto"/>
                  </w:pPr>
                </w:p>
              </w:tc>
              <w:tc>
                <w:tcPr>
                  <w:tcW w:w="539" w:type="dxa"/>
                </w:tcPr>
                <w:p w14:paraId="737E3AAD" w14:textId="77777777" w:rsidR="006A558A" w:rsidRDefault="006A558A">
                  <w:pPr>
                    <w:pStyle w:val="EmptyCellLayoutStyle"/>
                    <w:spacing w:after="0" w:line="240" w:lineRule="auto"/>
                  </w:pPr>
                </w:p>
              </w:tc>
              <w:tc>
                <w:tcPr>
                  <w:tcW w:w="3060" w:type="dxa"/>
                  <w:vMerge/>
                </w:tcPr>
                <w:p w14:paraId="4C9DE2D6" w14:textId="77777777" w:rsidR="006A558A" w:rsidRDefault="006A558A">
                  <w:pPr>
                    <w:pStyle w:val="EmptyCellLayoutStyle"/>
                    <w:spacing w:after="0" w:line="240" w:lineRule="auto"/>
                  </w:pPr>
                </w:p>
              </w:tc>
            </w:tr>
            <w:tr w:rsidR="00335CFD" w14:paraId="71B441F1" w14:textId="77777777" w:rsidTr="00335CFD">
              <w:trPr>
                <w:trHeight w:val="429"/>
              </w:trPr>
              <w:tc>
                <w:tcPr>
                  <w:tcW w:w="3240" w:type="dxa"/>
                </w:tcPr>
                <w:p w14:paraId="7CE1A2E2" w14:textId="77777777" w:rsidR="006A558A" w:rsidRDefault="006A558A">
                  <w:pPr>
                    <w:pStyle w:val="EmptyCellLayoutStyle"/>
                    <w:spacing w:after="0" w:line="240" w:lineRule="auto"/>
                  </w:pPr>
                </w:p>
              </w:tc>
              <w:tc>
                <w:tcPr>
                  <w:tcW w:w="179" w:type="dxa"/>
                  <w:gridSpan w:val="5"/>
                  <w:vMerge/>
                </w:tcPr>
                <w:p w14:paraId="7732A305" w14:textId="77777777" w:rsidR="006A558A" w:rsidRDefault="006A558A">
                  <w:pPr>
                    <w:pStyle w:val="EmptyCellLayoutStyle"/>
                    <w:spacing w:after="0" w:line="240" w:lineRule="auto"/>
                  </w:pPr>
                </w:p>
              </w:tc>
              <w:tc>
                <w:tcPr>
                  <w:tcW w:w="539" w:type="dxa"/>
                </w:tcPr>
                <w:p w14:paraId="306F3540" w14:textId="77777777" w:rsidR="006A558A" w:rsidRDefault="006A558A">
                  <w:pPr>
                    <w:pStyle w:val="EmptyCellLayoutStyle"/>
                    <w:spacing w:after="0" w:line="240" w:lineRule="auto"/>
                  </w:pPr>
                </w:p>
              </w:tc>
              <w:tc>
                <w:tcPr>
                  <w:tcW w:w="3060" w:type="dxa"/>
                </w:tcPr>
                <w:p w14:paraId="355AA68D" w14:textId="77777777" w:rsidR="006A558A" w:rsidRDefault="006A558A">
                  <w:pPr>
                    <w:pStyle w:val="EmptyCellLayoutStyle"/>
                    <w:spacing w:after="0" w:line="240" w:lineRule="auto"/>
                  </w:pPr>
                </w:p>
              </w:tc>
            </w:tr>
            <w:tr w:rsidR="006A558A" w14:paraId="3AB64D40" w14:textId="77777777">
              <w:trPr>
                <w:trHeight w:val="180"/>
              </w:trPr>
              <w:tc>
                <w:tcPr>
                  <w:tcW w:w="3240" w:type="dxa"/>
                </w:tcPr>
                <w:p w14:paraId="2B52A8C6" w14:textId="77777777" w:rsidR="006A558A" w:rsidRDefault="006A558A">
                  <w:pPr>
                    <w:pStyle w:val="EmptyCellLayoutStyle"/>
                    <w:spacing w:after="0" w:line="240" w:lineRule="auto"/>
                  </w:pPr>
                </w:p>
              </w:tc>
              <w:tc>
                <w:tcPr>
                  <w:tcW w:w="179" w:type="dxa"/>
                </w:tcPr>
                <w:p w14:paraId="1D216EE7" w14:textId="77777777" w:rsidR="006A558A" w:rsidRDefault="006A558A">
                  <w:pPr>
                    <w:pStyle w:val="EmptyCellLayoutStyle"/>
                    <w:spacing w:after="0" w:line="240" w:lineRule="auto"/>
                  </w:pPr>
                </w:p>
              </w:tc>
              <w:tc>
                <w:tcPr>
                  <w:tcW w:w="539" w:type="dxa"/>
                </w:tcPr>
                <w:p w14:paraId="26A84586" w14:textId="77777777" w:rsidR="006A558A" w:rsidRDefault="006A558A">
                  <w:pPr>
                    <w:pStyle w:val="EmptyCellLayoutStyle"/>
                    <w:spacing w:after="0" w:line="240" w:lineRule="auto"/>
                  </w:pPr>
                </w:p>
              </w:tc>
              <w:tc>
                <w:tcPr>
                  <w:tcW w:w="2879" w:type="dxa"/>
                </w:tcPr>
                <w:p w14:paraId="207FE299" w14:textId="77777777" w:rsidR="006A558A" w:rsidRDefault="006A558A">
                  <w:pPr>
                    <w:pStyle w:val="EmptyCellLayoutStyle"/>
                    <w:spacing w:after="0" w:line="240" w:lineRule="auto"/>
                  </w:pPr>
                </w:p>
              </w:tc>
              <w:tc>
                <w:tcPr>
                  <w:tcW w:w="540" w:type="dxa"/>
                </w:tcPr>
                <w:p w14:paraId="6524D4E8" w14:textId="77777777" w:rsidR="006A558A" w:rsidRDefault="006A558A">
                  <w:pPr>
                    <w:pStyle w:val="EmptyCellLayoutStyle"/>
                    <w:spacing w:after="0" w:line="240" w:lineRule="auto"/>
                  </w:pPr>
                </w:p>
              </w:tc>
              <w:tc>
                <w:tcPr>
                  <w:tcW w:w="180" w:type="dxa"/>
                </w:tcPr>
                <w:p w14:paraId="5108B381" w14:textId="77777777" w:rsidR="006A558A" w:rsidRDefault="006A558A">
                  <w:pPr>
                    <w:pStyle w:val="EmptyCellLayoutStyle"/>
                    <w:spacing w:after="0" w:line="240" w:lineRule="auto"/>
                  </w:pPr>
                </w:p>
              </w:tc>
              <w:tc>
                <w:tcPr>
                  <w:tcW w:w="539" w:type="dxa"/>
                </w:tcPr>
                <w:p w14:paraId="55DB32EE" w14:textId="77777777" w:rsidR="006A558A" w:rsidRDefault="006A558A">
                  <w:pPr>
                    <w:pStyle w:val="EmptyCellLayoutStyle"/>
                    <w:spacing w:after="0" w:line="240" w:lineRule="auto"/>
                  </w:pPr>
                </w:p>
              </w:tc>
              <w:tc>
                <w:tcPr>
                  <w:tcW w:w="3060" w:type="dxa"/>
                </w:tcPr>
                <w:p w14:paraId="553DB0D9" w14:textId="77777777" w:rsidR="006A558A" w:rsidRDefault="006A558A">
                  <w:pPr>
                    <w:pStyle w:val="EmptyCellLayoutStyle"/>
                    <w:spacing w:after="0" w:line="240" w:lineRule="auto"/>
                  </w:pPr>
                </w:p>
              </w:tc>
            </w:tr>
            <w:tr w:rsidR="00335CFD" w14:paraId="26A038C8" w14:textId="77777777" w:rsidTr="00335CFD">
              <w:trPr>
                <w:trHeight w:val="360"/>
              </w:trPr>
              <w:tc>
                <w:tcPr>
                  <w:tcW w:w="3240" w:type="dxa"/>
                </w:tcPr>
                <w:p w14:paraId="7EBE509C" w14:textId="77777777" w:rsidR="006A558A" w:rsidRDefault="006A558A">
                  <w:pPr>
                    <w:pStyle w:val="EmptyCellLayoutStyle"/>
                    <w:spacing w:after="0" w:line="240" w:lineRule="auto"/>
                  </w:pPr>
                </w:p>
              </w:tc>
              <w:tc>
                <w:tcPr>
                  <w:tcW w:w="179" w:type="dxa"/>
                </w:tcPr>
                <w:p w14:paraId="662771FF" w14:textId="77777777" w:rsidR="006A558A" w:rsidRDefault="006A558A">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6A558A" w14:paraId="366780DA" w14:textId="77777777">
                    <w:trPr>
                      <w:trHeight w:val="282"/>
                    </w:trPr>
                    <w:tc>
                      <w:tcPr>
                        <w:tcW w:w="3960" w:type="dxa"/>
                        <w:tcBorders>
                          <w:top w:val="nil"/>
                          <w:left w:val="nil"/>
                          <w:bottom w:val="nil"/>
                          <w:right w:val="nil"/>
                        </w:tcBorders>
                        <w:tcMar>
                          <w:top w:w="39" w:type="dxa"/>
                          <w:left w:w="39" w:type="dxa"/>
                          <w:bottom w:w="39" w:type="dxa"/>
                          <w:right w:w="39" w:type="dxa"/>
                        </w:tcMar>
                      </w:tcPr>
                      <w:p w14:paraId="124D3143" w14:textId="77777777" w:rsidR="006A558A" w:rsidRDefault="00335CFD">
                        <w:pPr>
                          <w:spacing w:after="0" w:line="240" w:lineRule="auto"/>
                          <w:jc w:val="center"/>
                        </w:pPr>
                        <w:r>
                          <w:rPr>
                            <w:rFonts w:ascii="Arial" w:eastAsia="Arial" w:hAnsi="Arial"/>
                            <w:b/>
                            <w:color w:val="000000"/>
                            <w:sz w:val="28"/>
                          </w:rPr>
                          <w:t>POSITION DESCRIPTION</w:t>
                        </w:r>
                      </w:p>
                    </w:tc>
                  </w:tr>
                </w:tbl>
                <w:p w14:paraId="3BC6F6CC" w14:textId="77777777" w:rsidR="006A558A" w:rsidRDefault="006A558A">
                  <w:pPr>
                    <w:spacing w:after="0" w:line="240" w:lineRule="auto"/>
                  </w:pPr>
                </w:p>
              </w:tc>
              <w:tc>
                <w:tcPr>
                  <w:tcW w:w="180" w:type="dxa"/>
                </w:tcPr>
                <w:p w14:paraId="1CC6D641" w14:textId="77777777" w:rsidR="006A558A" w:rsidRDefault="006A558A">
                  <w:pPr>
                    <w:pStyle w:val="EmptyCellLayoutStyle"/>
                    <w:spacing w:after="0" w:line="240" w:lineRule="auto"/>
                  </w:pPr>
                </w:p>
              </w:tc>
              <w:tc>
                <w:tcPr>
                  <w:tcW w:w="539" w:type="dxa"/>
                </w:tcPr>
                <w:p w14:paraId="131631F0" w14:textId="77777777" w:rsidR="006A558A" w:rsidRDefault="006A558A">
                  <w:pPr>
                    <w:pStyle w:val="EmptyCellLayoutStyle"/>
                    <w:spacing w:after="0" w:line="240" w:lineRule="auto"/>
                  </w:pPr>
                </w:p>
              </w:tc>
              <w:tc>
                <w:tcPr>
                  <w:tcW w:w="3060" w:type="dxa"/>
                </w:tcPr>
                <w:p w14:paraId="5586921D" w14:textId="77777777" w:rsidR="006A558A" w:rsidRDefault="006A558A">
                  <w:pPr>
                    <w:pStyle w:val="EmptyCellLayoutStyle"/>
                    <w:spacing w:after="0" w:line="240" w:lineRule="auto"/>
                  </w:pPr>
                </w:p>
              </w:tc>
            </w:tr>
            <w:tr w:rsidR="006A558A" w14:paraId="303618D5" w14:textId="77777777">
              <w:trPr>
                <w:trHeight w:val="179"/>
              </w:trPr>
              <w:tc>
                <w:tcPr>
                  <w:tcW w:w="3240" w:type="dxa"/>
                </w:tcPr>
                <w:p w14:paraId="6BAF06C1" w14:textId="77777777" w:rsidR="006A558A" w:rsidRDefault="006A558A">
                  <w:pPr>
                    <w:pStyle w:val="EmptyCellLayoutStyle"/>
                    <w:spacing w:after="0" w:line="240" w:lineRule="auto"/>
                  </w:pPr>
                </w:p>
              </w:tc>
              <w:tc>
                <w:tcPr>
                  <w:tcW w:w="179" w:type="dxa"/>
                </w:tcPr>
                <w:p w14:paraId="34A2F97F" w14:textId="77777777" w:rsidR="006A558A" w:rsidRDefault="006A558A">
                  <w:pPr>
                    <w:pStyle w:val="EmptyCellLayoutStyle"/>
                    <w:spacing w:after="0" w:line="240" w:lineRule="auto"/>
                  </w:pPr>
                </w:p>
              </w:tc>
              <w:tc>
                <w:tcPr>
                  <w:tcW w:w="539" w:type="dxa"/>
                </w:tcPr>
                <w:p w14:paraId="6B4A5FD1" w14:textId="77777777" w:rsidR="006A558A" w:rsidRDefault="006A558A">
                  <w:pPr>
                    <w:pStyle w:val="EmptyCellLayoutStyle"/>
                    <w:spacing w:after="0" w:line="240" w:lineRule="auto"/>
                  </w:pPr>
                </w:p>
              </w:tc>
              <w:tc>
                <w:tcPr>
                  <w:tcW w:w="2879" w:type="dxa"/>
                </w:tcPr>
                <w:p w14:paraId="1F4AB73C" w14:textId="77777777" w:rsidR="006A558A" w:rsidRDefault="006A558A">
                  <w:pPr>
                    <w:pStyle w:val="EmptyCellLayoutStyle"/>
                    <w:spacing w:after="0" w:line="240" w:lineRule="auto"/>
                  </w:pPr>
                </w:p>
              </w:tc>
              <w:tc>
                <w:tcPr>
                  <w:tcW w:w="540" w:type="dxa"/>
                </w:tcPr>
                <w:p w14:paraId="10643844" w14:textId="77777777" w:rsidR="006A558A" w:rsidRDefault="006A558A">
                  <w:pPr>
                    <w:pStyle w:val="EmptyCellLayoutStyle"/>
                    <w:spacing w:after="0" w:line="240" w:lineRule="auto"/>
                  </w:pPr>
                </w:p>
              </w:tc>
              <w:tc>
                <w:tcPr>
                  <w:tcW w:w="180" w:type="dxa"/>
                </w:tcPr>
                <w:p w14:paraId="6FCF3668" w14:textId="77777777" w:rsidR="006A558A" w:rsidRDefault="006A558A">
                  <w:pPr>
                    <w:pStyle w:val="EmptyCellLayoutStyle"/>
                    <w:spacing w:after="0" w:line="240" w:lineRule="auto"/>
                  </w:pPr>
                </w:p>
              </w:tc>
              <w:tc>
                <w:tcPr>
                  <w:tcW w:w="539" w:type="dxa"/>
                </w:tcPr>
                <w:p w14:paraId="7B672C56" w14:textId="77777777" w:rsidR="006A558A" w:rsidRDefault="006A558A">
                  <w:pPr>
                    <w:pStyle w:val="EmptyCellLayoutStyle"/>
                    <w:spacing w:after="0" w:line="240" w:lineRule="auto"/>
                  </w:pPr>
                </w:p>
              </w:tc>
              <w:tc>
                <w:tcPr>
                  <w:tcW w:w="3060" w:type="dxa"/>
                </w:tcPr>
                <w:p w14:paraId="401CE97C" w14:textId="77777777" w:rsidR="006A558A" w:rsidRDefault="006A558A">
                  <w:pPr>
                    <w:pStyle w:val="EmptyCellLayoutStyle"/>
                    <w:spacing w:after="0" w:line="240" w:lineRule="auto"/>
                  </w:pPr>
                </w:p>
              </w:tc>
            </w:tr>
          </w:tbl>
          <w:p w14:paraId="2663749A" w14:textId="77777777" w:rsidR="006A558A" w:rsidRDefault="006A558A">
            <w:pPr>
              <w:spacing w:after="0" w:line="240" w:lineRule="auto"/>
            </w:pPr>
          </w:p>
        </w:tc>
        <w:tc>
          <w:tcPr>
            <w:tcW w:w="179" w:type="dxa"/>
          </w:tcPr>
          <w:p w14:paraId="507D0DE3" w14:textId="77777777" w:rsidR="006A558A" w:rsidRDefault="006A558A">
            <w:pPr>
              <w:pStyle w:val="EmptyCellLayoutStyle"/>
              <w:spacing w:after="0" w:line="240" w:lineRule="auto"/>
            </w:pPr>
          </w:p>
        </w:tc>
      </w:tr>
      <w:tr w:rsidR="006A558A" w14:paraId="630089E4" w14:textId="77777777">
        <w:trPr>
          <w:trHeight w:val="99"/>
        </w:trPr>
        <w:tc>
          <w:tcPr>
            <w:tcW w:w="179" w:type="dxa"/>
          </w:tcPr>
          <w:p w14:paraId="29D26661" w14:textId="77777777" w:rsidR="006A558A" w:rsidRDefault="006A558A">
            <w:pPr>
              <w:pStyle w:val="EmptyCellLayoutStyle"/>
              <w:spacing w:after="0" w:line="240" w:lineRule="auto"/>
            </w:pPr>
          </w:p>
        </w:tc>
        <w:tc>
          <w:tcPr>
            <w:tcW w:w="0" w:type="dxa"/>
          </w:tcPr>
          <w:p w14:paraId="07AE51FC" w14:textId="77777777" w:rsidR="006A558A" w:rsidRDefault="006A558A">
            <w:pPr>
              <w:pStyle w:val="EmptyCellLayoutStyle"/>
              <w:spacing w:after="0" w:line="240" w:lineRule="auto"/>
            </w:pPr>
          </w:p>
        </w:tc>
        <w:tc>
          <w:tcPr>
            <w:tcW w:w="0" w:type="dxa"/>
          </w:tcPr>
          <w:p w14:paraId="458BF39C" w14:textId="77777777" w:rsidR="006A558A" w:rsidRDefault="006A558A">
            <w:pPr>
              <w:pStyle w:val="EmptyCellLayoutStyle"/>
              <w:spacing w:after="0" w:line="240" w:lineRule="auto"/>
            </w:pPr>
          </w:p>
        </w:tc>
        <w:tc>
          <w:tcPr>
            <w:tcW w:w="11159" w:type="dxa"/>
          </w:tcPr>
          <w:p w14:paraId="250D70F4" w14:textId="77777777" w:rsidR="006A558A" w:rsidRDefault="006A558A">
            <w:pPr>
              <w:pStyle w:val="EmptyCellLayoutStyle"/>
              <w:spacing w:after="0" w:line="240" w:lineRule="auto"/>
            </w:pPr>
          </w:p>
        </w:tc>
        <w:tc>
          <w:tcPr>
            <w:tcW w:w="179" w:type="dxa"/>
          </w:tcPr>
          <w:p w14:paraId="0FB30CD9" w14:textId="77777777" w:rsidR="006A558A" w:rsidRDefault="006A558A">
            <w:pPr>
              <w:pStyle w:val="EmptyCellLayoutStyle"/>
              <w:spacing w:after="0" w:line="240" w:lineRule="auto"/>
            </w:pPr>
          </w:p>
        </w:tc>
      </w:tr>
      <w:tr w:rsidR="00335CFD" w14:paraId="0E163688" w14:textId="77777777" w:rsidTr="00335CFD">
        <w:tc>
          <w:tcPr>
            <w:tcW w:w="179" w:type="dxa"/>
          </w:tcPr>
          <w:p w14:paraId="26B6DE59" w14:textId="77777777" w:rsidR="006A558A" w:rsidRDefault="006A558A">
            <w:pPr>
              <w:pStyle w:val="EmptyCellLayoutStyle"/>
              <w:spacing w:after="0" w:line="240" w:lineRule="auto"/>
            </w:pPr>
          </w:p>
        </w:tc>
        <w:tc>
          <w:tcPr>
            <w:tcW w:w="0" w:type="dxa"/>
          </w:tcPr>
          <w:p w14:paraId="507CD319" w14:textId="77777777" w:rsidR="006A558A" w:rsidRDefault="006A558A">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6A558A" w14:paraId="7C285E7D"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6A558A" w14:paraId="2F843BE8"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5FBB4CF5" w14:textId="77777777" w:rsidR="006A558A" w:rsidRDefault="00335CFD">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7EFAF224" w14:textId="77777777" w:rsidR="006A558A" w:rsidRDefault="006A558A">
                  <w:pPr>
                    <w:spacing w:after="0" w:line="240" w:lineRule="auto"/>
                  </w:pPr>
                </w:p>
              </w:tc>
            </w:tr>
            <w:tr w:rsidR="006A558A" w14:paraId="1496AC07" w14:textId="77777777">
              <w:trPr>
                <w:trHeight w:val="20"/>
              </w:trPr>
              <w:tc>
                <w:tcPr>
                  <w:tcW w:w="11160" w:type="dxa"/>
                  <w:tcBorders>
                    <w:left w:val="single" w:sz="15" w:space="0" w:color="000000"/>
                    <w:right w:val="single" w:sz="15" w:space="0" w:color="000000"/>
                  </w:tcBorders>
                </w:tcPr>
                <w:p w14:paraId="33BDD4BA" w14:textId="77777777" w:rsidR="006A558A" w:rsidRDefault="006A558A">
                  <w:pPr>
                    <w:pStyle w:val="EmptyCellLayoutStyle"/>
                    <w:spacing w:after="0" w:line="240" w:lineRule="auto"/>
                  </w:pPr>
                </w:p>
              </w:tc>
            </w:tr>
            <w:tr w:rsidR="006A558A" w14:paraId="23F3B362"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6A558A" w14:paraId="0D7B47B0" w14:textId="77777777">
                    <w:trPr>
                      <w:trHeight w:val="282"/>
                    </w:trPr>
                    <w:tc>
                      <w:tcPr>
                        <w:tcW w:w="5580" w:type="dxa"/>
                        <w:tcBorders>
                          <w:top w:val="nil"/>
                          <w:left w:val="nil"/>
                          <w:bottom w:val="nil"/>
                          <w:right w:val="nil"/>
                        </w:tcBorders>
                        <w:tcMar>
                          <w:top w:w="39" w:type="dxa"/>
                          <w:left w:w="39" w:type="dxa"/>
                          <w:bottom w:w="39" w:type="dxa"/>
                          <w:right w:w="39" w:type="dxa"/>
                        </w:tcMar>
                      </w:tcPr>
                      <w:p w14:paraId="735254D1" w14:textId="77777777" w:rsidR="006A558A" w:rsidRDefault="00335CFD">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388CD2AF" w14:textId="77777777" w:rsidR="006A558A" w:rsidRDefault="00335CFD">
                        <w:pPr>
                          <w:spacing w:after="0" w:line="240" w:lineRule="auto"/>
                        </w:pPr>
                        <w:r>
                          <w:rPr>
                            <w:rFonts w:ascii="Arial" w:eastAsia="Arial" w:hAnsi="Arial"/>
                            <w:b/>
                            <w:color w:val="000000"/>
                            <w:sz w:val="16"/>
                          </w:rPr>
                          <w:t>8. Department/Agency</w:t>
                        </w:r>
                      </w:p>
                    </w:tc>
                  </w:tr>
                  <w:tr w:rsidR="006A558A" w14:paraId="347C03DF"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D79E2AF" w14:textId="68C38F7A" w:rsidR="006A558A" w:rsidRDefault="006A558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7FA32CF" w14:textId="77777777" w:rsidR="006A558A" w:rsidRDefault="00335CFD">
                        <w:pPr>
                          <w:spacing w:after="0" w:line="240" w:lineRule="auto"/>
                        </w:pPr>
                        <w:r>
                          <w:rPr>
                            <w:rFonts w:ascii="Arial" w:eastAsia="Arial" w:hAnsi="Arial"/>
                            <w:color w:val="000000"/>
                          </w:rPr>
                          <w:t>MDHHS-WAYNE COUNTY O.C.Y.S.</w:t>
                        </w:r>
                      </w:p>
                    </w:tc>
                  </w:tr>
                  <w:tr w:rsidR="006A558A" w14:paraId="4B559AC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4AD3F3B" w14:textId="77777777" w:rsidR="006A558A" w:rsidRDefault="00335CFD">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55F7D45" w14:textId="77777777" w:rsidR="006A558A" w:rsidRDefault="00335CFD">
                        <w:pPr>
                          <w:spacing w:after="0" w:line="240" w:lineRule="auto"/>
                        </w:pPr>
                        <w:r>
                          <w:rPr>
                            <w:rFonts w:ascii="Arial" w:eastAsia="Arial" w:hAnsi="Arial"/>
                            <w:b/>
                            <w:color w:val="000000"/>
                            <w:sz w:val="16"/>
                          </w:rPr>
                          <w:t>9. Bureau (Institution, Board, or Commission)</w:t>
                        </w:r>
                      </w:p>
                    </w:tc>
                  </w:tr>
                  <w:tr w:rsidR="006A558A" w14:paraId="10E23F9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E20A967" w14:textId="4A49BBCB" w:rsidR="006A558A" w:rsidRDefault="006A558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60FA2B8" w14:textId="77777777" w:rsidR="006A558A" w:rsidRDefault="00335CFD">
                        <w:pPr>
                          <w:spacing w:after="0" w:line="240" w:lineRule="auto"/>
                        </w:pPr>
                        <w:r>
                          <w:rPr>
                            <w:rFonts w:ascii="Arial" w:eastAsia="Arial" w:hAnsi="Arial"/>
                            <w:color w:val="000000"/>
                          </w:rPr>
                          <w:t>Children's Services Agency</w:t>
                        </w:r>
                      </w:p>
                    </w:tc>
                  </w:tr>
                  <w:tr w:rsidR="006A558A" w14:paraId="2EBC91C2"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2AD6588" w14:textId="77777777" w:rsidR="006A558A" w:rsidRDefault="00335CFD">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11CF3A9" w14:textId="77777777" w:rsidR="006A558A" w:rsidRDefault="00335CFD">
                        <w:pPr>
                          <w:spacing w:after="0" w:line="240" w:lineRule="auto"/>
                        </w:pPr>
                        <w:r>
                          <w:rPr>
                            <w:rFonts w:ascii="Arial" w:eastAsia="Arial" w:hAnsi="Arial"/>
                            <w:b/>
                            <w:color w:val="000000"/>
                            <w:sz w:val="16"/>
                          </w:rPr>
                          <w:t>10. Division</w:t>
                        </w:r>
                      </w:p>
                    </w:tc>
                  </w:tr>
                  <w:tr w:rsidR="006A558A" w14:paraId="2B91D0A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3308084" w14:textId="77777777" w:rsidR="006A558A" w:rsidRDefault="00335CFD">
                        <w:pPr>
                          <w:spacing w:after="0" w:line="240" w:lineRule="auto"/>
                        </w:pPr>
                        <w:r>
                          <w:rPr>
                            <w:rFonts w:ascii="Arial" w:eastAsia="Arial" w:hAnsi="Arial"/>
                            <w:color w:val="000000"/>
                          </w:rPr>
                          <w:t>DEPARTMENTAL ANALYST-E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6BF14E8" w14:textId="77777777" w:rsidR="006A558A" w:rsidRDefault="00335CFD">
                        <w:pPr>
                          <w:spacing w:after="0" w:line="240" w:lineRule="auto"/>
                        </w:pPr>
                        <w:r>
                          <w:rPr>
                            <w:rFonts w:ascii="Arial" w:eastAsia="Arial" w:hAnsi="Arial"/>
                            <w:color w:val="000000"/>
                          </w:rPr>
                          <w:t>County Office</w:t>
                        </w:r>
                      </w:p>
                    </w:tc>
                  </w:tr>
                  <w:tr w:rsidR="006A558A" w14:paraId="7BC6DEF5"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3FECF12" w14:textId="77777777" w:rsidR="006A558A" w:rsidRDefault="00335CFD">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15A99B1" w14:textId="77777777" w:rsidR="006A558A" w:rsidRDefault="00335CFD">
                        <w:pPr>
                          <w:spacing w:after="0" w:line="240" w:lineRule="auto"/>
                        </w:pPr>
                        <w:r>
                          <w:rPr>
                            <w:rFonts w:ascii="Arial" w:eastAsia="Arial" w:hAnsi="Arial"/>
                            <w:b/>
                            <w:color w:val="000000"/>
                            <w:sz w:val="16"/>
                          </w:rPr>
                          <w:t>11. Section</w:t>
                        </w:r>
                      </w:p>
                    </w:tc>
                  </w:tr>
                  <w:tr w:rsidR="006A558A" w14:paraId="1D09290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7645E09" w14:textId="77777777" w:rsidR="006A558A" w:rsidRDefault="00335CFD">
                        <w:pPr>
                          <w:spacing w:after="0" w:line="240" w:lineRule="auto"/>
                        </w:pPr>
                        <w:r>
                          <w:rPr>
                            <w:rFonts w:ascii="Arial" w:eastAsia="Arial" w:hAnsi="Arial"/>
                            <w:color w:val="000000"/>
                          </w:rPr>
                          <w:t>Departmental Analyst - E (</w:t>
                        </w:r>
                        <w:proofErr w:type="spellStart"/>
                        <w:r>
                          <w:rPr>
                            <w:rFonts w:ascii="Arial" w:eastAsia="Arial" w:hAnsi="Arial"/>
                            <w:color w:val="000000"/>
                          </w:rPr>
                          <w:t>MiTEAM</w:t>
                        </w:r>
                        <w:proofErr w:type="spellEnd"/>
                        <w:r>
                          <w:rPr>
                            <w:rFonts w:ascii="Arial" w:eastAsia="Arial" w:hAnsi="Arial"/>
                            <w:color w:val="000000"/>
                          </w:rPr>
                          <w:t xml:space="preserve"> Quality Assurance Analyst)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0782AA8" w14:textId="77777777" w:rsidR="006A558A" w:rsidRDefault="006A558A">
                        <w:pPr>
                          <w:spacing w:after="0" w:line="240" w:lineRule="auto"/>
                        </w:pPr>
                      </w:p>
                    </w:tc>
                  </w:tr>
                  <w:tr w:rsidR="006A558A" w14:paraId="341EF5E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377BBA7" w14:textId="77777777" w:rsidR="006A558A" w:rsidRDefault="00335CFD">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366A6EF" w14:textId="77777777" w:rsidR="006A558A" w:rsidRDefault="00335CFD">
                        <w:pPr>
                          <w:spacing w:after="0" w:line="240" w:lineRule="auto"/>
                        </w:pPr>
                        <w:r>
                          <w:rPr>
                            <w:rFonts w:ascii="Arial" w:eastAsia="Arial" w:hAnsi="Arial"/>
                            <w:b/>
                            <w:color w:val="000000"/>
                            <w:sz w:val="16"/>
                          </w:rPr>
                          <w:t>12. Unit</w:t>
                        </w:r>
                      </w:p>
                    </w:tc>
                  </w:tr>
                  <w:tr w:rsidR="006A558A" w14:paraId="40C9778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2CD7827" w14:textId="4C26C07E" w:rsidR="006A558A" w:rsidRDefault="00335CFD">
                        <w:pPr>
                          <w:spacing w:after="0" w:line="240" w:lineRule="auto"/>
                        </w:pPr>
                        <w:r>
                          <w:rPr>
                            <w:rFonts w:ascii="Arial" w:eastAsia="Arial" w:hAnsi="Arial"/>
                            <w:color w:val="000000"/>
                          </w:rPr>
                          <w:t>SANFILIPPO, MOLLY; DEPARTMENTAL MANAGER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F873357" w14:textId="77777777" w:rsidR="006A558A" w:rsidRDefault="006A558A">
                        <w:pPr>
                          <w:spacing w:after="0" w:line="240" w:lineRule="auto"/>
                        </w:pPr>
                      </w:p>
                    </w:tc>
                  </w:tr>
                  <w:tr w:rsidR="006A558A" w14:paraId="519CD643"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0BFB027C" w14:textId="77777777" w:rsidR="006A558A" w:rsidRDefault="00335CFD">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79B085E" w14:textId="77777777" w:rsidR="006A558A" w:rsidRDefault="00335CFD">
                        <w:pPr>
                          <w:spacing w:after="0" w:line="240" w:lineRule="auto"/>
                        </w:pPr>
                        <w:r>
                          <w:rPr>
                            <w:rFonts w:ascii="Arial" w:eastAsia="Arial" w:hAnsi="Arial"/>
                            <w:b/>
                            <w:color w:val="000000"/>
                            <w:sz w:val="16"/>
                          </w:rPr>
                          <w:t>13. Work Location (City and Address)/Hours of Work</w:t>
                        </w:r>
                      </w:p>
                    </w:tc>
                  </w:tr>
                  <w:tr w:rsidR="006A558A" w14:paraId="0CA6E6E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8D4B98F" w14:textId="77777777" w:rsidR="006A558A" w:rsidRDefault="00335CFD">
                        <w:pPr>
                          <w:spacing w:after="0" w:line="240" w:lineRule="auto"/>
                        </w:pPr>
                        <w:r>
                          <w:rPr>
                            <w:rFonts w:ascii="Arial" w:eastAsia="Arial" w:hAnsi="Arial"/>
                            <w:color w:val="000000"/>
                          </w:rPr>
                          <w:t>BAKER, ADAM D; SOCIAL SERVICES DIVISION ADMIN</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3DF6808" w14:textId="77777777" w:rsidR="006A558A" w:rsidRDefault="00335CFD">
                        <w:pPr>
                          <w:spacing w:after="0" w:line="240" w:lineRule="auto"/>
                        </w:pPr>
                        <w:r>
                          <w:rPr>
                            <w:rFonts w:ascii="Arial" w:eastAsia="Arial" w:hAnsi="Arial"/>
                            <w:color w:val="000000"/>
                          </w:rPr>
                          <w:t>Various / Various/Standard</w:t>
                        </w:r>
                      </w:p>
                    </w:tc>
                  </w:tr>
                </w:tbl>
                <w:p w14:paraId="79F415C2" w14:textId="77777777" w:rsidR="006A558A" w:rsidRDefault="006A558A">
                  <w:pPr>
                    <w:spacing w:after="0" w:line="240" w:lineRule="auto"/>
                  </w:pPr>
                </w:p>
              </w:tc>
            </w:tr>
            <w:tr w:rsidR="006A558A" w14:paraId="378F4ECD" w14:textId="77777777">
              <w:trPr>
                <w:trHeight w:val="14"/>
              </w:trPr>
              <w:tc>
                <w:tcPr>
                  <w:tcW w:w="11160" w:type="dxa"/>
                  <w:tcBorders>
                    <w:left w:val="single" w:sz="15" w:space="0" w:color="000000"/>
                    <w:bottom w:val="single" w:sz="7" w:space="0" w:color="000000"/>
                    <w:right w:val="single" w:sz="15" w:space="0" w:color="000000"/>
                  </w:tcBorders>
                </w:tcPr>
                <w:p w14:paraId="57356C79" w14:textId="77777777" w:rsidR="006A558A" w:rsidRDefault="006A558A">
                  <w:pPr>
                    <w:pStyle w:val="EmptyCellLayoutStyle"/>
                    <w:spacing w:after="0" w:line="240" w:lineRule="auto"/>
                  </w:pPr>
                </w:p>
              </w:tc>
            </w:tr>
          </w:tbl>
          <w:p w14:paraId="0FCED715" w14:textId="77777777" w:rsidR="006A558A" w:rsidRDefault="006A558A">
            <w:pPr>
              <w:spacing w:after="0" w:line="240" w:lineRule="auto"/>
            </w:pPr>
          </w:p>
        </w:tc>
        <w:tc>
          <w:tcPr>
            <w:tcW w:w="179" w:type="dxa"/>
          </w:tcPr>
          <w:p w14:paraId="5138E0D5" w14:textId="77777777" w:rsidR="006A558A" w:rsidRDefault="006A558A">
            <w:pPr>
              <w:pStyle w:val="EmptyCellLayoutStyle"/>
              <w:spacing w:after="0" w:line="240" w:lineRule="auto"/>
            </w:pPr>
          </w:p>
        </w:tc>
      </w:tr>
      <w:tr w:rsidR="00335CFD" w14:paraId="47A97CC9" w14:textId="77777777" w:rsidTr="00335CFD">
        <w:tc>
          <w:tcPr>
            <w:tcW w:w="179" w:type="dxa"/>
          </w:tcPr>
          <w:p w14:paraId="0536A925" w14:textId="77777777" w:rsidR="006A558A" w:rsidRDefault="006A558A">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6A558A" w14:paraId="100B8E66" w14:textId="77777777">
              <w:trPr>
                <w:trHeight w:val="36"/>
              </w:trPr>
              <w:tc>
                <w:tcPr>
                  <w:tcW w:w="0" w:type="dxa"/>
                  <w:tcBorders>
                    <w:top w:val="single" w:sz="7" w:space="0" w:color="000000"/>
                    <w:left w:val="single" w:sz="15" w:space="0" w:color="000000"/>
                  </w:tcBorders>
                </w:tcPr>
                <w:p w14:paraId="1D03AA97" w14:textId="77777777" w:rsidR="006A558A" w:rsidRDefault="006A558A">
                  <w:pPr>
                    <w:pStyle w:val="EmptyCellLayoutStyle"/>
                    <w:spacing w:after="0" w:line="240" w:lineRule="auto"/>
                  </w:pPr>
                </w:p>
              </w:tc>
              <w:tc>
                <w:tcPr>
                  <w:tcW w:w="5220" w:type="dxa"/>
                  <w:tcBorders>
                    <w:top w:val="single" w:sz="7" w:space="0" w:color="000000"/>
                  </w:tcBorders>
                </w:tcPr>
                <w:p w14:paraId="30B41489" w14:textId="77777777" w:rsidR="006A558A" w:rsidRDefault="006A558A">
                  <w:pPr>
                    <w:pStyle w:val="EmptyCellLayoutStyle"/>
                    <w:spacing w:after="0" w:line="240" w:lineRule="auto"/>
                  </w:pPr>
                </w:p>
              </w:tc>
              <w:tc>
                <w:tcPr>
                  <w:tcW w:w="5759" w:type="dxa"/>
                  <w:tcBorders>
                    <w:top w:val="single" w:sz="7" w:space="0" w:color="000000"/>
                  </w:tcBorders>
                </w:tcPr>
                <w:p w14:paraId="07848FA9" w14:textId="77777777" w:rsidR="006A558A" w:rsidRDefault="006A558A">
                  <w:pPr>
                    <w:pStyle w:val="EmptyCellLayoutStyle"/>
                    <w:spacing w:after="0" w:line="240" w:lineRule="auto"/>
                  </w:pPr>
                </w:p>
              </w:tc>
              <w:tc>
                <w:tcPr>
                  <w:tcW w:w="180" w:type="dxa"/>
                  <w:tcBorders>
                    <w:top w:val="single" w:sz="7" w:space="0" w:color="000000"/>
                    <w:right w:val="single" w:sz="15" w:space="0" w:color="000000"/>
                  </w:tcBorders>
                </w:tcPr>
                <w:p w14:paraId="0387E93D" w14:textId="77777777" w:rsidR="006A558A" w:rsidRDefault="006A558A">
                  <w:pPr>
                    <w:pStyle w:val="EmptyCellLayoutStyle"/>
                    <w:spacing w:after="0" w:line="240" w:lineRule="auto"/>
                  </w:pPr>
                </w:p>
              </w:tc>
            </w:tr>
            <w:tr w:rsidR="006A558A" w14:paraId="205ACA8E" w14:textId="77777777">
              <w:trPr>
                <w:trHeight w:val="270"/>
              </w:trPr>
              <w:tc>
                <w:tcPr>
                  <w:tcW w:w="0" w:type="dxa"/>
                  <w:tcBorders>
                    <w:left w:val="single" w:sz="15" w:space="0" w:color="000000"/>
                  </w:tcBorders>
                </w:tcPr>
                <w:p w14:paraId="26628C3D" w14:textId="77777777" w:rsidR="006A558A" w:rsidRDefault="006A558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6A558A" w14:paraId="0BC542D8" w14:textId="77777777">
                    <w:trPr>
                      <w:trHeight w:val="192"/>
                    </w:trPr>
                    <w:tc>
                      <w:tcPr>
                        <w:tcW w:w="5220" w:type="dxa"/>
                        <w:tcBorders>
                          <w:top w:val="nil"/>
                          <w:left w:val="nil"/>
                          <w:bottom w:val="nil"/>
                          <w:right w:val="nil"/>
                        </w:tcBorders>
                        <w:tcMar>
                          <w:top w:w="39" w:type="dxa"/>
                          <w:left w:w="39" w:type="dxa"/>
                          <w:bottom w:w="39" w:type="dxa"/>
                          <w:right w:w="39" w:type="dxa"/>
                        </w:tcMar>
                      </w:tcPr>
                      <w:p w14:paraId="2DAAC7F1" w14:textId="77777777" w:rsidR="006A558A" w:rsidRDefault="00335CFD">
                        <w:pPr>
                          <w:spacing w:after="0" w:line="240" w:lineRule="auto"/>
                        </w:pPr>
                        <w:r>
                          <w:rPr>
                            <w:rFonts w:ascii="Arial" w:eastAsia="Arial" w:hAnsi="Arial"/>
                            <w:b/>
                            <w:color w:val="000000"/>
                            <w:sz w:val="16"/>
                          </w:rPr>
                          <w:t>14. General Summary of Function/Purpose of Position</w:t>
                        </w:r>
                      </w:p>
                    </w:tc>
                  </w:tr>
                </w:tbl>
                <w:p w14:paraId="29A2073A" w14:textId="77777777" w:rsidR="006A558A" w:rsidRDefault="006A558A">
                  <w:pPr>
                    <w:spacing w:after="0" w:line="240" w:lineRule="auto"/>
                  </w:pPr>
                </w:p>
              </w:tc>
              <w:tc>
                <w:tcPr>
                  <w:tcW w:w="5759" w:type="dxa"/>
                </w:tcPr>
                <w:p w14:paraId="47FBFCBC" w14:textId="77777777" w:rsidR="006A558A" w:rsidRDefault="006A558A">
                  <w:pPr>
                    <w:pStyle w:val="EmptyCellLayoutStyle"/>
                    <w:spacing w:after="0" w:line="240" w:lineRule="auto"/>
                  </w:pPr>
                </w:p>
              </w:tc>
              <w:tc>
                <w:tcPr>
                  <w:tcW w:w="180" w:type="dxa"/>
                  <w:tcBorders>
                    <w:right w:val="single" w:sz="15" w:space="0" w:color="000000"/>
                  </w:tcBorders>
                </w:tcPr>
                <w:p w14:paraId="291B88C6" w14:textId="77777777" w:rsidR="006A558A" w:rsidRDefault="006A558A">
                  <w:pPr>
                    <w:pStyle w:val="EmptyCellLayoutStyle"/>
                    <w:spacing w:after="0" w:line="240" w:lineRule="auto"/>
                  </w:pPr>
                </w:p>
              </w:tc>
            </w:tr>
            <w:tr w:rsidR="006A558A" w14:paraId="4D4DEA5B" w14:textId="77777777">
              <w:trPr>
                <w:trHeight w:val="53"/>
              </w:trPr>
              <w:tc>
                <w:tcPr>
                  <w:tcW w:w="0" w:type="dxa"/>
                  <w:tcBorders>
                    <w:left w:val="single" w:sz="15" w:space="0" w:color="000000"/>
                  </w:tcBorders>
                </w:tcPr>
                <w:p w14:paraId="56196D05" w14:textId="77777777" w:rsidR="006A558A" w:rsidRDefault="006A558A">
                  <w:pPr>
                    <w:pStyle w:val="EmptyCellLayoutStyle"/>
                    <w:spacing w:after="0" w:line="240" w:lineRule="auto"/>
                  </w:pPr>
                </w:p>
              </w:tc>
              <w:tc>
                <w:tcPr>
                  <w:tcW w:w="5220" w:type="dxa"/>
                </w:tcPr>
                <w:p w14:paraId="287844F1" w14:textId="77777777" w:rsidR="006A558A" w:rsidRDefault="006A558A">
                  <w:pPr>
                    <w:pStyle w:val="EmptyCellLayoutStyle"/>
                    <w:spacing w:after="0" w:line="240" w:lineRule="auto"/>
                  </w:pPr>
                </w:p>
              </w:tc>
              <w:tc>
                <w:tcPr>
                  <w:tcW w:w="5759" w:type="dxa"/>
                </w:tcPr>
                <w:p w14:paraId="28F98926" w14:textId="77777777" w:rsidR="006A558A" w:rsidRDefault="006A558A">
                  <w:pPr>
                    <w:pStyle w:val="EmptyCellLayoutStyle"/>
                    <w:spacing w:after="0" w:line="240" w:lineRule="auto"/>
                  </w:pPr>
                </w:p>
              </w:tc>
              <w:tc>
                <w:tcPr>
                  <w:tcW w:w="180" w:type="dxa"/>
                  <w:tcBorders>
                    <w:right w:val="single" w:sz="15" w:space="0" w:color="000000"/>
                  </w:tcBorders>
                </w:tcPr>
                <w:p w14:paraId="080F481B" w14:textId="77777777" w:rsidR="006A558A" w:rsidRDefault="006A558A">
                  <w:pPr>
                    <w:pStyle w:val="EmptyCellLayoutStyle"/>
                    <w:spacing w:after="0" w:line="240" w:lineRule="auto"/>
                  </w:pPr>
                </w:p>
              </w:tc>
            </w:tr>
            <w:tr w:rsidR="00335CFD" w14:paraId="711F2E97" w14:textId="77777777" w:rsidTr="00335CFD">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6A558A" w14:paraId="0A5EFE6E" w14:textId="77777777">
                    <w:trPr>
                      <w:trHeight w:val="212"/>
                    </w:trPr>
                    <w:tc>
                      <w:tcPr>
                        <w:tcW w:w="10980" w:type="dxa"/>
                        <w:tcBorders>
                          <w:top w:val="nil"/>
                          <w:left w:val="nil"/>
                          <w:bottom w:val="nil"/>
                          <w:right w:val="nil"/>
                        </w:tcBorders>
                        <w:tcMar>
                          <w:top w:w="39" w:type="dxa"/>
                          <w:left w:w="39" w:type="dxa"/>
                          <w:bottom w:w="39" w:type="dxa"/>
                          <w:right w:w="39" w:type="dxa"/>
                        </w:tcMar>
                      </w:tcPr>
                      <w:p w14:paraId="412487E4" w14:textId="77777777" w:rsidR="006A558A" w:rsidRDefault="00335CFD">
                        <w:pPr>
                          <w:spacing w:before="199" w:after="199" w:line="240" w:lineRule="auto"/>
                        </w:pPr>
                        <w:r>
                          <w:rPr>
                            <w:rFonts w:ascii="Arial" w:eastAsia="Arial" w:hAnsi="Arial"/>
                            <w:color w:val="000000"/>
                          </w:rPr>
                          <w:t xml:space="preserve">The </w:t>
                        </w:r>
                        <w:proofErr w:type="spellStart"/>
                        <w:r>
                          <w:rPr>
                            <w:rFonts w:ascii="Arial" w:eastAsia="Arial" w:hAnsi="Arial"/>
                            <w:color w:val="000000"/>
                          </w:rPr>
                          <w:t>MiTEAM</w:t>
                        </w:r>
                        <w:proofErr w:type="spellEnd"/>
                        <w:r>
                          <w:rPr>
                            <w:rFonts w:ascii="Arial" w:eastAsia="Arial" w:hAnsi="Arial"/>
                            <w:color w:val="000000"/>
                          </w:rPr>
                          <w:t xml:space="preserve"> Quality Assurance Analyst is responsible for completing a variety of continuous quality improvement (CQI) activities in assigned field offices</w:t>
                        </w:r>
                        <w:r>
                          <w:rPr>
                            <w:rFonts w:ascii="Arial" w:eastAsia="Arial" w:hAnsi="Arial"/>
                            <w:color w:val="FF0000"/>
                          </w:rPr>
                          <w:t xml:space="preserve">.  </w:t>
                        </w:r>
                        <w:r>
                          <w:rPr>
                            <w:rFonts w:ascii="Arial" w:eastAsia="Arial" w:hAnsi="Arial"/>
                            <w:color w:val="000000"/>
                          </w:rPr>
                          <w:t xml:space="preserve">These activities </w:t>
                        </w:r>
                        <w:proofErr w:type="gramStart"/>
                        <w:r>
                          <w:rPr>
                            <w:rFonts w:ascii="Arial" w:eastAsia="Arial" w:hAnsi="Arial"/>
                            <w:color w:val="000000"/>
                          </w:rPr>
                          <w:t>include:</w:t>
                        </w:r>
                        <w:proofErr w:type="gramEnd"/>
                        <w:r>
                          <w:rPr>
                            <w:rFonts w:ascii="Arial" w:eastAsia="Arial" w:hAnsi="Arial"/>
                            <w:color w:val="000000"/>
                          </w:rPr>
                          <w:t xml:space="preserve"> compiling and reviewing available data, completing case reads, interviews and observations to acquire information on field staff’s compliance with MDHHS policy and fidelity to the child welfare case practice model. The position also supports implementation and sustainability activities associated with the Strengthening our Focus on </w:t>
                        </w:r>
                        <w:r>
                          <w:rPr>
                            <w:rFonts w:ascii="Arial" w:eastAsia="Arial" w:hAnsi="Arial"/>
                            <w:color w:val="000000"/>
                          </w:rPr>
                          <w:t xml:space="preserve">Children and Families, Michigan’s approach to the implementation of the </w:t>
                        </w:r>
                        <w:proofErr w:type="spellStart"/>
                        <w:r>
                          <w:rPr>
                            <w:rFonts w:ascii="Arial" w:eastAsia="Arial" w:hAnsi="Arial"/>
                            <w:color w:val="000000"/>
                          </w:rPr>
                          <w:t>MiTEAM</w:t>
                        </w:r>
                        <w:proofErr w:type="spellEnd"/>
                        <w:r>
                          <w:rPr>
                            <w:rFonts w:ascii="Arial" w:eastAsia="Arial" w:hAnsi="Arial"/>
                            <w:color w:val="000000"/>
                          </w:rPr>
                          <w:t xml:space="preserve"> Practice Model.</w:t>
                        </w:r>
                      </w:p>
                      <w:p w14:paraId="317DFFB5" w14:textId="77777777" w:rsidR="006A558A" w:rsidRDefault="00335CFD">
                        <w:pPr>
                          <w:spacing w:after="199" w:line="240" w:lineRule="auto"/>
                        </w:pPr>
                        <w:r>
                          <w:rPr>
                            <w:rFonts w:ascii="Arial" w:eastAsia="Arial" w:hAnsi="Arial"/>
                            <w:color w:val="000000"/>
                          </w:rPr>
                          <w:t xml:space="preserve">The </w:t>
                        </w:r>
                        <w:proofErr w:type="spellStart"/>
                        <w:r>
                          <w:rPr>
                            <w:rFonts w:ascii="Arial" w:eastAsia="Arial" w:hAnsi="Arial"/>
                            <w:color w:val="000000"/>
                          </w:rPr>
                          <w:t>MiTEAM</w:t>
                        </w:r>
                        <w:proofErr w:type="spellEnd"/>
                        <w:r>
                          <w:rPr>
                            <w:rFonts w:ascii="Arial" w:eastAsia="Arial" w:hAnsi="Arial"/>
                            <w:color w:val="000000"/>
                          </w:rPr>
                          <w:t xml:space="preserve"> Practice Model is a trauma-informed approach to case practice in child welfare that includes core competencies of teaming, engagement, assessment and mentoring. Within the context of the </w:t>
                        </w:r>
                        <w:proofErr w:type="spellStart"/>
                        <w:r>
                          <w:rPr>
                            <w:rFonts w:ascii="Arial" w:eastAsia="Arial" w:hAnsi="Arial"/>
                            <w:color w:val="000000"/>
                          </w:rPr>
                          <w:t>MiTEAM</w:t>
                        </w:r>
                        <w:proofErr w:type="spellEnd"/>
                        <w:r>
                          <w:rPr>
                            <w:rFonts w:ascii="Arial" w:eastAsia="Arial" w:hAnsi="Arial"/>
                            <w:color w:val="000000"/>
                          </w:rPr>
                          <w:t xml:space="preserve"> Practice Model, the </w:t>
                        </w:r>
                        <w:proofErr w:type="spellStart"/>
                        <w:r>
                          <w:rPr>
                            <w:rFonts w:ascii="Arial" w:eastAsia="Arial" w:hAnsi="Arial"/>
                            <w:color w:val="000000"/>
                          </w:rPr>
                          <w:t>MiTEAM</w:t>
                        </w:r>
                        <w:proofErr w:type="spellEnd"/>
                        <w:r>
                          <w:rPr>
                            <w:rFonts w:ascii="Arial" w:eastAsia="Arial" w:hAnsi="Arial"/>
                            <w:color w:val="000000"/>
                          </w:rPr>
                          <w:t xml:space="preserve"> Quality Assurance Analyst focuses on analysis of data to be used in local office strategic planning and continuous quality improvement activities.  </w:t>
                        </w:r>
                      </w:p>
                      <w:p w14:paraId="49C7A057" w14:textId="77777777" w:rsidR="006A558A" w:rsidRDefault="00335CFD">
                        <w:pPr>
                          <w:spacing w:after="0" w:line="240" w:lineRule="auto"/>
                        </w:pPr>
                        <w:proofErr w:type="spellStart"/>
                        <w:r>
                          <w:rPr>
                            <w:rFonts w:ascii="Arial" w:eastAsia="Arial" w:hAnsi="Arial"/>
                            <w:color w:val="000000"/>
                          </w:rPr>
                          <w:t>MiTEAM</w:t>
                        </w:r>
                        <w:proofErr w:type="spellEnd"/>
                        <w:r>
                          <w:rPr>
                            <w:rFonts w:ascii="Arial" w:eastAsia="Arial" w:hAnsi="Arial"/>
                            <w:color w:val="000000"/>
                          </w:rPr>
                          <w:t xml:space="preserve"> Quality Assurance Analyst will assist local staff and managers in generating and analyzing data and information </w:t>
                        </w:r>
                        <w:proofErr w:type="gramStart"/>
                        <w:r>
                          <w:rPr>
                            <w:rFonts w:ascii="Arial" w:eastAsia="Arial" w:hAnsi="Arial"/>
                            <w:color w:val="000000"/>
                          </w:rPr>
                          <w:t>in order to</w:t>
                        </w:r>
                        <w:proofErr w:type="gramEnd"/>
                        <w:r>
                          <w:rPr>
                            <w:rFonts w:ascii="Arial" w:eastAsia="Arial" w:hAnsi="Arial"/>
                            <w:color w:val="000000"/>
                          </w:rPr>
                          <w:t xml:space="preserve"> address local opportunities for increased compliance with policy and improved quality of service delivery. In this role the position will be charged with leading specific local office tasks designed to improve the quality of service provided to children and families that </w:t>
                        </w:r>
                        <w:proofErr w:type="gramStart"/>
                        <w:r>
                          <w:rPr>
                            <w:rFonts w:ascii="Arial" w:eastAsia="Arial" w:hAnsi="Arial"/>
                            <w:color w:val="000000"/>
                          </w:rPr>
                          <w:t>come into contact with</w:t>
                        </w:r>
                        <w:proofErr w:type="gramEnd"/>
                        <w:r>
                          <w:rPr>
                            <w:rFonts w:ascii="Arial" w:eastAsia="Arial" w:hAnsi="Arial"/>
                            <w:color w:val="000000"/>
                          </w:rPr>
                          <w:t xml:space="preserve"> MDHHS programs. Primary work assignments will originate from local office management and wil</w:t>
                        </w:r>
                        <w:r>
                          <w:rPr>
                            <w:rFonts w:ascii="Arial" w:eastAsia="Arial" w:hAnsi="Arial"/>
                            <w:color w:val="000000"/>
                          </w:rPr>
                          <w:t>l include coordinated statewide CQI activities.</w:t>
                        </w:r>
                      </w:p>
                    </w:tc>
                  </w:tr>
                </w:tbl>
                <w:p w14:paraId="795366BF" w14:textId="77777777" w:rsidR="006A558A" w:rsidRDefault="006A558A">
                  <w:pPr>
                    <w:spacing w:after="0" w:line="240" w:lineRule="auto"/>
                  </w:pPr>
                </w:p>
              </w:tc>
              <w:tc>
                <w:tcPr>
                  <w:tcW w:w="180" w:type="dxa"/>
                  <w:tcBorders>
                    <w:right w:val="single" w:sz="15" w:space="0" w:color="000000"/>
                  </w:tcBorders>
                </w:tcPr>
                <w:p w14:paraId="6D765EC9" w14:textId="77777777" w:rsidR="006A558A" w:rsidRDefault="006A558A">
                  <w:pPr>
                    <w:pStyle w:val="EmptyCellLayoutStyle"/>
                    <w:spacing w:after="0" w:line="240" w:lineRule="auto"/>
                  </w:pPr>
                </w:p>
              </w:tc>
            </w:tr>
            <w:tr w:rsidR="006A558A" w14:paraId="352D209A" w14:textId="77777777">
              <w:trPr>
                <w:trHeight w:val="969"/>
              </w:trPr>
              <w:tc>
                <w:tcPr>
                  <w:tcW w:w="0" w:type="dxa"/>
                  <w:tcBorders>
                    <w:left w:val="single" w:sz="15" w:space="0" w:color="000000"/>
                    <w:bottom w:val="single" w:sz="15" w:space="0" w:color="000000"/>
                  </w:tcBorders>
                </w:tcPr>
                <w:p w14:paraId="544B5482" w14:textId="77777777" w:rsidR="006A558A" w:rsidRDefault="006A558A">
                  <w:pPr>
                    <w:pStyle w:val="EmptyCellLayoutStyle"/>
                    <w:spacing w:after="0" w:line="240" w:lineRule="auto"/>
                  </w:pPr>
                </w:p>
              </w:tc>
              <w:tc>
                <w:tcPr>
                  <w:tcW w:w="5220" w:type="dxa"/>
                  <w:tcBorders>
                    <w:bottom w:val="single" w:sz="15" w:space="0" w:color="000000"/>
                  </w:tcBorders>
                </w:tcPr>
                <w:p w14:paraId="68F5F097" w14:textId="77777777" w:rsidR="006A558A" w:rsidRDefault="006A558A">
                  <w:pPr>
                    <w:pStyle w:val="EmptyCellLayoutStyle"/>
                    <w:spacing w:after="0" w:line="240" w:lineRule="auto"/>
                  </w:pPr>
                </w:p>
              </w:tc>
              <w:tc>
                <w:tcPr>
                  <w:tcW w:w="5759" w:type="dxa"/>
                  <w:tcBorders>
                    <w:bottom w:val="single" w:sz="15" w:space="0" w:color="000000"/>
                  </w:tcBorders>
                </w:tcPr>
                <w:p w14:paraId="3E1BCA3D" w14:textId="77777777" w:rsidR="006A558A" w:rsidRDefault="006A558A">
                  <w:pPr>
                    <w:pStyle w:val="EmptyCellLayoutStyle"/>
                    <w:spacing w:after="0" w:line="240" w:lineRule="auto"/>
                  </w:pPr>
                </w:p>
              </w:tc>
              <w:tc>
                <w:tcPr>
                  <w:tcW w:w="180" w:type="dxa"/>
                  <w:tcBorders>
                    <w:bottom w:val="single" w:sz="15" w:space="0" w:color="000000"/>
                    <w:right w:val="single" w:sz="15" w:space="0" w:color="000000"/>
                  </w:tcBorders>
                </w:tcPr>
                <w:p w14:paraId="4B2A69E4" w14:textId="77777777" w:rsidR="006A558A" w:rsidRDefault="006A558A">
                  <w:pPr>
                    <w:pStyle w:val="EmptyCellLayoutStyle"/>
                    <w:spacing w:after="0" w:line="240" w:lineRule="auto"/>
                  </w:pPr>
                </w:p>
              </w:tc>
            </w:tr>
          </w:tbl>
          <w:p w14:paraId="1F488672" w14:textId="77777777" w:rsidR="006A558A" w:rsidRDefault="006A558A">
            <w:pPr>
              <w:spacing w:after="0" w:line="240" w:lineRule="auto"/>
            </w:pPr>
          </w:p>
        </w:tc>
        <w:tc>
          <w:tcPr>
            <w:tcW w:w="179" w:type="dxa"/>
          </w:tcPr>
          <w:p w14:paraId="26D154A8" w14:textId="77777777" w:rsidR="006A558A" w:rsidRDefault="006A558A">
            <w:pPr>
              <w:pStyle w:val="EmptyCellLayoutStyle"/>
              <w:spacing w:after="0" w:line="240" w:lineRule="auto"/>
            </w:pPr>
          </w:p>
        </w:tc>
      </w:tr>
    </w:tbl>
    <w:p w14:paraId="4C24F6FF" w14:textId="77777777" w:rsidR="006A558A" w:rsidRDefault="00335CFD">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6A558A" w14:paraId="63D23536" w14:textId="77777777">
        <w:trPr>
          <w:trHeight w:val="99"/>
        </w:trPr>
        <w:tc>
          <w:tcPr>
            <w:tcW w:w="179" w:type="dxa"/>
          </w:tcPr>
          <w:p w14:paraId="41247585" w14:textId="77777777" w:rsidR="006A558A" w:rsidRDefault="006A558A">
            <w:pPr>
              <w:pStyle w:val="EmptyCellLayoutStyle"/>
              <w:spacing w:after="0" w:line="240" w:lineRule="auto"/>
            </w:pPr>
          </w:p>
        </w:tc>
        <w:tc>
          <w:tcPr>
            <w:tcW w:w="0" w:type="dxa"/>
          </w:tcPr>
          <w:p w14:paraId="2EBD43D6" w14:textId="77777777" w:rsidR="006A558A" w:rsidRDefault="006A558A">
            <w:pPr>
              <w:pStyle w:val="EmptyCellLayoutStyle"/>
              <w:spacing w:after="0" w:line="240" w:lineRule="auto"/>
            </w:pPr>
          </w:p>
        </w:tc>
        <w:tc>
          <w:tcPr>
            <w:tcW w:w="0" w:type="dxa"/>
          </w:tcPr>
          <w:p w14:paraId="2DE03E63" w14:textId="77777777" w:rsidR="006A558A" w:rsidRDefault="006A558A">
            <w:pPr>
              <w:pStyle w:val="EmptyCellLayoutStyle"/>
              <w:spacing w:after="0" w:line="240" w:lineRule="auto"/>
            </w:pPr>
          </w:p>
        </w:tc>
        <w:tc>
          <w:tcPr>
            <w:tcW w:w="0" w:type="dxa"/>
          </w:tcPr>
          <w:p w14:paraId="0EC6270C" w14:textId="77777777" w:rsidR="006A558A" w:rsidRDefault="006A558A">
            <w:pPr>
              <w:pStyle w:val="EmptyCellLayoutStyle"/>
              <w:spacing w:after="0" w:line="240" w:lineRule="auto"/>
            </w:pPr>
          </w:p>
        </w:tc>
        <w:tc>
          <w:tcPr>
            <w:tcW w:w="0" w:type="dxa"/>
          </w:tcPr>
          <w:p w14:paraId="62D4AAFC" w14:textId="77777777" w:rsidR="006A558A" w:rsidRDefault="006A558A">
            <w:pPr>
              <w:pStyle w:val="EmptyCellLayoutStyle"/>
              <w:spacing w:after="0" w:line="240" w:lineRule="auto"/>
            </w:pPr>
          </w:p>
        </w:tc>
        <w:tc>
          <w:tcPr>
            <w:tcW w:w="0" w:type="dxa"/>
          </w:tcPr>
          <w:p w14:paraId="13B06529" w14:textId="77777777" w:rsidR="006A558A" w:rsidRDefault="006A558A">
            <w:pPr>
              <w:pStyle w:val="EmptyCellLayoutStyle"/>
              <w:spacing w:after="0" w:line="240" w:lineRule="auto"/>
            </w:pPr>
          </w:p>
        </w:tc>
        <w:tc>
          <w:tcPr>
            <w:tcW w:w="0" w:type="dxa"/>
          </w:tcPr>
          <w:p w14:paraId="712580AD" w14:textId="77777777" w:rsidR="006A558A" w:rsidRDefault="006A558A">
            <w:pPr>
              <w:pStyle w:val="EmptyCellLayoutStyle"/>
              <w:spacing w:after="0" w:line="240" w:lineRule="auto"/>
            </w:pPr>
          </w:p>
        </w:tc>
        <w:tc>
          <w:tcPr>
            <w:tcW w:w="2505" w:type="dxa"/>
          </w:tcPr>
          <w:p w14:paraId="46C6622F" w14:textId="77777777" w:rsidR="006A558A" w:rsidRDefault="006A558A">
            <w:pPr>
              <w:pStyle w:val="EmptyCellLayoutStyle"/>
              <w:spacing w:after="0" w:line="240" w:lineRule="auto"/>
            </w:pPr>
          </w:p>
        </w:tc>
        <w:tc>
          <w:tcPr>
            <w:tcW w:w="6120" w:type="dxa"/>
          </w:tcPr>
          <w:p w14:paraId="43B1904C" w14:textId="77777777" w:rsidR="006A558A" w:rsidRDefault="006A558A">
            <w:pPr>
              <w:pStyle w:val="EmptyCellLayoutStyle"/>
              <w:spacing w:after="0" w:line="240" w:lineRule="auto"/>
            </w:pPr>
          </w:p>
        </w:tc>
        <w:tc>
          <w:tcPr>
            <w:tcW w:w="2534" w:type="dxa"/>
          </w:tcPr>
          <w:p w14:paraId="0DF98AAE" w14:textId="77777777" w:rsidR="006A558A" w:rsidRDefault="006A558A">
            <w:pPr>
              <w:pStyle w:val="EmptyCellLayoutStyle"/>
              <w:spacing w:after="0" w:line="240" w:lineRule="auto"/>
            </w:pPr>
          </w:p>
        </w:tc>
        <w:tc>
          <w:tcPr>
            <w:tcW w:w="179" w:type="dxa"/>
          </w:tcPr>
          <w:p w14:paraId="3949EB3C" w14:textId="77777777" w:rsidR="006A558A" w:rsidRDefault="006A558A">
            <w:pPr>
              <w:pStyle w:val="EmptyCellLayoutStyle"/>
              <w:spacing w:after="0" w:line="240" w:lineRule="auto"/>
            </w:pPr>
          </w:p>
        </w:tc>
      </w:tr>
      <w:tr w:rsidR="00335CFD" w14:paraId="0374B6D5" w14:textId="77777777" w:rsidTr="00335CFD">
        <w:tc>
          <w:tcPr>
            <w:tcW w:w="179" w:type="dxa"/>
          </w:tcPr>
          <w:p w14:paraId="12503F59" w14:textId="77777777" w:rsidR="006A558A" w:rsidRDefault="006A558A">
            <w:pPr>
              <w:pStyle w:val="EmptyCellLayoutStyle"/>
              <w:spacing w:after="0" w:line="240" w:lineRule="auto"/>
            </w:pPr>
          </w:p>
        </w:tc>
        <w:tc>
          <w:tcPr>
            <w:tcW w:w="0" w:type="dxa"/>
          </w:tcPr>
          <w:p w14:paraId="2B9AEDEF" w14:textId="77777777" w:rsidR="006A558A" w:rsidRDefault="006A558A">
            <w:pPr>
              <w:pStyle w:val="EmptyCellLayoutStyle"/>
              <w:spacing w:after="0" w:line="240" w:lineRule="auto"/>
            </w:pPr>
          </w:p>
        </w:tc>
        <w:tc>
          <w:tcPr>
            <w:tcW w:w="0" w:type="dxa"/>
          </w:tcPr>
          <w:p w14:paraId="71A6B0EE" w14:textId="77777777" w:rsidR="006A558A" w:rsidRDefault="006A558A">
            <w:pPr>
              <w:pStyle w:val="EmptyCellLayoutStyle"/>
              <w:spacing w:after="0" w:line="240" w:lineRule="auto"/>
            </w:pPr>
          </w:p>
        </w:tc>
        <w:tc>
          <w:tcPr>
            <w:tcW w:w="0" w:type="dxa"/>
          </w:tcPr>
          <w:p w14:paraId="22DE82C3" w14:textId="77777777" w:rsidR="006A558A" w:rsidRDefault="006A558A">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335CFD" w14:paraId="31249D3C" w14:textId="77777777" w:rsidTr="00335CFD">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6A558A" w14:paraId="5BE38B3A" w14:textId="77777777">
                    <w:trPr>
                      <w:trHeight w:val="822"/>
                    </w:trPr>
                    <w:tc>
                      <w:tcPr>
                        <w:tcW w:w="11160" w:type="dxa"/>
                        <w:tcBorders>
                          <w:top w:val="nil"/>
                          <w:left w:val="nil"/>
                          <w:bottom w:val="nil"/>
                          <w:right w:val="nil"/>
                        </w:tcBorders>
                        <w:tcMar>
                          <w:top w:w="39" w:type="dxa"/>
                          <w:left w:w="39" w:type="dxa"/>
                          <w:bottom w:w="39" w:type="dxa"/>
                          <w:right w:w="39" w:type="dxa"/>
                        </w:tcMar>
                      </w:tcPr>
                      <w:p w14:paraId="4D4B46AF" w14:textId="77777777" w:rsidR="006A558A" w:rsidRDefault="00335CFD">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4361203D" w14:textId="77777777" w:rsidR="006A558A" w:rsidRDefault="006A558A">
                  <w:pPr>
                    <w:spacing w:after="0" w:line="240" w:lineRule="auto"/>
                  </w:pPr>
                </w:p>
              </w:tc>
            </w:tr>
            <w:tr w:rsidR="006A558A" w14:paraId="2D403768" w14:textId="77777777">
              <w:tc>
                <w:tcPr>
                  <w:tcW w:w="0" w:type="dxa"/>
                  <w:tcBorders>
                    <w:left w:val="single" w:sz="15" w:space="0" w:color="000000"/>
                    <w:bottom w:val="single" w:sz="7" w:space="0" w:color="000000"/>
                  </w:tcBorders>
                </w:tcPr>
                <w:p w14:paraId="64B0D193" w14:textId="77777777" w:rsidR="006A558A" w:rsidRDefault="006A558A">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6A558A" w14:paraId="2F938073"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335CFD" w14:paraId="71F05688" w14:textId="77777777" w:rsidTr="00335CFD">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E64E744" w14:textId="77777777" w:rsidR="006A558A" w:rsidRDefault="00335CFD">
                              <w:pPr>
                                <w:spacing w:after="0" w:line="240" w:lineRule="auto"/>
                              </w:pPr>
                              <w:r>
                                <w:rPr>
                                  <w:rFonts w:ascii="Arial" w:eastAsia="Arial" w:hAnsi="Arial"/>
                                  <w:b/>
                                  <w:color w:val="000000"/>
                                  <w:sz w:val="16"/>
                                </w:rPr>
                                <w:t>Duty 1</w:t>
                              </w:r>
                            </w:p>
                          </w:tc>
                        </w:tr>
                        <w:tr w:rsidR="006A558A" w14:paraId="6D9440B2" w14:textId="77777777">
                          <w:trPr>
                            <w:trHeight w:val="282"/>
                          </w:trPr>
                          <w:tc>
                            <w:tcPr>
                              <w:tcW w:w="8004" w:type="dxa"/>
                              <w:tcBorders>
                                <w:top w:val="nil"/>
                                <w:left w:val="nil"/>
                                <w:bottom w:val="nil"/>
                                <w:right w:val="nil"/>
                              </w:tcBorders>
                              <w:tcMar>
                                <w:top w:w="39" w:type="dxa"/>
                                <w:left w:w="39" w:type="dxa"/>
                                <w:bottom w:w="39" w:type="dxa"/>
                                <w:right w:w="39" w:type="dxa"/>
                              </w:tcMar>
                            </w:tcPr>
                            <w:p w14:paraId="2C349E90" w14:textId="77777777" w:rsidR="006A558A" w:rsidRDefault="00335CF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9B3B73A" w14:textId="77777777" w:rsidR="006A558A" w:rsidRDefault="00335CF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E891FC2" w14:textId="77777777" w:rsidR="006A558A" w:rsidRDefault="00335CFD">
                              <w:pPr>
                                <w:spacing w:after="0" w:line="240" w:lineRule="auto"/>
                              </w:pPr>
                              <w:r>
                                <w:rPr>
                                  <w:rFonts w:ascii="Arial" w:eastAsia="Arial" w:hAnsi="Arial"/>
                                  <w:b/>
                                  <w:color w:val="000000"/>
                                  <w:sz w:val="16"/>
                                </w:rPr>
                                <w:t>55</w:t>
                              </w:r>
                            </w:p>
                          </w:tc>
                        </w:tr>
                        <w:tr w:rsidR="00335CFD" w14:paraId="53514E66" w14:textId="77777777" w:rsidTr="00335CFD">
                          <w:trPr>
                            <w:trHeight w:val="282"/>
                          </w:trPr>
                          <w:tc>
                            <w:tcPr>
                              <w:tcW w:w="8004" w:type="dxa"/>
                              <w:gridSpan w:val="3"/>
                              <w:tcBorders>
                                <w:top w:val="nil"/>
                                <w:left w:val="nil"/>
                                <w:bottom w:val="nil"/>
                                <w:right w:val="nil"/>
                              </w:tcBorders>
                              <w:tcMar>
                                <w:top w:w="39" w:type="dxa"/>
                                <w:left w:w="39" w:type="dxa"/>
                                <w:bottom w:w="39" w:type="dxa"/>
                                <w:right w:w="39" w:type="dxa"/>
                              </w:tcMar>
                            </w:tcPr>
                            <w:p w14:paraId="6B82EA2B" w14:textId="77777777" w:rsidR="006A558A" w:rsidRDefault="00335CFD">
                              <w:pPr>
                                <w:spacing w:after="0" w:line="240" w:lineRule="auto"/>
                              </w:pPr>
                              <w:r>
                                <w:rPr>
                                  <w:rFonts w:ascii="Arial" w:eastAsia="Arial" w:hAnsi="Arial"/>
                                  <w:color w:val="000000"/>
                                  <w:sz w:val="18"/>
                                </w:rPr>
                                <w:t>Analyze and address local opportunities for improved child welfare outcomes and policy compliance.</w:t>
                              </w:r>
                            </w:p>
                          </w:tc>
                        </w:tr>
                        <w:tr w:rsidR="006A558A" w14:paraId="4BAB2F98" w14:textId="77777777">
                          <w:trPr>
                            <w:trHeight w:val="282"/>
                          </w:trPr>
                          <w:tc>
                            <w:tcPr>
                              <w:tcW w:w="8004" w:type="dxa"/>
                              <w:tcBorders>
                                <w:top w:val="nil"/>
                                <w:left w:val="nil"/>
                                <w:bottom w:val="nil"/>
                                <w:right w:val="nil"/>
                              </w:tcBorders>
                              <w:tcMar>
                                <w:top w:w="39" w:type="dxa"/>
                                <w:left w:w="39" w:type="dxa"/>
                                <w:bottom w:w="39" w:type="dxa"/>
                                <w:right w:w="39" w:type="dxa"/>
                              </w:tcMar>
                            </w:tcPr>
                            <w:p w14:paraId="713972E6" w14:textId="77777777" w:rsidR="006A558A" w:rsidRDefault="00335CF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3F9C536" w14:textId="77777777" w:rsidR="006A558A" w:rsidRDefault="006A558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00F7292" w14:textId="77777777" w:rsidR="006A558A" w:rsidRDefault="006A558A">
                              <w:pPr>
                                <w:spacing w:after="0" w:line="240" w:lineRule="auto"/>
                              </w:pPr>
                            </w:p>
                          </w:tc>
                        </w:tr>
                        <w:tr w:rsidR="00335CFD" w14:paraId="49BC1D0C" w14:textId="77777777" w:rsidTr="00335CFD">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14DAAEC" w14:textId="77777777" w:rsidR="006A558A" w:rsidRDefault="00335CFD">
                              <w:pPr>
                                <w:numPr>
                                  <w:ilvl w:val="0"/>
                                  <w:numId w:val="1"/>
                                </w:numPr>
                                <w:spacing w:before="199" w:after="199" w:line="240" w:lineRule="auto"/>
                                <w:ind w:left="720" w:hanging="360"/>
                              </w:pPr>
                              <w:r>
                                <w:rPr>
                                  <w:rFonts w:ascii="Arial" w:eastAsia="Arial" w:hAnsi="Arial"/>
                                  <w:color w:val="000000"/>
                                  <w:sz w:val="18"/>
                                </w:rPr>
                                <w:t xml:space="preserve">Routinely collaborate with local management and/or local continuous quality improvement teams to assess and determine opportunities for performance improvement. </w:t>
                              </w:r>
                            </w:p>
                            <w:p w14:paraId="1BA2C4E7" w14:textId="77777777" w:rsidR="006A558A" w:rsidRDefault="00335CFD">
                              <w:pPr>
                                <w:numPr>
                                  <w:ilvl w:val="0"/>
                                  <w:numId w:val="1"/>
                                </w:numPr>
                                <w:spacing w:after="199" w:line="240" w:lineRule="auto"/>
                                <w:ind w:left="720" w:hanging="360"/>
                              </w:pPr>
                              <w:r>
                                <w:rPr>
                                  <w:rFonts w:ascii="Arial" w:eastAsia="Arial" w:hAnsi="Arial"/>
                                  <w:color w:val="000000"/>
                                  <w:sz w:val="18"/>
                                </w:rPr>
                                <w:t xml:space="preserve">Gather and analyze information to identify local trends in case practice. This task may include review of cases, internal/external reports that assess local office practice, direct observation, facilitation of focus groups and interviews with key </w:t>
                              </w:r>
                              <w:proofErr w:type="gramStart"/>
                              <w:r>
                                <w:rPr>
                                  <w:rFonts w:ascii="Arial" w:eastAsia="Arial" w:hAnsi="Arial"/>
                                  <w:color w:val="000000"/>
                                  <w:sz w:val="18"/>
                                </w:rPr>
                                <w:t>stake holders</w:t>
                              </w:r>
                              <w:proofErr w:type="gramEnd"/>
                              <w:r>
                                <w:rPr>
                                  <w:rFonts w:ascii="Arial" w:eastAsia="Arial" w:hAnsi="Arial"/>
                                  <w:color w:val="000000"/>
                                  <w:sz w:val="18"/>
                                </w:rPr>
                                <w:t>.</w:t>
                              </w:r>
                            </w:p>
                            <w:p w14:paraId="4E6888FE" w14:textId="77777777" w:rsidR="006A558A" w:rsidRDefault="00335CFD">
                              <w:pPr>
                                <w:numPr>
                                  <w:ilvl w:val="0"/>
                                  <w:numId w:val="1"/>
                                </w:numPr>
                                <w:spacing w:after="199" w:line="240" w:lineRule="auto"/>
                                <w:ind w:left="720" w:hanging="360"/>
                              </w:pPr>
                              <w:r>
                                <w:rPr>
                                  <w:rFonts w:ascii="Arial" w:eastAsia="Arial" w:hAnsi="Arial"/>
                                  <w:color w:val="000000"/>
                                  <w:sz w:val="18"/>
                                </w:rPr>
                                <w:t>Report progress in accomplishing identified local office goals and action steps.</w:t>
                              </w:r>
                            </w:p>
                            <w:p w14:paraId="1B5C4AA9" w14:textId="77777777" w:rsidR="006A558A" w:rsidRDefault="00335CFD">
                              <w:pPr>
                                <w:numPr>
                                  <w:ilvl w:val="0"/>
                                  <w:numId w:val="1"/>
                                </w:numPr>
                                <w:spacing w:after="199" w:line="240" w:lineRule="auto"/>
                                <w:ind w:left="720" w:hanging="360"/>
                              </w:pPr>
                              <w:r>
                                <w:rPr>
                                  <w:rFonts w:ascii="Arial" w:eastAsia="Arial" w:hAnsi="Arial"/>
                                  <w:color w:val="000000"/>
                                  <w:sz w:val="18"/>
                                </w:rPr>
                                <w:t xml:space="preserve">Develop local strategies to improve upon targeted CQI areas to meet MDHHS program objectives </w:t>
                              </w:r>
                            </w:p>
                          </w:tc>
                        </w:tr>
                        <w:tr w:rsidR="00335CFD" w14:paraId="25D06744" w14:textId="77777777" w:rsidTr="00335CFD">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0B32635" w14:textId="77777777" w:rsidR="006A558A" w:rsidRDefault="00335CFD">
                              <w:pPr>
                                <w:spacing w:after="0" w:line="240" w:lineRule="auto"/>
                              </w:pPr>
                              <w:r>
                                <w:rPr>
                                  <w:rFonts w:ascii="Arial" w:eastAsia="Arial" w:hAnsi="Arial"/>
                                  <w:b/>
                                  <w:color w:val="000000"/>
                                  <w:sz w:val="16"/>
                                </w:rPr>
                                <w:t>Duty 2</w:t>
                              </w:r>
                            </w:p>
                          </w:tc>
                        </w:tr>
                        <w:tr w:rsidR="006A558A" w14:paraId="7891C918" w14:textId="77777777">
                          <w:trPr>
                            <w:trHeight w:val="282"/>
                          </w:trPr>
                          <w:tc>
                            <w:tcPr>
                              <w:tcW w:w="8004" w:type="dxa"/>
                              <w:tcBorders>
                                <w:top w:val="nil"/>
                                <w:left w:val="nil"/>
                                <w:bottom w:val="nil"/>
                                <w:right w:val="nil"/>
                              </w:tcBorders>
                              <w:tcMar>
                                <w:top w:w="39" w:type="dxa"/>
                                <w:left w:w="39" w:type="dxa"/>
                                <w:bottom w:w="39" w:type="dxa"/>
                                <w:right w:w="39" w:type="dxa"/>
                              </w:tcMar>
                            </w:tcPr>
                            <w:p w14:paraId="4716680E" w14:textId="77777777" w:rsidR="006A558A" w:rsidRDefault="00335CF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1A2C9F3" w14:textId="77777777" w:rsidR="006A558A" w:rsidRDefault="00335CF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D2A3DCE" w14:textId="77777777" w:rsidR="006A558A" w:rsidRDefault="00335CFD">
                              <w:pPr>
                                <w:spacing w:after="0" w:line="240" w:lineRule="auto"/>
                              </w:pPr>
                              <w:r>
                                <w:rPr>
                                  <w:rFonts w:ascii="Arial" w:eastAsia="Arial" w:hAnsi="Arial"/>
                                  <w:b/>
                                  <w:color w:val="000000"/>
                                  <w:sz w:val="16"/>
                                </w:rPr>
                                <w:t>25</w:t>
                              </w:r>
                            </w:p>
                          </w:tc>
                        </w:tr>
                        <w:tr w:rsidR="00335CFD" w14:paraId="63D30AAF" w14:textId="77777777" w:rsidTr="00335CFD">
                          <w:trPr>
                            <w:trHeight w:val="282"/>
                          </w:trPr>
                          <w:tc>
                            <w:tcPr>
                              <w:tcW w:w="8004" w:type="dxa"/>
                              <w:gridSpan w:val="3"/>
                              <w:tcBorders>
                                <w:top w:val="nil"/>
                                <w:left w:val="nil"/>
                                <w:bottom w:val="nil"/>
                                <w:right w:val="nil"/>
                              </w:tcBorders>
                              <w:tcMar>
                                <w:top w:w="39" w:type="dxa"/>
                                <w:left w:w="39" w:type="dxa"/>
                                <w:bottom w:w="39" w:type="dxa"/>
                                <w:right w:w="39" w:type="dxa"/>
                              </w:tcMar>
                            </w:tcPr>
                            <w:p w14:paraId="0BDCA5F1" w14:textId="77777777" w:rsidR="006A558A" w:rsidRDefault="00335CFD">
                              <w:pPr>
                                <w:spacing w:after="0" w:line="240" w:lineRule="auto"/>
                              </w:pPr>
                              <w:r>
                                <w:rPr>
                                  <w:rFonts w:ascii="Arial" w:eastAsia="Arial" w:hAnsi="Arial"/>
                                  <w:color w:val="000000"/>
                                  <w:sz w:val="18"/>
                                </w:rPr>
                                <w:t>Participate in statewide continuous quality improvement efforts and lead local quality improvement efforts.</w:t>
                              </w:r>
                            </w:p>
                          </w:tc>
                        </w:tr>
                        <w:tr w:rsidR="006A558A" w14:paraId="7F7BBCFE" w14:textId="77777777">
                          <w:trPr>
                            <w:trHeight w:val="282"/>
                          </w:trPr>
                          <w:tc>
                            <w:tcPr>
                              <w:tcW w:w="8004" w:type="dxa"/>
                              <w:tcBorders>
                                <w:top w:val="nil"/>
                                <w:left w:val="nil"/>
                                <w:bottom w:val="nil"/>
                                <w:right w:val="nil"/>
                              </w:tcBorders>
                              <w:tcMar>
                                <w:top w:w="39" w:type="dxa"/>
                                <w:left w:w="39" w:type="dxa"/>
                                <w:bottom w:w="39" w:type="dxa"/>
                                <w:right w:w="39" w:type="dxa"/>
                              </w:tcMar>
                            </w:tcPr>
                            <w:p w14:paraId="324DD542" w14:textId="77777777" w:rsidR="006A558A" w:rsidRDefault="00335CF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EFB1E37" w14:textId="77777777" w:rsidR="006A558A" w:rsidRDefault="006A558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2C30AA2" w14:textId="77777777" w:rsidR="006A558A" w:rsidRDefault="006A558A">
                              <w:pPr>
                                <w:spacing w:after="0" w:line="240" w:lineRule="auto"/>
                              </w:pPr>
                            </w:p>
                          </w:tc>
                        </w:tr>
                        <w:tr w:rsidR="00335CFD" w14:paraId="6043D56A" w14:textId="77777777" w:rsidTr="00335CFD">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90E5BCD" w14:textId="77777777" w:rsidR="006A558A" w:rsidRDefault="00335CFD">
                              <w:pPr>
                                <w:numPr>
                                  <w:ilvl w:val="0"/>
                                  <w:numId w:val="1"/>
                                </w:numPr>
                                <w:spacing w:before="199" w:after="199" w:line="240" w:lineRule="auto"/>
                                <w:ind w:left="720" w:hanging="360"/>
                              </w:pPr>
                              <w:r>
                                <w:rPr>
                                  <w:rFonts w:ascii="Arial" w:eastAsia="Arial" w:hAnsi="Arial"/>
                                  <w:color w:val="000000"/>
                                  <w:sz w:val="18"/>
                                </w:rPr>
                                <w:t xml:space="preserve">Participate in Quality Services Reviews (QSR) and other continuous quality improvement (CQI) efforts. </w:t>
                              </w:r>
                            </w:p>
                            <w:p w14:paraId="46E4A74E" w14:textId="77777777" w:rsidR="006A558A" w:rsidRDefault="00335CFD">
                              <w:pPr>
                                <w:numPr>
                                  <w:ilvl w:val="0"/>
                                  <w:numId w:val="1"/>
                                </w:numPr>
                                <w:spacing w:after="199" w:line="240" w:lineRule="auto"/>
                                <w:ind w:left="720" w:hanging="360"/>
                              </w:pPr>
                              <w:r>
                                <w:rPr>
                                  <w:rFonts w:ascii="Arial" w:eastAsia="Arial" w:hAnsi="Arial"/>
                                  <w:color w:val="000000"/>
                                  <w:sz w:val="18"/>
                                </w:rPr>
                                <w:t xml:space="preserve">Participate in and/or co-lead county CQI improvement structure. </w:t>
                              </w:r>
                            </w:p>
                            <w:p w14:paraId="4CF34163" w14:textId="77777777" w:rsidR="006A558A" w:rsidRDefault="00335CFD">
                              <w:pPr>
                                <w:numPr>
                                  <w:ilvl w:val="0"/>
                                  <w:numId w:val="1"/>
                                </w:numPr>
                                <w:spacing w:after="199" w:line="240" w:lineRule="auto"/>
                                <w:ind w:left="720" w:hanging="360"/>
                              </w:pPr>
                              <w:r>
                                <w:rPr>
                                  <w:rFonts w:ascii="Arial" w:eastAsia="Arial" w:hAnsi="Arial"/>
                                  <w:color w:val="000000"/>
                                  <w:sz w:val="18"/>
                                </w:rPr>
                                <w:t xml:space="preserve">Collaborate with others to develop, guide and sustain implementation efforts. </w:t>
                              </w:r>
                            </w:p>
                            <w:p w14:paraId="2B205BF1" w14:textId="77777777" w:rsidR="006A558A" w:rsidRDefault="00335CFD">
                              <w:pPr>
                                <w:numPr>
                                  <w:ilvl w:val="0"/>
                                  <w:numId w:val="1"/>
                                </w:numPr>
                                <w:spacing w:after="199" w:line="240" w:lineRule="auto"/>
                                <w:ind w:left="720" w:hanging="360"/>
                              </w:pPr>
                              <w:r>
                                <w:rPr>
                                  <w:rFonts w:ascii="Arial" w:eastAsia="Arial" w:hAnsi="Arial"/>
                                  <w:color w:val="000000"/>
                                  <w:sz w:val="18"/>
                                </w:rPr>
                                <w:t xml:space="preserve">Collaborate with others to arrange logistics for </w:t>
                              </w:r>
                              <w:proofErr w:type="gramStart"/>
                              <w:r>
                                <w:rPr>
                                  <w:rFonts w:ascii="Arial" w:eastAsia="Arial" w:hAnsi="Arial"/>
                                  <w:color w:val="000000"/>
                                  <w:sz w:val="18"/>
                                </w:rPr>
                                <w:t>trainings</w:t>
                              </w:r>
                              <w:proofErr w:type="gramEnd"/>
                              <w:r>
                                <w:rPr>
                                  <w:rFonts w:ascii="Arial" w:eastAsia="Arial" w:hAnsi="Arial"/>
                                  <w:color w:val="000000"/>
                                  <w:sz w:val="18"/>
                                </w:rPr>
                                <w:t xml:space="preserve">, meetings, and other CQI activities. </w:t>
                              </w:r>
                            </w:p>
                            <w:p w14:paraId="1373F263" w14:textId="77777777" w:rsidR="006A558A" w:rsidRDefault="00335CFD">
                              <w:pPr>
                                <w:numPr>
                                  <w:ilvl w:val="0"/>
                                  <w:numId w:val="1"/>
                                </w:numPr>
                                <w:spacing w:after="199" w:line="240" w:lineRule="auto"/>
                                <w:ind w:left="720" w:hanging="360"/>
                              </w:pPr>
                              <w:r>
                                <w:rPr>
                                  <w:rFonts w:ascii="Arial" w:eastAsia="Arial" w:hAnsi="Arial"/>
                                  <w:color w:val="000000"/>
                                  <w:sz w:val="18"/>
                                </w:rPr>
                                <w:t>Support local office integration of concepts and initiatives.</w:t>
                              </w:r>
                            </w:p>
                          </w:tc>
                        </w:tr>
                        <w:tr w:rsidR="00335CFD" w14:paraId="30608558" w14:textId="77777777" w:rsidTr="00335CFD">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55F22E5" w14:textId="77777777" w:rsidR="006A558A" w:rsidRDefault="00335CFD">
                              <w:pPr>
                                <w:spacing w:after="0" w:line="240" w:lineRule="auto"/>
                              </w:pPr>
                              <w:r>
                                <w:rPr>
                                  <w:rFonts w:ascii="Arial" w:eastAsia="Arial" w:hAnsi="Arial"/>
                                  <w:b/>
                                  <w:color w:val="000000"/>
                                  <w:sz w:val="16"/>
                                </w:rPr>
                                <w:t>Duty 3</w:t>
                              </w:r>
                            </w:p>
                          </w:tc>
                        </w:tr>
                        <w:tr w:rsidR="006A558A" w14:paraId="64D42004" w14:textId="77777777">
                          <w:trPr>
                            <w:trHeight w:val="282"/>
                          </w:trPr>
                          <w:tc>
                            <w:tcPr>
                              <w:tcW w:w="8004" w:type="dxa"/>
                              <w:tcBorders>
                                <w:top w:val="nil"/>
                                <w:left w:val="nil"/>
                                <w:bottom w:val="nil"/>
                                <w:right w:val="nil"/>
                              </w:tcBorders>
                              <w:tcMar>
                                <w:top w:w="39" w:type="dxa"/>
                                <w:left w:w="39" w:type="dxa"/>
                                <w:bottom w:w="39" w:type="dxa"/>
                                <w:right w:w="39" w:type="dxa"/>
                              </w:tcMar>
                            </w:tcPr>
                            <w:p w14:paraId="01E854AB" w14:textId="77777777" w:rsidR="006A558A" w:rsidRDefault="00335CF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904D37A" w14:textId="77777777" w:rsidR="006A558A" w:rsidRDefault="00335CF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931C15E" w14:textId="77777777" w:rsidR="006A558A" w:rsidRDefault="00335CFD">
                              <w:pPr>
                                <w:spacing w:after="0" w:line="240" w:lineRule="auto"/>
                              </w:pPr>
                              <w:r>
                                <w:rPr>
                                  <w:rFonts w:ascii="Arial" w:eastAsia="Arial" w:hAnsi="Arial"/>
                                  <w:b/>
                                  <w:color w:val="000000"/>
                                  <w:sz w:val="16"/>
                                </w:rPr>
                                <w:t>15</w:t>
                              </w:r>
                            </w:p>
                          </w:tc>
                        </w:tr>
                        <w:tr w:rsidR="00335CFD" w14:paraId="2C6263FA" w14:textId="77777777" w:rsidTr="00335CFD">
                          <w:trPr>
                            <w:trHeight w:val="282"/>
                          </w:trPr>
                          <w:tc>
                            <w:tcPr>
                              <w:tcW w:w="8004" w:type="dxa"/>
                              <w:gridSpan w:val="3"/>
                              <w:tcBorders>
                                <w:top w:val="nil"/>
                                <w:left w:val="nil"/>
                                <w:bottom w:val="nil"/>
                                <w:right w:val="nil"/>
                              </w:tcBorders>
                              <w:tcMar>
                                <w:top w:w="39" w:type="dxa"/>
                                <w:left w:w="39" w:type="dxa"/>
                                <w:bottom w:w="39" w:type="dxa"/>
                                <w:right w:w="39" w:type="dxa"/>
                              </w:tcMar>
                            </w:tcPr>
                            <w:p w14:paraId="38DD36BC" w14:textId="77777777" w:rsidR="006A558A" w:rsidRDefault="00335CFD">
                              <w:pPr>
                                <w:spacing w:after="0" w:line="240" w:lineRule="auto"/>
                              </w:pPr>
                              <w:r>
                                <w:rPr>
                                  <w:rFonts w:ascii="Arial" w:eastAsia="Arial" w:hAnsi="Arial"/>
                                  <w:color w:val="000000"/>
                                </w:rPr>
                                <w:t xml:space="preserve">Support </w:t>
                              </w:r>
                              <w:proofErr w:type="spellStart"/>
                              <w:r>
                                <w:rPr>
                                  <w:rFonts w:ascii="Arial" w:eastAsia="Arial" w:hAnsi="Arial"/>
                                  <w:color w:val="000000"/>
                                </w:rPr>
                                <w:t>MiTEAM</w:t>
                              </w:r>
                              <w:proofErr w:type="spellEnd"/>
                              <w:r>
                                <w:rPr>
                                  <w:rFonts w:ascii="Arial" w:eastAsia="Arial" w:hAnsi="Arial"/>
                                  <w:color w:val="000000"/>
                                </w:rPr>
                                <w:t xml:space="preserve"> Practice Model</w:t>
                              </w:r>
                            </w:p>
                          </w:tc>
                        </w:tr>
                        <w:tr w:rsidR="006A558A" w14:paraId="157D6830" w14:textId="77777777">
                          <w:trPr>
                            <w:trHeight w:val="282"/>
                          </w:trPr>
                          <w:tc>
                            <w:tcPr>
                              <w:tcW w:w="8004" w:type="dxa"/>
                              <w:tcBorders>
                                <w:top w:val="nil"/>
                                <w:left w:val="nil"/>
                                <w:bottom w:val="nil"/>
                                <w:right w:val="nil"/>
                              </w:tcBorders>
                              <w:tcMar>
                                <w:top w:w="39" w:type="dxa"/>
                                <w:left w:w="39" w:type="dxa"/>
                                <w:bottom w:w="39" w:type="dxa"/>
                                <w:right w:w="39" w:type="dxa"/>
                              </w:tcMar>
                            </w:tcPr>
                            <w:p w14:paraId="55A22976" w14:textId="77777777" w:rsidR="006A558A" w:rsidRDefault="00335CF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91D842F" w14:textId="77777777" w:rsidR="006A558A" w:rsidRDefault="006A558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C64E3A2" w14:textId="77777777" w:rsidR="006A558A" w:rsidRDefault="006A558A">
                              <w:pPr>
                                <w:spacing w:after="0" w:line="240" w:lineRule="auto"/>
                              </w:pPr>
                            </w:p>
                          </w:tc>
                        </w:tr>
                        <w:tr w:rsidR="00335CFD" w14:paraId="4CBE15A8" w14:textId="77777777" w:rsidTr="00335CFD">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712C4F8" w14:textId="77777777" w:rsidR="006A558A" w:rsidRDefault="00335CFD">
                              <w:pPr>
                                <w:numPr>
                                  <w:ilvl w:val="0"/>
                                  <w:numId w:val="1"/>
                                </w:numPr>
                                <w:spacing w:before="199" w:after="199" w:line="240" w:lineRule="auto"/>
                                <w:ind w:left="720" w:hanging="360"/>
                              </w:pPr>
                              <w:r>
                                <w:rPr>
                                  <w:rFonts w:ascii="Arial" w:eastAsia="Arial" w:hAnsi="Arial"/>
                                  <w:color w:val="000000"/>
                                  <w:sz w:val="18"/>
                                </w:rPr>
                                <w:t xml:space="preserve">Identify areas of improvement specific to fidelity of the </w:t>
                              </w:r>
                              <w:proofErr w:type="spellStart"/>
                              <w:r>
                                <w:rPr>
                                  <w:rFonts w:ascii="Arial" w:eastAsia="Arial" w:hAnsi="Arial"/>
                                  <w:color w:val="000000"/>
                                  <w:sz w:val="18"/>
                                </w:rPr>
                                <w:t>MiTEAM</w:t>
                              </w:r>
                              <w:proofErr w:type="spellEnd"/>
                              <w:r>
                                <w:rPr>
                                  <w:rFonts w:ascii="Arial" w:eastAsia="Arial" w:hAnsi="Arial"/>
                                  <w:color w:val="000000"/>
                                  <w:sz w:val="18"/>
                                </w:rPr>
                                <w:t xml:space="preserve"> practice model </w:t>
                              </w:r>
                            </w:p>
                            <w:p w14:paraId="761B152A" w14:textId="77777777" w:rsidR="006A558A" w:rsidRDefault="00335CFD">
                              <w:pPr>
                                <w:numPr>
                                  <w:ilvl w:val="0"/>
                                  <w:numId w:val="1"/>
                                </w:numPr>
                                <w:spacing w:after="199" w:line="240" w:lineRule="auto"/>
                                <w:ind w:left="720" w:hanging="360"/>
                              </w:pPr>
                              <w:r>
                                <w:rPr>
                                  <w:rFonts w:ascii="Arial" w:eastAsia="Arial" w:hAnsi="Arial"/>
                                  <w:color w:val="000000"/>
                                  <w:sz w:val="18"/>
                                </w:rPr>
                                <w:t>Model to promote the development of skills.</w:t>
                              </w:r>
                            </w:p>
                            <w:p w14:paraId="0807D982" w14:textId="77777777" w:rsidR="006A558A" w:rsidRDefault="00335CFD">
                              <w:pPr>
                                <w:numPr>
                                  <w:ilvl w:val="0"/>
                                  <w:numId w:val="1"/>
                                </w:numPr>
                                <w:spacing w:after="199" w:line="240" w:lineRule="auto"/>
                                <w:ind w:left="720" w:hanging="360"/>
                              </w:pPr>
                              <w:r>
                                <w:rPr>
                                  <w:rFonts w:ascii="Arial" w:eastAsia="Arial" w:hAnsi="Arial"/>
                                  <w:color w:val="000000"/>
                                  <w:sz w:val="18"/>
                                </w:rPr>
                                <w:t xml:space="preserve">Coach to support caseworkers in utilizing skills. </w:t>
                              </w:r>
                            </w:p>
                            <w:p w14:paraId="302FFD69" w14:textId="77777777" w:rsidR="006A558A" w:rsidRDefault="00335CFD">
                              <w:pPr>
                                <w:numPr>
                                  <w:ilvl w:val="0"/>
                                  <w:numId w:val="1"/>
                                </w:numPr>
                                <w:spacing w:after="199" w:line="240" w:lineRule="auto"/>
                                <w:ind w:left="720" w:hanging="360"/>
                              </w:pPr>
                              <w:r>
                                <w:rPr>
                                  <w:rFonts w:ascii="Arial" w:eastAsia="Arial" w:hAnsi="Arial"/>
                                  <w:color w:val="000000"/>
                                  <w:sz w:val="18"/>
                                </w:rPr>
                                <w:t>Train by providing formal and informal educational opportunities.</w:t>
                              </w:r>
                            </w:p>
                            <w:p w14:paraId="3C196CED" w14:textId="77777777" w:rsidR="006A558A" w:rsidRDefault="00335CFD">
                              <w:pPr>
                                <w:numPr>
                                  <w:ilvl w:val="0"/>
                                  <w:numId w:val="1"/>
                                </w:numPr>
                                <w:spacing w:after="199" w:line="240" w:lineRule="auto"/>
                                <w:ind w:left="720" w:hanging="360"/>
                              </w:pPr>
                              <w:r>
                                <w:rPr>
                                  <w:rFonts w:ascii="Arial" w:eastAsia="Arial" w:hAnsi="Arial"/>
                                  <w:color w:val="000000"/>
                                  <w:sz w:val="18"/>
                                </w:rPr>
                                <w:t xml:space="preserve">Observe and document caseworker’s interactions to formulate and provide effective feedback that facilitates the refinement of skills. </w:t>
                              </w:r>
                            </w:p>
                          </w:tc>
                        </w:tr>
                        <w:tr w:rsidR="00335CFD" w14:paraId="5675919C" w14:textId="77777777" w:rsidTr="00335CFD">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3519E81" w14:textId="77777777" w:rsidR="006A558A" w:rsidRDefault="00335CFD">
                              <w:pPr>
                                <w:spacing w:after="0" w:line="240" w:lineRule="auto"/>
                              </w:pPr>
                              <w:r>
                                <w:rPr>
                                  <w:rFonts w:ascii="Arial" w:eastAsia="Arial" w:hAnsi="Arial"/>
                                  <w:b/>
                                  <w:color w:val="000000"/>
                                  <w:sz w:val="16"/>
                                </w:rPr>
                                <w:t>Duty 4</w:t>
                              </w:r>
                            </w:p>
                          </w:tc>
                        </w:tr>
                        <w:tr w:rsidR="006A558A" w14:paraId="424C342F" w14:textId="77777777">
                          <w:trPr>
                            <w:trHeight w:val="282"/>
                          </w:trPr>
                          <w:tc>
                            <w:tcPr>
                              <w:tcW w:w="8004" w:type="dxa"/>
                              <w:tcBorders>
                                <w:top w:val="nil"/>
                                <w:left w:val="nil"/>
                                <w:bottom w:val="nil"/>
                                <w:right w:val="nil"/>
                              </w:tcBorders>
                              <w:tcMar>
                                <w:top w:w="39" w:type="dxa"/>
                                <w:left w:w="39" w:type="dxa"/>
                                <w:bottom w:w="39" w:type="dxa"/>
                                <w:right w:w="39" w:type="dxa"/>
                              </w:tcMar>
                            </w:tcPr>
                            <w:p w14:paraId="775FEBA1" w14:textId="77777777" w:rsidR="006A558A" w:rsidRDefault="00335CF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5DF7726" w14:textId="77777777" w:rsidR="006A558A" w:rsidRDefault="00335CF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8EAC9CA" w14:textId="77777777" w:rsidR="006A558A" w:rsidRDefault="00335CFD">
                              <w:pPr>
                                <w:spacing w:after="0" w:line="240" w:lineRule="auto"/>
                              </w:pPr>
                              <w:r>
                                <w:rPr>
                                  <w:rFonts w:ascii="Arial" w:eastAsia="Arial" w:hAnsi="Arial"/>
                                  <w:b/>
                                  <w:color w:val="000000"/>
                                  <w:sz w:val="16"/>
                                </w:rPr>
                                <w:t>5</w:t>
                              </w:r>
                            </w:p>
                          </w:tc>
                        </w:tr>
                        <w:tr w:rsidR="00335CFD" w14:paraId="62840D71" w14:textId="77777777" w:rsidTr="00335CFD">
                          <w:trPr>
                            <w:trHeight w:val="282"/>
                          </w:trPr>
                          <w:tc>
                            <w:tcPr>
                              <w:tcW w:w="8004" w:type="dxa"/>
                              <w:gridSpan w:val="3"/>
                              <w:tcBorders>
                                <w:top w:val="nil"/>
                                <w:left w:val="nil"/>
                                <w:bottom w:val="nil"/>
                                <w:right w:val="nil"/>
                              </w:tcBorders>
                              <w:tcMar>
                                <w:top w:w="39" w:type="dxa"/>
                                <w:left w:w="39" w:type="dxa"/>
                                <w:bottom w:w="39" w:type="dxa"/>
                                <w:right w:w="39" w:type="dxa"/>
                              </w:tcMar>
                            </w:tcPr>
                            <w:p w14:paraId="007AB4D6" w14:textId="77777777" w:rsidR="006A558A" w:rsidRDefault="00335CFD">
                              <w:pPr>
                                <w:spacing w:before="199" w:after="199" w:line="240" w:lineRule="auto"/>
                              </w:pPr>
                              <w:r>
                                <w:rPr>
                                  <w:rFonts w:ascii="Arial" w:eastAsia="Arial" w:hAnsi="Arial"/>
                                  <w:color w:val="000000"/>
                                  <w:sz w:val="18"/>
                                </w:rPr>
                                <w:t xml:space="preserve">Other related duties as assigned. </w:t>
                              </w:r>
                            </w:p>
                          </w:tc>
                        </w:tr>
                        <w:tr w:rsidR="006A558A" w14:paraId="25FF1D5A" w14:textId="77777777">
                          <w:trPr>
                            <w:trHeight w:val="282"/>
                          </w:trPr>
                          <w:tc>
                            <w:tcPr>
                              <w:tcW w:w="8004" w:type="dxa"/>
                              <w:tcBorders>
                                <w:top w:val="nil"/>
                                <w:left w:val="nil"/>
                                <w:bottom w:val="nil"/>
                                <w:right w:val="nil"/>
                              </w:tcBorders>
                              <w:tcMar>
                                <w:top w:w="39" w:type="dxa"/>
                                <w:left w:w="39" w:type="dxa"/>
                                <w:bottom w:w="39" w:type="dxa"/>
                                <w:right w:w="39" w:type="dxa"/>
                              </w:tcMar>
                            </w:tcPr>
                            <w:p w14:paraId="7F0490CC" w14:textId="77777777" w:rsidR="006A558A" w:rsidRDefault="00335CF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D33DFC3" w14:textId="77777777" w:rsidR="006A558A" w:rsidRDefault="006A558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A1C2D34" w14:textId="77777777" w:rsidR="006A558A" w:rsidRDefault="006A558A">
                              <w:pPr>
                                <w:spacing w:after="0" w:line="240" w:lineRule="auto"/>
                              </w:pPr>
                            </w:p>
                          </w:tc>
                        </w:tr>
                        <w:tr w:rsidR="00335CFD" w14:paraId="1C0F5104" w14:textId="77777777" w:rsidTr="00335CFD">
                          <w:trPr>
                            <w:trHeight w:val="282"/>
                          </w:trPr>
                          <w:tc>
                            <w:tcPr>
                              <w:tcW w:w="8004" w:type="dxa"/>
                              <w:gridSpan w:val="3"/>
                              <w:tcBorders>
                                <w:top w:val="nil"/>
                                <w:left w:val="nil"/>
                                <w:bottom w:val="nil"/>
                                <w:right w:val="nil"/>
                              </w:tcBorders>
                              <w:tcMar>
                                <w:top w:w="39" w:type="dxa"/>
                                <w:left w:w="39" w:type="dxa"/>
                                <w:bottom w:w="39" w:type="dxa"/>
                                <w:right w:w="39" w:type="dxa"/>
                              </w:tcMar>
                            </w:tcPr>
                            <w:p w14:paraId="4715CA1B" w14:textId="77777777" w:rsidR="006A558A" w:rsidRDefault="00335CFD">
                              <w:pPr>
                                <w:numPr>
                                  <w:ilvl w:val="0"/>
                                  <w:numId w:val="1"/>
                                </w:numPr>
                                <w:spacing w:before="199" w:after="199" w:line="240" w:lineRule="auto"/>
                                <w:ind w:left="720" w:hanging="360"/>
                              </w:pPr>
                              <w:r>
                                <w:rPr>
                                  <w:rFonts w:ascii="Arial" w:eastAsia="Arial" w:hAnsi="Arial"/>
                                  <w:color w:val="000000"/>
                                  <w:sz w:val="18"/>
                                </w:rPr>
                                <w:lastRenderedPageBreak/>
                                <w:t> </w:t>
                              </w:r>
                              <w:r>
                                <w:rPr>
                                  <w:rFonts w:ascii="Arial" w:eastAsia="Arial" w:hAnsi="Arial"/>
                                  <w:color w:val="000000"/>
                                  <w:sz w:val="18"/>
                                </w:rPr>
                                <w:t>Administrative tasks such as time sheets travel logs and monthly reports</w:t>
                              </w:r>
                            </w:p>
                            <w:p w14:paraId="29F7416E" w14:textId="77777777" w:rsidR="006A558A" w:rsidRDefault="00335CFD">
                              <w:pPr>
                                <w:numPr>
                                  <w:ilvl w:val="0"/>
                                  <w:numId w:val="1"/>
                                </w:numPr>
                                <w:spacing w:after="199" w:line="240" w:lineRule="auto"/>
                                <w:ind w:left="720" w:hanging="360"/>
                              </w:pPr>
                              <w:r>
                                <w:rPr>
                                  <w:rFonts w:ascii="Arial" w:eastAsia="Arial" w:hAnsi="Arial"/>
                                  <w:color w:val="000000"/>
                                  <w:sz w:val="18"/>
                                </w:rPr>
                                <w:t>Other duties as assigned</w:t>
                              </w:r>
                            </w:p>
                          </w:tc>
                        </w:tr>
                      </w:tbl>
                      <w:p w14:paraId="12A3C399" w14:textId="77777777" w:rsidR="006A558A" w:rsidRDefault="006A558A">
                        <w:pPr>
                          <w:spacing w:after="0" w:line="240" w:lineRule="auto"/>
                        </w:pPr>
                      </w:p>
                    </w:tc>
                  </w:tr>
                </w:tbl>
                <w:p w14:paraId="48B39AA3" w14:textId="77777777" w:rsidR="006A558A" w:rsidRDefault="006A558A">
                  <w:pPr>
                    <w:spacing w:after="0" w:line="240" w:lineRule="auto"/>
                  </w:pPr>
                </w:p>
              </w:tc>
            </w:tr>
          </w:tbl>
          <w:p w14:paraId="139A629B" w14:textId="77777777" w:rsidR="006A558A" w:rsidRDefault="006A558A">
            <w:pPr>
              <w:spacing w:after="0" w:line="240" w:lineRule="auto"/>
            </w:pPr>
          </w:p>
        </w:tc>
        <w:tc>
          <w:tcPr>
            <w:tcW w:w="179" w:type="dxa"/>
          </w:tcPr>
          <w:p w14:paraId="3377513F" w14:textId="77777777" w:rsidR="006A558A" w:rsidRDefault="006A558A">
            <w:pPr>
              <w:pStyle w:val="EmptyCellLayoutStyle"/>
              <w:spacing w:after="0" w:line="240" w:lineRule="auto"/>
            </w:pPr>
          </w:p>
        </w:tc>
      </w:tr>
      <w:tr w:rsidR="006A558A" w14:paraId="152FDA24" w14:textId="77777777">
        <w:trPr>
          <w:trHeight w:val="99"/>
        </w:trPr>
        <w:tc>
          <w:tcPr>
            <w:tcW w:w="179" w:type="dxa"/>
          </w:tcPr>
          <w:p w14:paraId="2F96ADCC" w14:textId="77777777" w:rsidR="006A558A" w:rsidRDefault="006A558A">
            <w:pPr>
              <w:pStyle w:val="EmptyCellLayoutStyle"/>
              <w:spacing w:after="0" w:line="240" w:lineRule="auto"/>
            </w:pPr>
          </w:p>
        </w:tc>
        <w:tc>
          <w:tcPr>
            <w:tcW w:w="0" w:type="dxa"/>
          </w:tcPr>
          <w:p w14:paraId="4296293A" w14:textId="77777777" w:rsidR="006A558A" w:rsidRDefault="006A558A">
            <w:pPr>
              <w:pStyle w:val="EmptyCellLayoutStyle"/>
              <w:spacing w:after="0" w:line="240" w:lineRule="auto"/>
            </w:pPr>
          </w:p>
        </w:tc>
        <w:tc>
          <w:tcPr>
            <w:tcW w:w="0" w:type="dxa"/>
          </w:tcPr>
          <w:p w14:paraId="15B85FCD" w14:textId="77777777" w:rsidR="006A558A" w:rsidRDefault="006A558A">
            <w:pPr>
              <w:pStyle w:val="EmptyCellLayoutStyle"/>
              <w:spacing w:after="0" w:line="240" w:lineRule="auto"/>
            </w:pPr>
          </w:p>
        </w:tc>
        <w:tc>
          <w:tcPr>
            <w:tcW w:w="0" w:type="dxa"/>
          </w:tcPr>
          <w:p w14:paraId="5D400B1F" w14:textId="77777777" w:rsidR="006A558A" w:rsidRDefault="006A558A">
            <w:pPr>
              <w:pStyle w:val="EmptyCellLayoutStyle"/>
              <w:spacing w:after="0" w:line="240" w:lineRule="auto"/>
            </w:pPr>
          </w:p>
        </w:tc>
        <w:tc>
          <w:tcPr>
            <w:tcW w:w="0" w:type="dxa"/>
          </w:tcPr>
          <w:p w14:paraId="7CF78152" w14:textId="77777777" w:rsidR="006A558A" w:rsidRDefault="006A558A">
            <w:pPr>
              <w:pStyle w:val="EmptyCellLayoutStyle"/>
              <w:spacing w:after="0" w:line="240" w:lineRule="auto"/>
            </w:pPr>
          </w:p>
        </w:tc>
        <w:tc>
          <w:tcPr>
            <w:tcW w:w="0" w:type="dxa"/>
          </w:tcPr>
          <w:p w14:paraId="3E29178E" w14:textId="77777777" w:rsidR="006A558A" w:rsidRDefault="006A558A">
            <w:pPr>
              <w:pStyle w:val="EmptyCellLayoutStyle"/>
              <w:spacing w:after="0" w:line="240" w:lineRule="auto"/>
            </w:pPr>
          </w:p>
        </w:tc>
        <w:tc>
          <w:tcPr>
            <w:tcW w:w="0" w:type="dxa"/>
          </w:tcPr>
          <w:p w14:paraId="49798AA9" w14:textId="77777777" w:rsidR="006A558A" w:rsidRDefault="006A558A">
            <w:pPr>
              <w:pStyle w:val="EmptyCellLayoutStyle"/>
              <w:spacing w:after="0" w:line="240" w:lineRule="auto"/>
            </w:pPr>
          </w:p>
        </w:tc>
        <w:tc>
          <w:tcPr>
            <w:tcW w:w="2505" w:type="dxa"/>
          </w:tcPr>
          <w:p w14:paraId="56C95AB2" w14:textId="77777777" w:rsidR="006A558A" w:rsidRDefault="006A558A">
            <w:pPr>
              <w:pStyle w:val="EmptyCellLayoutStyle"/>
              <w:spacing w:after="0" w:line="240" w:lineRule="auto"/>
            </w:pPr>
          </w:p>
        </w:tc>
        <w:tc>
          <w:tcPr>
            <w:tcW w:w="6120" w:type="dxa"/>
          </w:tcPr>
          <w:p w14:paraId="05A94EB0" w14:textId="77777777" w:rsidR="006A558A" w:rsidRDefault="006A558A">
            <w:pPr>
              <w:pStyle w:val="EmptyCellLayoutStyle"/>
              <w:spacing w:after="0" w:line="240" w:lineRule="auto"/>
            </w:pPr>
          </w:p>
        </w:tc>
        <w:tc>
          <w:tcPr>
            <w:tcW w:w="2534" w:type="dxa"/>
          </w:tcPr>
          <w:p w14:paraId="4B3C5841" w14:textId="77777777" w:rsidR="006A558A" w:rsidRDefault="006A558A">
            <w:pPr>
              <w:pStyle w:val="EmptyCellLayoutStyle"/>
              <w:spacing w:after="0" w:line="240" w:lineRule="auto"/>
            </w:pPr>
          </w:p>
        </w:tc>
        <w:tc>
          <w:tcPr>
            <w:tcW w:w="179" w:type="dxa"/>
          </w:tcPr>
          <w:p w14:paraId="651296CB" w14:textId="77777777" w:rsidR="006A558A" w:rsidRDefault="006A558A">
            <w:pPr>
              <w:pStyle w:val="EmptyCellLayoutStyle"/>
              <w:spacing w:after="0" w:line="240" w:lineRule="auto"/>
            </w:pPr>
          </w:p>
        </w:tc>
      </w:tr>
      <w:tr w:rsidR="00335CFD" w14:paraId="64B464E5" w14:textId="77777777" w:rsidTr="00335CFD">
        <w:tc>
          <w:tcPr>
            <w:tcW w:w="179" w:type="dxa"/>
          </w:tcPr>
          <w:p w14:paraId="67D05C3C" w14:textId="77777777" w:rsidR="006A558A" w:rsidRDefault="006A558A">
            <w:pPr>
              <w:pStyle w:val="EmptyCellLayoutStyle"/>
              <w:spacing w:after="0" w:line="240" w:lineRule="auto"/>
            </w:pPr>
          </w:p>
        </w:tc>
        <w:tc>
          <w:tcPr>
            <w:tcW w:w="0" w:type="dxa"/>
          </w:tcPr>
          <w:p w14:paraId="3F6F5CBD" w14:textId="77777777" w:rsidR="006A558A" w:rsidRDefault="006A558A">
            <w:pPr>
              <w:pStyle w:val="EmptyCellLayoutStyle"/>
              <w:spacing w:after="0" w:line="240" w:lineRule="auto"/>
            </w:pPr>
          </w:p>
        </w:tc>
        <w:tc>
          <w:tcPr>
            <w:tcW w:w="0" w:type="dxa"/>
          </w:tcPr>
          <w:p w14:paraId="2E458A90" w14:textId="77777777" w:rsidR="006A558A" w:rsidRDefault="006A558A">
            <w:pPr>
              <w:pStyle w:val="EmptyCellLayoutStyle"/>
              <w:spacing w:after="0" w:line="240" w:lineRule="auto"/>
            </w:pPr>
          </w:p>
        </w:tc>
        <w:tc>
          <w:tcPr>
            <w:tcW w:w="0" w:type="dxa"/>
          </w:tcPr>
          <w:p w14:paraId="3CE1903A" w14:textId="77777777" w:rsidR="006A558A" w:rsidRDefault="006A558A">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6A558A" w14:paraId="66A4D490" w14:textId="77777777">
              <w:trPr>
                <w:trHeight w:val="119"/>
              </w:trPr>
              <w:tc>
                <w:tcPr>
                  <w:tcW w:w="0" w:type="dxa"/>
                  <w:tcBorders>
                    <w:top w:val="single" w:sz="15" w:space="0" w:color="000000"/>
                    <w:left w:val="single" w:sz="15" w:space="0" w:color="000000"/>
                  </w:tcBorders>
                </w:tcPr>
                <w:p w14:paraId="3466D9B6" w14:textId="77777777" w:rsidR="006A558A" w:rsidRDefault="006A558A">
                  <w:pPr>
                    <w:pStyle w:val="EmptyCellLayoutStyle"/>
                    <w:spacing w:after="0" w:line="240" w:lineRule="auto"/>
                  </w:pPr>
                </w:p>
              </w:tc>
              <w:tc>
                <w:tcPr>
                  <w:tcW w:w="11159" w:type="dxa"/>
                  <w:tcBorders>
                    <w:top w:val="single" w:sz="15" w:space="0" w:color="000000"/>
                    <w:right w:val="single" w:sz="15" w:space="0" w:color="000000"/>
                  </w:tcBorders>
                </w:tcPr>
                <w:p w14:paraId="68BAF062" w14:textId="77777777" w:rsidR="006A558A" w:rsidRDefault="006A558A">
                  <w:pPr>
                    <w:pStyle w:val="EmptyCellLayoutStyle"/>
                    <w:spacing w:after="0" w:line="240" w:lineRule="auto"/>
                  </w:pPr>
                </w:p>
              </w:tc>
            </w:tr>
            <w:tr w:rsidR="006A558A" w14:paraId="78733ABF" w14:textId="77777777">
              <w:trPr>
                <w:trHeight w:val="270"/>
              </w:trPr>
              <w:tc>
                <w:tcPr>
                  <w:tcW w:w="0" w:type="dxa"/>
                  <w:tcBorders>
                    <w:left w:val="single" w:sz="15" w:space="0" w:color="000000"/>
                  </w:tcBorders>
                </w:tcPr>
                <w:p w14:paraId="5C7B86E8" w14:textId="77777777" w:rsidR="006A558A" w:rsidRDefault="006A558A">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6A558A" w14:paraId="56518C35" w14:textId="77777777">
                    <w:trPr>
                      <w:trHeight w:val="192"/>
                    </w:trPr>
                    <w:tc>
                      <w:tcPr>
                        <w:tcW w:w="11160" w:type="dxa"/>
                        <w:tcBorders>
                          <w:top w:val="nil"/>
                          <w:left w:val="nil"/>
                          <w:bottom w:val="nil"/>
                          <w:right w:val="nil"/>
                        </w:tcBorders>
                        <w:tcMar>
                          <w:top w:w="39" w:type="dxa"/>
                          <w:left w:w="39" w:type="dxa"/>
                          <w:bottom w:w="39" w:type="dxa"/>
                          <w:right w:w="39" w:type="dxa"/>
                        </w:tcMar>
                      </w:tcPr>
                      <w:p w14:paraId="09F35005" w14:textId="77777777" w:rsidR="006A558A" w:rsidRDefault="00335CFD">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117CB688" w14:textId="77777777" w:rsidR="006A558A" w:rsidRDefault="006A558A">
                  <w:pPr>
                    <w:spacing w:after="0" w:line="240" w:lineRule="auto"/>
                  </w:pPr>
                </w:p>
              </w:tc>
            </w:tr>
            <w:tr w:rsidR="006A558A" w14:paraId="12C38F41" w14:textId="77777777">
              <w:trPr>
                <w:trHeight w:val="60"/>
              </w:trPr>
              <w:tc>
                <w:tcPr>
                  <w:tcW w:w="0" w:type="dxa"/>
                  <w:tcBorders>
                    <w:left w:val="single" w:sz="15" w:space="0" w:color="000000"/>
                  </w:tcBorders>
                </w:tcPr>
                <w:p w14:paraId="77A1AC31" w14:textId="77777777" w:rsidR="006A558A" w:rsidRDefault="006A558A">
                  <w:pPr>
                    <w:pStyle w:val="EmptyCellLayoutStyle"/>
                    <w:spacing w:after="0" w:line="240" w:lineRule="auto"/>
                  </w:pPr>
                </w:p>
              </w:tc>
              <w:tc>
                <w:tcPr>
                  <w:tcW w:w="11159" w:type="dxa"/>
                  <w:tcBorders>
                    <w:right w:val="single" w:sz="15" w:space="0" w:color="000000"/>
                  </w:tcBorders>
                </w:tcPr>
                <w:p w14:paraId="1057C8EB" w14:textId="77777777" w:rsidR="006A558A" w:rsidRDefault="006A558A">
                  <w:pPr>
                    <w:pStyle w:val="EmptyCellLayoutStyle"/>
                    <w:spacing w:after="0" w:line="240" w:lineRule="auto"/>
                  </w:pPr>
                </w:p>
              </w:tc>
            </w:tr>
            <w:tr w:rsidR="00335CFD" w14:paraId="1FDA2248" w14:textId="77777777" w:rsidTr="00335CFD">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6A558A" w14:paraId="14803381" w14:textId="77777777">
                    <w:trPr>
                      <w:trHeight w:val="212"/>
                    </w:trPr>
                    <w:tc>
                      <w:tcPr>
                        <w:tcW w:w="11160" w:type="dxa"/>
                        <w:tcBorders>
                          <w:top w:val="nil"/>
                          <w:left w:val="nil"/>
                          <w:bottom w:val="nil"/>
                          <w:right w:val="nil"/>
                        </w:tcBorders>
                        <w:tcMar>
                          <w:top w:w="39" w:type="dxa"/>
                          <w:left w:w="39" w:type="dxa"/>
                          <w:bottom w:w="39" w:type="dxa"/>
                          <w:right w:w="39" w:type="dxa"/>
                        </w:tcMar>
                      </w:tcPr>
                      <w:p w14:paraId="735B66B5" w14:textId="77777777" w:rsidR="006A558A" w:rsidRDefault="00335CFD">
                        <w:pPr>
                          <w:spacing w:before="199" w:after="199" w:line="240" w:lineRule="auto"/>
                        </w:pPr>
                        <w:r>
                          <w:rPr>
                            <w:rFonts w:ascii="Arial" w:eastAsia="Arial" w:hAnsi="Arial"/>
                            <w:color w:val="000000"/>
                          </w:rPr>
                          <w:t xml:space="preserve">Position makes independent decisions about routine, </w:t>
                        </w:r>
                        <w:proofErr w:type="gramStart"/>
                        <w:r>
                          <w:rPr>
                            <w:rFonts w:ascii="Arial" w:eastAsia="Arial" w:hAnsi="Arial"/>
                            <w:color w:val="000000"/>
                          </w:rPr>
                          <w:t>day to day</w:t>
                        </w:r>
                        <w:proofErr w:type="gramEnd"/>
                        <w:r>
                          <w:rPr>
                            <w:rFonts w:ascii="Arial" w:eastAsia="Arial" w:hAnsi="Arial"/>
                            <w:color w:val="000000"/>
                          </w:rPr>
                          <w:t xml:space="preserve"> work activities. </w:t>
                        </w:r>
                      </w:p>
                    </w:tc>
                  </w:tr>
                </w:tbl>
                <w:p w14:paraId="1544982F" w14:textId="77777777" w:rsidR="006A558A" w:rsidRDefault="006A558A">
                  <w:pPr>
                    <w:spacing w:after="0" w:line="240" w:lineRule="auto"/>
                  </w:pPr>
                </w:p>
              </w:tc>
            </w:tr>
          </w:tbl>
          <w:p w14:paraId="0E61F83B" w14:textId="77777777" w:rsidR="006A558A" w:rsidRDefault="006A558A">
            <w:pPr>
              <w:spacing w:after="0" w:line="240" w:lineRule="auto"/>
            </w:pPr>
          </w:p>
        </w:tc>
        <w:tc>
          <w:tcPr>
            <w:tcW w:w="179" w:type="dxa"/>
          </w:tcPr>
          <w:p w14:paraId="5606FA12" w14:textId="77777777" w:rsidR="006A558A" w:rsidRDefault="006A558A">
            <w:pPr>
              <w:pStyle w:val="EmptyCellLayoutStyle"/>
              <w:spacing w:after="0" w:line="240" w:lineRule="auto"/>
            </w:pPr>
          </w:p>
        </w:tc>
      </w:tr>
      <w:tr w:rsidR="006A558A" w14:paraId="4517B1C1" w14:textId="77777777">
        <w:trPr>
          <w:trHeight w:val="99"/>
        </w:trPr>
        <w:tc>
          <w:tcPr>
            <w:tcW w:w="179" w:type="dxa"/>
          </w:tcPr>
          <w:p w14:paraId="778F95A8" w14:textId="77777777" w:rsidR="006A558A" w:rsidRDefault="006A558A">
            <w:pPr>
              <w:pStyle w:val="EmptyCellLayoutStyle"/>
              <w:spacing w:after="0" w:line="240" w:lineRule="auto"/>
            </w:pPr>
          </w:p>
        </w:tc>
        <w:tc>
          <w:tcPr>
            <w:tcW w:w="0" w:type="dxa"/>
          </w:tcPr>
          <w:p w14:paraId="5A6D4085" w14:textId="77777777" w:rsidR="006A558A" w:rsidRDefault="006A558A">
            <w:pPr>
              <w:pStyle w:val="EmptyCellLayoutStyle"/>
              <w:spacing w:after="0" w:line="240" w:lineRule="auto"/>
            </w:pPr>
          </w:p>
        </w:tc>
        <w:tc>
          <w:tcPr>
            <w:tcW w:w="0" w:type="dxa"/>
          </w:tcPr>
          <w:p w14:paraId="2C511D23" w14:textId="77777777" w:rsidR="006A558A" w:rsidRDefault="006A558A">
            <w:pPr>
              <w:pStyle w:val="EmptyCellLayoutStyle"/>
              <w:spacing w:after="0" w:line="240" w:lineRule="auto"/>
            </w:pPr>
          </w:p>
        </w:tc>
        <w:tc>
          <w:tcPr>
            <w:tcW w:w="0" w:type="dxa"/>
          </w:tcPr>
          <w:p w14:paraId="3ED793FE" w14:textId="77777777" w:rsidR="006A558A" w:rsidRDefault="006A558A">
            <w:pPr>
              <w:pStyle w:val="EmptyCellLayoutStyle"/>
              <w:spacing w:after="0" w:line="240" w:lineRule="auto"/>
            </w:pPr>
          </w:p>
        </w:tc>
        <w:tc>
          <w:tcPr>
            <w:tcW w:w="0" w:type="dxa"/>
          </w:tcPr>
          <w:p w14:paraId="6F554DAA" w14:textId="77777777" w:rsidR="006A558A" w:rsidRDefault="006A558A">
            <w:pPr>
              <w:pStyle w:val="EmptyCellLayoutStyle"/>
              <w:spacing w:after="0" w:line="240" w:lineRule="auto"/>
            </w:pPr>
          </w:p>
        </w:tc>
        <w:tc>
          <w:tcPr>
            <w:tcW w:w="0" w:type="dxa"/>
          </w:tcPr>
          <w:p w14:paraId="36915D28" w14:textId="77777777" w:rsidR="006A558A" w:rsidRDefault="006A558A">
            <w:pPr>
              <w:pStyle w:val="EmptyCellLayoutStyle"/>
              <w:spacing w:after="0" w:line="240" w:lineRule="auto"/>
            </w:pPr>
          </w:p>
        </w:tc>
        <w:tc>
          <w:tcPr>
            <w:tcW w:w="0" w:type="dxa"/>
          </w:tcPr>
          <w:p w14:paraId="01AF9EAD" w14:textId="77777777" w:rsidR="006A558A" w:rsidRDefault="006A558A">
            <w:pPr>
              <w:pStyle w:val="EmptyCellLayoutStyle"/>
              <w:spacing w:after="0" w:line="240" w:lineRule="auto"/>
            </w:pPr>
          </w:p>
        </w:tc>
        <w:tc>
          <w:tcPr>
            <w:tcW w:w="2505" w:type="dxa"/>
          </w:tcPr>
          <w:p w14:paraId="49670FD7" w14:textId="77777777" w:rsidR="006A558A" w:rsidRDefault="006A558A">
            <w:pPr>
              <w:pStyle w:val="EmptyCellLayoutStyle"/>
              <w:spacing w:after="0" w:line="240" w:lineRule="auto"/>
            </w:pPr>
          </w:p>
        </w:tc>
        <w:tc>
          <w:tcPr>
            <w:tcW w:w="6120" w:type="dxa"/>
          </w:tcPr>
          <w:p w14:paraId="11D77F68" w14:textId="77777777" w:rsidR="006A558A" w:rsidRDefault="006A558A">
            <w:pPr>
              <w:pStyle w:val="EmptyCellLayoutStyle"/>
              <w:spacing w:after="0" w:line="240" w:lineRule="auto"/>
            </w:pPr>
          </w:p>
        </w:tc>
        <w:tc>
          <w:tcPr>
            <w:tcW w:w="2534" w:type="dxa"/>
          </w:tcPr>
          <w:p w14:paraId="133F6A29" w14:textId="77777777" w:rsidR="006A558A" w:rsidRDefault="006A558A">
            <w:pPr>
              <w:pStyle w:val="EmptyCellLayoutStyle"/>
              <w:spacing w:after="0" w:line="240" w:lineRule="auto"/>
            </w:pPr>
          </w:p>
        </w:tc>
        <w:tc>
          <w:tcPr>
            <w:tcW w:w="179" w:type="dxa"/>
          </w:tcPr>
          <w:p w14:paraId="02D87546" w14:textId="77777777" w:rsidR="006A558A" w:rsidRDefault="006A558A">
            <w:pPr>
              <w:pStyle w:val="EmptyCellLayoutStyle"/>
              <w:spacing w:after="0" w:line="240" w:lineRule="auto"/>
            </w:pPr>
          </w:p>
        </w:tc>
      </w:tr>
      <w:tr w:rsidR="00335CFD" w14:paraId="034F46A3" w14:textId="77777777" w:rsidTr="00335CFD">
        <w:tc>
          <w:tcPr>
            <w:tcW w:w="179" w:type="dxa"/>
          </w:tcPr>
          <w:p w14:paraId="390B2337" w14:textId="77777777" w:rsidR="006A558A" w:rsidRDefault="006A558A">
            <w:pPr>
              <w:pStyle w:val="EmptyCellLayoutStyle"/>
              <w:spacing w:after="0" w:line="240" w:lineRule="auto"/>
            </w:pPr>
          </w:p>
        </w:tc>
        <w:tc>
          <w:tcPr>
            <w:tcW w:w="0" w:type="dxa"/>
          </w:tcPr>
          <w:p w14:paraId="7B52C740" w14:textId="77777777" w:rsidR="006A558A" w:rsidRDefault="006A558A">
            <w:pPr>
              <w:pStyle w:val="EmptyCellLayoutStyle"/>
              <w:spacing w:after="0" w:line="240" w:lineRule="auto"/>
            </w:pPr>
          </w:p>
        </w:tc>
        <w:tc>
          <w:tcPr>
            <w:tcW w:w="0" w:type="dxa"/>
          </w:tcPr>
          <w:p w14:paraId="31B2CD06" w14:textId="77777777" w:rsidR="006A558A" w:rsidRDefault="006A558A">
            <w:pPr>
              <w:pStyle w:val="EmptyCellLayoutStyle"/>
              <w:spacing w:after="0" w:line="240" w:lineRule="auto"/>
            </w:pPr>
          </w:p>
        </w:tc>
        <w:tc>
          <w:tcPr>
            <w:tcW w:w="0" w:type="dxa"/>
          </w:tcPr>
          <w:p w14:paraId="337032E0" w14:textId="77777777" w:rsidR="006A558A" w:rsidRDefault="006A558A">
            <w:pPr>
              <w:pStyle w:val="EmptyCellLayoutStyle"/>
              <w:spacing w:after="0" w:line="240" w:lineRule="auto"/>
            </w:pPr>
          </w:p>
        </w:tc>
        <w:tc>
          <w:tcPr>
            <w:tcW w:w="0" w:type="dxa"/>
          </w:tcPr>
          <w:p w14:paraId="725C9117" w14:textId="77777777" w:rsidR="006A558A" w:rsidRDefault="006A558A">
            <w:pPr>
              <w:pStyle w:val="EmptyCellLayoutStyle"/>
              <w:spacing w:after="0" w:line="240" w:lineRule="auto"/>
            </w:pPr>
          </w:p>
        </w:tc>
        <w:tc>
          <w:tcPr>
            <w:tcW w:w="0" w:type="dxa"/>
          </w:tcPr>
          <w:p w14:paraId="643717C3" w14:textId="77777777" w:rsidR="006A558A" w:rsidRDefault="006A558A">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6A558A" w14:paraId="2A0B6633" w14:textId="77777777">
              <w:trPr>
                <w:trHeight w:val="38"/>
              </w:trPr>
              <w:tc>
                <w:tcPr>
                  <w:tcW w:w="0" w:type="dxa"/>
                  <w:tcBorders>
                    <w:top w:val="single" w:sz="15" w:space="0" w:color="000000"/>
                    <w:left w:val="single" w:sz="15" w:space="0" w:color="000000"/>
                  </w:tcBorders>
                </w:tcPr>
                <w:p w14:paraId="30979026" w14:textId="77777777" w:rsidR="006A558A" w:rsidRDefault="006A558A">
                  <w:pPr>
                    <w:pStyle w:val="EmptyCellLayoutStyle"/>
                    <w:spacing w:after="0" w:line="240" w:lineRule="auto"/>
                  </w:pPr>
                </w:p>
              </w:tc>
              <w:tc>
                <w:tcPr>
                  <w:tcW w:w="11159" w:type="dxa"/>
                  <w:tcBorders>
                    <w:top w:val="single" w:sz="15" w:space="0" w:color="000000"/>
                    <w:right w:val="single" w:sz="15" w:space="0" w:color="000000"/>
                  </w:tcBorders>
                </w:tcPr>
                <w:p w14:paraId="4181C265" w14:textId="77777777" w:rsidR="006A558A" w:rsidRDefault="006A558A">
                  <w:pPr>
                    <w:pStyle w:val="EmptyCellLayoutStyle"/>
                    <w:spacing w:after="0" w:line="240" w:lineRule="auto"/>
                  </w:pPr>
                </w:p>
              </w:tc>
            </w:tr>
            <w:tr w:rsidR="006A558A" w14:paraId="2665570D" w14:textId="77777777">
              <w:trPr>
                <w:trHeight w:val="270"/>
              </w:trPr>
              <w:tc>
                <w:tcPr>
                  <w:tcW w:w="0" w:type="dxa"/>
                  <w:tcBorders>
                    <w:left w:val="single" w:sz="15" w:space="0" w:color="000000"/>
                  </w:tcBorders>
                </w:tcPr>
                <w:p w14:paraId="125C6D46" w14:textId="77777777" w:rsidR="006A558A" w:rsidRDefault="006A558A">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6A558A" w14:paraId="601C800D" w14:textId="77777777">
                    <w:trPr>
                      <w:trHeight w:val="192"/>
                    </w:trPr>
                    <w:tc>
                      <w:tcPr>
                        <w:tcW w:w="11160" w:type="dxa"/>
                        <w:tcBorders>
                          <w:top w:val="nil"/>
                          <w:left w:val="nil"/>
                          <w:bottom w:val="nil"/>
                          <w:right w:val="nil"/>
                        </w:tcBorders>
                        <w:tcMar>
                          <w:top w:w="39" w:type="dxa"/>
                          <w:left w:w="39" w:type="dxa"/>
                          <w:bottom w:w="39" w:type="dxa"/>
                          <w:right w:w="39" w:type="dxa"/>
                        </w:tcMar>
                      </w:tcPr>
                      <w:p w14:paraId="7ED8D97D" w14:textId="77777777" w:rsidR="006A558A" w:rsidRDefault="00335CFD">
                        <w:pPr>
                          <w:spacing w:after="0" w:line="240" w:lineRule="auto"/>
                        </w:pPr>
                        <w:r>
                          <w:rPr>
                            <w:rFonts w:ascii="Arial" w:eastAsia="Arial" w:hAnsi="Arial"/>
                            <w:b/>
                            <w:color w:val="000000"/>
                            <w:sz w:val="16"/>
                          </w:rPr>
                          <w:t xml:space="preserve">17. Describe the types of decisions that require the supervisor's review. </w:t>
                        </w:r>
                      </w:p>
                    </w:tc>
                  </w:tr>
                </w:tbl>
                <w:p w14:paraId="40696570" w14:textId="77777777" w:rsidR="006A558A" w:rsidRDefault="006A558A">
                  <w:pPr>
                    <w:spacing w:after="0" w:line="240" w:lineRule="auto"/>
                  </w:pPr>
                </w:p>
              </w:tc>
            </w:tr>
            <w:tr w:rsidR="006A558A" w14:paraId="06B10EC5" w14:textId="77777777">
              <w:trPr>
                <w:trHeight w:val="40"/>
              </w:trPr>
              <w:tc>
                <w:tcPr>
                  <w:tcW w:w="0" w:type="dxa"/>
                  <w:tcBorders>
                    <w:left w:val="single" w:sz="15" w:space="0" w:color="000000"/>
                  </w:tcBorders>
                </w:tcPr>
                <w:p w14:paraId="18C94DA4" w14:textId="77777777" w:rsidR="006A558A" w:rsidRDefault="006A558A">
                  <w:pPr>
                    <w:pStyle w:val="EmptyCellLayoutStyle"/>
                    <w:spacing w:after="0" w:line="240" w:lineRule="auto"/>
                  </w:pPr>
                </w:p>
              </w:tc>
              <w:tc>
                <w:tcPr>
                  <w:tcW w:w="11159" w:type="dxa"/>
                  <w:tcBorders>
                    <w:right w:val="single" w:sz="15" w:space="0" w:color="000000"/>
                  </w:tcBorders>
                </w:tcPr>
                <w:p w14:paraId="7DB43DBA" w14:textId="77777777" w:rsidR="006A558A" w:rsidRDefault="006A558A">
                  <w:pPr>
                    <w:pStyle w:val="EmptyCellLayoutStyle"/>
                    <w:spacing w:after="0" w:line="240" w:lineRule="auto"/>
                  </w:pPr>
                </w:p>
              </w:tc>
            </w:tr>
            <w:tr w:rsidR="00335CFD" w14:paraId="74DC3C31" w14:textId="77777777" w:rsidTr="00335CFD">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6A558A" w14:paraId="2A0C9576" w14:textId="77777777">
                    <w:trPr>
                      <w:trHeight w:val="212"/>
                    </w:trPr>
                    <w:tc>
                      <w:tcPr>
                        <w:tcW w:w="11160" w:type="dxa"/>
                        <w:tcBorders>
                          <w:top w:val="nil"/>
                          <w:left w:val="nil"/>
                          <w:bottom w:val="nil"/>
                          <w:right w:val="nil"/>
                        </w:tcBorders>
                        <w:tcMar>
                          <w:top w:w="39" w:type="dxa"/>
                          <w:left w:w="39" w:type="dxa"/>
                          <w:bottom w:w="39" w:type="dxa"/>
                          <w:right w:w="39" w:type="dxa"/>
                        </w:tcMar>
                      </w:tcPr>
                      <w:p w14:paraId="51905B54" w14:textId="77777777" w:rsidR="006A558A" w:rsidRDefault="00335CFD">
                        <w:pPr>
                          <w:spacing w:after="0" w:line="240" w:lineRule="auto"/>
                        </w:pPr>
                        <w:r>
                          <w:rPr>
                            <w:rFonts w:ascii="Arial" w:eastAsia="Arial" w:hAnsi="Arial"/>
                            <w:color w:val="000000"/>
                          </w:rPr>
                          <w:t>Interpretation of and exceptions to policy; prioritization of work assignments.</w:t>
                        </w:r>
                      </w:p>
                    </w:tc>
                  </w:tr>
                </w:tbl>
                <w:p w14:paraId="3FCE9194" w14:textId="77777777" w:rsidR="006A558A" w:rsidRDefault="006A558A">
                  <w:pPr>
                    <w:spacing w:after="0" w:line="240" w:lineRule="auto"/>
                  </w:pPr>
                </w:p>
              </w:tc>
            </w:tr>
          </w:tbl>
          <w:p w14:paraId="3FFE12EB" w14:textId="77777777" w:rsidR="006A558A" w:rsidRDefault="006A558A">
            <w:pPr>
              <w:spacing w:after="0" w:line="240" w:lineRule="auto"/>
            </w:pPr>
          </w:p>
        </w:tc>
        <w:tc>
          <w:tcPr>
            <w:tcW w:w="179" w:type="dxa"/>
          </w:tcPr>
          <w:p w14:paraId="53F89A96" w14:textId="77777777" w:rsidR="006A558A" w:rsidRDefault="006A558A">
            <w:pPr>
              <w:pStyle w:val="EmptyCellLayoutStyle"/>
              <w:spacing w:after="0" w:line="240" w:lineRule="auto"/>
            </w:pPr>
          </w:p>
        </w:tc>
      </w:tr>
      <w:tr w:rsidR="006A558A" w14:paraId="3C43044A" w14:textId="77777777">
        <w:trPr>
          <w:trHeight w:val="100"/>
        </w:trPr>
        <w:tc>
          <w:tcPr>
            <w:tcW w:w="179" w:type="dxa"/>
          </w:tcPr>
          <w:p w14:paraId="13557C09" w14:textId="77777777" w:rsidR="006A558A" w:rsidRDefault="006A558A">
            <w:pPr>
              <w:pStyle w:val="EmptyCellLayoutStyle"/>
              <w:spacing w:after="0" w:line="240" w:lineRule="auto"/>
            </w:pPr>
          </w:p>
        </w:tc>
        <w:tc>
          <w:tcPr>
            <w:tcW w:w="0" w:type="dxa"/>
          </w:tcPr>
          <w:p w14:paraId="51842E2D" w14:textId="77777777" w:rsidR="006A558A" w:rsidRDefault="006A558A">
            <w:pPr>
              <w:pStyle w:val="EmptyCellLayoutStyle"/>
              <w:spacing w:after="0" w:line="240" w:lineRule="auto"/>
            </w:pPr>
          </w:p>
        </w:tc>
        <w:tc>
          <w:tcPr>
            <w:tcW w:w="0" w:type="dxa"/>
          </w:tcPr>
          <w:p w14:paraId="56EC5B13" w14:textId="77777777" w:rsidR="006A558A" w:rsidRDefault="006A558A">
            <w:pPr>
              <w:pStyle w:val="EmptyCellLayoutStyle"/>
              <w:spacing w:after="0" w:line="240" w:lineRule="auto"/>
            </w:pPr>
          </w:p>
        </w:tc>
        <w:tc>
          <w:tcPr>
            <w:tcW w:w="0" w:type="dxa"/>
          </w:tcPr>
          <w:p w14:paraId="446EC2DE" w14:textId="77777777" w:rsidR="006A558A" w:rsidRDefault="006A558A">
            <w:pPr>
              <w:pStyle w:val="EmptyCellLayoutStyle"/>
              <w:spacing w:after="0" w:line="240" w:lineRule="auto"/>
            </w:pPr>
          </w:p>
        </w:tc>
        <w:tc>
          <w:tcPr>
            <w:tcW w:w="0" w:type="dxa"/>
          </w:tcPr>
          <w:p w14:paraId="683685C1" w14:textId="77777777" w:rsidR="006A558A" w:rsidRDefault="006A558A">
            <w:pPr>
              <w:pStyle w:val="EmptyCellLayoutStyle"/>
              <w:spacing w:after="0" w:line="240" w:lineRule="auto"/>
            </w:pPr>
          </w:p>
        </w:tc>
        <w:tc>
          <w:tcPr>
            <w:tcW w:w="0" w:type="dxa"/>
          </w:tcPr>
          <w:p w14:paraId="0EB6256B" w14:textId="77777777" w:rsidR="006A558A" w:rsidRDefault="006A558A">
            <w:pPr>
              <w:pStyle w:val="EmptyCellLayoutStyle"/>
              <w:spacing w:after="0" w:line="240" w:lineRule="auto"/>
            </w:pPr>
          </w:p>
        </w:tc>
        <w:tc>
          <w:tcPr>
            <w:tcW w:w="0" w:type="dxa"/>
          </w:tcPr>
          <w:p w14:paraId="7CC62759" w14:textId="77777777" w:rsidR="006A558A" w:rsidRDefault="006A558A">
            <w:pPr>
              <w:pStyle w:val="EmptyCellLayoutStyle"/>
              <w:spacing w:after="0" w:line="240" w:lineRule="auto"/>
            </w:pPr>
          </w:p>
        </w:tc>
        <w:tc>
          <w:tcPr>
            <w:tcW w:w="2505" w:type="dxa"/>
          </w:tcPr>
          <w:p w14:paraId="58E08B59" w14:textId="77777777" w:rsidR="006A558A" w:rsidRDefault="006A558A">
            <w:pPr>
              <w:pStyle w:val="EmptyCellLayoutStyle"/>
              <w:spacing w:after="0" w:line="240" w:lineRule="auto"/>
            </w:pPr>
          </w:p>
        </w:tc>
        <w:tc>
          <w:tcPr>
            <w:tcW w:w="6120" w:type="dxa"/>
          </w:tcPr>
          <w:p w14:paraId="394EC5A6" w14:textId="77777777" w:rsidR="006A558A" w:rsidRDefault="006A558A">
            <w:pPr>
              <w:pStyle w:val="EmptyCellLayoutStyle"/>
              <w:spacing w:after="0" w:line="240" w:lineRule="auto"/>
            </w:pPr>
          </w:p>
        </w:tc>
        <w:tc>
          <w:tcPr>
            <w:tcW w:w="2534" w:type="dxa"/>
          </w:tcPr>
          <w:p w14:paraId="1E0155DC" w14:textId="77777777" w:rsidR="006A558A" w:rsidRDefault="006A558A">
            <w:pPr>
              <w:pStyle w:val="EmptyCellLayoutStyle"/>
              <w:spacing w:after="0" w:line="240" w:lineRule="auto"/>
            </w:pPr>
          </w:p>
        </w:tc>
        <w:tc>
          <w:tcPr>
            <w:tcW w:w="179" w:type="dxa"/>
          </w:tcPr>
          <w:p w14:paraId="3447A99F" w14:textId="77777777" w:rsidR="006A558A" w:rsidRDefault="006A558A">
            <w:pPr>
              <w:pStyle w:val="EmptyCellLayoutStyle"/>
              <w:spacing w:after="0" w:line="240" w:lineRule="auto"/>
            </w:pPr>
          </w:p>
        </w:tc>
      </w:tr>
      <w:tr w:rsidR="00335CFD" w14:paraId="16F81B5C" w14:textId="77777777" w:rsidTr="00335CFD">
        <w:tc>
          <w:tcPr>
            <w:tcW w:w="179" w:type="dxa"/>
          </w:tcPr>
          <w:p w14:paraId="72086851" w14:textId="77777777" w:rsidR="006A558A" w:rsidRDefault="006A558A">
            <w:pPr>
              <w:pStyle w:val="EmptyCellLayoutStyle"/>
              <w:spacing w:after="0" w:line="240" w:lineRule="auto"/>
            </w:pPr>
          </w:p>
        </w:tc>
        <w:tc>
          <w:tcPr>
            <w:tcW w:w="0" w:type="dxa"/>
          </w:tcPr>
          <w:p w14:paraId="4796D8AC" w14:textId="77777777" w:rsidR="006A558A" w:rsidRDefault="006A558A">
            <w:pPr>
              <w:pStyle w:val="EmptyCellLayoutStyle"/>
              <w:spacing w:after="0" w:line="240" w:lineRule="auto"/>
            </w:pPr>
          </w:p>
        </w:tc>
        <w:tc>
          <w:tcPr>
            <w:tcW w:w="0" w:type="dxa"/>
          </w:tcPr>
          <w:p w14:paraId="01031209" w14:textId="77777777" w:rsidR="006A558A" w:rsidRDefault="006A558A">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6A558A" w14:paraId="3194A465" w14:textId="77777777">
              <w:trPr>
                <w:trHeight w:val="459"/>
              </w:trPr>
              <w:tc>
                <w:tcPr>
                  <w:tcW w:w="0" w:type="dxa"/>
                  <w:tcBorders>
                    <w:top w:val="single" w:sz="15" w:space="0" w:color="000000"/>
                    <w:left w:val="single" w:sz="15" w:space="0" w:color="000000"/>
                  </w:tcBorders>
                </w:tcPr>
                <w:p w14:paraId="6DD784AF" w14:textId="77777777" w:rsidR="006A558A" w:rsidRDefault="006A558A">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6A558A" w14:paraId="219C47CE" w14:textId="77777777">
                    <w:trPr>
                      <w:trHeight w:val="381"/>
                    </w:trPr>
                    <w:tc>
                      <w:tcPr>
                        <w:tcW w:w="11160" w:type="dxa"/>
                        <w:tcBorders>
                          <w:top w:val="nil"/>
                          <w:left w:val="nil"/>
                          <w:bottom w:val="nil"/>
                          <w:right w:val="nil"/>
                        </w:tcBorders>
                        <w:tcMar>
                          <w:top w:w="39" w:type="dxa"/>
                          <w:left w:w="39" w:type="dxa"/>
                          <w:bottom w:w="39" w:type="dxa"/>
                          <w:right w:w="39" w:type="dxa"/>
                        </w:tcMar>
                      </w:tcPr>
                      <w:p w14:paraId="000A2E3B" w14:textId="77777777" w:rsidR="006A558A" w:rsidRDefault="00335CFD">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037B706C" w14:textId="77777777" w:rsidR="006A558A" w:rsidRDefault="006A558A">
                  <w:pPr>
                    <w:spacing w:after="0" w:line="240" w:lineRule="auto"/>
                  </w:pPr>
                </w:p>
              </w:tc>
            </w:tr>
            <w:tr w:rsidR="006A558A" w14:paraId="5F0E3902" w14:textId="77777777">
              <w:trPr>
                <w:trHeight w:val="80"/>
              </w:trPr>
              <w:tc>
                <w:tcPr>
                  <w:tcW w:w="0" w:type="dxa"/>
                  <w:tcBorders>
                    <w:left w:val="single" w:sz="15" w:space="0" w:color="000000"/>
                  </w:tcBorders>
                </w:tcPr>
                <w:p w14:paraId="2E738345" w14:textId="77777777" w:rsidR="006A558A" w:rsidRDefault="006A558A">
                  <w:pPr>
                    <w:pStyle w:val="EmptyCellLayoutStyle"/>
                    <w:spacing w:after="0" w:line="240" w:lineRule="auto"/>
                  </w:pPr>
                </w:p>
              </w:tc>
              <w:tc>
                <w:tcPr>
                  <w:tcW w:w="11159" w:type="dxa"/>
                  <w:tcBorders>
                    <w:right w:val="single" w:sz="15" w:space="0" w:color="000000"/>
                  </w:tcBorders>
                </w:tcPr>
                <w:p w14:paraId="207FB9F9" w14:textId="77777777" w:rsidR="006A558A" w:rsidRDefault="006A558A">
                  <w:pPr>
                    <w:pStyle w:val="EmptyCellLayoutStyle"/>
                    <w:spacing w:after="0" w:line="240" w:lineRule="auto"/>
                  </w:pPr>
                </w:p>
              </w:tc>
            </w:tr>
            <w:tr w:rsidR="00335CFD" w14:paraId="792E712B" w14:textId="77777777" w:rsidTr="00335CFD">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6A558A" w14:paraId="0B9F1D6C" w14:textId="77777777">
                    <w:trPr>
                      <w:trHeight w:val="212"/>
                    </w:trPr>
                    <w:tc>
                      <w:tcPr>
                        <w:tcW w:w="11160" w:type="dxa"/>
                        <w:tcBorders>
                          <w:top w:val="nil"/>
                          <w:left w:val="nil"/>
                          <w:bottom w:val="nil"/>
                          <w:right w:val="nil"/>
                        </w:tcBorders>
                        <w:tcMar>
                          <w:top w:w="39" w:type="dxa"/>
                          <w:left w:w="39" w:type="dxa"/>
                          <w:bottom w:w="39" w:type="dxa"/>
                          <w:right w:w="39" w:type="dxa"/>
                        </w:tcMar>
                      </w:tcPr>
                      <w:p w14:paraId="3FADDA5E" w14:textId="77777777" w:rsidR="006A558A" w:rsidRDefault="00335CFD">
                        <w:pPr>
                          <w:spacing w:after="0" w:line="240" w:lineRule="auto"/>
                        </w:pPr>
                        <w:r>
                          <w:rPr>
                            <w:rFonts w:ascii="Arial" w:eastAsia="Arial" w:hAnsi="Arial"/>
                            <w:color w:val="000000"/>
                          </w:rPr>
                          <w:t xml:space="preserve">Walking throughout the office area.  Sitting at a desk and working on a computer.  Lifting and carrying less than 20 pounds.  Lifting and carrying files to filing cabinet, carrying information packets for presentations, and driving a car.  Moderate travel in state and away from the office location.  </w:t>
                        </w:r>
                      </w:p>
                    </w:tc>
                  </w:tr>
                </w:tbl>
                <w:p w14:paraId="72386078" w14:textId="77777777" w:rsidR="006A558A" w:rsidRDefault="006A558A">
                  <w:pPr>
                    <w:spacing w:after="0" w:line="240" w:lineRule="auto"/>
                  </w:pPr>
                </w:p>
              </w:tc>
            </w:tr>
          </w:tbl>
          <w:p w14:paraId="05B887D2" w14:textId="77777777" w:rsidR="006A558A" w:rsidRDefault="006A558A">
            <w:pPr>
              <w:spacing w:after="0" w:line="240" w:lineRule="auto"/>
            </w:pPr>
          </w:p>
        </w:tc>
        <w:tc>
          <w:tcPr>
            <w:tcW w:w="179" w:type="dxa"/>
          </w:tcPr>
          <w:p w14:paraId="11B63ABD" w14:textId="77777777" w:rsidR="006A558A" w:rsidRDefault="006A558A">
            <w:pPr>
              <w:pStyle w:val="EmptyCellLayoutStyle"/>
              <w:spacing w:after="0" w:line="240" w:lineRule="auto"/>
            </w:pPr>
          </w:p>
        </w:tc>
      </w:tr>
      <w:tr w:rsidR="006A558A" w14:paraId="5F699A91" w14:textId="77777777">
        <w:trPr>
          <w:trHeight w:val="99"/>
        </w:trPr>
        <w:tc>
          <w:tcPr>
            <w:tcW w:w="179" w:type="dxa"/>
          </w:tcPr>
          <w:p w14:paraId="473E62D3" w14:textId="77777777" w:rsidR="006A558A" w:rsidRDefault="006A558A">
            <w:pPr>
              <w:pStyle w:val="EmptyCellLayoutStyle"/>
              <w:spacing w:after="0" w:line="240" w:lineRule="auto"/>
            </w:pPr>
          </w:p>
        </w:tc>
        <w:tc>
          <w:tcPr>
            <w:tcW w:w="0" w:type="dxa"/>
          </w:tcPr>
          <w:p w14:paraId="3F6220A7" w14:textId="77777777" w:rsidR="006A558A" w:rsidRDefault="006A558A">
            <w:pPr>
              <w:pStyle w:val="EmptyCellLayoutStyle"/>
              <w:spacing w:after="0" w:line="240" w:lineRule="auto"/>
            </w:pPr>
          </w:p>
        </w:tc>
        <w:tc>
          <w:tcPr>
            <w:tcW w:w="0" w:type="dxa"/>
          </w:tcPr>
          <w:p w14:paraId="328B8501" w14:textId="77777777" w:rsidR="006A558A" w:rsidRDefault="006A558A">
            <w:pPr>
              <w:pStyle w:val="EmptyCellLayoutStyle"/>
              <w:spacing w:after="0" w:line="240" w:lineRule="auto"/>
            </w:pPr>
          </w:p>
        </w:tc>
        <w:tc>
          <w:tcPr>
            <w:tcW w:w="0" w:type="dxa"/>
          </w:tcPr>
          <w:p w14:paraId="2D7A4524" w14:textId="77777777" w:rsidR="006A558A" w:rsidRDefault="006A558A">
            <w:pPr>
              <w:pStyle w:val="EmptyCellLayoutStyle"/>
              <w:spacing w:after="0" w:line="240" w:lineRule="auto"/>
            </w:pPr>
          </w:p>
        </w:tc>
        <w:tc>
          <w:tcPr>
            <w:tcW w:w="0" w:type="dxa"/>
          </w:tcPr>
          <w:p w14:paraId="46BB3E62" w14:textId="77777777" w:rsidR="006A558A" w:rsidRDefault="006A558A">
            <w:pPr>
              <w:pStyle w:val="EmptyCellLayoutStyle"/>
              <w:spacing w:after="0" w:line="240" w:lineRule="auto"/>
            </w:pPr>
          </w:p>
        </w:tc>
        <w:tc>
          <w:tcPr>
            <w:tcW w:w="0" w:type="dxa"/>
          </w:tcPr>
          <w:p w14:paraId="18551A4F" w14:textId="77777777" w:rsidR="006A558A" w:rsidRDefault="006A558A">
            <w:pPr>
              <w:pStyle w:val="EmptyCellLayoutStyle"/>
              <w:spacing w:after="0" w:line="240" w:lineRule="auto"/>
            </w:pPr>
          </w:p>
        </w:tc>
        <w:tc>
          <w:tcPr>
            <w:tcW w:w="0" w:type="dxa"/>
          </w:tcPr>
          <w:p w14:paraId="13DF00F9" w14:textId="77777777" w:rsidR="006A558A" w:rsidRDefault="006A558A">
            <w:pPr>
              <w:pStyle w:val="EmptyCellLayoutStyle"/>
              <w:spacing w:after="0" w:line="240" w:lineRule="auto"/>
            </w:pPr>
          </w:p>
        </w:tc>
        <w:tc>
          <w:tcPr>
            <w:tcW w:w="2505" w:type="dxa"/>
          </w:tcPr>
          <w:p w14:paraId="6D3513BD" w14:textId="77777777" w:rsidR="006A558A" w:rsidRDefault="006A558A">
            <w:pPr>
              <w:pStyle w:val="EmptyCellLayoutStyle"/>
              <w:spacing w:after="0" w:line="240" w:lineRule="auto"/>
            </w:pPr>
          </w:p>
        </w:tc>
        <w:tc>
          <w:tcPr>
            <w:tcW w:w="6120" w:type="dxa"/>
          </w:tcPr>
          <w:p w14:paraId="28433E36" w14:textId="77777777" w:rsidR="006A558A" w:rsidRDefault="006A558A">
            <w:pPr>
              <w:pStyle w:val="EmptyCellLayoutStyle"/>
              <w:spacing w:after="0" w:line="240" w:lineRule="auto"/>
            </w:pPr>
          </w:p>
        </w:tc>
        <w:tc>
          <w:tcPr>
            <w:tcW w:w="2534" w:type="dxa"/>
          </w:tcPr>
          <w:p w14:paraId="36B65D88" w14:textId="77777777" w:rsidR="006A558A" w:rsidRDefault="006A558A">
            <w:pPr>
              <w:pStyle w:val="EmptyCellLayoutStyle"/>
              <w:spacing w:after="0" w:line="240" w:lineRule="auto"/>
            </w:pPr>
          </w:p>
        </w:tc>
        <w:tc>
          <w:tcPr>
            <w:tcW w:w="179" w:type="dxa"/>
          </w:tcPr>
          <w:p w14:paraId="0D2F01ED" w14:textId="77777777" w:rsidR="006A558A" w:rsidRDefault="006A558A">
            <w:pPr>
              <w:pStyle w:val="EmptyCellLayoutStyle"/>
              <w:spacing w:after="0" w:line="240" w:lineRule="auto"/>
            </w:pPr>
          </w:p>
        </w:tc>
      </w:tr>
      <w:tr w:rsidR="00335CFD" w14:paraId="019FB3E8" w14:textId="77777777" w:rsidTr="00335CFD">
        <w:tc>
          <w:tcPr>
            <w:tcW w:w="179" w:type="dxa"/>
          </w:tcPr>
          <w:p w14:paraId="715B92BA" w14:textId="77777777" w:rsidR="006A558A" w:rsidRDefault="006A558A">
            <w:pPr>
              <w:pStyle w:val="EmptyCellLayoutStyle"/>
              <w:spacing w:after="0" w:line="240" w:lineRule="auto"/>
            </w:pPr>
          </w:p>
        </w:tc>
        <w:tc>
          <w:tcPr>
            <w:tcW w:w="0" w:type="dxa"/>
          </w:tcPr>
          <w:p w14:paraId="6118D28B" w14:textId="77777777" w:rsidR="006A558A" w:rsidRDefault="006A558A">
            <w:pPr>
              <w:pStyle w:val="EmptyCellLayoutStyle"/>
              <w:spacing w:after="0" w:line="240" w:lineRule="auto"/>
            </w:pPr>
          </w:p>
        </w:tc>
        <w:tc>
          <w:tcPr>
            <w:tcW w:w="0" w:type="dxa"/>
          </w:tcPr>
          <w:p w14:paraId="10520AC5" w14:textId="77777777" w:rsidR="006A558A" w:rsidRDefault="006A558A">
            <w:pPr>
              <w:pStyle w:val="EmptyCellLayoutStyle"/>
              <w:spacing w:after="0" w:line="240" w:lineRule="auto"/>
            </w:pPr>
          </w:p>
        </w:tc>
        <w:tc>
          <w:tcPr>
            <w:tcW w:w="0" w:type="dxa"/>
          </w:tcPr>
          <w:p w14:paraId="3673ED1A" w14:textId="77777777" w:rsidR="006A558A" w:rsidRDefault="006A558A">
            <w:pPr>
              <w:pStyle w:val="EmptyCellLayoutStyle"/>
              <w:spacing w:after="0" w:line="240" w:lineRule="auto"/>
            </w:pPr>
          </w:p>
        </w:tc>
        <w:tc>
          <w:tcPr>
            <w:tcW w:w="0" w:type="dxa"/>
          </w:tcPr>
          <w:p w14:paraId="185BC781" w14:textId="77777777" w:rsidR="006A558A" w:rsidRDefault="006A558A">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335CFD" w14:paraId="044B54C8" w14:textId="77777777" w:rsidTr="00335CFD">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6A558A" w14:paraId="12799BAF" w14:textId="77777777">
                    <w:trPr>
                      <w:trHeight w:val="462"/>
                    </w:trPr>
                    <w:tc>
                      <w:tcPr>
                        <w:tcW w:w="11160" w:type="dxa"/>
                        <w:tcBorders>
                          <w:top w:val="nil"/>
                          <w:left w:val="nil"/>
                          <w:bottom w:val="nil"/>
                          <w:right w:val="nil"/>
                        </w:tcBorders>
                        <w:tcMar>
                          <w:top w:w="39" w:type="dxa"/>
                          <w:left w:w="39" w:type="dxa"/>
                          <w:bottom w:w="39" w:type="dxa"/>
                          <w:right w:w="39" w:type="dxa"/>
                        </w:tcMar>
                      </w:tcPr>
                      <w:p w14:paraId="1401572A" w14:textId="77777777" w:rsidR="006A558A" w:rsidRDefault="00335CFD">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5E564F9B" w14:textId="77777777" w:rsidR="006A558A" w:rsidRDefault="006A558A">
                  <w:pPr>
                    <w:spacing w:after="0" w:line="240" w:lineRule="auto"/>
                  </w:pPr>
                </w:p>
              </w:tc>
            </w:tr>
            <w:tr w:rsidR="006A558A" w14:paraId="56066A8D" w14:textId="77777777">
              <w:trPr>
                <w:trHeight w:val="180"/>
              </w:trPr>
              <w:tc>
                <w:tcPr>
                  <w:tcW w:w="179" w:type="dxa"/>
                  <w:tcBorders>
                    <w:left w:val="single" w:sz="15" w:space="0" w:color="000000"/>
                  </w:tcBorders>
                </w:tcPr>
                <w:p w14:paraId="5900239E" w14:textId="77777777" w:rsidR="006A558A" w:rsidRDefault="006A558A">
                  <w:pPr>
                    <w:pStyle w:val="EmptyCellLayoutStyle"/>
                    <w:spacing w:after="0" w:line="240" w:lineRule="auto"/>
                  </w:pPr>
                </w:p>
              </w:tc>
              <w:tc>
                <w:tcPr>
                  <w:tcW w:w="10800" w:type="dxa"/>
                </w:tcPr>
                <w:p w14:paraId="75634F9E" w14:textId="77777777" w:rsidR="006A558A" w:rsidRDefault="006A558A">
                  <w:pPr>
                    <w:pStyle w:val="EmptyCellLayoutStyle"/>
                    <w:spacing w:after="0" w:line="240" w:lineRule="auto"/>
                  </w:pPr>
                </w:p>
              </w:tc>
              <w:tc>
                <w:tcPr>
                  <w:tcW w:w="180" w:type="dxa"/>
                  <w:tcBorders>
                    <w:right w:val="single" w:sz="15" w:space="0" w:color="000000"/>
                  </w:tcBorders>
                </w:tcPr>
                <w:p w14:paraId="7DF25DD3" w14:textId="77777777" w:rsidR="006A558A" w:rsidRDefault="006A558A">
                  <w:pPr>
                    <w:pStyle w:val="EmptyCellLayoutStyle"/>
                    <w:spacing w:after="0" w:line="240" w:lineRule="auto"/>
                  </w:pPr>
                </w:p>
              </w:tc>
            </w:tr>
            <w:tr w:rsidR="00335CFD" w14:paraId="56ED6519" w14:textId="77777777" w:rsidTr="00335CFD">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6A558A" w14:paraId="60D78AC2" w14:textId="77777777">
                    <w:trPr>
                      <w:trHeight w:val="176"/>
                    </w:trPr>
                    <w:tc>
                      <w:tcPr>
                        <w:tcW w:w="10980" w:type="dxa"/>
                        <w:tcBorders>
                          <w:top w:val="nil"/>
                          <w:left w:val="nil"/>
                          <w:bottom w:val="nil"/>
                          <w:right w:val="nil"/>
                        </w:tcBorders>
                        <w:tcMar>
                          <w:top w:w="39" w:type="dxa"/>
                          <w:left w:w="39" w:type="dxa"/>
                          <w:bottom w:w="39" w:type="dxa"/>
                          <w:right w:w="39" w:type="dxa"/>
                        </w:tcMar>
                      </w:tcPr>
                      <w:p w14:paraId="4F3289A6" w14:textId="77777777" w:rsidR="006A558A" w:rsidRDefault="00335CFD">
                        <w:pPr>
                          <w:spacing w:after="0" w:line="240" w:lineRule="auto"/>
                        </w:pPr>
                        <w:r>
                          <w:rPr>
                            <w:rFonts w:ascii="Arial" w:eastAsia="Arial" w:hAnsi="Arial"/>
                            <w:b/>
                            <w:color w:val="000000"/>
                            <w:sz w:val="16"/>
                          </w:rPr>
                          <w:t>Additional Subordinates</w:t>
                        </w:r>
                      </w:p>
                    </w:tc>
                  </w:tr>
                </w:tbl>
                <w:p w14:paraId="47F30C11" w14:textId="77777777" w:rsidR="006A558A" w:rsidRDefault="006A558A">
                  <w:pPr>
                    <w:spacing w:after="0" w:line="240" w:lineRule="auto"/>
                  </w:pPr>
                </w:p>
              </w:tc>
              <w:tc>
                <w:tcPr>
                  <w:tcW w:w="180" w:type="dxa"/>
                  <w:tcBorders>
                    <w:right w:val="single" w:sz="15" w:space="0" w:color="000000"/>
                  </w:tcBorders>
                </w:tcPr>
                <w:p w14:paraId="1C6B2EC1" w14:textId="77777777" w:rsidR="006A558A" w:rsidRDefault="006A558A">
                  <w:pPr>
                    <w:pStyle w:val="EmptyCellLayoutStyle"/>
                    <w:spacing w:after="0" w:line="240" w:lineRule="auto"/>
                  </w:pPr>
                </w:p>
              </w:tc>
            </w:tr>
            <w:tr w:rsidR="006A558A" w14:paraId="17F5155C" w14:textId="77777777">
              <w:trPr>
                <w:trHeight w:val="40"/>
              </w:trPr>
              <w:tc>
                <w:tcPr>
                  <w:tcW w:w="179" w:type="dxa"/>
                  <w:tcBorders>
                    <w:left w:val="single" w:sz="15" w:space="0" w:color="000000"/>
                  </w:tcBorders>
                </w:tcPr>
                <w:p w14:paraId="6C4C58C1" w14:textId="77777777" w:rsidR="006A558A" w:rsidRDefault="006A558A">
                  <w:pPr>
                    <w:pStyle w:val="EmptyCellLayoutStyle"/>
                    <w:spacing w:after="0" w:line="240" w:lineRule="auto"/>
                  </w:pPr>
                </w:p>
              </w:tc>
              <w:tc>
                <w:tcPr>
                  <w:tcW w:w="10800" w:type="dxa"/>
                </w:tcPr>
                <w:p w14:paraId="47F5DACD" w14:textId="77777777" w:rsidR="006A558A" w:rsidRDefault="006A558A">
                  <w:pPr>
                    <w:pStyle w:val="EmptyCellLayoutStyle"/>
                    <w:spacing w:after="0" w:line="240" w:lineRule="auto"/>
                  </w:pPr>
                </w:p>
              </w:tc>
              <w:tc>
                <w:tcPr>
                  <w:tcW w:w="180" w:type="dxa"/>
                  <w:tcBorders>
                    <w:right w:val="single" w:sz="15" w:space="0" w:color="000000"/>
                  </w:tcBorders>
                </w:tcPr>
                <w:p w14:paraId="3DD7B986" w14:textId="77777777" w:rsidR="006A558A" w:rsidRDefault="006A558A">
                  <w:pPr>
                    <w:pStyle w:val="EmptyCellLayoutStyle"/>
                    <w:spacing w:after="0" w:line="240" w:lineRule="auto"/>
                  </w:pPr>
                </w:p>
              </w:tc>
            </w:tr>
            <w:tr w:rsidR="006A558A" w14:paraId="4166B30B" w14:textId="77777777">
              <w:trPr>
                <w:trHeight w:val="290"/>
              </w:trPr>
              <w:tc>
                <w:tcPr>
                  <w:tcW w:w="179" w:type="dxa"/>
                  <w:tcBorders>
                    <w:left w:val="single" w:sz="15" w:space="0" w:color="000000"/>
                  </w:tcBorders>
                </w:tcPr>
                <w:p w14:paraId="30412F6F" w14:textId="77777777" w:rsidR="006A558A" w:rsidRDefault="006A558A">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6A558A" w14:paraId="64FE9EDF" w14:textId="77777777">
                    <w:trPr>
                      <w:trHeight w:val="212"/>
                    </w:trPr>
                    <w:tc>
                      <w:tcPr>
                        <w:tcW w:w="10800" w:type="dxa"/>
                        <w:tcBorders>
                          <w:top w:val="nil"/>
                          <w:left w:val="nil"/>
                          <w:bottom w:val="nil"/>
                          <w:right w:val="nil"/>
                        </w:tcBorders>
                        <w:tcMar>
                          <w:top w:w="39" w:type="dxa"/>
                          <w:left w:w="39" w:type="dxa"/>
                          <w:bottom w:w="39" w:type="dxa"/>
                          <w:right w:w="39" w:type="dxa"/>
                        </w:tcMar>
                      </w:tcPr>
                      <w:p w14:paraId="4FC573F7" w14:textId="77777777" w:rsidR="006A558A" w:rsidRDefault="006A558A">
                        <w:pPr>
                          <w:spacing w:after="0" w:line="240" w:lineRule="auto"/>
                        </w:pPr>
                      </w:p>
                    </w:tc>
                  </w:tr>
                </w:tbl>
                <w:p w14:paraId="1721D08B" w14:textId="77777777" w:rsidR="006A558A" w:rsidRDefault="006A558A">
                  <w:pPr>
                    <w:spacing w:after="0" w:line="240" w:lineRule="auto"/>
                  </w:pPr>
                </w:p>
              </w:tc>
              <w:tc>
                <w:tcPr>
                  <w:tcW w:w="180" w:type="dxa"/>
                  <w:tcBorders>
                    <w:right w:val="single" w:sz="15" w:space="0" w:color="000000"/>
                  </w:tcBorders>
                </w:tcPr>
                <w:p w14:paraId="074A1DD2" w14:textId="77777777" w:rsidR="006A558A" w:rsidRDefault="006A558A">
                  <w:pPr>
                    <w:pStyle w:val="EmptyCellLayoutStyle"/>
                    <w:spacing w:after="0" w:line="240" w:lineRule="auto"/>
                  </w:pPr>
                </w:p>
              </w:tc>
            </w:tr>
            <w:tr w:rsidR="006A558A" w14:paraId="19F5653B" w14:textId="77777777">
              <w:trPr>
                <w:trHeight w:val="104"/>
              </w:trPr>
              <w:tc>
                <w:tcPr>
                  <w:tcW w:w="179" w:type="dxa"/>
                  <w:tcBorders>
                    <w:left w:val="single" w:sz="15" w:space="0" w:color="000000"/>
                    <w:bottom w:val="single" w:sz="15" w:space="0" w:color="000000"/>
                  </w:tcBorders>
                </w:tcPr>
                <w:p w14:paraId="1BEF77DA" w14:textId="77777777" w:rsidR="006A558A" w:rsidRDefault="006A558A">
                  <w:pPr>
                    <w:pStyle w:val="EmptyCellLayoutStyle"/>
                    <w:spacing w:after="0" w:line="240" w:lineRule="auto"/>
                  </w:pPr>
                </w:p>
              </w:tc>
              <w:tc>
                <w:tcPr>
                  <w:tcW w:w="10800" w:type="dxa"/>
                  <w:tcBorders>
                    <w:bottom w:val="single" w:sz="15" w:space="0" w:color="000000"/>
                  </w:tcBorders>
                </w:tcPr>
                <w:p w14:paraId="4CD5AB47" w14:textId="77777777" w:rsidR="006A558A" w:rsidRDefault="006A558A">
                  <w:pPr>
                    <w:pStyle w:val="EmptyCellLayoutStyle"/>
                    <w:spacing w:after="0" w:line="240" w:lineRule="auto"/>
                  </w:pPr>
                </w:p>
              </w:tc>
              <w:tc>
                <w:tcPr>
                  <w:tcW w:w="180" w:type="dxa"/>
                  <w:tcBorders>
                    <w:bottom w:val="single" w:sz="15" w:space="0" w:color="000000"/>
                    <w:right w:val="single" w:sz="15" w:space="0" w:color="000000"/>
                  </w:tcBorders>
                </w:tcPr>
                <w:p w14:paraId="3C18AEC4" w14:textId="77777777" w:rsidR="006A558A" w:rsidRDefault="006A558A">
                  <w:pPr>
                    <w:pStyle w:val="EmptyCellLayoutStyle"/>
                    <w:spacing w:after="0" w:line="240" w:lineRule="auto"/>
                  </w:pPr>
                </w:p>
              </w:tc>
            </w:tr>
          </w:tbl>
          <w:p w14:paraId="76393B9B" w14:textId="77777777" w:rsidR="006A558A" w:rsidRDefault="006A558A">
            <w:pPr>
              <w:spacing w:after="0" w:line="240" w:lineRule="auto"/>
            </w:pPr>
          </w:p>
        </w:tc>
        <w:tc>
          <w:tcPr>
            <w:tcW w:w="179" w:type="dxa"/>
          </w:tcPr>
          <w:p w14:paraId="1EBADC3C" w14:textId="77777777" w:rsidR="006A558A" w:rsidRDefault="006A558A">
            <w:pPr>
              <w:pStyle w:val="EmptyCellLayoutStyle"/>
              <w:spacing w:after="0" w:line="240" w:lineRule="auto"/>
            </w:pPr>
          </w:p>
        </w:tc>
      </w:tr>
      <w:tr w:rsidR="006A558A" w14:paraId="2560BF12" w14:textId="77777777">
        <w:trPr>
          <w:trHeight w:val="123"/>
        </w:trPr>
        <w:tc>
          <w:tcPr>
            <w:tcW w:w="179" w:type="dxa"/>
          </w:tcPr>
          <w:p w14:paraId="66C5710B" w14:textId="77777777" w:rsidR="006A558A" w:rsidRDefault="006A558A">
            <w:pPr>
              <w:pStyle w:val="EmptyCellLayoutStyle"/>
              <w:spacing w:after="0" w:line="240" w:lineRule="auto"/>
            </w:pPr>
          </w:p>
        </w:tc>
        <w:tc>
          <w:tcPr>
            <w:tcW w:w="0" w:type="dxa"/>
          </w:tcPr>
          <w:p w14:paraId="3F8EA1D1" w14:textId="77777777" w:rsidR="006A558A" w:rsidRDefault="006A558A">
            <w:pPr>
              <w:pStyle w:val="EmptyCellLayoutStyle"/>
              <w:spacing w:after="0" w:line="240" w:lineRule="auto"/>
            </w:pPr>
          </w:p>
        </w:tc>
        <w:tc>
          <w:tcPr>
            <w:tcW w:w="0" w:type="dxa"/>
          </w:tcPr>
          <w:p w14:paraId="5DE2A6AA" w14:textId="77777777" w:rsidR="006A558A" w:rsidRDefault="006A558A">
            <w:pPr>
              <w:pStyle w:val="EmptyCellLayoutStyle"/>
              <w:spacing w:after="0" w:line="240" w:lineRule="auto"/>
            </w:pPr>
          </w:p>
        </w:tc>
        <w:tc>
          <w:tcPr>
            <w:tcW w:w="0" w:type="dxa"/>
          </w:tcPr>
          <w:p w14:paraId="5B20BC7F" w14:textId="77777777" w:rsidR="006A558A" w:rsidRDefault="006A558A">
            <w:pPr>
              <w:pStyle w:val="EmptyCellLayoutStyle"/>
              <w:spacing w:after="0" w:line="240" w:lineRule="auto"/>
            </w:pPr>
          </w:p>
        </w:tc>
        <w:tc>
          <w:tcPr>
            <w:tcW w:w="0" w:type="dxa"/>
          </w:tcPr>
          <w:p w14:paraId="11EC2DD4" w14:textId="77777777" w:rsidR="006A558A" w:rsidRDefault="006A558A">
            <w:pPr>
              <w:pStyle w:val="EmptyCellLayoutStyle"/>
              <w:spacing w:after="0" w:line="240" w:lineRule="auto"/>
            </w:pPr>
          </w:p>
        </w:tc>
        <w:tc>
          <w:tcPr>
            <w:tcW w:w="0" w:type="dxa"/>
          </w:tcPr>
          <w:p w14:paraId="2CA6E1C1" w14:textId="77777777" w:rsidR="006A558A" w:rsidRDefault="006A558A">
            <w:pPr>
              <w:pStyle w:val="EmptyCellLayoutStyle"/>
              <w:spacing w:after="0" w:line="240" w:lineRule="auto"/>
            </w:pPr>
          </w:p>
        </w:tc>
        <w:tc>
          <w:tcPr>
            <w:tcW w:w="0" w:type="dxa"/>
          </w:tcPr>
          <w:p w14:paraId="192F6462" w14:textId="77777777" w:rsidR="006A558A" w:rsidRDefault="006A558A">
            <w:pPr>
              <w:pStyle w:val="EmptyCellLayoutStyle"/>
              <w:spacing w:after="0" w:line="240" w:lineRule="auto"/>
            </w:pPr>
          </w:p>
        </w:tc>
        <w:tc>
          <w:tcPr>
            <w:tcW w:w="2505" w:type="dxa"/>
          </w:tcPr>
          <w:p w14:paraId="4A2AD114" w14:textId="77777777" w:rsidR="006A558A" w:rsidRDefault="006A558A">
            <w:pPr>
              <w:pStyle w:val="EmptyCellLayoutStyle"/>
              <w:spacing w:after="0" w:line="240" w:lineRule="auto"/>
            </w:pPr>
          </w:p>
        </w:tc>
        <w:tc>
          <w:tcPr>
            <w:tcW w:w="6120" w:type="dxa"/>
          </w:tcPr>
          <w:p w14:paraId="67A3BF0F" w14:textId="77777777" w:rsidR="006A558A" w:rsidRDefault="006A558A">
            <w:pPr>
              <w:pStyle w:val="EmptyCellLayoutStyle"/>
              <w:spacing w:after="0" w:line="240" w:lineRule="auto"/>
            </w:pPr>
          </w:p>
        </w:tc>
        <w:tc>
          <w:tcPr>
            <w:tcW w:w="2534" w:type="dxa"/>
          </w:tcPr>
          <w:p w14:paraId="0FE597A4" w14:textId="77777777" w:rsidR="006A558A" w:rsidRDefault="006A558A">
            <w:pPr>
              <w:pStyle w:val="EmptyCellLayoutStyle"/>
              <w:spacing w:after="0" w:line="240" w:lineRule="auto"/>
            </w:pPr>
          </w:p>
        </w:tc>
        <w:tc>
          <w:tcPr>
            <w:tcW w:w="179" w:type="dxa"/>
          </w:tcPr>
          <w:p w14:paraId="75F72559" w14:textId="77777777" w:rsidR="006A558A" w:rsidRDefault="006A558A">
            <w:pPr>
              <w:pStyle w:val="EmptyCellLayoutStyle"/>
              <w:spacing w:after="0" w:line="240" w:lineRule="auto"/>
            </w:pPr>
          </w:p>
        </w:tc>
      </w:tr>
      <w:tr w:rsidR="00335CFD" w14:paraId="137B96B0" w14:textId="77777777" w:rsidTr="00335CFD">
        <w:tc>
          <w:tcPr>
            <w:tcW w:w="179" w:type="dxa"/>
          </w:tcPr>
          <w:p w14:paraId="0B8ED335" w14:textId="77777777" w:rsidR="006A558A" w:rsidRDefault="006A558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335CFD" w14:paraId="6A1E8DBF" w14:textId="77777777" w:rsidTr="00335CFD">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6A558A" w14:paraId="76BC9624" w14:textId="77777777">
                    <w:trPr>
                      <w:trHeight w:val="192"/>
                    </w:trPr>
                    <w:tc>
                      <w:tcPr>
                        <w:tcW w:w="11160" w:type="dxa"/>
                        <w:tcBorders>
                          <w:top w:val="nil"/>
                          <w:left w:val="nil"/>
                          <w:bottom w:val="nil"/>
                          <w:right w:val="nil"/>
                        </w:tcBorders>
                        <w:tcMar>
                          <w:top w:w="39" w:type="dxa"/>
                          <w:left w:w="39" w:type="dxa"/>
                          <w:bottom w:w="39" w:type="dxa"/>
                          <w:right w:w="39" w:type="dxa"/>
                        </w:tcMar>
                      </w:tcPr>
                      <w:p w14:paraId="01495E8A" w14:textId="77777777" w:rsidR="006A558A" w:rsidRDefault="00335CFD">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3BD8E442" w14:textId="77777777" w:rsidR="006A558A" w:rsidRDefault="006A558A">
                  <w:pPr>
                    <w:spacing w:after="0" w:line="240" w:lineRule="auto"/>
                  </w:pPr>
                </w:p>
              </w:tc>
            </w:tr>
            <w:tr w:rsidR="006A558A" w14:paraId="32E9C3C3" w14:textId="77777777">
              <w:trPr>
                <w:trHeight w:val="80"/>
              </w:trPr>
              <w:tc>
                <w:tcPr>
                  <w:tcW w:w="900" w:type="dxa"/>
                  <w:tcBorders>
                    <w:left w:val="single" w:sz="15" w:space="0" w:color="000000"/>
                  </w:tcBorders>
                </w:tcPr>
                <w:p w14:paraId="3130CB8D" w14:textId="77777777" w:rsidR="006A558A" w:rsidRDefault="006A558A">
                  <w:pPr>
                    <w:pStyle w:val="EmptyCellLayoutStyle"/>
                    <w:spacing w:after="0" w:line="240" w:lineRule="auto"/>
                  </w:pPr>
                </w:p>
              </w:tc>
              <w:tc>
                <w:tcPr>
                  <w:tcW w:w="359" w:type="dxa"/>
                </w:tcPr>
                <w:p w14:paraId="37FDC108" w14:textId="77777777" w:rsidR="006A558A" w:rsidRDefault="006A558A">
                  <w:pPr>
                    <w:pStyle w:val="EmptyCellLayoutStyle"/>
                    <w:spacing w:after="0" w:line="240" w:lineRule="auto"/>
                  </w:pPr>
                </w:p>
              </w:tc>
              <w:tc>
                <w:tcPr>
                  <w:tcW w:w="180" w:type="dxa"/>
                </w:tcPr>
                <w:p w14:paraId="1CE31D76" w14:textId="77777777" w:rsidR="006A558A" w:rsidRDefault="006A558A">
                  <w:pPr>
                    <w:pStyle w:val="EmptyCellLayoutStyle"/>
                    <w:spacing w:after="0" w:line="240" w:lineRule="auto"/>
                  </w:pPr>
                </w:p>
              </w:tc>
              <w:tc>
                <w:tcPr>
                  <w:tcW w:w="3240" w:type="dxa"/>
                </w:tcPr>
                <w:p w14:paraId="4FEDEB44" w14:textId="77777777" w:rsidR="006A558A" w:rsidRDefault="006A558A">
                  <w:pPr>
                    <w:pStyle w:val="EmptyCellLayoutStyle"/>
                    <w:spacing w:after="0" w:line="240" w:lineRule="auto"/>
                  </w:pPr>
                </w:p>
              </w:tc>
              <w:tc>
                <w:tcPr>
                  <w:tcW w:w="2160" w:type="dxa"/>
                </w:tcPr>
                <w:p w14:paraId="756780C4" w14:textId="77777777" w:rsidR="006A558A" w:rsidRDefault="006A558A">
                  <w:pPr>
                    <w:pStyle w:val="EmptyCellLayoutStyle"/>
                    <w:spacing w:after="0" w:line="240" w:lineRule="auto"/>
                  </w:pPr>
                </w:p>
              </w:tc>
              <w:tc>
                <w:tcPr>
                  <w:tcW w:w="359" w:type="dxa"/>
                </w:tcPr>
                <w:p w14:paraId="1EC3E314" w14:textId="77777777" w:rsidR="006A558A" w:rsidRDefault="006A558A">
                  <w:pPr>
                    <w:pStyle w:val="EmptyCellLayoutStyle"/>
                    <w:spacing w:after="0" w:line="240" w:lineRule="auto"/>
                  </w:pPr>
                </w:p>
              </w:tc>
              <w:tc>
                <w:tcPr>
                  <w:tcW w:w="180" w:type="dxa"/>
                </w:tcPr>
                <w:p w14:paraId="5BEB441D" w14:textId="77777777" w:rsidR="006A558A" w:rsidRDefault="006A558A">
                  <w:pPr>
                    <w:pStyle w:val="EmptyCellLayoutStyle"/>
                    <w:spacing w:after="0" w:line="240" w:lineRule="auto"/>
                  </w:pPr>
                </w:p>
              </w:tc>
              <w:tc>
                <w:tcPr>
                  <w:tcW w:w="3240" w:type="dxa"/>
                </w:tcPr>
                <w:p w14:paraId="6BA1022C" w14:textId="77777777" w:rsidR="006A558A" w:rsidRDefault="006A558A">
                  <w:pPr>
                    <w:pStyle w:val="EmptyCellLayoutStyle"/>
                    <w:spacing w:after="0" w:line="240" w:lineRule="auto"/>
                  </w:pPr>
                </w:p>
              </w:tc>
              <w:tc>
                <w:tcPr>
                  <w:tcW w:w="539" w:type="dxa"/>
                  <w:tcBorders>
                    <w:right w:val="single" w:sz="15" w:space="0" w:color="000000"/>
                  </w:tcBorders>
                </w:tcPr>
                <w:p w14:paraId="1ADD3292" w14:textId="77777777" w:rsidR="006A558A" w:rsidRDefault="006A558A">
                  <w:pPr>
                    <w:pStyle w:val="EmptyCellLayoutStyle"/>
                    <w:spacing w:after="0" w:line="240" w:lineRule="auto"/>
                  </w:pPr>
                </w:p>
              </w:tc>
            </w:tr>
            <w:tr w:rsidR="006A558A" w14:paraId="7F48EF89" w14:textId="77777777">
              <w:trPr>
                <w:trHeight w:val="269"/>
              </w:trPr>
              <w:tc>
                <w:tcPr>
                  <w:tcW w:w="900" w:type="dxa"/>
                  <w:tcBorders>
                    <w:left w:val="single" w:sz="15" w:space="0" w:color="000000"/>
                  </w:tcBorders>
                </w:tcPr>
                <w:p w14:paraId="4D07D692" w14:textId="77777777" w:rsidR="006A558A" w:rsidRDefault="006A558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6A558A" w14:paraId="0F3F0260" w14:textId="77777777">
                    <w:trPr>
                      <w:trHeight w:val="212"/>
                    </w:trPr>
                    <w:tc>
                      <w:tcPr>
                        <w:tcW w:w="360" w:type="dxa"/>
                        <w:tcBorders>
                          <w:top w:val="nil"/>
                          <w:left w:val="nil"/>
                          <w:bottom w:val="nil"/>
                          <w:right w:val="nil"/>
                        </w:tcBorders>
                        <w:tcMar>
                          <w:top w:w="39" w:type="dxa"/>
                          <w:left w:w="39" w:type="dxa"/>
                          <w:bottom w:w="39" w:type="dxa"/>
                          <w:right w:w="39" w:type="dxa"/>
                        </w:tcMar>
                      </w:tcPr>
                      <w:p w14:paraId="40BF8ADC" w14:textId="77777777" w:rsidR="006A558A" w:rsidRDefault="00335CFD">
                        <w:pPr>
                          <w:spacing w:after="0" w:line="240" w:lineRule="auto"/>
                        </w:pPr>
                        <w:r>
                          <w:rPr>
                            <w:rFonts w:ascii="Arial" w:eastAsia="Arial" w:hAnsi="Arial"/>
                            <w:color w:val="000000"/>
                          </w:rPr>
                          <w:t>N</w:t>
                        </w:r>
                      </w:p>
                    </w:tc>
                  </w:tr>
                </w:tbl>
                <w:p w14:paraId="7F4AD84A" w14:textId="77777777" w:rsidR="006A558A" w:rsidRDefault="006A558A">
                  <w:pPr>
                    <w:spacing w:after="0" w:line="240" w:lineRule="auto"/>
                  </w:pPr>
                </w:p>
              </w:tc>
              <w:tc>
                <w:tcPr>
                  <w:tcW w:w="180" w:type="dxa"/>
                </w:tcPr>
                <w:p w14:paraId="755890A8" w14:textId="77777777" w:rsidR="006A558A" w:rsidRDefault="006A558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6A558A" w14:paraId="1530D2EE" w14:textId="77777777">
                    <w:trPr>
                      <w:trHeight w:val="192"/>
                    </w:trPr>
                    <w:tc>
                      <w:tcPr>
                        <w:tcW w:w="3240" w:type="dxa"/>
                        <w:tcBorders>
                          <w:top w:val="nil"/>
                          <w:left w:val="nil"/>
                          <w:bottom w:val="nil"/>
                          <w:right w:val="nil"/>
                        </w:tcBorders>
                        <w:tcMar>
                          <w:top w:w="39" w:type="dxa"/>
                          <w:left w:w="39" w:type="dxa"/>
                          <w:bottom w:w="39" w:type="dxa"/>
                          <w:right w:w="39" w:type="dxa"/>
                        </w:tcMar>
                      </w:tcPr>
                      <w:p w14:paraId="61B26DF2" w14:textId="77777777" w:rsidR="006A558A" w:rsidRDefault="00335CFD">
                        <w:pPr>
                          <w:spacing w:after="0" w:line="240" w:lineRule="auto"/>
                        </w:pPr>
                        <w:r>
                          <w:rPr>
                            <w:rFonts w:ascii="Arial" w:eastAsia="Arial" w:hAnsi="Arial"/>
                            <w:color w:val="000000"/>
                            <w:sz w:val="16"/>
                          </w:rPr>
                          <w:t>Complete and sign service ratings.</w:t>
                        </w:r>
                      </w:p>
                    </w:tc>
                  </w:tr>
                </w:tbl>
                <w:p w14:paraId="0D18AB29" w14:textId="77777777" w:rsidR="006A558A" w:rsidRDefault="006A558A">
                  <w:pPr>
                    <w:spacing w:after="0" w:line="240" w:lineRule="auto"/>
                  </w:pPr>
                </w:p>
              </w:tc>
              <w:tc>
                <w:tcPr>
                  <w:tcW w:w="2160" w:type="dxa"/>
                </w:tcPr>
                <w:p w14:paraId="066B0E4D" w14:textId="77777777" w:rsidR="006A558A" w:rsidRDefault="006A558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6A558A" w14:paraId="137D7C02" w14:textId="77777777">
                    <w:trPr>
                      <w:trHeight w:val="212"/>
                    </w:trPr>
                    <w:tc>
                      <w:tcPr>
                        <w:tcW w:w="360" w:type="dxa"/>
                        <w:tcBorders>
                          <w:top w:val="nil"/>
                          <w:left w:val="nil"/>
                          <w:bottom w:val="nil"/>
                          <w:right w:val="nil"/>
                        </w:tcBorders>
                        <w:tcMar>
                          <w:top w:w="39" w:type="dxa"/>
                          <w:left w:w="39" w:type="dxa"/>
                          <w:bottom w:w="39" w:type="dxa"/>
                          <w:right w:w="39" w:type="dxa"/>
                        </w:tcMar>
                      </w:tcPr>
                      <w:p w14:paraId="5410619C" w14:textId="77777777" w:rsidR="006A558A" w:rsidRDefault="00335CFD">
                        <w:pPr>
                          <w:spacing w:after="0" w:line="240" w:lineRule="auto"/>
                        </w:pPr>
                        <w:r>
                          <w:rPr>
                            <w:rFonts w:ascii="Arial" w:eastAsia="Arial" w:hAnsi="Arial"/>
                            <w:color w:val="000000"/>
                          </w:rPr>
                          <w:t>N</w:t>
                        </w:r>
                      </w:p>
                    </w:tc>
                  </w:tr>
                </w:tbl>
                <w:p w14:paraId="500B2680" w14:textId="77777777" w:rsidR="006A558A" w:rsidRDefault="006A558A">
                  <w:pPr>
                    <w:spacing w:after="0" w:line="240" w:lineRule="auto"/>
                  </w:pPr>
                </w:p>
              </w:tc>
              <w:tc>
                <w:tcPr>
                  <w:tcW w:w="180" w:type="dxa"/>
                </w:tcPr>
                <w:p w14:paraId="56D0EB2B" w14:textId="77777777" w:rsidR="006A558A" w:rsidRDefault="006A558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6A558A" w14:paraId="0C6B0FCA" w14:textId="77777777">
                    <w:trPr>
                      <w:trHeight w:val="192"/>
                    </w:trPr>
                    <w:tc>
                      <w:tcPr>
                        <w:tcW w:w="3240" w:type="dxa"/>
                        <w:tcBorders>
                          <w:top w:val="nil"/>
                          <w:left w:val="nil"/>
                          <w:bottom w:val="nil"/>
                          <w:right w:val="nil"/>
                        </w:tcBorders>
                        <w:tcMar>
                          <w:top w:w="39" w:type="dxa"/>
                          <w:left w:w="39" w:type="dxa"/>
                          <w:bottom w:w="39" w:type="dxa"/>
                          <w:right w:w="39" w:type="dxa"/>
                        </w:tcMar>
                      </w:tcPr>
                      <w:p w14:paraId="27DAB554" w14:textId="77777777" w:rsidR="006A558A" w:rsidRDefault="00335CFD">
                        <w:pPr>
                          <w:spacing w:after="0" w:line="240" w:lineRule="auto"/>
                        </w:pPr>
                        <w:r>
                          <w:rPr>
                            <w:rFonts w:ascii="Arial" w:eastAsia="Arial" w:hAnsi="Arial"/>
                            <w:color w:val="000000"/>
                            <w:sz w:val="16"/>
                          </w:rPr>
                          <w:t>Assign work.</w:t>
                        </w:r>
                      </w:p>
                    </w:tc>
                  </w:tr>
                </w:tbl>
                <w:p w14:paraId="02497BAC" w14:textId="77777777" w:rsidR="006A558A" w:rsidRDefault="006A558A">
                  <w:pPr>
                    <w:spacing w:after="0" w:line="240" w:lineRule="auto"/>
                  </w:pPr>
                </w:p>
              </w:tc>
              <w:tc>
                <w:tcPr>
                  <w:tcW w:w="539" w:type="dxa"/>
                  <w:tcBorders>
                    <w:right w:val="single" w:sz="15" w:space="0" w:color="000000"/>
                  </w:tcBorders>
                </w:tcPr>
                <w:p w14:paraId="581A2D4E" w14:textId="77777777" w:rsidR="006A558A" w:rsidRDefault="006A558A">
                  <w:pPr>
                    <w:pStyle w:val="EmptyCellLayoutStyle"/>
                    <w:spacing w:after="0" w:line="240" w:lineRule="auto"/>
                  </w:pPr>
                </w:p>
              </w:tc>
            </w:tr>
            <w:tr w:rsidR="006A558A" w14:paraId="0CB2D1C3" w14:textId="77777777">
              <w:trPr>
                <w:trHeight w:val="20"/>
              </w:trPr>
              <w:tc>
                <w:tcPr>
                  <w:tcW w:w="900" w:type="dxa"/>
                  <w:tcBorders>
                    <w:left w:val="single" w:sz="15" w:space="0" w:color="000000"/>
                  </w:tcBorders>
                </w:tcPr>
                <w:p w14:paraId="2C1A68AF" w14:textId="77777777" w:rsidR="006A558A" w:rsidRDefault="006A558A">
                  <w:pPr>
                    <w:pStyle w:val="EmptyCellLayoutStyle"/>
                    <w:spacing w:after="0" w:line="240" w:lineRule="auto"/>
                  </w:pPr>
                </w:p>
              </w:tc>
              <w:tc>
                <w:tcPr>
                  <w:tcW w:w="359" w:type="dxa"/>
                  <w:vMerge/>
                </w:tcPr>
                <w:p w14:paraId="0C2EDC9E" w14:textId="77777777" w:rsidR="006A558A" w:rsidRDefault="006A558A">
                  <w:pPr>
                    <w:pStyle w:val="EmptyCellLayoutStyle"/>
                    <w:spacing w:after="0" w:line="240" w:lineRule="auto"/>
                  </w:pPr>
                </w:p>
              </w:tc>
              <w:tc>
                <w:tcPr>
                  <w:tcW w:w="180" w:type="dxa"/>
                </w:tcPr>
                <w:p w14:paraId="7CD2411B" w14:textId="77777777" w:rsidR="006A558A" w:rsidRDefault="006A558A">
                  <w:pPr>
                    <w:pStyle w:val="EmptyCellLayoutStyle"/>
                    <w:spacing w:after="0" w:line="240" w:lineRule="auto"/>
                  </w:pPr>
                </w:p>
              </w:tc>
              <w:tc>
                <w:tcPr>
                  <w:tcW w:w="3240" w:type="dxa"/>
                </w:tcPr>
                <w:p w14:paraId="2918B35A" w14:textId="77777777" w:rsidR="006A558A" w:rsidRDefault="006A558A">
                  <w:pPr>
                    <w:pStyle w:val="EmptyCellLayoutStyle"/>
                    <w:spacing w:after="0" w:line="240" w:lineRule="auto"/>
                  </w:pPr>
                </w:p>
              </w:tc>
              <w:tc>
                <w:tcPr>
                  <w:tcW w:w="2160" w:type="dxa"/>
                </w:tcPr>
                <w:p w14:paraId="33A557FE" w14:textId="77777777" w:rsidR="006A558A" w:rsidRDefault="006A558A">
                  <w:pPr>
                    <w:pStyle w:val="EmptyCellLayoutStyle"/>
                    <w:spacing w:after="0" w:line="240" w:lineRule="auto"/>
                  </w:pPr>
                </w:p>
              </w:tc>
              <w:tc>
                <w:tcPr>
                  <w:tcW w:w="359" w:type="dxa"/>
                  <w:vMerge/>
                </w:tcPr>
                <w:p w14:paraId="692D6C02" w14:textId="77777777" w:rsidR="006A558A" w:rsidRDefault="006A558A">
                  <w:pPr>
                    <w:pStyle w:val="EmptyCellLayoutStyle"/>
                    <w:spacing w:after="0" w:line="240" w:lineRule="auto"/>
                  </w:pPr>
                </w:p>
              </w:tc>
              <w:tc>
                <w:tcPr>
                  <w:tcW w:w="180" w:type="dxa"/>
                </w:tcPr>
                <w:p w14:paraId="0E958689" w14:textId="77777777" w:rsidR="006A558A" w:rsidRDefault="006A558A">
                  <w:pPr>
                    <w:pStyle w:val="EmptyCellLayoutStyle"/>
                    <w:spacing w:after="0" w:line="240" w:lineRule="auto"/>
                  </w:pPr>
                </w:p>
              </w:tc>
              <w:tc>
                <w:tcPr>
                  <w:tcW w:w="3240" w:type="dxa"/>
                </w:tcPr>
                <w:p w14:paraId="1956E846" w14:textId="77777777" w:rsidR="006A558A" w:rsidRDefault="006A558A">
                  <w:pPr>
                    <w:pStyle w:val="EmptyCellLayoutStyle"/>
                    <w:spacing w:after="0" w:line="240" w:lineRule="auto"/>
                  </w:pPr>
                </w:p>
              </w:tc>
              <w:tc>
                <w:tcPr>
                  <w:tcW w:w="539" w:type="dxa"/>
                  <w:tcBorders>
                    <w:right w:val="single" w:sz="15" w:space="0" w:color="000000"/>
                  </w:tcBorders>
                </w:tcPr>
                <w:p w14:paraId="3619893E" w14:textId="77777777" w:rsidR="006A558A" w:rsidRDefault="006A558A">
                  <w:pPr>
                    <w:pStyle w:val="EmptyCellLayoutStyle"/>
                    <w:spacing w:after="0" w:line="240" w:lineRule="auto"/>
                  </w:pPr>
                </w:p>
              </w:tc>
            </w:tr>
            <w:tr w:rsidR="006A558A" w14:paraId="29B27B81" w14:textId="77777777">
              <w:trPr>
                <w:trHeight w:val="69"/>
              </w:trPr>
              <w:tc>
                <w:tcPr>
                  <w:tcW w:w="900" w:type="dxa"/>
                  <w:tcBorders>
                    <w:left w:val="single" w:sz="15" w:space="0" w:color="000000"/>
                  </w:tcBorders>
                </w:tcPr>
                <w:p w14:paraId="4325EF32" w14:textId="77777777" w:rsidR="006A558A" w:rsidRDefault="006A558A">
                  <w:pPr>
                    <w:pStyle w:val="EmptyCellLayoutStyle"/>
                    <w:spacing w:after="0" w:line="240" w:lineRule="auto"/>
                  </w:pPr>
                </w:p>
              </w:tc>
              <w:tc>
                <w:tcPr>
                  <w:tcW w:w="359" w:type="dxa"/>
                </w:tcPr>
                <w:p w14:paraId="21562456" w14:textId="77777777" w:rsidR="006A558A" w:rsidRDefault="006A558A">
                  <w:pPr>
                    <w:pStyle w:val="EmptyCellLayoutStyle"/>
                    <w:spacing w:after="0" w:line="240" w:lineRule="auto"/>
                  </w:pPr>
                </w:p>
              </w:tc>
              <w:tc>
                <w:tcPr>
                  <w:tcW w:w="180" w:type="dxa"/>
                </w:tcPr>
                <w:p w14:paraId="00BCC28D" w14:textId="77777777" w:rsidR="006A558A" w:rsidRDefault="006A558A">
                  <w:pPr>
                    <w:pStyle w:val="EmptyCellLayoutStyle"/>
                    <w:spacing w:after="0" w:line="240" w:lineRule="auto"/>
                  </w:pPr>
                </w:p>
              </w:tc>
              <w:tc>
                <w:tcPr>
                  <w:tcW w:w="3240" w:type="dxa"/>
                </w:tcPr>
                <w:p w14:paraId="64803D63" w14:textId="77777777" w:rsidR="006A558A" w:rsidRDefault="006A558A">
                  <w:pPr>
                    <w:pStyle w:val="EmptyCellLayoutStyle"/>
                    <w:spacing w:after="0" w:line="240" w:lineRule="auto"/>
                  </w:pPr>
                </w:p>
              </w:tc>
              <w:tc>
                <w:tcPr>
                  <w:tcW w:w="2160" w:type="dxa"/>
                </w:tcPr>
                <w:p w14:paraId="26BFF894" w14:textId="77777777" w:rsidR="006A558A" w:rsidRDefault="006A558A">
                  <w:pPr>
                    <w:pStyle w:val="EmptyCellLayoutStyle"/>
                    <w:spacing w:after="0" w:line="240" w:lineRule="auto"/>
                  </w:pPr>
                </w:p>
              </w:tc>
              <w:tc>
                <w:tcPr>
                  <w:tcW w:w="359" w:type="dxa"/>
                </w:tcPr>
                <w:p w14:paraId="2DAFFD24" w14:textId="77777777" w:rsidR="006A558A" w:rsidRDefault="006A558A">
                  <w:pPr>
                    <w:pStyle w:val="EmptyCellLayoutStyle"/>
                    <w:spacing w:after="0" w:line="240" w:lineRule="auto"/>
                  </w:pPr>
                </w:p>
              </w:tc>
              <w:tc>
                <w:tcPr>
                  <w:tcW w:w="180" w:type="dxa"/>
                </w:tcPr>
                <w:p w14:paraId="538F0A78" w14:textId="77777777" w:rsidR="006A558A" w:rsidRDefault="006A558A">
                  <w:pPr>
                    <w:pStyle w:val="EmptyCellLayoutStyle"/>
                    <w:spacing w:after="0" w:line="240" w:lineRule="auto"/>
                  </w:pPr>
                </w:p>
              </w:tc>
              <w:tc>
                <w:tcPr>
                  <w:tcW w:w="3240" w:type="dxa"/>
                </w:tcPr>
                <w:p w14:paraId="319186DF" w14:textId="77777777" w:rsidR="006A558A" w:rsidRDefault="006A558A">
                  <w:pPr>
                    <w:pStyle w:val="EmptyCellLayoutStyle"/>
                    <w:spacing w:after="0" w:line="240" w:lineRule="auto"/>
                  </w:pPr>
                </w:p>
              </w:tc>
              <w:tc>
                <w:tcPr>
                  <w:tcW w:w="539" w:type="dxa"/>
                  <w:tcBorders>
                    <w:right w:val="single" w:sz="15" w:space="0" w:color="000000"/>
                  </w:tcBorders>
                </w:tcPr>
                <w:p w14:paraId="36EFD45B" w14:textId="77777777" w:rsidR="006A558A" w:rsidRDefault="006A558A">
                  <w:pPr>
                    <w:pStyle w:val="EmptyCellLayoutStyle"/>
                    <w:spacing w:after="0" w:line="240" w:lineRule="auto"/>
                  </w:pPr>
                </w:p>
              </w:tc>
            </w:tr>
            <w:tr w:rsidR="006A558A" w14:paraId="6B8D1CE0" w14:textId="77777777">
              <w:trPr>
                <w:trHeight w:val="270"/>
              </w:trPr>
              <w:tc>
                <w:tcPr>
                  <w:tcW w:w="900" w:type="dxa"/>
                  <w:tcBorders>
                    <w:left w:val="single" w:sz="15" w:space="0" w:color="000000"/>
                  </w:tcBorders>
                </w:tcPr>
                <w:p w14:paraId="3F38D28A" w14:textId="77777777" w:rsidR="006A558A" w:rsidRDefault="006A558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6A558A" w14:paraId="3378E17F" w14:textId="77777777">
                    <w:trPr>
                      <w:trHeight w:val="212"/>
                    </w:trPr>
                    <w:tc>
                      <w:tcPr>
                        <w:tcW w:w="360" w:type="dxa"/>
                        <w:tcBorders>
                          <w:top w:val="nil"/>
                          <w:left w:val="nil"/>
                          <w:bottom w:val="nil"/>
                          <w:right w:val="nil"/>
                        </w:tcBorders>
                        <w:tcMar>
                          <w:top w:w="39" w:type="dxa"/>
                          <w:left w:w="39" w:type="dxa"/>
                          <w:bottom w:w="39" w:type="dxa"/>
                          <w:right w:w="39" w:type="dxa"/>
                        </w:tcMar>
                      </w:tcPr>
                      <w:p w14:paraId="01F1C756" w14:textId="77777777" w:rsidR="006A558A" w:rsidRDefault="00335CFD">
                        <w:pPr>
                          <w:spacing w:after="0" w:line="240" w:lineRule="auto"/>
                        </w:pPr>
                        <w:r>
                          <w:rPr>
                            <w:rFonts w:ascii="Arial" w:eastAsia="Arial" w:hAnsi="Arial"/>
                            <w:color w:val="000000"/>
                          </w:rPr>
                          <w:t>N</w:t>
                        </w:r>
                      </w:p>
                    </w:tc>
                  </w:tr>
                </w:tbl>
                <w:p w14:paraId="3F6F81E8" w14:textId="77777777" w:rsidR="006A558A" w:rsidRDefault="006A558A">
                  <w:pPr>
                    <w:spacing w:after="0" w:line="240" w:lineRule="auto"/>
                  </w:pPr>
                </w:p>
              </w:tc>
              <w:tc>
                <w:tcPr>
                  <w:tcW w:w="180" w:type="dxa"/>
                </w:tcPr>
                <w:p w14:paraId="33D777AD" w14:textId="77777777" w:rsidR="006A558A" w:rsidRDefault="006A558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6A558A" w14:paraId="4664143E" w14:textId="77777777">
                    <w:trPr>
                      <w:trHeight w:val="192"/>
                    </w:trPr>
                    <w:tc>
                      <w:tcPr>
                        <w:tcW w:w="3240" w:type="dxa"/>
                        <w:tcBorders>
                          <w:top w:val="nil"/>
                          <w:left w:val="nil"/>
                          <w:bottom w:val="nil"/>
                          <w:right w:val="nil"/>
                        </w:tcBorders>
                        <w:tcMar>
                          <w:top w:w="39" w:type="dxa"/>
                          <w:left w:w="39" w:type="dxa"/>
                          <w:bottom w:w="39" w:type="dxa"/>
                          <w:right w:w="39" w:type="dxa"/>
                        </w:tcMar>
                      </w:tcPr>
                      <w:p w14:paraId="6C16EBE1" w14:textId="77777777" w:rsidR="006A558A" w:rsidRDefault="00335CFD">
                        <w:pPr>
                          <w:spacing w:after="0" w:line="240" w:lineRule="auto"/>
                        </w:pPr>
                        <w:r>
                          <w:rPr>
                            <w:rFonts w:ascii="Arial" w:eastAsia="Arial" w:hAnsi="Arial"/>
                            <w:color w:val="000000"/>
                            <w:sz w:val="16"/>
                          </w:rPr>
                          <w:t>Provide formal written counseling.</w:t>
                        </w:r>
                      </w:p>
                    </w:tc>
                  </w:tr>
                </w:tbl>
                <w:p w14:paraId="086971F5" w14:textId="77777777" w:rsidR="006A558A" w:rsidRDefault="006A558A">
                  <w:pPr>
                    <w:spacing w:after="0" w:line="240" w:lineRule="auto"/>
                  </w:pPr>
                </w:p>
              </w:tc>
              <w:tc>
                <w:tcPr>
                  <w:tcW w:w="2160" w:type="dxa"/>
                </w:tcPr>
                <w:p w14:paraId="504578E7" w14:textId="77777777" w:rsidR="006A558A" w:rsidRDefault="006A558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6A558A" w14:paraId="6094075E" w14:textId="77777777">
                    <w:trPr>
                      <w:trHeight w:val="212"/>
                    </w:trPr>
                    <w:tc>
                      <w:tcPr>
                        <w:tcW w:w="360" w:type="dxa"/>
                        <w:tcBorders>
                          <w:top w:val="nil"/>
                          <w:left w:val="nil"/>
                          <w:bottom w:val="nil"/>
                          <w:right w:val="nil"/>
                        </w:tcBorders>
                        <w:tcMar>
                          <w:top w:w="39" w:type="dxa"/>
                          <w:left w:w="39" w:type="dxa"/>
                          <w:bottom w:w="39" w:type="dxa"/>
                          <w:right w:w="39" w:type="dxa"/>
                        </w:tcMar>
                      </w:tcPr>
                      <w:p w14:paraId="143C18E7" w14:textId="77777777" w:rsidR="006A558A" w:rsidRDefault="00335CFD">
                        <w:pPr>
                          <w:spacing w:after="0" w:line="240" w:lineRule="auto"/>
                        </w:pPr>
                        <w:r>
                          <w:rPr>
                            <w:rFonts w:ascii="Arial" w:eastAsia="Arial" w:hAnsi="Arial"/>
                            <w:color w:val="000000"/>
                          </w:rPr>
                          <w:t>N</w:t>
                        </w:r>
                      </w:p>
                    </w:tc>
                  </w:tr>
                </w:tbl>
                <w:p w14:paraId="29EB9CDB" w14:textId="77777777" w:rsidR="006A558A" w:rsidRDefault="006A558A">
                  <w:pPr>
                    <w:spacing w:after="0" w:line="240" w:lineRule="auto"/>
                  </w:pPr>
                </w:p>
              </w:tc>
              <w:tc>
                <w:tcPr>
                  <w:tcW w:w="180" w:type="dxa"/>
                </w:tcPr>
                <w:p w14:paraId="4EED5320" w14:textId="77777777" w:rsidR="006A558A" w:rsidRDefault="006A558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6A558A" w14:paraId="2D20E632" w14:textId="77777777">
                    <w:trPr>
                      <w:trHeight w:val="192"/>
                    </w:trPr>
                    <w:tc>
                      <w:tcPr>
                        <w:tcW w:w="3240" w:type="dxa"/>
                        <w:tcBorders>
                          <w:top w:val="nil"/>
                          <w:left w:val="nil"/>
                          <w:bottom w:val="nil"/>
                          <w:right w:val="nil"/>
                        </w:tcBorders>
                        <w:tcMar>
                          <w:top w:w="39" w:type="dxa"/>
                          <w:left w:w="39" w:type="dxa"/>
                          <w:bottom w:w="39" w:type="dxa"/>
                          <w:right w:w="39" w:type="dxa"/>
                        </w:tcMar>
                      </w:tcPr>
                      <w:p w14:paraId="019ADD1A" w14:textId="77777777" w:rsidR="006A558A" w:rsidRDefault="00335CFD">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622BC509" w14:textId="77777777" w:rsidR="006A558A" w:rsidRDefault="006A558A">
                  <w:pPr>
                    <w:spacing w:after="0" w:line="240" w:lineRule="auto"/>
                  </w:pPr>
                </w:p>
              </w:tc>
              <w:tc>
                <w:tcPr>
                  <w:tcW w:w="539" w:type="dxa"/>
                  <w:tcBorders>
                    <w:right w:val="single" w:sz="15" w:space="0" w:color="000000"/>
                  </w:tcBorders>
                </w:tcPr>
                <w:p w14:paraId="4432CA71" w14:textId="77777777" w:rsidR="006A558A" w:rsidRDefault="006A558A">
                  <w:pPr>
                    <w:pStyle w:val="EmptyCellLayoutStyle"/>
                    <w:spacing w:after="0" w:line="240" w:lineRule="auto"/>
                  </w:pPr>
                </w:p>
              </w:tc>
            </w:tr>
            <w:tr w:rsidR="006A558A" w14:paraId="38442AB7" w14:textId="77777777">
              <w:trPr>
                <w:trHeight w:val="20"/>
              </w:trPr>
              <w:tc>
                <w:tcPr>
                  <w:tcW w:w="900" w:type="dxa"/>
                  <w:tcBorders>
                    <w:left w:val="single" w:sz="15" w:space="0" w:color="000000"/>
                  </w:tcBorders>
                </w:tcPr>
                <w:p w14:paraId="1F99B6B0" w14:textId="77777777" w:rsidR="006A558A" w:rsidRDefault="006A558A">
                  <w:pPr>
                    <w:pStyle w:val="EmptyCellLayoutStyle"/>
                    <w:spacing w:after="0" w:line="240" w:lineRule="auto"/>
                  </w:pPr>
                </w:p>
              </w:tc>
              <w:tc>
                <w:tcPr>
                  <w:tcW w:w="359" w:type="dxa"/>
                  <w:vMerge/>
                </w:tcPr>
                <w:p w14:paraId="67023469" w14:textId="77777777" w:rsidR="006A558A" w:rsidRDefault="006A558A">
                  <w:pPr>
                    <w:pStyle w:val="EmptyCellLayoutStyle"/>
                    <w:spacing w:after="0" w:line="240" w:lineRule="auto"/>
                  </w:pPr>
                </w:p>
              </w:tc>
              <w:tc>
                <w:tcPr>
                  <w:tcW w:w="180" w:type="dxa"/>
                </w:tcPr>
                <w:p w14:paraId="5AA17C01" w14:textId="77777777" w:rsidR="006A558A" w:rsidRDefault="006A558A">
                  <w:pPr>
                    <w:pStyle w:val="EmptyCellLayoutStyle"/>
                    <w:spacing w:after="0" w:line="240" w:lineRule="auto"/>
                  </w:pPr>
                </w:p>
              </w:tc>
              <w:tc>
                <w:tcPr>
                  <w:tcW w:w="3240" w:type="dxa"/>
                </w:tcPr>
                <w:p w14:paraId="001F26BB" w14:textId="77777777" w:rsidR="006A558A" w:rsidRDefault="006A558A">
                  <w:pPr>
                    <w:pStyle w:val="EmptyCellLayoutStyle"/>
                    <w:spacing w:after="0" w:line="240" w:lineRule="auto"/>
                  </w:pPr>
                </w:p>
              </w:tc>
              <w:tc>
                <w:tcPr>
                  <w:tcW w:w="2160" w:type="dxa"/>
                </w:tcPr>
                <w:p w14:paraId="461D8AC8" w14:textId="77777777" w:rsidR="006A558A" w:rsidRDefault="006A558A">
                  <w:pPr>
                    <w:pStyle w:val="EmptyCellLayoutStyle"/>
                    <w:spacing w:after="0" w:line="240" w:lineRule="auto"/>
                  </w:pPr>
                </w:p>
              </w:tc>
              <w:tc>
                <w:tcPr>
                  <w:tcW w:w="359" w:type="dxa"/>
                  <w:vMerge/>
                </w:tcPr>
                <w:p w14:paraId="7661F2FF" w14:textId="77777777" w:rsidR="006A558A" w:rsidRDefault="006A558A">
                  <w:pPr>
                    <w:pStyle w:val="EmptyCellLayoutStyle"/>
                    <w:spacing w:after="0" w:line="240" w:lineRule="auto"/>
                  </w:pPr>
                </w:p>
              </w:tc>
              <w:tc>
                <w:tcPr>
                  <w:tcW w:w="180" w:type="dxa"/>
                </w:tcPr>
                <w:p w14:paraId="26B40EC8" w14:textId="77777777" w:rsidR="006A558A" w:rsidRDefault="006A558A">
                  <w:pPr>
                    <w:pStyle w:val="EmptyCellLayoutStyle"/>
                    <w:spacing w:after="0" w:line="240" w:lineRule="auto"/>
                  </w:pPr>
                </w:p>
              </w:tc>
              <w:tc>
                <w:tcPr>
                  <w:tcW w:w="3240" w:type="dxa"/>
                </w:tcPr>
                <w:p w14:paraId="64A7E918" w14:textId="77777777" w:rsidR="006A558A" w:rsidRDefault="006A558A">
                  <w:pPr>
                    <w:pStyle w:val="EmptyCellLayoutStyle"/>
                    <w:spacing w:after="0" w:line="240" w:lineRule="auto"/>
                  </w:pPr>
                </w:p>
              </w:tc>
              <w:tc>
                <w:tcPr>
                  <w:tcW w:w="539" w:type="dxa"/>
                  <w:tcBorders>
                    <w:right w:val="single" w:sz="15" w:space="0" w:color="000000"/>
                  </w:tcBorders>
                </w:tcPr>
                <w:p w14:paraId="18A620C7" w14:textId="77777777" w:rsidR="006A558A" w:rsidRDefault="006A558A">
                  <w:pPr>
                    <w:pStyle w:val="EmptyCellLayoutStyle"/>
                    <w:spacing w:after="0" w:line="240" w:lineRule="auto"/>
                  </w:pPr>
                </w:p>
              </w:tc>
            </w:tr>
            <w:tr w:rsidR="006A558A" w14:paraId="7BA5BA0A" w14:textId="77777777">
              <w:trPr>
                <w:trHeight w:val="13"/>
              </w:trPr>
              <w:tc>
                <w:tcPr>
                  <w:tcW w:w="900" w:type="dxa"/>
                  <w:tcBorders>
                    <w:left w:val="single" w:sz="15" w:space="0" w:color="000000"/>
                  </w:tcBorders>
                </w:tcPr>
                <w:p w14:paraId="2A277FB4" w14:textId="77777777" w:rsidR="006A558A" w:rsidRDefault="006A558A">
                  <w:pPr>
                    <w:pStyle w:val="EmptyCellLayoutStyle"/>
                    <w:spacing w:after="0" w:line="240" w:lineRule="auto"/>
                  </w:pPr>
                </w:p>
              </w:tc>
              <w:tc>
                <w:tcPr>
                  <w:tcW w:w="359" w:type="dxa"/>
                </w:tcPr>
                <w:p w14:paraId="485AF255" w14:textId="77777777" w:rsidR="006A558A" w:rsidRDefault="006A558A">
                  <w:pPr>
                    <w:pStyle w:val="EmptyCellLayoutStyle"/>
                    <w:spacing w:after="0" w:line="240" w:lineRule="auto"/>
                  </w:pPr>
                </w:p>
              </w:tc>
              <w:tc>
                <w:tcPr>
                  <w:tcW w:w="180" w:type="dxa"/>
                </w:tcPr>
                <w:p w14:paraId="640F8DD4" w14:textId="77777777" w:rsidR="006A558A" w:rsidRDefault="006A558A">
                  <w:pPr>
                    <w:pStyle w:val="EmptyCellLayoutStyle"/>
                    <w:spacing w:after="0" w:line="240" w:lineRule="auto"/>
                  </w:pPr>
                </w:p>
              </w:tc>
              <w:tc>
                <w:tcPr>
                  <w:tcW w:w="3240" w:type="dxa"/>
                </w:tcPr>
                <w:p w14:paraId="43C0EDE2" w14:textId="77777777" w:rsidR="006A558A" w:rsidRDefault="006A558A">
                  <w:pPr>
                    <w:pStyle w:val="EmptyCellLayoutStyle"/>
                    <w:spacing w:after="0" w:line="240" w:lineRule="auto"/>
                  </w:pPr>
                </w:p>
              </w:tc>
              <w:tc>
                <w:tcPr>
                  <w:tcW w:w="2160" w:type="dxa"/>
                </w:tcPr>
                <w:p w14:paraId="5B72D835" w14:textId="77777777" w:rsidR="006A558A" w:rsidRDefault="006A558A">
                  <w:pPr>
                    <w:pStyle w:val="EmptyCellLayoutStyle"/>
                    <w:spacing w:after="0" w:line="240" w:lineRule="auto"/>
                  </w:pPr>
                </w:p>
              </w:tc>
              <w:tc>
                <w:tcPr>
                  <w:tcW w:w="359" w:type="dxa"/>
                </w:tcPr>
                <w:p w14:paraId="5FDD52AD" w14:textId="77777777" w:rsidR="006A558A" w:rsidRDefault="006A558A">
                  <w:pPr>
                    <w:pStyle w:val="EmptyCellLayoutStyle"/>
                    <w:spacing w:after="0" w:line="240" w:lineRule="auto"/>
                  </w:pPr>
                </w:p>
              </w:tc>
              <w:tc>
                <w:tcPr>
                  <w:tcW w:w="180" w:type="dxa"/>
                </w:tcPr>
                <w:p w14:paraId="48B9A67E" w14:textId="77777777" w:rsidR="006A558A" w:rsidRDefault="006A558A">
                  <w:pPr>
                    <w:pStyle w:val="EmptyCellLayoutStyle"/>
                    <w:spacing w:after="0" w:line="240" w:lineRule="auto"/>
                  </w:pPr>
                </w:p>
              </w:tc>
              <w:tc>
                <w:tcPr>
                  <w:tcW w:w="3240" w:type="dxa"/>
                </w:tcPr>
                <w:p w14:paraId="1534FBFA" w14:textId="77777777" w:rsidR="006A558A" w:rsidRDefault="006A558A">
                  <w:pPr>
                    <w:pStyle w:val="EmptyCellLayoutStyle"/>
                    <w:spacing w:after="0" w:line="240" w:lineRule="auto"/>
                  </w:pPr>
                </w:p>
              </w:tc>
              <w:tc>
                <w:tcPr>
                  <w:tcW w:w="539" w:type="dxa"/>
                  <w:tcBorders>
                    <w:right w:val="single" w:sz="15" w:space="0" w:color="000000"/>
                  </w:tcBorders>
                </w:tcPr>
                <w:p w14:paraId="2CB3753F" w14:textId="77777777" w:rsidR="006A558A" w:rsidRDefault="006A558A">
                  <w:pPr>
                    <w:pStyle w:val="EmptyCellLayoutStyle"/>
                    <w:spacing w:after="0" w:line="240" w:lineRule="auto"/>
                  </w:pPr>
                </w:p>
              </w:tc>
            </w:tr>
            <w:tr w:rsidR="006A558A" w14:paraId="51A7353B" w14:textId="77777777">
              <w:trPr>
                <w:trHeight w:val="55"/>
              </w:trPr>
              <w:tc>
                <w:tcPr>
                  <w:tcW w:w="900" w:type="dxa"/>
                  <w:tcBorders>
                    <w:left w:val="single" w:sz="15" w:space="0" w:color="000000"/>
                  </w:tcBorders>
                </w:tcPr>
                <w:p w14:paraId="1FDF0EC4" w14:textId="77777777" w:rsidR="006A558A" w:rsidRDefault="006A558A">
                  <w:pPr>
                    <w:pStyle w:val="EmptyCellLayoutStyle"/>
                    <w:spacing w:after="0" w:line="240" w:lineRule="auto"/>
                  </w:pPr>
                </w:p>
              </w:tc>
              <w:tc>
                <w:tcPr>
                  <w:tcW w:w="359" w:type="dxa"/>
                </w:tcPr>
                <w:p w14:paraId="4B4635DE" w14:textId="77777777" w:rsidR="006A558A" w:rsidRDefault="006A558A">
                  <w:pPr>
                    <w:pStyle w:val="EmptyCellLayoutStyle"/>
                    <w:spacing w:after="0" w:line="240" w:lineRule="auto"/>
                  </w:pPr>
                </w:p>
              </w:tc>
              <w:tc>
                <w:tcPr>
                  <w:tcW w:w="180" w:type="dxa"/>
                </w:tcPr>
                <w:p w14:paraId="5F8D561F" w14:textId="77777777" w:rsidR="006A558A" w:rsidRDefault="006A558A">
                  <w:pPr>
                    <w:pStyle w:val="EmptyCellLayoutStyle"/>
                    <w:spacing w:after="0" w:line="240" w:lineRule="auto"/>
                  </w:pPr>
                </w:p>
              </w:tc>
              <w:tc>
                <w:tcPr>
                  <w:tcW w:w="3240" w:type="dxa"/>
                </w:tcPr>
                <w:p w14:paraId="4C2DC03F" w14:textId="77777777" w:rsidR="006A558A" w:rsidRDefault="006A558A">
                  <w:pPr>
                    <w:pStyle w:val="EmptyCellLayoutStyle"/>
                    <w:spacing w:after="0" w:line="240" w:lineRule="auto"/>
                  </w:pPr>
                </w:p>
              </w:tc>
              <w:tc>
                <w:tcPr>
                  <w:tcW w:w="2160" w:type="dxa"/>
                </w:tcPr>
                <w:p w14:paraId="12351AB0" w14:textId="77777777" w:rsidR="006A558A" w:rsidRDefault="006A558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6A558A" w14:paraId="2DC165A0" w14:textId="77777777">
                    <w:trPr>
                      <w:trHeight w:val="212"/>
                    </w:trPr>
                    <w:tc>
                      <w:tcPr>
                        <w:tcW w:w="360" w:type="dxa"/>
                        <w:tcBorders>
                          <w:top w:val="nil"/>
                          <w:left w:val="nil"/>
                          <w:bottom w:val="nil"/>
                          <w:right w:val="nil"/>
                        </w:tcBorders>
                        <w:tcMar>
                          <w:top w:w="39" w:type="dxa"/>
                          <w:left w:w="39" w:type="dxa"/>
                          <w:bottom w:w="39" w:type="dxa"/>
                          <w:right w:w="39" w:type="dxa"/>
                        </w:tcMar>
                      </w:tcPr>
                      <w:p w14:paraId="1A4D97B3" w14:textId="77777777" w:rsidR="006A558A" w:rsidRDefault="00335CFD">
                        <w:pPr>
                          <w:spacing w:after="0" w:line="240" w:lineRule="auto"/>
                        </w:pPr>
                        <w:r>
                          <w:rPr>
                            <w:rFonts w:ascii="Arial" w:eastAsia="Arial" w:hAnsi="Arial"/>
                            <w:color w:val="000000"/>
                          </w:rPr>
                          <w:t>N</w:t>
                        </w:r>
                      </w:p>
                    </w:tc>
                  </w:tr>
                </w:tbl>
                <w:p w14:paraId="6F647C6B" w14:textId="77777777" w:rsidR="006A558A" w:rsidRDefault="006A558A">
                  <w:pPr>
                    <w:spacing w:after="0" w:line="240" w:lineRule="auto"/>
                  </w:pPr>
                </w:p>
              </w:tc>
              <w:tc>
                <w:tcPr>
                  <w:tcW w:w="180" w:type="dxa"/>
                </w:tcPr>
                <w:p w14:paraId="7D061824" w14:textId="77777777" w:rsidR="006A558A" w:rsidRDefault="006A558A">
                  <w:pPr>
                    <w:pStyle w:val="EmptyCellLayoutStyle"/>
                    <w:spacing w:after="0" w:line="240" w:lineRule="auto"/>
                  </w:pPr>
                </w:p>
              </w:tc>
              <w:tc>
                <w:tcPr>
                  <w:tcW w:w="3240" w:type="dxa"/>
                </w:tcPr>
                <w:p w14:paraId="6DD92645" w14:textId="77777777" w:rsidR="006A558A" w:rsidRDefault="006A558A">
                  <w:pPr>
                    <w:pStyle w:val="EmptyCellLayoutStyle"/>
                    <w:spacing w:after="0" w:line="240" w:lineRule="auto"/>
                  </w:pPr>
                </w:p>
              </w:tc>
              <w:tc>
                <w:tcPr>
                  <w:tcW w:w="539" w:type="dxa"/>
                  <w:tcBorders>
                    <w:right w:val="single" w:sz="15" w:space="0" w:color="000000"/>
                  </w:tcBorders>
                </w:tcPr>
                <w:p w14:paraId="3E9E1562" w14:textId="77777777" w:rsidR="006A558A" w:rsidRDefault="006A558A">
                  <w:pPr>
                    <w:pStyle w:val="EmptyCellLayoutStyle"/>
                    <w:spacing w:after="0" w:line="240" w:lineRule="auto"/>
                  </w:pPr>
                </w:p>
              </w:tc>
            </w:tr>
            <w:tr w:rsidR="006A558A" w14:paraId="0F5BEE8C" w14:textId="77777777">
              <w:trPr>
                <w:trHeight w:val="235"/>
              </w:trPr>
              <w:tc>
                <w:tcPr>
                  <w:tcW w:w="900" w:type="dxa"/>
                  <w:tcBorders>
                    <w:left w:val="single" w:sz="15" w:space="0" w:color="000000"/>
                  </w:tcBorders>
                </w:tcPr>
                <w:p w14:paraId="16B1F01A" w14:textId="77777777" w:rsidR="006A558A" w:rsidRDefault="006A558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6A558A" w14:paraId="29A97502" w14:textId="77777777">
                    <w:trPr>
                      <w:trHeight w:val="212"/>
                    </w:trPr>
                    <w:tc>
                      <w:tcPr>
                        <w:tcW w:w="360" w:type="dxa"/>
                        <w:tcBorders>
                          <w:top w:val="nil"/>
                          <w:left w:val="nil"/>
                          <w:bottom w:val="nil"/>
                          <w:right w:val="nil"/>
                        </w:tcBorders>
                        <w:tcMar>
                          <w:top w:w="39" w:type="dxa"/>
                          <w:left w:w="39" w:type="dxa"/>
                          <w:bottom w:w="39" w:type="dxa"/>
                          <w:right w:w="39" w:type="dxa"/>
                        </w:tcMar>
                      </w:tcPr>
                      <w:p w14:paraId="4354DCDA" w14:textId="77777777" w:rsidR="006A558A" w:rsidRDefault="00335CFD">
                        <w:pPr>
                          <w:spacing w:after="0" w:line="240" w:lineRule="auto"/>
                        </w:pPr>
                        <w:r>
                          <w:rPr>
                            <w:rFonts w:ascii="Arial" w:eastAsia="Arial" w:hAnsi="Arial"/>
                            <w:color w:val="000000"/>
                          </w:rPr>
                          <w:t>N</w:t>
                        </w:r>
                      </w:p>
                    </w:tc>
                  </w:tr>
                </w:tbl>
                <w:p w14:paraId="64FA9116" w14:textId="77777777" w:rsidR="006A558A" w:rsidRDefault="006A558A">
                  <w:pPr>
                    <w:spacing w:after="0" w:line="240" w:lineRule="auto"/>
                  </w:pPr>
                </w:p>
              </w:tc>
              <w:tc>
                <w:tcPr>
                  <w:tcW w:w="180" w:type="dxa"/>
                </w:tcPr>
                <w:p w14:paraId="7B9CDE24" w14:textId="77777777" w:rsidR="006A558A" w:rsidRDefault="006A558A">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6A558A" w14:paraId="2D10CCAE" w14:textId="77777777">
                    <w:trPr>
                      <w:trHeight w:val="192"/>
                    </w:trPr>
                    <w:tc>
                      <w:tcPr>
                        <w:tcW w:w="3240" w:type="dxa"/>
                        <w:tcBorders>
                          <w:top w:val="nil"/>
                          <w:left w:val="nil"/>
                          <w:bottom w:val="nil"/>
                          <w:right w:val="nil"/>
                        </w:tcBorders>
                        <w:tcMar>
                          <w:top w:w="39" w:type="dxa"/>
                          <w:left w:w="39" w:type="dxa"/>
                          <w:bottom w:w="39" w:type="dxa"/>
                          <w:right w:w="39" w:type="dxa"/>
                        </w:tcMar>
                      </w:tcPr>
                      <w:p w14:paraId="4C031386" w14:textId="77777777" w:rsidR="006A558A" w:rsidRDefault="00335CFD">
                        <w:pPr>
                          <w:spacing w:after="0" w:line="240" w:lineRule="auto"/>
                        </w:pPr>
                        <w:r>
                          <w:rPr>
                            <w:rFonts w:ascii="Arial" w:eastAsia="Arial" w:hAnsi="Arial"/>
                            <w:color w:val="000000"/>
                            <w:sz w:val="16"/>
                          </w:rPr>
                          <w:t>Approve leave requests.</w:t>
                        </w:r>
                      </w:p>
                    </w:tc>
                  </w:tr>
                </w:tbl>
                <w:p w14:paraId="7888F03F" w14:textId="77777777" w:rsidR="006A558A" w:rsidRDefault="006A558A">
                  <w:pPr>
                    <w:spacing w:after="0" w:line="240" w:lineRule="auto"/>
                  </w:pPr>
                </w:p>
              </w:tc>
              <w:tc>
                <w:tcPr>
                  <w:tcW w:w="2160" w:type="dxa"/>
                </w:tcPr>
                <w:p w14:paraId="38759434" w14:textId="77777777" w:rsidR="006A558A" w:rsidRDefault="006A558A">
                  <w:pPr>
                    <w:pStyle w:val="EmptyCellLayoutStyle"/>
                    <w:spacing w:after="0" w:line="240" w:lineRule="auto"/>
                  </w:pPr>
                </w:p>
              </w:tc>
              <w:tc>
                <w:tcPr>
                  <w:tcW w:w="359" w:type="dxa"/>
                  <w:vMerge/>
                </w:tcPr>
                <w:p w14:paraId="11C35759" w14:textId="77777777" w:rsidR="006A558A" w:rsidRDefault="006A558A">
                  <w:pPr>
                    <w:pStyle w:val="EmptyCellLayoutStyle"/>
                    <w:spacing w:after="0" w:line="240" w:lineRule="auto"/>
                  </w:pPr>
                </w:p>
              </w:tc>
              <w:tc>
                <w:tcPr>
                  <w:tcW w:w="180" w:type="dxa"/>
                </w:tcPr>
                <w:p w14:paraId="0DFABD9D" w14:textId="77777777" w:rsidR="006A558A" w:rsidRDefault="006A558A">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6A558A" w14:paraId="71C8B035" w14:textId="77777777">
                    <w:trPr>
                      <w:trHeight w:val="192"/>
                    </w:trPr>
                    <w:tc>
                      <w:tcPr>
                        <w:tcW w:w="3240" w:type="dxa"/>
                        <w:tcBorders>
                          <w:top w:val="nil"/>
                          <w:left w:val="nil"/>
                          <w:bottom w:val="nil"/>
                          <w:right w:val="nil"/>
                        </w:tcBorders>
                        <w:tcMar>
                          <w:top w:w="39" w:type="dxa"/>
                          <w:left w:w="39" w:type="dxa"/>
                          <w:bottom w:w="39" w:type="dxa"/>
                          <w:right w:w="39" w:type="dxa"/>
                        </w:tcMar>
                      </w:tcPr>
                      <w:p w14:paraId="6748E010" w14:textId="77777777" w:rsidR="006A558A" w:rsidRDefault="00335CFD">
                        <w:pPr>
                          <w:spacing w:after="0" w:line="240" w:lineRule="auto"/>
                        </w:pPr>
                        <w:r>
                          <w:rPr>
                            <w:rFonts w:ascii="Arial" w:eastAsia="Arial" w:hAnsi="Arial"/>
                            <w:color w:val="000000"/>
                            <w:sz w:val="16"/>
                          </w:rPr>
                          <w:t>Review work.</w:t>
                        </w:r>
                      </w:p>
                    </w:tc>
                  </w:tr>
                </w:tbl>
                <w:p w14:paraId="3B1CDEC2" w14:textId="77777777" w:rsidR="006A558A" w:rsidRDefault="006A558A">
                  <w:pPr>
                    <w:spacing w:after="0" w:line="240" w:lineRule="auto"/>
                  </w:pPr>
                </w:p>
              </w:tc>
              <w:tc>
                <w:tcPr>
                  <w:tcW w:w="539" w:type="dxa"/>
                  <w:tcBorders>
                    <w:right w:val="single" w:sz="15" w:space="0" w:color="000000"/>
                  </w:tcBorders>
                </w:tcPr>
                <w:p w14:paraId="5D9A9BE8" w14:textId="77777777" w:rsidR="006A558A" w:rsidRDefault="006A558A">
                  <w:pPr>
                    <w:pStyle w:val="EmptyCellLayoutStyle"/>
                    <w:spacing w:after="0" w:line="240" w:lineRule="auto"/>
                  </w:pPr>
                </w:p>
              </w:tc>
            </w:tr>
            <w:tr w:rsidR="006A558A" w14:paraId="2ACD9E18" w14:textId="77777777">
              <w:trPr>
                <w:trHeight w:val="34"/>
              </w:trPr>
              <w:tc>
                <w:tcPr>
                  <w:tcW w:w="900" w:type="dxa"/>
                  <w:tcBorders>
                    <w:left w:val="single" w:sz="15" w:space="0" w:color="000000"/>
                  </w:tcBorders>
                </w:tcPr>
                <w:p w14:paraId="54DB2D7A" w14:textId="77777777" w:rsidR="006A558A" w:rsidRDefault="006A558A">
                  <w:pPr>
                    <w:pStyle w:val="EmptyCellLayoutStyle"/>
                    <w:spacing w:after="0" w:line="240" w:lineRule="auto"/>
                  </w:pPr>
                </w:p>
              </w:tc>
              <w:tc>
                <w:tcPr>
                  <w:tcW w:w="359" w:type="dxa"/>
                  <w:vMerge/>
                </w:tcPr>
                <w:p w14:paraId="776C7922" w14:textId="77777777" w:rsidR="006A558A" w:rsidRDefault="006A558A">
                  <w:pPr>
                    <w:pStyle w:val="EmptyCellLayoutStyle"/>
                    <w:spacing w:after="0" w:line="240" w:lineRule="auto"/>
                  </w:pPr>
                </w:p>
              </w:tc>
              <w:tc>
                <w:tcPr>
                  <w:tcW w:w="180" w:type="dxa"/>
                </w:tcPr>
                <w:p w14:paraId="17700910" w14:textId="77777777" w:rsidR="006A558A" w:rsidRDefault="006A558A">
                  <w:pPr>
                    <w:pStyle w:val="EmptyCellLayoutStyle"/>
                    <w:spacing w:after="0" w:line="240" w:lineRule="auto"/>
                  </w:pPr>
                </w:p>
              </w:tc>
              <w:tc>
                <w:tcPr>
                  <w:tcW w:w="3240" w:type="dxa"/>
                  <w:vMerge/>
                </w:tcPr>
                <w:p w14:paraId="40185A18" w14:textId="77777777" w:rsidR="006A558A" w:rsidRDefault="006A558A">
                  <w:pPr>
                    <w:pStyle w:val="EmptyCellLayoutStyle"/>
                    <w:spacing w:after="0" w:line="240" w:lineRule="auto"/>
                  </w:pPr>
                </w:p>
              </w:tc>
              <w:tc>
                <w:tcPr>
                  <w:tcW w:w="2160" w:type="dxa"/>
                </w:tcPr>
                <w:p w14:paraId="014515CD" w14:textId="77777777" w:rsidR="006A558A" w:rsidRDefault="006A558A">
                  <w:pPr>
                    <w:pStyle w:val="EmptyCellLayoutStyle"/>
                    <w:spacing w:after="0" w:line="240" w:lineRule="auto"/>
                  </w:pPr>
                </w:p>
              </w:tc>
              <w:tc>
                <w:tcPr>
                  <w:tcW w:w="359" w:type="dxa"/>
                </w:tcPr>
                <w:p w14:paraId="52620D19" w14:textId="77777777" w:rsidR="006A558A" w:rsidRDefault="006A558A">
                  <w:pPr>
                    <w:pStyle w:val="EmptyCellLayoutStyle"/>
                    <w:spacing w:after="0" w:line="240" w:lineRule="auto"/>
                  </w:pPr>
                </w:p>
              </w:tc>
              <w:tc>
                <w:tcPr>
                  <w:tcW w:w="180" w:type="dxa"/>
                </w:tcPr>
                <w:p w14:paraId="169D57B2" w14:textId="77777777" w:rsidR="006A558A" w:rsidRDefault="006A558A">
                  <w:pPr>
                    <w:pStyle w:val="EmptyCellLayoutStyle"/>
                    <w:spacing w:after="0" w:line="240" w:lineRule="auto"/>
                  </w:pPr>
                </w:p>
              </w:tc>
              <w:tc>
                <w:tcPr>
                  <w:tcW w:w="3240" w:type="dxa"/>
                  <w:vMerge/>
                </w:tcPr>
                <w:p w14:paraId="2D39FDEA" w14:textId="77777777" w:rsidR="006A558A" w:rsidRDefault="006A558A">
                  <w:pPr>
                    <w:pStyle w:val="EmptyCellLayoutStyle"/>
                    <w:spacing w:after="0" w:line="240" w:lineRule="auto"/>
                  </w:pPr>
                </w:p>
              </w:tc>
              <w:tc>
                <w:tcPr>
                  <w:tcW w:w="539" w:type="dxa"/>
                  <w:tcBorders>
                    <w:right w:val="single" w:sz="15" w:space="0" w:color="000000"/>
                  </w:tcBorders>
                </w:tcPr>
                <w:p w14:paraId="24CEC0F8" w14:textId="77777777" w:rsidR="006A558A" w:rsidRDefault="006A558A">
                  <w:pPr>
                    <w:pStyle w:val="EmptyCellLayoutStyle"/>
                    <w:spacing w:after="0" w:line="240" w:lineRule="auto"/>
                  </w:pPr>
                </w:p>
              </w:tc>
            </w:tr>
            <w:tr w:rsidR="006A558A" w14:paraId="04E85ACF" w14:textId="77777777">
              <w:trPr>
                <w:trHeight w:val="20"/>
              </w:trPr>
              <w:tc>
                <w:tcPr>
                  <w:tcW w:w="900" w:type="dxa"/>
                  <w:tcBorders>
                    <w:left w:val="single" w:sz="15" w:space="0" w:color="000000"/>
                  </w:tcBorders>
                </w:tcPr>
                <w:p w14:paraId="2D36DACF" w14:textId="77777777" w:rsidR="006A558A" w:rsidRDefault="006A558A">
                  <w:pPr>
                    <w:pStyle w:val="EmptyCellLayoutStyle"/>
                    <w:spacing w:after="0" w:line="240" w:lineRule="auto"/>
                  </w:pPr>
                </w:p>
              </w:tc>
              <w:tc>
                <w:tcPr>
                  <w:tcW w:w="359" w:type="dxa"/>
                  <w:vMerge/>
                </w:tcPr>
                <w:p w14:paraId="2C74F3BE" w14:textId="77777777" w:rsidR="006A558A" w:rsidRDefault="006A558A">
                  <w:pPr>
                    <w:pStyle w:val="EmptyCellLayoutStyle"/>
                    <w:spacing w:after="0" w:line="240" w:lineRule="auto"/>
                  </w:pPr>
                </w:p>
              </w:tc>
              <w:tc>
                <w:tcPr>
                  <w:tcW w:w="180" w:type="dxa"/>
                </w:tcPr>
                <w:p w14:paraId="1DB790E0" w14:textId="77777777" w:rsidR="006A558A" w:rsidRDefault="006A558A">
                  <w:pPr>
                    <w:pStyle w:val="EmptyCellLayoutStyle"/>
                    <w:spacing w:after="0" w:line="240" w:lineRule="auto"/>
                  </w:pPr>
                </w:p>
              </w:tc>
              <w:tc>
                <w:tcPr>
                  <w:tcW w:w="3240" w:type="dxa"/>
                </w:tcPr>
                <w:p w14:paraId="263D947A" w14:textId="77777777" w:rsidR="006A558A" w:rsidRDefault="006A558A">
                  <w:pPr>
                    <w:pStyle w:val="EmptyCellLayoutStyle"/>
                    <w:spacing w:after="0" w:line="240" w:lineRule="auto"/>
                  </w:pPr>
                </w:p>
              </w:tc>
              <w:tc>
                <w:tcPr>
                  <w:tcW w:w="2160" w:type="dxa"/>
                </w:tcPr>
                <w:p w14:paraId="2375E184" w14:textId="77777777" w:rsidR="006A558A" w:rsidRDefault="006A558A">
                  <w:pPr>
                    <w:pStyle w:val="EmptyCellLayoutStyle"/>
                    <w:spacing w:after="0" w:line="240" w:lineRule="auto"/>
                  </w:pPr>
                </w:p>
              </w:tc>
              <w:tc>
                <w:tcPr>
                  <w:tcW w:w="359" w:type="dxa"/>
                </w:tcPr>
                <w:p w14:paraId="7C594C95" w14:textId="77777777" w:rsidR="006A558A" w:rsidRDefault="006A558A">
                  <w:pPr>
                    <w:pStyle w:val="EmptyCellLayoutStyle"/>
                    <w:spacing w:after="0" w:line="240" w:lineRule="auto"/>
                  </w:pPr>
                </w:p>
              </w:tc>
              <w:tc>
                <w:tcPr>
                  <w:tcW w:w="180" w:type="dxa"/>
                </w:tcPr>
                <w:p w14:paraId="08DBE2D9" w14:textId="77777777" w:rsidR="006A558A" w:rsidRDefault="006A558A">
                  <w:pPr>
                    <w:pStyle w:val="EmptyCellLayoutStyle"/>
                    <w:spacing w:after="0" w:line="240" w:lineRule="auto"/>
                  </w:pPr>
                </w:p>
              </w:tc>
              <w:tc>
                <w:tcPr>
                  <w:tcW w:w="3240" w:type="dxa"/>
                </w:tcPr>
                <w:p w14:paraId="769A55E7" w14:textId="77777777" w:rsidR="006A558A" w:rsidRDefault="006A558A">
                  <w:pPr>
                    <w:pStyle w:val="EmptyCellLayoutStyle"/>
                    <w:spacing w:after="0" w:line="240" w:lineRule="auto"/>
                  </w:pPr>
                </w:p>
              </w:tc>
              <w:tc>
                <w:tcPr>
                  <w:tcW w:w="539" w:type="dxa"/>
                  <w:tcBorders>
                    <w:right w:val="single" w:sz="15" w:space="0" w:color="000000"/>
                  </w:tcBorders>
                </w:tcPr>
                <w:p w14:paraId="19DE6C2B" w14:textId="77777777" w:rsidR="006A558A" w:rsidRDefault="006A558A">
                  <w:pPr>
                    <w:pStyle w:val="EmptyCellLayoutStyle"/>
                    <w:spacing w:after="0" w:line="240" w:lineRule="auto"/>
                  </w:pPr>
                </w:p>
              </w:tc>
            </w:tr>
            <w:tr w:rsidR="006A558A" w14:paraId="06EB2719" w14:textId="77777777">
              <w:trPr>
                <w:trHeight w:val="69"/>
              </w:trPr>
              <w:tc>
                <w:tcPr>
                  <w:tcW w:w="900" w:type="dxa"/>
                  <w:tcBorders>
                    <w:left w:val="single" w:sz="15" w:space="0" w:color="000000"/>
                  </w:tcBorders>
                </w:tcPr>
                <w:p w14:paraId="60F0589E" w14:textId="77777777" w:rsidR="006A558A" w:rsidRDefault="006A558A">
                  <w:pPr>
                    <w:pStyle w:val="EmptyCellLayoutStyle"/>
                    <w:spacing w:after="0" w:line="240" w:lineRule="auto"/>
                  </w:pPr>
                </w:p>
              </w:tc>
              <w:tc>
                <w:tcPr>
                  <w:tcW w:w="359" w:type="dxa"/>
                </w:tcPr>
                <w:p w14:paraId="7F847FAF" w14:textId="77777777" w:rsidR="006A558A" w:rsidRDefault="006A558A">
                  <w:pPr>
                    <w:pStyle w:val="EmptyCellLayoutStyle"/>
                    <w:spacing w:after="0" w:line="240" w:lineRule="auto"/>
                  </w:pPr>
                </w:p>
              </w:tc>
              <w:tc>
                <w:tcPr>
                  <w:tcW w:w="180" w:type="dxa"/>
                </w:tcPr>
                <w:p w14:paraId="1923580F" w14:textId="77777777" w:rsidR="006A558A" w:rsidRDefault="006A558A">
                  <w:pPr>
                    <w:pStyle w:val="EmptyCellLayoutStyle"/>
                    <w:spacing w:after="0" w:line="240" w:lineRule="auto"/>
                  </w:pPr>
                </w:p>
              </w:tc>
              <w:tc>
                <w:tcPr>
                  <w:tcW w:w="3240" w:type="dxa"/>
                </w:tcPr>
                <w:p w14:paraId="7BF5F81C" w14:textId="77777777" w:rsidR="006A558A" w:rsidRDefault="006A558A">
                  <w:pPr>
                    <w:pStyle w:val="EmptyCellLayoutStyle"/>
                    <w:spacing w:after="0" w:line="240" w:lineRule="auto"/>
                  </w:pPr>
                </w:p>
              </w:tc>
              <w:tc>
                <w:tcPr>
                  <w:tcW w:w="2160" w:type="dxa"/>
                </w:tcPr>
                <w:p w14:paraId="263C4103" w14:textId="77777777" w:rsidR="006A558A" w:rsidRDefault="006A558A">
                  <w:pPr>
                    <w:pStyle w:val="EmptyCellLayoutStyle"/>
                    <w:spacing w:after="0" w:line="240" w:lineRule="auto"/>
                  </w:pPr>
                </w:p>
              </w:tc>
              <w:tc>
                <w:tcPr>
                  <w:tcW w:w="359" w:type="dxa"/>
                </w:tcPr>
                <w:p w14:paraId="7096C6DC" w14:textId="77777777" w:rsidR="006A558A" w:rsidRDefault="006A558A">
                  <w:pPr>
                    <w:pStyle w:val="EmptyCellLayoutStyle"/>
                    <w:spacing w:after="0" w:line="240" w:lineRule="auto"/>
                  </w:pPr>
                </w:p>
              </w:tc>
              <w:tc>
                <w:tcPr>
                  <w:tcW w:w="180" w:type="dxa"/>
                </w:tcPr>
                <w:p w14:paraId="6357DDA8" w14:textId="77777777" w:rsidR="006A558A" w:rsidRDefault="006A558A">
                  <w:pPr>
                    <w:pStyle w:val="EmptyCellLayoutStyle"/>
                    <w:spacing w:after="0" w:line="240" w:lineRule="auto"/>
                  </w:pPr>
                </w:p>
              </w:tc>
              <w:tc>
                <w:tcPr>
                  <w:tcW w:w="3240" w:type="dxa"/>
                </w:tcPr>
                <w:p w14:paraId="3CDF5A10" w14:textId="77777777" w:rsidR="006A558A" w:rsidRDefault="006A558A">
                  <w:pPr>
                    <w:pStyle w:val="EmptyCellLayoutStyle"/>
                    <w:spacing w:after="0" w:line="240" w:lineRule="auto"/>
                  </w:pPr>
                </w:p>
              </w:tc>
              <w:tc>
                <w:tcPr>
                  <w:tcW w:w="539" w:type="dxa"/>
                  <w:tcBorders>
                    <w:right w:val="single" w:sz="15" w:space="0" w:color="000000"/>
                  </w:tcBorders>
                </w:tcPr>
                <w:p w14:paraId="5F8EDE18" w14:textId="77777777" w:rsidR="006A558A" w:rsidRDefault="006A558A">
                  <w:pPr>
                    <w:pStyle w:val="EmptyCellLayoutStyle"/>
                    <w:spacing w:after="0" w:line="240" w:lineRule="auto"/>
                  </w:pPr>
                </w:p>
              </w:tc>
            </w:tr>
            <w:tr w:rsidR="006A558A" w14:paraId="463E2AC9" w14:textId="77777777">
              <w:trPr>
                <w:trHeight w:val="269"/>
              </w:trPr>
              <w:tc>
                <w:tcPr>
                  <w:tcW w:w="900" w:type="dxa"/>
                  <w:tcBorders>
                    <w:left w:val="single" w:sz="15" w:space="0" w:color="000000"/>
                  </w:tcBorders>
                </w:tcPr>
                <w:p w14:paraId="06479E89" w14:textId="77777777" w:rsidR="006A558A" w:rsidRDefault="006A558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6A558A" w14:paraId="15A635BC" w14:textId="77777777">
                    <w:trPr>
                      <w:trHeight w:val="212"/>
                    </w:trPr>
                    <w:tc>
                      <w:tcPr>
                        <w:tcW w:w="360" w:type="dxa"/>
                        <w:tcBorders>
                          <w:top w:val="nil"/>
                          <w:left w:val="nil"/>
                          <w:bottom w:val="nil"/>
                          <w:right w:val="nil"/>
                        </w:tcBorders>
                        <w:tcMar>
                          <w:top w:w="39" w:type="dxa"/>
                          <w:left w:w="39" w:type="dxa"/>
                          <w:bottom w:w="39" w:type="dxa"/>
                          <w:right w:w="39" w:type="dxa"/>
                        </w:tcMar>
                      </w:tcPr>
                      <w:p w14:paraId="0499A6F2" w14:textId="77777777" w:rsidR="006A558A" w:rsidRDefault="00335CFD">
                        <w:pPr>
                          <w:spacing w:after="0" w:line="240" w:lineRule="auto"/>
                        </w:pPr>
                        <w:r>
                          <w:rPr>
                            <w:rFonts w:ascii="Arial" w:eastAsia="Arial" w:hAnsi="Arial"/>
                            <w:color w:val="000000"/>
                          </w:rPr>
                          <w:t>N</w:t>
                        </w:r>
                      </w:p>
                    </w:tc>
                  </w:tr>
                </w:tbl>
                <w:p w14:paraId="24681A08" w14:textId="77777777" w:rsidR="006A558A" w:rsidRDefault="006A558A">
                  <w:pPr>
                    <w:spacing w:after="0" w:line="240" w:lineRule="auto"/>
                  </w:pPr>
                </w:p>
              </w:tc>
              <w:tc>
                <w:tcPr>
                  <w:tcW w:w="180" w:type="dxa"/>
                </w:tcPr>
                <w:p w14:paraId="48BB693E" w14:textId="77777777" w:rsidR="006A558A" w:rsidRDefault="006A558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6A558A" w14:paraId="082E5D39" w14:textId="77777777">
                    <w:trPr>
                      <w:trHeight w:val="192"/>
                    </w:trPr>
                    <w:tc>
                      <w:tcPr>
                        <w:tcW w:w="3240" w:type="dxa"/>
                        <w:tcBorders>
                          <w:top w:val="nil"/>
                          <w:left w:val="nil"/>
                          <w:bottom w:val="nil"/>
                          <w:right w:val="nil"/>
                        </w:tcBorders>
                        <w:tcMar>
                          <w:top w:w="39" w:type="dxa"/>
                          <w:left w:w="39" w:type="dxa"/>
                          <w:bottom w:w="39" w:type="dxa"/>
                          <w:right w:w="39" w:type="dxa"/>
                        </w:tcMar>
                      </w:tcPr>
                      <w:p w14:paraId="58C13C2D" w14:textId="77777777" w:rsidR="006A558A" w:rsidRDefault="00335CFD">
                        <w:pPr>
                          <w:spacing w:after="0" w:line="240" w:lineRule="auto"/>
                        </w:pPr>
                        <w:r>
                          <w:rPr>
                            <w:rFonts w:ascii="Arial" w:eastAsia="Arial" w:hAnsi="Arial"/>
                            <w:color w:val="000000"/>
                            <w:sz w:val="16"/>
                          </w:rPr>
                          <w:t>Approve time and attendance.</w:t>
                        </w:r>
                      </w:p>
                    </w:tc>
                  </w:tr>
                </w:tbl>
                <w:p w14:paraId="75BB0322" w14:textId="77777777" w:rsidR="006A558A" w:rsidRDefault="006A558A">
                  <w:pPr>
                    <w:spacing w:after="0" w:line="240" w:lineRule="auto"/>
                  </w:pPr>
                </w:p>
              </w:tc>
              <w:tc>
                <w:tcPr>
                  <w:tcW w:w="2160" w:type="dxa"/>
                </w:tcPr>
                <w:p w14:paraId="22742EBB" w14:textId="77777777" w:rsidR="006A558A" w:rsidRDefault="006A558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6A558A" w14:paraId="2E152C92" w14:textId="77777777">
                    <w:trPr>
                      <w:trHeight w:val="212"/>
                    </w:trPr>
                    <w:tc>
                      <w:tcPr>
                        <w:tcW w:w="360" w:type="dxa"/>
                        <w:tcBorders>
                          <w:top w:val="nil"/>
                          <w:left w:val="nil"/>
                          <w:bottom w:val="nil"/>
                          <w:right w:val="nil"/>
                        </w:tcBorders>
                        <w:tcMar>
                          <w:top w:w="39" w:type="dxa"/>
                          <w:left w:w="39" w:type="dxa"/>
                          <w:bottom w:w="39" w:type="dxa"/>
                          <w:right w:w="39" w:type="dxa"/>
                        </w:tcMar>
                      </w:tcPr>
                      <w:p w14:paraId="5E318DAE" w14:textId="77777777" w:rsidR="006A558A" w:rsidRDefault="00335CFD">
                        <w:pPr>
                          <w:spacing w:after="0" w:line="240" w:lineRule="auto"/>
                        </w:pPr>
                        <w:r>
                          <w:rPr>
                            <w:rFonts w:ascii="Arial" w:eastAsia="Arial" w:hAnsi="Arial"/>
                            <w:color w:val="000000"/>
                          </w:rPr>
                          <w:t>N</w:t>
                        </w:r>
                      </w:p>
                    </w:tc>
                  </w:tr>
                </w:tbl>
                <w:p w14:paraId="7D5BA724" w14:textId="77777777" w:rsidR="006A558A" w:rsidRDefault="006A558A">
                  <w:pPr>
                    <w:spacing w:after="0" w:line="240" w:lineRule="auto"/>
                  </w:pPr>
                </w:p>
              </w:tc>
              <w:tc>
                <w:tcPr>
                  <w:tcW w:w="180" w:type="dxa"/>
                </w:tcPr>
                <w:p w14:paraId="40280292" w14:textId="77777777" w:rsidR="006A558A" w:rsidRDefault="006A558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6A558A" w14:paraId="02B0CB6B" w14:textId="77777777">
                    <w:trPr>
                      <w:trHeight w:val="192"/>
                    </w:trPr>
                    <w:tc>
                      <w:tcPr>
                        <w:tcW w:w="3240" w:type="dxa"/>
                        <w:tcBorders>
                          <w:top w:val="nil"/>
                          <w:left w:val="nil"/>
                          <w:bottom w:val="nil"/>
                          <w:right w:val="nil"/>
                        </w:tcBorders>
                        <w:tcMar>
                          <w:top w:w="39" w:type="dxa"/>
                          <w:left w:w="39" w:type="dxa"/>
                          <w:bottom w:w="39" w:type="dxa"/>
                          <w:right w:w="39" w:type="dxa"/>
                        </w:tcMar>
                      </w:tcPr>
                      <w:p w14:paraId="59F7637E" w14:textId="77777777" w:rsidR="006A558A" w:rsidRDefault="00335CFD">
                        <w:pPr>
                          <w:spacing w:after="0" w:line="240" w:lineRule="auto"/>
                        </w:pPr>
                        <w:r>
                          <w:rPr>
                            <w:rFonts w:ascii="Arial" w:eastAsia="Arial" w:hAnsi="Arial"/>
                            <w:color w:val="000000"/>
                            <w:sz w:val="16"/>
                          </w:rPr>
                          <w:t>Provide guidance on work methods.</w:t>
                        </w:r>
                      </w:p>
                    </w:tc>
                  </w:tr>
                </w:tbl>
                <w:p w14:paraId="537877E6" w14:textId="77777777" w:rsidR="006A558A" w:rsidRDefault="006A558A">
                  <w:pPr>
                    <w:spacing w:after="0" w:line="240" w:lineRule="auto"/>
                  </w:pPr>
                </w:p>
              </w:tc>
              <w:tc>
                <w:tcPr>
                  <w:tcW w:w="539" w:type="dxa"/>
                  <w:tcBorders>
                    <w:right w:val="single" w:sz="15" w:space="0" w:color="000000"/>
                  </w:tcBorders>
                </w:tcPr>
                <w:p w14:paraId="4F9C9CF4" w14:textId="77777777" w:rsidR="006A558A" w:rsidRDefault="006A558A">
                  <w:pPr>
                    <w:pStyle w:val="EmptyCellLayoutStyle"/>
                    <w:spacing w:after="0" w:line="240" w:lineRule="auto"/>
                  </w:pPr>
                </w:p>
              </w:tc>
            </w:tr>
            <w:tr w:rsidR="006A558A" w14:paraId="002EA7DA" w14:textId="77777777">
              <w:trPr>
                <w:trHeight w:val="20"/>
              </w:trPr>
              <w:tc>
                <w:tcPr>
                  <w:tcW w:w="900" w:type="dxa"/>
                  <w:tcBorders>
                    <w:left w:val="single" w:sz="15" w:space="0" w:color="000000"/>
                  </w:tcBorders>
                </w:tcPr>
                <w:p w14:paraId="59FC3B4F" w14:textId="77777777" w:rsidR="006A558A" w:rsidRDefault="006A558A">
                  <w:pPr>
                    <w:pStyle w:val="EmptyCellLayoutStyle"/>
                    <w:spacing w:after="0" w:line="240" w:lineRule="auto"/>
                  </w:pPr>
                </w:p>
              </w:tc>
              <w:tc>
                <w:tcPr>
                  <w:tcW w:w="359" w:type="dxa"/>
                  <w:vMerge/>
                </w:tcPr>
                <w:p w14:paraId="3C7C1AD1" w14:textId="77777777" w:rsidR="006A558A" w:rsidRDefault="006A558A">
                  <w:pPr>
                    <w:pStyle w:val="EmptyCellLayoutStyle"/>
                    <w:spacing w:after="0" w:line="240" w:lineRule="auto"/>
                  </w:pPr>
                </w:p>
              </w:tc>
              <w:tc>
                <w:tcPr>
                  <w:tcW w:w="180" w:type="dxa"/>
                </w:tcPr>
                <w:p w14:paraId="001DAAF5" w14:textId="77777777" w:rsidR="006A558A" w:rsidRDefault="006A558A">
                  <w:pPr>
                    <w:pStyle w:val="EmptyCellLayoutStyle"/>
                    <w:spacing w:after="0" w:line="240" w:lineRule="auto"/>
                  </w:pPr>
                </w:p>
              </w:tc>
              <w:tc>
                <w:tcPr>
                  <w:tcW w:w="3240" w:type="dxa"/>
                </w:tcPr>
                <w:p w14:paraId="0D34231E" w14:textId="77777777" w:rsidR="006A558A" w:rsidRDefault="006A558A">
                  <w:pPr>
                    <w:pStyle w:val="EmptyCellLayoutStyle"/>
                    <w:spacing w:after="0" w:line="240" w:lineRule="auto"/>
                  </w:pPr>
                </w:p>
              </w:tc>
              <w:tc>
                <w:tcPr>
                  <w:tcW w:w="2160" w:type="dxa"/>
                </w:tcPr>
                <w:p w14:paraId="2433EC86" w14:textId="77777777" w:rsidR="006A558A" w:rsidRDefault="006A558A">
                  <w:pPr>
                    <w:pStyle w:val="EmptyCellLayoutStyle"/>
                    <w:spacing w:after="0" w:line="240" w:lineRule="auto"/>
                  </w:pPr>
                </w:p>
              </w:tc>
              <w:tc>
                <w:tcPr>
                  <w:tcW w:w="359" w:type="dxa"/>
                  <w:vMerge/>
                </w:tcPr>
                <w:p w14:paraId="7705A27D" w14:textId="77777777" w:rsidR="006A558A" w:rsidRDefault="006A558A">
                  <w:pPr>
                    <w:pStyle w:val="EmptyCellLayoutStyle"/>
                    <w:spacing w:after="0" w:line="240" w:lineRule="auto"/>
                  </w:pPr>
                </w:p>
              </w:tc>
              <w:tc>
                <w:tcPr>
                  <w:tcW w:w="180" w:type="dxa"/>
                </w:tcPr>
                <w:p w14:paraId="2E3793DA" w14:textId="77777777" w:rsidR="006A558A" w:rsidRDefault="006A558A">
                  <w:pPr>
                    <w:pStyle w:val="EmptyCellLayoutStyle"/>
                    <w:spacing w:after="0" w:line="240" w:lineRule="auto"/>
                  </w:pPr>
                </w:p>
              </w:tc>
              <w:tc>
                <w:tcPr>
                  <w:tcW w:w="3240" w:type="dxa"/>
                </w:tcPr>
                <w:p w14:paraId="252FECC9" w14:textId="77777777" w:rsidR="006A558A" w:rsidRDefault="006A558A">
                  <w:pPr>
                    <w:pStyle w:val="EmptyCellLayoutStyle"/>
                    <w:spacing w:after="0" w:line="240" w:lineRule="auto"/>
                  </w:pPr>
                </w:p>
              </w:tc>
              <w:tc>
                <w:tcPr>
                  <w:tcW w:w="539" w:type="dxa"/>
                  <w:tcBorders>
                    <w:right w:val="single" w:sz="15" w:space="0" w:color="000000"/>
                  </w:tcBorders>
                </w:tcPr>
                <w:p w14:paraId="3A9BA5A6" w14:textId="77777777" w:rsidR="006A558A" w:rsidRDefault="006A558A">
                  <w:pPr>
                    <w:pStyle w:val="EmptyCellLayoutStyle"/>
                    <w:spacing w:after="0" w:line="240" w:lineRule="auto"/>
                  </w:pPr>
                </w:p>
              </w:tc>
            </w:tr>
            <w:tr w:rsidR="006A558A" w14:paraId="082345DD" w14:textId="77777777">
              <w:trPr>
                <w:trHeight w:val="69"/>
              </w:trPr>
              <w:tc>
                <w:tcPr>
                  <w:tcW w:w="900" w:type="dxa"/>
                  <w:tcBorders>
                    <w:left w:val="single" w:sz="15" w:space="0" w:color="000000"/>
                  </w:tcBorders>
                </w:tcPr>
                <w:p w14:paraId="18EA01CE" w14:textId="77777777" w:rsidR="006A558A" w:rsidRDefault="006A558A">
                  <w:pPr>
                    <w:pStyle w:val="EmptyCellLayoutStyle"/>
                    <w:spacing w:after="0" w:line="240" w:lineRule="auto"/>
                  </w:pPr>
                </w:p>
              </w:tc>
              <w:tc>
                <w:tcPr>
                  <w:tcW w:w="359" w:type="dxa"/>
                </w:tcPr>
                <w:p w14:paraId="64540ABC" w14:textId="77777777" w:rsidR="006A558A" w:rsidRDefault="006A558A">
                  <w:pPr>
                    <w:pStyle w:val="EmptyCellLayoutStyle"/>
                    <w:spacing w:after="0" w:line="240" w:lineRule="auto"/>
                  </w:pPr>
                </w:p>
              </w:tc>
              <w:tc>
                <w:tcPr>
                  <w:tcW w:w="180" w:type="dxa"/>
                </w:tcPr>
                <w:p w14:paraId="072CC0C6" w14:textId="77777777" w:rsidR="006A558A" w:rsidRDefault="006A558A">
                  <w:pPr>
                    <w:pStyle w:val="EmptyCellLayoutStyle"/>
                    <w:spacing w:after="0" w:line="240" w:lineRule="auto"/>
                  </w:pPr>
                </w:p>
              </w:tc>
              <w:tc>
                <w:tcPr>
                  <w:tcW w:w="3240" w:type="dxa"/>
                </w:tcPr>
                <w:p w14:paraId="5AEC15E3" w14:textId="77777777" w:rsidR="006A558A" w:rsidRDefault="006A558A">
                  <w:pPr>
                    <w:pStyle w:val="EmptyCellLayoutStyle"/>
                    <w:spacing w:after="0" w:line="240" w:lineRule="auto"/>
                  </w:pPr>
                </w:p>
              </w:tc>
              <w:tc>
                <w:tcPr>
                  <w:tcW w:w="2160" w:type="dxa"/>
                </w:tcPr>
                <w:p w14:paraId="2E109AE1" w14:textId="77777777" w:rsidR="006A558A" w:rsidRDefault="006A558A">
                  <w:pPr>
                    <w:pStyle w:val="EmptyCellLayoutStyle"/>
                    <w:spacing w:after="0" w:line="240" w:lineRule="auto"/>
                  </w:pPr>
                </w:p>
              </w:tc>
              <w:tc>
                <w:tcPr>
                  <w:tcW w:w="359" w:type="dxa"/>
                </w:tcPr>
                <w:p w14:paraId="4E12756A" w14:textId="77777777" w:rsidR="006A558A" w:rsidRDefault="006A558A">
                  <w:pPr>
                    <w:pStyle w:val="EmptyCellLayoutStyle"/>
                    <w:spacing w:after="0" w:line="240" w:lineRule="auto"/>
                  </w:pPr>
                </w:p>
              </w:tc>
              <w:tc>
                <w:tcPr>
                  <w:tcW w:w="180" w:type="dxa"/>
                </w:tcPr>
                <w:p w14:paraId="352F4EE2" w14:textId="77777777" w:rsidR="006A558A" w:rsidRDefault="006A558A">
                  <w:pPr>
                    <w:pStyle w:val="EmptyCellLayoutStyle"/>
                    <w:spacing w:after="0" w:line="240" w:lineRule="auto"/>
                  </w:pPr>
                </w:p>
              </w:tc>
              <w:tc>
                <w:tcPr>
                  <w:tcW w:w="3240" w:type="dxa"/>
                </w:tcPr>
                <w:p w14:paraId="72F1F2BD" w14:textId="77777777" w:rsidR="006A558A" w:rsidRDefault="006A558A">
                  <w:pPr>
                    <w:pStyle w:val="EmptyCellLayoutStyle"/>
                    <w:spacing w:after="0" w:line="240" w:lineRule="auto"/>
                  </w:pPr>
                </w:p>
              </w:tc>
              <w:tc>
                <w:tcPr>
                  <w:tcW w:w="539" w:type="dxa"/>
                  <w:tcBorders>
                    <w:right w:val="single" w:sz="15" w:space="0" w:color="000000"/>
                  </w:tcBorders>
                </w:tcPr>
                <w:p w14:paraId="46FA372B" w14:textId="77777777" w:rsidR="006A558A" w:rsidRDefault="006A558A">
                  <w:pPr>
                    <w:pStyle w:val="EmptyCellLayoutStyle"/>
                    <w:spacing w:after="0" w:line="240" w:lineRule="auto"/>
                  </w:pPr>
                </w:p>
              </w:tc>
            </w:tr>
            <w:tr w:rsidR="006A558A" w14:paraId="58646012" w14:textId="77777777">
              <w:trPr>
                <w:trHeight w:val="270"/>
              </w:trPr>
              <w:tc>
                <w:tcPr>
                  <w:tcW w:w="900" w:type="dxa"/>
                  <w:tcBorders>
                    <w:left w:val="single" w:sz="15" w:space="0" w:color="000000"/>
                  </w:tcBorders>
                </w:tcPr>
                <w:p w14:paraId="4C3BEF93" w14:textId="77777777" w:rsidR="006A558A" w:rsidRDefault="006A558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6A558A" w14:paraId="0EC94A49" w14:textId="77777777">
                    <w:trPr>
                      <w:trHeight w:val="212"/>
                    </w:trPr>
                    <w:tc>
                      <w:tcPr>
                        <w:tcW w:w="360" w:type="dxa"/>
                        <w:tcBorders>
                          <w:top w:val="nil"/>
                          <w:left w:val="nil"/>
                          <w:bottom w:val="nil"/>
                          <w:right w:val="nil"/>
                        </w:tcBorders>
                        <w:tcMar>
                          <w:top w:w="39" w:type="dxa"/>
                          <w:left w:w="39" w:type="dxa"/>
                          <w:bottom w:w="39" w:type="dxa"/>
                          <w:right w:w="39" w:type="dxa"/>
                        </w:tcMar>
                      </w:tcPr>
                      <w:p w14:paraId="3262AE66" w14:textId="77777777" w:rsidR="006A558A" w:rsidRDefault="00335CFD">
                        <w:pPr>
                          <w:spacing w:after="0" w:line="240" w:lineRule="auto"/>
                        </w:pPr>
                        <w:r>
                          <w:rPr>
                            <w:rFonts w:ascii="Arial" w:eastAsia="Arial" w:hAnsi="Arial"/>
                            <w:color w:val="000000"/>
                          </w:rPr>
                          <w:t>N</w:t>
                        </w:r>
                      </w:p>
                    </w:tc>
                  </w:tr>
                </w:tbl>
                <w:p w14:paraId="5B339415" w14:textId="77777777" w:rsidR="006A558A" w:rsidRDefault="006A558A">
                  <w:pPr>
                    <w:spacing w:after="0" w:line="240" w:lineRule="auto"/>
                  </w:pPr>
                </w:p>
              </w:tc>
              <w:tc>
                <w:tcPr>
                  <w:tcW w:w="180" w:type="dxa"/>
                </w:tcPr>
                <w:p w14:paraId="64C4C0FE" w14:textId="77777777" w:rsidR="006A558A" w:rsidRDefault="006A558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6A558A" w14:paraId="3015F7B4" w14:textId="77777777">
                    <w:trPr>
                      <w:trHeight w:val="192"/>
                    </w:trPr>
                    <w:tc>
                      <w:tcPr>
                        <w:tcW w:w="3240" w:type="dxa"/>
                        <w:tcBorders>
                          <w:top w:val="nil"/>
                          <w:left w:val="nil"/>
                          <w:bottom w:val="nil"/>
                          <w:right w:val="nil"/>
                        </w:tcBorders>
                        <w:tcMar>
                          <w:top w:w="39" w:type="dxa"/>
                          <w:left w:w="39" w:type="dxa"/>
                          <w:bottom w:w="39" w:type="dxa"/>
                          <w:right w:w="39" w:type="dxa"/>
                        </w:tcMar>
                      </w:tcPr>
                      <w:p w14:paraId="6B2CC888" w14:textId="77777777" w:rsidR="006A558A" w:rsidRDefault="00335CFD">
                        <w:pPr>
                          <w:spacing w:after="0" w:line="240" w:lineRule="auto"/>
                        </w:pPr>
                        <w:r>
                          <w:rPr>
                            <w:rFonts w:ascii="Arial" w:eastAsia="Arial" w:hAnsi="Arial"/>
                            <w:color w:val="000000"/>
                            <w:sz w:val="16"/>
                          </w:rPr>
                          <w:t>Orally reprimand.</w:t>
                        </w:r>
                      </w:p>
                    </w:tc>
                  </w:tr>
                </w:tbl>
                <w:p w14:paraId="55CC7640" w14:textId="77777777" w:rsidR="006A558A" w:rsidRDefault="006A558A">
                  <w:pPr>
                    <w:spacing w:after="0" w:line="240" w:lineRule="auto"/>
                  </w:pPr>
                </w:p>
              </w:tc>
              <w:tc>
                <w:tcPr>
                  <w:tcW w:w="2160" w:type="dxa"/>
                </w:tcPr>
                <w:p w14:paraId="1FE1687E" w14:textId="77777777" w:rsidR="006A558A" w:rsidRDefault="006A558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6A558A" w14:paraId="3186D9DE" w14:textId="77777777">
                    <w:trPr>
                      <w:trHeight w:val="212"/>
                    </w:trPr>
                    <w:tc>
                      <w:tcPr>
                        <w:tcW w:w="360" w:type="dxa"/>
                        <w:tcBorders>
                          <w:top w:val="nil"/>
                          <w:left w:val="nil"/>
                          <w:bottom w:val="nil"/>
                          <w:right w:val="nil"/>
                        </w:tcBorders>
                        <w:tcMar>
                          <w:top w:w="39" w:type="dxa"/>
                          <w:left w:w="39" w:type="dxa"/>
                          <w:bottom w:w="39" w:type="dxa"/>
                          <w:right w:w="39" w:type="dxa"/>
                        </w:tcMar>
                      </w:tcPr>
                      <w:p w14:paraId="25726B30" w14:textId="77777777" w:rsidR="006A558A" w:rsidRDefault="00335CFD">
                        <w:pPr>
                          <w:spacing w:after="0" w:line="240" w:lineRule="auto"/>
                        </w:pPr>
                        <w:r>
                          <w:rPr>
                            <w:rFonts w:ascii="Arial" w:eastAsia="Arial" w:hAnsi="Arial"/>
                            <w:color w:val="000000"/>
                          </w:rPr>
                          <w:t>N</w:t>
                        </w:r>
                      </w:p>
                    </w:tc>
                  </w:tr>
                </w:tbl>
                <w:p w14:paraId="1D60F3CA" w14:textId="77777777" w:rsidR="006A558A" w:rsidRDefault="006A558A">
                  <w:pPr>
                    <w:spacing w:after="0" w:line="240" w:lineRule="auto"/>
                  </w:pPr>
                </w:p>
              </w:tc>
              <w:tc>
                <w:tcPr>
                  <w:tcW w:w="180" w:type="dxa"/>
                </w:tcPr>
                <w:p w14:paraId="2B755391" w14:textId="77777777" w:rsidR="006A558A" w:rsidRDefault="006A558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6A558A" w14:paraId="4083E5DA" w14:textId="77777777">
                    <w:trPr>
                      <w:trHeight w:val="192"/>
                    </w:trPr>
                    <w:tc>
                      <w:tcPr>
                        <w:tcW w:w="3240" w:type="dxa"/>
                        <w:tcBorders>
                          <w:top w:val="nil"/>
                          <w:left w:val="nil"/>
                          <w:bottom w:val="nil"/>
                          <w:right w:val="nil"/>
                        </w:tcBorders>
                        <w:tcMar>
                          <w:top w:w="39" w:type="dxa"/>
                          <w:left w:w="39" w:type="dxa"/>
                          <w:bottom w:w="39" w:type="dxa"/>
                          <w:right w:w="39" w:type="dxa"/>
                        </w:tcMar>
                      </w:tcPr>
                      <w:p w14:paraId="4F13AA95" w14:textId="77777777" w:rsidR="006A558A" w:rsidRDefault="00335CFD">
                        <w:pPr>
                          <w:spacing w:after="0" w:line="240" w:lineRule="auto"/>
                        </w:pPr>
                        <w:r>
                          <w:rPr>
                            <w:rFonts w:ascii="Arial" w:eastAsia="Arial" w:hAnsi="Arial"/>
                            <w:color w:val="000000"/>
                            <w:sz w:val="16"/>
                          </w:rPr>
                          <w:t>Train employees in the work.</w:t>
                        </w:r>
                      </w:p>
                    </w:tc>
                  </w:tr>
                </w:tbl>
                <w:p w14:paraId="1F15C03A" w14:textId="77777777" w:rsidR="006A558A" w:rsidRDefault="006A558A">
                  <w:pPr>
                    <w:spacing w:after="0" w:line="240" w:lineRule="auto"/>
                  </w:pPr>
                </w:p>
              </w:tc>
              <w:tc>
                <w:tcPr>
                  <w:tcW w:w="539" w:type="dxa"/>
                  <w:tcBorders>
                    <w:right w:val="single" w:sz="15" w:space="0" w:color="000000"/>
                  </w:tcBorders>
                </w:tcPr>
                <w:p w14:paraId="207C375B" w14:textId="77777777" w:rsidR="006A558A" w:rsidRDefault="006A558A">
                  <w:pPr>
                    <w:pStyle w:val="EmptyCellLayoutStyle"/>
                    <w:spacing w:after="0" w:line="240" w:lineRule="auto"/>
                  </w:pPr>
                </w:p>
              </w:tc>
            </w:tr>
            <w:tr w:rsidR="006A558A" w14:paraId="67BB8A6C" w14:textId="77777777">
              <w:trPr>
                <w:trHeight w:val="20"/>
              </w:trPr>
              <w:tc>
                <w:tcPr>
                  <w:tcW w:w="900" w:type="dxa"/>
                  <w:tcBorders>
                    <w:left w:val="single" w:sz="15" w:space="0" w:color="000000"/>
                  </w:tcBorders>
                </w:tcPr>
                <w:p w14:paraId="1DC66D5B" w14:textId="77777777" w:rsidR="006A558A" w:rsidRDefault="006A558A">
                  <w:pPr>
                    <w:pStyle w:val="EmptyCellLayoutStyle"/>
                    <w:spacing w:after="0" w:line="240" w:lineRule="auto"/>
                  </w:pPr>
                </w:p>
              </w:tc>
              <w:tc>
                <w:tcPr>
                  <w:tcW w:w="359" w:type="dxa"/>
                  <w:vMerge/>
                </w:tcPr>
                <w:p w14:paraId="605DF53A" w14:textId="77777777" w:rsidR="006A558A" w:rsidRDefault="006A558A">
                  <w:pPr>
                    <w:pStyle w:val="EmptyCellLayoutStyle"/>
                    <w:spacing w:after="0" w:line="240" w:lineRule="auto"/>
                  </w:pPr>
                </w:p>
              </w:tc>
              <w:tc>
                <w:tcPr>
                  <w:tcW w:w="180" w:type="dxa"/>
                </w:tcPr>
                <w:p w14:paraId="0F95A29E" w14:textId="77777777" w:rsidR="006A558A" w:rsidRDefault="006A558A">
                  <w:pPr>
                    <w:pStyle w:val="EmptyCellLayoutStyle"/>
                    <w:spacing w:after="0" w:line="240" w:lineRule="auto"/>
                  </w:pPr>
                </w:p>
              </w:tc>
              <w:tc>
                <w:tcPr>
                  <w:tcW w:w="3240" w:type="dxa"/>
                </w:tcPr>
                <w:p w14:paraId="7A8C3421" w14:textId="77777777" w:rsidR="006A558A" w:rsidRDefault="006A558A">
                  <w:pPr>
                    <w:pStyle w:val="EmptyCellLayoutStyle"/>
                    <w:spacing w:after="0" w:line="240" w:lineRule="auto"/>
                  </w:pPr>
                </w:p>
              </w:tc>
              <w:tc>
                <w:tcPr>
                  <w:tcW w:w="2160" w:type="dxa"/>
                </w:tcPr>
                <w:p w14:paraId="6FB8C0AF" w14:textId="77777777" w:rsidR="006A558A" w:rsidRDefault="006A558A">
                  <w:pPr>
                    <w:pStyle w:val="EmptyCellLayoutStyle"/>
                    <w:spacing w:after="0" w:line="240" w:lineRule="auto"/>
                  </w:pPr>
                </w:p>
              </w:tc>
              <w:tc>
                <w:tcPr>
                  <w:tcW w:w="359" w:type="dxa"/>
                  <w:vMerge/>
                </w:tcPr>
                <w:p w14:paraId="1DC4EC97" w14:textId="77777777" w:rsidR="006A558A" w:rsidRDefault="006A558A">
                  <w:pPr>
                    <w:pStyle w:val="EmptyCellLayoutStyle"/>
                    <w:spacing w:after="0" w:line="240" w:lineRule="auto"/>
                  </w:pPr>
                </w:p>
              </w:tc>
              <w:tc>
                <w:tcPr>
                  <w:tcW w:w="180" w:type="dxa"/>
                </w:tcPr>
                <w:p w14:paraId="26B52FCE" w14:textId="77777777" w:rsidR="006A558A" w:rsidRDefault="006A558A">
                  <w:pPr>
                    <w:pStyle w:val="EmptyCellLayoutStyle"/>
                    <w:spacing w:after="0" w:line="240" w:lineRule="auto"/>
                  </w:pPr>
                </w:p>
              </w:tc>
              <w:tc>
                <w:tcPr>
                  <w:tcW w:w="3240" w:type="dxa"/>
                </w:tcPr>
                <w:p w14:paraId="0FF7A83D" w14:textId="77777777" w:rsidR="006A558A" w:rsidRDefault="006A558A">
                  <w:pPr>
                    <w:pStyle w:val="EmptyCellLayoutStyle"/>
                    <w:spacing w:after="0" w:line="240" w:lineRule="auto"/>
                  </w:pPr>
                </w:p>
              </w:tc>
              <w:tc>
                <w:tcPr>
                  <w:tcW w:w="539" w:type="dxa"/>
                  <w:tcBorders>
                    <w:right w:val="single" w:sz="15" w:space="0" w:color="000000"/>
                  </w:tcBorders>
                </w:tcPr>
                <w:p w14:paraId="2AFDDAB1" w14:textId="77777777" w:rsidR="006A558A" w:rsidRDefault="006A558A">
                  <w:pPr>
                    <w:pStyle w:val="EmptyCellLayoutStyle"/>
                    <w:spacing w:after="0" w:line="240" w:lineRule="auto"/>
                  </w:pPr>
                </w:p>
              </w:tc>
            </w:tr>
            <w:tr w:rsidR="006A558A" w14:paraId="369A3860" w14:textId="77777777">
              <w:trPr>
                <w:trHeight w:val="249"/>
              </w:trPr>
              <w:tc>
                <w:tcPr>
                  <w:tcW w:w="900" w:type="dxa"/>
                  <w:tcBorders>
                    <w:left w:val="single" w:sz="15" w:space="0" w:color="000000"/>
                    <w:bottom w:val="single" w:sz="15" w:space="0" w:color="000000"/>
                  </w:tcBorders>
                </w:tcPr>
                <w:p w14:paraId="20BA2E13" w14:textId="77777777" w:rsidR="006A558A" w:rsidRDefault="006A558A">
                  <w:pPr>
                    <w:pStyle w:val="EmptyCellLayoutStyle"/>
                    <w:spacing w:after="0" w:line="240" w:lineRule="auto"/>
                  </w:pPr>
                </w:p>
              </w:tc>
              <w:tc>
                <w:tcPr>
                  <w:tcW w:w="359" w:type="dxa"/>
                  <w:tcBorders>
                    <w:bottom w:val="single" w:sz="15" w:space="0" w:color="000000"/>
                  </w:tcBorders>
                </w:tcPr>
                <w:p w14:paraId="21864467" w14:textId="77777777" w:rsidR="006A558A" w:rsidRDefault="006A558A">
                  <w:pPr>
                    <w:pStyle w:val="EmptyCellLayoutStyle"/>
                    <w:spacing w:after="0" w:line="240" w:lineRule="auto"/>
                  </w:pPr>
                </w:p>
              </w:tc>
              <w:tc>
                <w:tcPr>
                  <w:tcW w:w="180" w:type="dxa"/>
                  <w:tcBorders>
                    <w:bottom w:val="single" w:sz="15" w:space="0" w:color="000000"/>
                  </w:tcBorders>
                </w:tcPr>
                <w:p w14:paraId="36FAF16B" w14:textId="77777777" w:rsidR="006A558A" w:rsidRDefault="006A558A">
                  <w:pPr>
                    <w:pStyle w:val="EmptyCellLayoutStyle"/>
                    <w:spacing w:after="0" w:line="240" w:lineRule="auto"/>
                  </w:pPr>
                </w:p>
              </w:tc>
              <w:tc>
                <w:tcPr>
                  <w:tcW w:w="3240" w:type="dxa"/>
                  <w:tcBorders>
                    <w:bottom w:val="single" w:sz="15" w:space="0" w:color="000000"/>
                  </w:tcBorders>
                </w:tcPr>
                <w:p w14:paraId="540C7315" w14:textId="77777777" w:rsidR="006A558A" w:rsidRDefault="006A558A">
                  <w:pPr>
                    <w:pStyle w:val="EmptyCellLayoutStyle"/>
                    <w:spacing w:after="0" w:line="240" w:lineRule="auto"/>
                  </w:pPr>
                </w:p>
              </w:tc>
              <w:tc>
                <w:tcPr>
                  <w:tcW w:w="2160" w:type="dxa"/>
                  <w:tcBorders>
                    <w:bottom w:val="single" w:sz="15" w:space="0" w:color="000000"/>
                  </w:tcBorders>
                </w:tcPr>
                <w:p w14:paraId="7CA7C4F7" w14:textId="77777777" w:rsidR="006A558A" w:rsidRDefault="006A558A">
                  <w:pPr>
                    <w:pStyle w:val="EmptyCellLayoutStyle"/>
                    <w:spacing w:after="0" w:line="240" w:lineRule="auto"/>
                  </w:pPr>
                </w:p>
              </w:tc>
              <w:tc>
                <w:tcPr>
                  <w:tcW w:w="359" w:type="dxa"/>
                  <w:tcBorders>
                    <w:bottom w:val="single" w:sz="15" w:space="0" w:color="000000"/>
                  </w:tcBorders>
                </w:tcPr>
                <w:p w14:paraId="4B3C3DDA" w14:textId="77777777" w:rsidR="006A558A" w:rsidRDefault="006A558A">
                  <w:pPr>
                    <w:pStyle w:val="EmptyCellLayoutStyle"/>
                    <w:spacing w:after="0" w:line="240" w:lineRule="auto"/>
                  </w:pPr>
                </w:p>
              </w:tc>
              <w:tc>
                <w:tcPr>
                  <w:tcW w:w="180" w:type="dxa"/>
                  <w:tcBorders>
                    <w:bottom w:val="single" w:sz="15" w:space="0" w:color="000000"/>
                  </w:tcBorders>
                </w:tcPr>
                <w:p w14:paraId="611DB36D" w14:textId="77777777" w:rsidR="006A558A" w:rsidRDefault="006A558A">
                  <w:pPr>
                    <w:pStyle w:val="EmptyCellLayoutStyle"/>
                    <w:spacing w:after="0" w:line="240" w:lineRule="auto"/>
                  </w:pPr>
                </w:p>
              </w:tc>
              <w:tc>
                <w:tcPr>
                  <w:tcW w:w="3240" w:type="dxa"/>
                  <w:tcBorders>
                    <w:bottom w:val="single" w:sz="15" w:space="0" w:color="000000"/>
                  </w:tcBorders>
                </w:tcPr>
                <w:p w14:paraId="4B7957A1" w14:textId="77777777" w:rsidR="006A558A" w:rsidRDefault="006A558A">
                  <w:pPr>
                    <w:pStyle w:val="EmptyCellLayoutStyle"/>
                    <w:spacing w:after="0" w:line="240" w:lineRule="auto"/>
                  </w:pPr>
                </w:p>
              </w:tc>
              <w:tc>
                <w:tcPr>
                  <w:tcW w:w="539" w:type="dxa"/>
                  <w:tcBorders>
                    <w:bottom w:val="single" w:sz="15" w:space="0" w:color="000000"/>
                    <w:right w:val="single" w:sz="15" w:space="0" w:color="000000"/>
                  </w:tcBorders>
                </w:tcPr>
                <w:p w14:paraId="09239F12" w14:textId="77777777" w:rsidR="006A558A" w:rsidRDefault="006A558A">
                  <w:pPr>
                    <w:pStyle w:val="EmptyCellLayoutStyle"/>
                    <w:spacing w:after="0" w:line="240" w:lineRule="auto"/>
                  </w:pPr>
                </w:p>
              </w:tc>
            </w:tr>
          </w:tbl>
          <w:p w14:paraId="5571959D" w14:textId="77777777" w:rsidR="006A558A" w:rsidRDefault="006A558A">
            <w:pPr>
              <w:spacing w:after="0" w:line="240" w:lineRule="auto"/>
            </w:pPr>
          </w:p>
        </w:tc>
        <w:tc>
          <w:tcPr>
            <w:tcW w:w="179" w:type="dxa"/>
          </w:tcPr>
          <w:p w14:paraId="3ED52F12" w14:textId="77777777" w:rsidR="006A558A" w:rsidRDefault="006A558A">
            <w:pPr>
              <w:pStyle w:val="EmptyCellLayoutStyle"/>
              <w:spacing w:after="0" w:line="240" w:lineRule="auto"/>
            </w:pPr>
          </w:p>
        </w:tc>
      </w:tr>
      <w:tr w:rsidR="006A558A" w14:paraId="6F54E991" w14:textId="77777777">
        <w:trPr>
          <w:trHeight w:val="89"/>
        </w:trPr>
        <w:tc>
          <w:tcPr>
            <w:tcW w:w="179" w:type="dxa"/>
          </w:tcPr>
          <w:p w14:paraId="0750ACEA" w14:textId="77777777" w:rsidR="006A558A" w:rsidRDefault="006A558A">
            <w:pPr>
              <w:pStyle w:val="EmptyCellLayoutStyle"/>
              <w:spacing w:after="0" w:line="240" w:lineRule="auto"/>
            </w:pPr>
          </w:p>
        </w:tc>
        <w:tc>
          <w:tcPr>
            <w:tcW w:w="0" w:type="dxa"/>
          </w:tcPr>
          <w:p w14:paraId="3D0651B8" w14:textId="77777777" w:rsidR="006A558A" w:rsidRDefault="006A558A">
            <w:pPr>
              <w:pStyle w:val="EmptyCellLayoutStyle"/>
              <w:spacing w:after="0" w:line="240" w:lineRule="auto"/>
            </w:pPr>
          </w:p>
        </w:tc>
        <w:tc>
          <w:tcPr>
            <w:tcW w:w="0" w:type="dxa"/>
          </w:tcPr>
          <w:p w14:paraId="3679C8FA" w14:textId="77777777" w:rsidR="006A558A" w:rsidRDefault="006A558A">
            <w:pPr>
              <w:pStyle w:val="EmptyCellLayoutStyle"/>
              <w:spacing w:after="0" w:line="240" w:lineRule="auto"/>
            </w:pPr>
          </w:p>
        </w:tc>
        <w:tc>
          <w:tcPr>
            <w:tcW w:w="0" w:type="dxa"/>
          </w:tcPr>
          <w:p w14:paraId="791FDD15" w14:textId="77777777" w:rsidR="006A558A" w:rsidRDefault="006A558A">
            <w:pPr>
              <w:pStyle w:val="EmptyCellLayoutStyle"/>
              <w:spacing w:after="0" w:line="240" w:lineRule="auto"/>
            </w:pPr>
          </w:p>
        </w:tc>
        <w:tc>
          <w:tcPr>
            <w:tcW w:w="0" w:type="dxa"/>
          </w:tcPr>
          <w:p w14:paraId="56716CA8" w14:textId="77777777" w:rsidR="006A558A" w:rsidRDefault="006A558A">
            <w:pPr>
              <w:pStyle w:val="EmptyCellLayoutStyle"/>
              <w:spacing w:after="0" w:line="240" w:lineRule="auto"/>
            </w:pPr>
          </w:p>
        </w:tc>
        <w:tc>
          <w:tcPr>
            <w:tcW w:w="0" w:type="dxa"/>
          </w:tcPr>
          <w:p w14:paraId="586256F3" w14:textId="77777777" w:rsidR="006A558A" w:rsidRDefault="006A558A">
            <w:pPr>
              <w:pStyle w:val="EmptyCellLayoutStyle"/>
              <w:spacing w:after="0" w:line="240" w:lineRule="auto"/>
            </w:pPr>
          </w:p>
        </w:tc>
        <w:tc>
          <w:tcPr>
            <w:tcW w:w="0" w:type="dxa"/>
          </w:tcPr>
          <w:p w14:paraId="4FAE9406" w14:textId="77777777" w:rsidR="006A558A" w:rsidRDefault="006A558A">
            <w:pPr>
              <w:pStyle w:val="EmptyCellLayoutStyle"/>
              <w:spacing w:after="0" w:line="240" w:lineRule="auto"/>
            </w:pPr>
          </w:p>
        </w:tc>
        <w:tc>
          <w:tcPr>
            <w:tcW w:w="2505" w:type="dxa"/>
          </w:tcPr>
          <w:p w14:paraId="77718BA9" w14:textId="77777777" w:rsidR="006A558A" w:rsidRDefault="006A558A">
            <w:pPr>
              <w:pStyle w:val="EmptyCellLayoutStyle"/>
              <w:spacing w:after="0" w:line="240" w:lineRule="auto"/>
            </w:pPr>
          </w:p>
        </w:tc>
        <w:tc>
          <w:tcPr>
            <w:tcW w:w="6120" w:type="dxa"/>
          </w:tcPr>
          <w:p w14:paraId="5A07B84C" w14:textId="77777777" w:rsidR="006A558A" w:rsidRDefault="006A558A">
            <w:pPr>
              <w:pStyle w:val="EmptyCellLayoutStyle"/>
              <w:spacing w:after="0" w:line="240" w:lineRule="auto"/>
            </w:pPr>
          </w:p>
        </w:tc>
        <w:tc>
          <w:tcPr>
            <w:tcW w:w="2534" w:type="dxa"/>
          </w:tcPr>
          <w:p w14:paraId="753616A5" w14:textId="77777777" w:rsidR="006A558A" w:rsidRDefault="006A558A">
            <w:pPr>
              <w:pStyle w:val="EmptyCellLayoutStyle"/>
              <w:spacing w:after="0" w:line="240" w:lineRule="auto"/>
            </w:pPr>
          </w:p>
        </w:tc>
        <w:tc>
          <w:tcPr>
            <w:tcW w:w="179" w:type="dxa"/>
          </w:tcPr>
          <w:p w14:paraId="370FAC61" w14:textId="77777777" w:rsidR="006A558A" w:rsidRDefault="006A558A">
            <w:pPr>
              <w:pStyle w:val="EmptyCellLayoutStyle"/>
              <w:spacing w:after="0" w:line="240" w:lineRule="auto"/>
            </w:pPr>
          </w:p>
        </w:tc>
      </w:tr>
      <w:tr w:rsidR="00335CFD" w14:paraId="2EE37BF7" w14:textId="77777777" w:rsidTr="00335CFD">
        <w:tc>
          <w:tcPr>
            <w:tcW w:w="179" w:type="dxa"/>
          </w:tcPr>
          <w:p w14:paraId="279141D5" w14:textId="77777777" w:rsidR="006A558A" w:rsidRDefault="006A558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335CFD" w14:paraId="325EB582" w14:textId="77777777" w:rsidTr="00335CF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6A558A" w14:paraId="6C5AD31E" w14:textId="77777777">
                    <w:trPr>
                      <w:trHeight w:val="192"/>
                    </w:trPr>
                    <w:tc>
                      <w:tcPr>
                        <w:tcW w:w="11160" w:type="dxa"/>
                        <w:tcBorders>
                          <w:top w:val="nil"/>
                          <w:left w:val="nil"/>
                          <w:bottom w:val="nil"/>
                          <w:right w:val="nil"/>
                        </w:tcBorders>
                        <w:tcMar>
                          <w:top w:w="39" w:type="dxa"/>
                          <w:left w:w="39" w:type="dxa"/>
                          <w:bottom w:w="39" w:type="dxa"/>
                          <w:right w:w="39" w:type="dxa"/>
                        </w:tcMar>
                      </w:tcPr>
                      <w:p w14:paraId="0A97606C" w14:textId="77777777" w:rsidR="006A558A" w:rsidRDefault="00335CFD">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73621577" w14:textId="77777777" w:rsidR="006A558A" w:rsidRDefault="006A558A">
                  <w:pPr>
                    <w:spacing w:after="0" w:line="240" w:lineRule="auto"/>
                  </w:pPr>
                </w:p>
              </w:tc>
            </w:tr>
            <w:tr w:rsidR="006A558A" w14:paraId="041F757F" w14:textId="77777777">
              <w:trPr>
                <w:trHeight w:val="99"/>
              </w:trPr>
              <w:tc>
                <w:tcPr>
                  <w:tcW w:w="0" w:type="dxa"/>
                  <w:tcBorders>
                    <w:left w:val="single" w:sz="15" w:space="0" w:color="000000"/>
                  </w:tcBorders>
                </w:tcPr>
                <w:p w14:paraId="766606DA" w14:textId="77777777" w:rsidR="006A558A" w:rsidRDefault="006A558A">
                  <w:pPr>
                    <w:pStyle w:val="EmptyCellLayoutStyle"/>
                    <w:spacing w:after="0" w:line="240" w:lineRule="auto"/>
                  </w:pPr>
                </w:p>
              </w:tc>
              <w:tc>
                <w:tcPr>
                  <w:tcW w:w="11159" w:type="dxa"/>
                  <w:tcBorders>
                    <w:right w:val="single" w:sz="15" w:space="0" w:color="000000"/>
                  </w:tcBorders>
                </w:tcPr>
                <w:p w14:paraId="4321D61A" w14:textId="77777777" w:rsidR="006A558A" w:rsidRDefault="006A558A">
                  <w:pPr>
                    <w:pStyle w:val="EmptyCellLayoutStyle"/>
                    <w:spacing w:after="0" w:line="240" w:lineRule="auto"/>
                  </w:pPr>
                </w:p>
              </w:tc>
            </w:tr>
            <w:tr w:rsidR="006A558A" w14:paraId="15975F52" w14:textId="77777777">
              <w:trPr>
                <w:trHeight w:val="290"/>
              </w:trPr>
              <w:tc>
                <w:tcPr>
                  <w:tcW w:w="0" w:type="dxa"/>
                  <w:tcBorders>
                    <w:left w:val="single" w:sz="15" w:space="0" w:color="000000"/>
                    <w:bottom w:val="single" w:sz="15" w:space="0" w:color="000000"/>
                  </w:tcBorders>
                </w:tcPr>
                <w:p w14:paraId="45EB38A4" w14:textId="77777777" w:rsidR="006A558A" w:rsidRDefault="006A558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6A558A" w14:paraId="5CD620F0" w14:textId="77777777">
                    <w:trPr>
                      <w:trHeight w:val="212"/>
                    </w:trPr>
                    <w:tc>
                      <w:tcPr>
                        <w:tcW w:w="11160" w:type="dxa"/>
                        <w:tcBorders>
                          <w:top w:val="nil"/>
                          <w:left w:val="nil"/>
                          <w:bottom w:val="nil"/>
                          <w:right w:val="nil"/>
                        </w:tcBorders>
                        <w:tcMar>
                          <w:top w:w="39" w:type="dxa"/>
                          <w:left w:w="39" w:type="dxa"/>
                          <w:bottom w:w="39" w:type="dxa"/>
                          <w:right w:w="39" w:type="dxa"/>
                        </w:tcMar>
                      </w:tcPr>
                      <w:p w14:paraId="6BE8CB8F" w14:textId="77777777" w:rsidR="006A558A" w:rsidRDefault="00335CFD">
                        <w:pPr>
                          <w:spacing w:after="0" w:line="240" w:lineRule="auto"/>
                        </w:pPr>
                        <w:r>
                          <w:rPr>
                            <w:rFonts w:ascii="Arial" w:eastAsia="Arial" w:hAnsi="Arial"/>
                            <w:color w:val="000000"/>
                          </w:rPr>
                          <w:t>New position</w:t>
                        </w:r>
                      </w:p>
                    </w:tc>
                  </w:tr>
                </w:tbl>
                <w:p w14:paraId="1DBA77EC" w14:textId="77777777" w:rsidR="006A558A" w:rsidRDefault="006A558A">
                  <w:pPr>
                    <w:spacing w:after="0" w:line="240" w:lineRule="auto"/>
                  </w:pPr>
                </w:p>
              </w:tc>
            </w:tr>
          </w:tbl>
          <w:p w14:paraId="6B30844F" w14:textId="77777777" w:rsidR="006A558A" w:rsidRDefault="006A558A">
            <w:pPr>
              <w:spacing w:after="0" w:line="240" w:lineRule="auto"/>
            </w:pPr>
          </w:p>
        </w:tc>
        <w:tc>
          <w:tcPr>
            <w:tcW w:w="179" w:type="dxa"/>
          </w:tcPr>
          <w:p w14:paraId="41DF4EEC" w14:textId="77777777" w:rsidR="006A558A" w:rsidRDefault="006A558A">
            <w:pPr>
              <w:pStyle w:val="EmptyCellLayoutStyle"/>
              <w:spacing w:after="0" w:line="240" w:lineRule="auto"/>
            </w:pPr>
          </w:p>
        </w:tc>
      </w:tr>
      <w:tr w:rsidR="006A558A" w14:paraId="78D087A7" w14:textId="77777777">
        <w:trPr>
          <w:trHeight w:val="110"/>
        </w:trPr>
        <w:tc>
          <w:tcPr>
            <w:tcW w:w="179" w:type="dxa"/>
          </w:tcPr>
          <w:p w14:paraId="68179077" w14:textId="77777777" w:rsidR="006A558A" w:rsidRDefault="006A558A">
            <w:pPr>
              <w:pStyle w:val="EmptyCellLayoutStyle"/>
              <w:spacing w:after="0" w:line="240" w:lineRule="auto"/>
            </w:pPr>
          </w:p>
        </w:tc>
        <w:tc>
          <w:tcPr>
            <w:tcW w:w="0" w:type="dxa"/>
          </w:tcPr>
          <w:p w14:paraId="6B0E07FC" w14:textId="77777777" w:rsidR="006A558A" w:rsidRDefault="006A558A">
            <w:pPr>
              <w:pStyle w:val="EmptyCellLayoutStyle"/>
              <w:spacing w:after="0" w:line="240" w:lineRule="auto"/>
            </w:pPr>
          </w:p>
        </w:tc>
        <w:tc>
          <w:tcPr>
            <w:tcW w:w="0" w:type="dxa"/>
          </w:tcPr>
          <w:p w14:paraId="145537D3" w14:textId="77777777" w:rsidR="006A558A" w:rsidRDefault="006A558A">
            <w:pPr>
              <w:pStyle w:val="EmptyCellLayoutStyle"/>
              <w:spacing w:after="0" w:line="240" w:lineRule="auto"/>
            </w:pPr>
          </w:p>
        </w:tc>
        <w:tc>
          <w:tcPr>
            <w:tcW w:w="0" w:type="dxa"/>
          </w:tcPr>
          <w:p w14:paraId="244B5513" w14:textId="77777777" w:rsidR="006A558A" w:rsidRDefault="006A558A">
            <w:pPr>
              <w:pStyle w:val="EmptyCellLayoutStyle"/>
              <w:spacing w:after="0" w:line="240" w:lineRule="auto"/>
            </w:pPr>
          </w:p>
        </w:tc>
        <w:tc>
          <w:tcPr>
            <w:tcW w:w="0" w:type="dxa"/>
          </w:tcPr>
          <w:p w14:paraId="790B6EF3" w14:textId="77777777" w:rsidR="006A558A" w:rsidRDefault="006A558A">
            <w:pPr>
              <w:pStyle w:val="EmptyCellLayoutStyle"/>
              <w:spacing w:after="0" w:line="240" w:lineRule="auto"/>
            </w:pPr>
          </w:p>
        </w:tc>
        <w:tc>
          <w:tcPr>
            <w:tcW w:w="0" w:type="dxa"/>
          </w:tcPr>
          <w:p w14:paraId="46AC5132" w14:textId="77777777" w:rsidR="006A558A" w:rsidRDefault="006A558A">
            <w:pPr>
              <w:pStyle w:val="EmptyCellLayoutStyle"/>
              <w:spacing w:after="0" w:line="240" w:lineRule="auto"/>
            </w:pPr>
          </w:p>
        </w:tc>
        <w:tc>
          <w:tcPr>
            <w:tcW w:w="0" w:type="dxa"/>
          </w:tcPr>
          <w:p w14:paraId="5BB3BAD0" w14:textId="77777777" w:rsidR="006A558A" w:rsidRDefault="006A558A">
            <w:pPr>
              <w:pStyle w:val="EmptyCellLayoutStyle"/>
              <w:spacing w:after="0" w:line="240" w:lineRule="auto"/>
            </w:pPr>
          </w:p>
        </w:tc>
        <w:tc>
          <w:tcPr>
            <w:tcW w:w="2505" w:type="dxa"/>
          </w:tcPr>
          <w:p w14:paraId="19129AA0" w14:textId="77777777" w:rsidR="006A558A" w:rsidRDefault="006A558A">
            <w:pPr>
              <w:pStyle w:val="EmptyCellLayoutStyle"/>
              <w:spacing w:after="0" w:line="240" w:lineRule="auto"/>
            </w:pPr>
          </w:p>
        </w:tc>
        <w:tc>
          <w:tcPr>
            <w:tcW w:w="6120" w:type="dxa"/>
          </w:tcPr>
          <w:p w14:paraId="79C2B687" w14:textId="77777777" w:rsidR="006A558A" w:rsidRDefault="006A558A">
            <w:pPr>
              <w:pStyle w:val="EmptyCellLayoutStyle"/>
              <w:spacing w:after="0" w:line="240" w:lineRule="auto"/>
            </w:pPr>
          </w:p>
        </w:tc>
        <w:tc>
          <w:tcPr>
            <w:tcW w:w="2534" w:type="dxa"/>
          </w:tcPr>
          <w:p w14:paraId="3DE1410B" w14:textId="77777777" w:rsidR="006A558A" w:rsidRDefault="006A558A">
            <w:pPr>
              <w:pStyle w:val="EmptyCellLayoutStyle"/>
              <w:spacing w:after="0" w:line="240" w:lineRule="auto"/>
            </w:pPr>
          </w:p>
        </w:tc>
        <w:tc>
          <w:tcPr>
            <w:tcW w:w="179" w:type="dxa"/>
          </w:tcPr>
          <w:p w14:paraId="05892156" w14:textId="77777777" w:rsidR="006A558A" w:rsidRDefault="006A558A">
            <w:pPr>
              <w:pStyle w:val="EmptyCellLayoutStyle"/>
              <w:spacing w:after="0" w:line="240" w:lineRule="auto"/>
            </w:pPr>
          </w:p>
        </w:tc>
      </w:tr>
      <w:tr w:rsidR="00335CFD" w14:paraId="3E24CF85" w14:textId="77777777" w:rsidTr="00335CFD">
        <w:tc>
          <w:tcPr>
            <w:tcW w:w="179" w:type="dxa"/>
          </w:tcPr>
          <w:p w14:paraId="72F10056" w14:textId="77777777" w:rsidR="006A558A" w:rsidRDefault="006A558A">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335CFD" w14:paraId="70AF43EA" w14:textId="77777777" w:rsidTr="00335CF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6A558A" w14:paraId="73544D7E" w14:textId="77777777">
                    <w:trPr>
                      <w:trHeight w:val="192"/>
                    </w:trPr>
                    <w:tc>
                      <w:tcPr>
                        <w:tcW w:w="11160" w:type="dxa"/>
                        <w:tcBorders>
                          <w:top w:val="nil"/>
                          <w:left w:val="nil"/>
                          <w:bottom w:val="nil"/>
                          <w:right w:val="nil"/>
                        </w:tcBorders>
                        <w:tcMar>
                          <w:top w:w="39" w:type="dxa"/>
                          <w:left w:w="39" w:type="dxa"/>
                          <w:bottom w:w="39" w:type="dxa"/>
                          <w:right w:w="39" w:type="dxa"/>
                        </w:tcMar>
                      </w:tcPr>
                      <w:p w14:paraId="22A6C806" w14:textId="77777777" w:rsidR="006A558A" w:rsidRDefault="00335CFD">
                        <w:pPr>
                          <w:spacing w:after="0" w:line="240" w:lineRule="auto"/>
                        </w:pPr>
                        <w:r>
                          <w:rPr>
                            <w:rFonts w:ascii="Arial" w:eastAsia="Arial" w:hAnsi="Arial"/>
                            <w:b/>
                            <w:color w:val="000000"/>
                            <w:sz w:val="16"/>
                          </w:rPr>
                          <w:t>23. What are the essential functions of this position?</w:t>
                        </w:r>
                      </w:p>
                    </w:tc>
                  </w:tr>
                </w:tbl>
                <w:p w14:paraId="042DC746" w14:textId="77777777" w:rsidR="006A558A" w:rsidRDefault="006A558A">
                  <w:pPr>
                    <w:spacing w:after="0" w:line="240" w:lineRule="auto"/>
                  </w:pPr>
                </w:p>
              </w:tc>
            </w:tr>
            <w:tr w:rsidR="006A558A" w14:paraId="340C3DB6" w14:textId="77777777">
              <w:trPr>
                <w:trHeight w:val="80"/>
              </w:trPr>
              <w:tc>
                <w:tcPr>
                  <w:tcW w:w="0" w:type="dxa"/>
                  <w:tcBorders>
                    <w:left w:val="single" w:sz="15" w:space="0" w:color="000000"/>
                  </w:tcBorders>
                </w:tcPr>
                <w:p w14:paraId="0ECD6D4F" w14:textId="77777777" w:rsidR="006A558A" w:rsidRDefault="006A558A">
                  <w:pPr>
                    <w:pStyle w:val="EmptyCellLayoutStyle"/>
                    <w:spacing w:after="0" w:line="240" w:lineRule="auto"/>
                  </w:pPr>
                </w:p>
              </w:tc>
              <w:tc>
                <w:tcPr>
                  <w:tcW w:w="11159" w:type="dxa"/>
                  <w:tcBorders>
                    <w:right w:val="single" w:sz="15" w:space="0" w:color="000000"/>
                  </w:tcBorders>
                </w:tcPr>
                <w:p w14:paraId="79E72891" w14:textId="77777777" w:rsidR="006A558A" w:rsidRDefault="006A558A">
                  <w:pPr>
                    <w:pStyle w:val="EmptyCellLayoutStyle"/>
                    <w:spacing w:after="0" w:line="240" w:lineRule="auto"/>
                  </w:pPr>
                </w:p>
              </w:tc>
            </w:tr>
            <w:tr w:rsidR="006A558A" w14:paraId="1C04FD7B" w14:textId="77777777">
              <w:trPr>
                <w:trHeight w:val="290"/>
              </w:trPr>
              <w:tc>
                <w:tcPr>
                  <w:tcW w:w="0" w:type="dxa"/>
                  <w:tcBorders>
                    <w:left w:val="single" w:sz="15" w:space="0" w:color="000000"/>
                    <w:bottom w:val="single" w:sz="15" w:space="0" w:color="000000"/>
                  </w:tcBorders>
                </w:tcPr>
                <w:p w14:paraId="54A82C7C" w14:textId="77777777" w:rsidR="006A558A" w:rsidRDefault="006A558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6A558A" w14:paraId="2D72C180" w14:textId="77777777">
                    <w:trPr>
                      <w:trHeight w:val="212"/>
                    </w:trPr>
                    <w:tc>
                      <w:tcPr>
                        <w:tcW w:w="11160" w:type="dxa"/>
                        <w:tcBorders>
                          <w:top w:val="nil"/>
                          <w:left w:val="nil"/>
                          <w:bottom w:val="nil"/>
                          <w:right w:val="nil"/>
                        </w:tcBorders>
                        <w:tcMar>
                          <w:top w:w="39" w:type="dxa"/>
                          <w:left w:w="39" w:type="dxa"/>
                          <w:bottom w:w="39" w:type="dxa"/>
                          <w:right w:w="39" w:type="dxa"/>
                        </w:tcMar>
                      </w:tcPr>
                      <w:p w14:paraId="52BF61D2" w14:textId="77777777" w:rsidR="006A558A" w:rsidRDefault="00335CFD">
                        <w:pPr>
                          <w:spacing w:before="199" w:after="199" w:line="240" w:lineRule="auto"/>
                        </w:pPr>
                        <w:r>
                          <w:rPr>
                            <w:rFonts w:ascii="Arial" w:eastAsia="Arial" w:hAnsi="Arial"/>
                            <w:color w:val="000000"/>
                          </w:rPr>
                          <w:t xml:space="preserve">The </w:t>
                        </w:r>
                        <w:proofErr w:type="spellStart"/>
                        <w:r>
                          <w:rPr>
                            <w:rFonts w:ascii="Arial" w:eastAsia="Arial" w:hAnsi="Arial"/>
                            <w:color w:val="000000"/>
                          </w:rPr>
                          <w:t>MiTEAM</w:t>
                        </w:r>
                        <w:proofErr w:type="spellEnd"/>
                        <w:r>
                          <w:rPr>
                            <w:rFonts w:ascii="Arial" w:eastAsia="Arial" w:hAnsi="Arial"/>
                            <w:color w:val="000000"/>
                          </w:rPr>
                          <w:t xml:space="preserve"> Quality Assurance Analyst is responsible for completing a variety of continuous quality improvement (CQI) activities in assigned field offices</w:t>
                        </w:r>
                        <w:r>
                          <w:rPr>
                            <w:rFonts w:ascii="Arial" w:eastAsia="Arial" w:hAnsi="Arial"/>
                            <w:color w:val="FF0000"/>
                          </w:rPr>
                          <w:t xml:space="preserve">.  </w:t>
                        </w:r>
                        <w:r>
                          <w:rPr>
                            <w:rFonts w:ascii="Arial" w:eastAsia="Arial" w:hAnsi="Arial"/>
                            <w:color w:val="000000"/>
                          </w:rPr>
                          <w:t xml:space="preserve">These activities </w:t>
                        </w:r>
                        <w:proofErr w:type="gramStart"/>
                        <w:r>
                          <w:rPr>
                            <w:rFonts w:ascii="Arial" w:eastAsia="Arial" w:hAnsi="Arial"/>
                            <w:color w:val="000000"/>
                          </w:rPr>
                          <w:t>include:</w:t>
                        </w:r>
                        <w:proofErr w:type="gramEnd"/>
                        <w:r>
                          <w:rPr>
                            <w:rFonts w:ascii="Arial" w:eastAsia="Arial" w:hAnsi="Arial"/>
                            <w:color w:val="000000"/>
                          </w:rPr>
                          <w:t xml:space="preserve"> compiling and reviewing available data, completing case reads, interviews and observations to acquire information on field staff’s compliance with MDHHS policy and fidelity to the child welfare case practice model. The position also supports implementation and sustainability activities associated with the Strengthening our Focus on </w:t>
                        </w:r>
                        <w:r>
                          <w:rPr>
                            <w:rFonts w:ascii="Arial" w:eastAsia="Arial" w:hAnsi="Arial"/>
                            <w:color w:val="000000"/>
                          </w:rPr>
                          <w:t xml:space="preserve">Children and Families, Michigan’s approach to the implementation of the </w:t>
                        </w:r>
                        <w:proofErr w:type="spellStart"/>
                        <w:r>
                          <w:rPr>
                            <w:rFonts w:ascii="Arial" w:eastAsia="Arial" w:hAnsi="Arial"/>
                            <w:color w:val="000000"/>
                          </w:rPr>
                          <w:t>MiTEAM</w:t>
                        </w:r>
                        <w:proofErr w:type="spellEnd"/>
                        <w:r>
                          <w:rPr>
                            <w:rFonts w:ascii="Arial" w:eastAsia="Arial" w:hAnsi="Arial"/>
                            <w:color w:val="000000"/>
                          </w:rPr>
                          <w:t xml:space="preserve"> Practice Model.</w:t>
                        </w:r>
                      </w:p>
                      <w:p w14:paraId="131887CA" w14:textId="77777777" w:rsidR="006A558A" w:rsidRDefault="00335CFD">
                        <w:pPr>
                          <w:spacing w:after="199" w:line="240" w:lineRule="auto"/>
                        </w:pPr>
                        <w:r>
                          <w:rPr>
                            <w:rFonts w:ascii="Arial" w:eastAsia="Arial" w:hAnsi="Arial"/>
                            <w:color w:val="000000"/>
                          </w:rPr>
                          <w:t xml:space="preserve">The </w:t>
                        </w:r>
                        <w:proofErr w:type="spellStart"/>
                        <w:r>
                          <w:rPr>
                            <w:rFonts w:ascii="Arial" w:eastAsia="Arial" w:hAnsi="Arial"/>
                            <w:color w:val="000000"/>
                          </w:rPr>
                          <w:t>MiTEAM</w:t>
                        </w:r>
                        <w:proofErr w:type="spellEnd"/>
                        <w:r>
                          <w:rPr>
                            <w:rFonts w:ascii="Arial" w:eastAsia="Arial" w:hAnsi="Arial"/>
                            <w:color w:val="000000"/>
                          </w:rPr>
                          <w:t xml:space="preserve"> Practice Model is a trauma-informed approach to case practice in child welfare that includes core competencies of teaming, engagement, assessment and mentoring. Within the context of the </w:t>
                        </w:r>
                        <w:proofErr w:type="spellStart"/>
                        <w:r>
                          <w:rPr>
                            <w:rFonts w:ascii="Arial" w:eastAsia="Arial" w:hAnsi="Arial"/>
                            <w:color w:val="000000"/>
                          </w:rPr>
                          <w:t>MiTEAM</w:t>
                        </w:r>
                        <w:proofErr w:type="spellEnd"/>
                        <w:r>
                          <w:rPr>
                            <w:rFonts w:ascii="Arial" w:eastAsia="Arial" w:hAnsi="Arial"/>
                            <w:color w:val="000000"/>
                          </w:rPr>
                          <w:t xml:space="preserve"> Practice Model, the </w:t>
                        </w:r>
                        <w:proofErr w:type="spellStart"/>
                        <w:r>
                          <w:rPr>
                            <w:rFonts w:ascii="Arial" w:eastAsia="Arial" w:hAnsi="Arial"/>
                            <w:color w:val="000000"/>
                          </w:rPr>
                          <w:t>MiTEAM</w:t>
                        </w:r>
                        <w:proofErr w:type="spellEnd"/>
                        <w:r>
                          <w:rPr>
                            <w:rFonts w:ascii="Arial" w:eastAsia="Arial" w:hAnsi="Arial"/>
                            <w:color w:val="000000"/>
                          </w:rPr>
                          <w:t xml:space="preserve"> Quality Assurance Analyst focuses on analysis of data to be used in local office strategic planning and continuous quality improvement activities.  </w:t>
                        </w:r>
                      </w:p>
                      <w:p w14:paraId="2F1E0356" w14:textId="77777777" w:rsidR="006A558A" w:rsidRDefault="00335CFD">
                        <w:pPr>
                          <w:spacing w:after="0" w:line="240" w:lineRule="auto"/>
                        </w:pPr>
                        <w:proofErr w:type="spellStart"/>
                        <w:r>
                          <w:rPr>
                            <w:rFonts w:ascii="Arial" w:eastAsia="Arial" w:hAnsi="Arial"/>
                            <w:color w:val="000000"/>
                          </w:rPr>
                          <w:t>MiTEAM</w:t>
                        </w:r>
                        <w:proofErr w:type="spellEnd"/>
                        <w:r>
                          <w:rPr>
                            <w:rFonts w:ascii="Arial" w:eastAsia="Arial" w:hAnsi="Arial"/>
                            <w:color w:val="000000"/>
                          </w:rPr>
                          <w:t xml:space="preserve"> Quality Assurance Analyst will assist local staff and managers in generating and analyzing data and information </w:t>
                        </w:r>
                        <w:proofErr w:type="gramStart"/>
                        <w:r>
                          <w:rPr>
                            <w:rFonts w:ascii="Arial" w:eastAsia="Arial" w:hAnsi="Arial"/>
                            <w:color w:val="000000"/>
                          </w:rPr>
                          <w:t>in order to</w:t>
                        </w:r>
                        <w:proofErr w:type="gramEnd"/>
                        <w:r>
                          <w:rPr>
                            <w:rFonts w:ascii="Arial" w:eastAsia="Arial" w:hAnsi="Arial"/>
                            <w:color w:val="000000"/>
                          </w:rPr>
                          <w:t xml:space="preserve"> address local opportunities for increased compliance with policy and improved quality of service delivery. In this role the position will be charged with leading specific local office tasks designed to improve the quality of service provided to children and families that </w:t>
                        </w:r>
                        <w:proofErr w:type="gramStart"/>
                        <w:r>
                          <w:rPr>
                            <w:rFonts w:ascii="Arial" w:eastAsia="Arial" w:hAnsi="Arial"/>
                            <w:color w:val="000000"/>
                          </w:rPr>
                          <w:t>come into contact with</w:t>
                        </w:r>
                        <w:proofErr w:type="gramEnd"/>
                        <w:r>
                          <w:rPr>
                            <w:rFonts w:ascii="Arial" w:eastAsia="Arial" w:hAnsi="Arial"/>
                            <w:color w:val="000000"/>
                          </w:rPr>
                          <w:t xml:space="preserve"> MDHHS programs. Primary work assignments will originate from local office management and wil</w:t>
                        </w:r>
                        <w:r>
                          <w:rPr>
                            <w:rFonts w:ascii="Arial" w:eastAsia="Arial" w:hAnsi="Arial"/>
                            <w:color w:val="000000"/>
                          </w:rPr>
                          <w:t>l include coordinated statewide CQI activities.</w:t>
                        </w:r>
                      </w:p>
                    </w:tc>
                  </w:tr>
                </w:tbl>
                <w:p w14:paraId="26761B60" w14:textId="77777777" w:rsidR="006A558A" w:rsidRDefault="006A558A">
                  <w:pPr>
                    <w:spacing w:after="0" w:line="240" w:lineRule="auto"/>
                  </w:pPr>
                </w:p>
              </w:tc>
            </w:tr>
          </w:tbl>
          <w:p w14:paraId="067D15BA" w14:textId="77777777" w:rsidR="006A558A" w:rsidRDefault="006A558A">
            <w:pPr>
              <w:spacing w:after="0" w:line="240" w:lineRule="auto"/>
            </w:pPr>
          </w:p>
        </w:tc>
        <w:tc>
          <w:tcPr>
            <w:tcW w:w="179" w:type="dxa"/>
          </w:tcPr>
          <w:p w14:paraId="525FBEBA" w14:textId="77777777" w:rsidR="006A558A" w:rsidRDefault="006A558A">
            <w:pPr>
              <w:pStyle w:val="EmptyCellLayoutStyle"/>
              <w:spacing w:after="0" w:line="240" w:lineRule="auto"/>
            </w:pPr>
          </w:p>
        </w:tc>
      </w:tr>
      <w:tr w:rsidR="006A558A" w14:paraId="61A50C1D" w14:textId="77777777">
        <w:trPr>
          <w:trHeight w:val="99"/>
        </w:trPr>
        <w:tc>
          <w:tcPr>
            <w:tcW w:w="179" w:type="dxa"/>
          </w:tcPr>
          <w:p w14:paraId="2539F503" w14:textId="77777777" w:rsidR="006A558A" w:rsidRDefault="006A558A">
            <w:pPr>
              <w:pStyle w:val="EmptyCellLayoutStyle"/>
              <w:spacing w:after="0" w:line="240" w:lineRule="auto"/>
            </w:pPr>
          </w:p>
        </w:tc>
        <w:tc>
          <w:tcPr>
            <w:tcW w:w="0" w:type="dxa"/>
          </w:tcPr>
          <w:p w14:paraId="3B7949CF" w14:textId="77777777" w:rsidR="006A558A" w:rsidRDefault="006A558A">
            <w:pPr>
              <w:pStyle w:val="EmptyCellLayoutStyle"/>
              <w:spacing w:after="0" w:line="240" w:lineRule="auto"/>
            </w:pPr>
          </w:p>
        </w:tc>
        <w:tc>
          <w:tcPr>
            <w:tcW w:w="0" w:type="dxa"/>
          </w:tcPr>
          <w:p w14:paraId="37115C3F" w14:textId="77777777" w:rsidR="006A558A" w:rsidRDefault="006A558A">
            <w:pPr>
              <w:pStyle w:val="EmptyCellLayoutStyle"/>
              <w:spacing w:after="0" w:line="240" w:lineRule="auto"/>
            </w:pPr>
          </w:p>
        </w:tc>
        <w:tc>
          <w:tcPr>
            <w:tcW w:w="0" w:type="dxa"/>
          </w:tcPr>
          <w:p w14:paraId="300CB2C1" w14:textId="77777777" w:rsidR="006A558A" w:rsidRDefault="006A558A">
            <w:pPr>
              <w:pStyle w:val="EmptyCellLayoutStyle"/>
              <w:spacing w:after="0" w:line="240" w:lineRule="auto"/>
            </w:pPr>
          </w:p>
        </w:tc>
        <w:tc>
          <w:tcPr>
            <w:tcW w:w="0" w:type="dxa"/>
          </w:tcPr>
          <w:p w14:paraId="72327618" w14:textId="77777777" w:rsidR="006A558A" w:rsidRDefault="006A558A">
            <w:pPr>
              <w:pStyle w:val="EmptyCellLayoutStyle"/>
              <w:spacing w:after="0" w:line="240" w:lineRule="auto"/>
            </w:pPr>
          </w:p>
        </w:tc>
        <w:tc>
          <w:tcPr>
            <w:tcW w:w="0" w:type="dxa"/>
          </w:tcPr>
          <w:p w14:paraId="14E96AB6" w14:textId="77777777" w:rsidR="006A558A" w:rsidRDefault="006A558A">
            <w:pPr>
              <w:pStyle w:val="EmptyCellLayoutStyle"/>
              <w:spacing w:after="0" w:line="240" w:lineRule="auto"/>
            </w:pPr>
          </w:p>
        </w:tc>
        <w:tc>
          <w:tcPr>
            <w:tcW w:w="0" w:type="dxa"/>
          </w:tcPr>
          <w:p w14:paraId="59AF827C" w14:textId="77777777" w:rsidR="006A558A" w:rsidRDefault="006A558A">
            <w:pPr>
              <w:pStyle w:val="EmptyCellLayoutStyle"/>
              <w:spacing w:after="0" w:line="240" w:lineRule="auto"/>
            </w:pPr>
          </w:p>
        </w:tc>
        <w:tc>
          <w:tcPr>
            <w:tcW w:w="2505" w:type="dxa"/>
          </w:tcPr>
          <w:p w14:paraId="3D2DBBFE" w14:textId="77777777" w:rsidR="006A558A" w:rsidRDefault="006A558A">
            <w:pPr>
              <w:pStyle w:val="EmptyCellLayoutStyle"/>
              <w:spacing w:after="0" w:line="240" w:lineRule="auto"/>
            </w:pPr>
          </w:p>
        </w:tc>
        <w:tc>
          <w:tcPr>
            <w:tcW w:w="6120" w:type="dxa"/>
          </w:tcPr>
          <w:p w14:paraId="1E91DD29" w14:textId="77777777" w:rsidR="006A558A" w:rsidRDefault="006A558A">
            <w:pPr>
              <w:pStyle w:val="EmptyCellLayoutStyle"/>
              <w:spacing w:after="0" w:line="240" w:lineRule="auto"/>
            </w:pPr>
          </w:p>
        </w:tc>
        <w:tc>
          <w:tcPr>
            <w:tcW w:w="2534" w:type="dxa"/>
          </w:tcPr>
          <w:p w14:paraId="5CDE3839" w14:textId="77777777" w:rsidR="006A558A" w:rsidRDefault="006A558A">
            <w:pPr>
              <w:pStyle w:val="EmptyCellLayoutStyle"/>
              <w:spacing w:after="0" w:line="240" w:lineRule="auto"/>
            </w:pPr>
          </w:p>
        </w:tc>
        <w:tc>
          <w:tcPr>
            <w:tcW w:w="179" w:type="dxa"/>
          </w:tcPr>
          <w:p w14:paraId="541FC3BD" w14:textId="77777777" w:rsidR="006A558A" w:rsidRDefault="006A558A">
            <w:pPr>
              <w:pStyle w:val="EmptyCellLayoutStyle"/>
              <w:spacing w:after="0" w:line="240" w:lineRule="auto"/>
            </w:pPr>
          </w:p>
        </w:tc>
      </w:tr>
      <w:tr w:rsidR="00335CFD" w14:paraId="3C3944BF" w14:textId="77777777" w:rsidTr="00335CFD">
        <w:tc>
          <w:tcPr>
            <w:tcW w:w="179" w:type="dxa"/>
          </w:tcPr>
          <w:p w14:paraId="13CEA84D" w14:textId="77777777" w:rsidR="006A558A" w:rsidRDefault="006A558A">
            <w:pPr>
              <w:pStyle w:val="EmptyCellLayoutStyle"/>
              <w:spacing w:after="0" w:line="240" w:lineRule="auto"/>
            </w:pPr>
          </w:p>
        </w:tc>
        <w:tc>
          <w:tcPr>
            <w:tcW w:w="0" w:type="dxa"/>
          </w:tcPr>
          <w:p w14:paraId="7A1B5DCC" w14:textId="77777777" w:rsidR="006A558A" w:rsidRDefault="006A558A">
            <w:pPr>
              <w:pStyle w:val="EmptyCellLayoutStyle"/>
              <w:spacing w:after="0" w:line="240" w:lineRule="auto"/>
            </w:pPr>
          </w:p>
        </w:tc>
        <w:tc>
          <w:tcPr>
            <w:tcW w:w="0" w:type="dxa"/>
          </w:tcPr>
          <w:p w14:paraId="06EA546C" w14:textId="77777777" w:rsidR="006A558A" w:rsidRDefault="006A558A">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335CFD" w14:paraId="41A20A0B" w14:textId="77777777" w:rsidTr="00335CF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6A558A" w14:paraId="58A5209D" w14:textId="77777777">
                    <w:trPr>
                      <w:trHeight w:val="192"/>
                    </w:trPr>
                    <w:tc>
                      <w:tcPr>
                        <w:tcW w:w="11160" w:type="dxa"/>
                        <w:tcBorders>
                          <w:top w:val="nil"/>
                          <w:left w:val="nil"/>
                          <w:bottom w:val="nil"/>
                          <w:right w:val="nil"/>
                        </w:tcBorders>
                        <w:tcMar>
                          <w:top w:w="39" w:type="dxa"/>
                          <w:left w:w="39" w:type="dxa"/>
                          <w:bottom w:w="39" w:type="dxa"/>
                          <w:right w:w="39" w:type="dxa"/>
                        </w:tcMar>
                      </w:tcPr>
                      <w:p w14:paraId="66B569B5" w14:textId="77777777" w:rsidR="006A558A" w:rsidRDefault="00335CFD">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51E11B66" w14:textId="77777777" w:rsidR="006A558A" w:rsidRDefault="006A558A">
                  <w:pPr>
                    <w:spacing w:after="0" w:line="240" w:lineRule="auto"/>
                  </w:pPr>
                </w:p>
              </w:tc>
            </w:tr>
            <w:tr w:rsidR="006A558A" w14:paraId="7CF6C942" w14:textId="77777777">
              <w:trPr>
                <w:trHeight w:val="90"/>
              </w:trPr>
              <w:tc>
                <w:tcPr>
                  <w:tcW w:w="0" w:type="dxa"/>
                  <w:tcBorders>
                    <w:left w:val="single" w:sz="15" w:space="0" w:color="000000"/>
                  </w:tcBorders>
                </w:tcPr>
                <w:p w14:paraId="006827C2" w14:textId="77777777" w:rsidR="006A558A" w:rsidRDefault="006A558A">
                  <w:pPr>
                    <w:pStyle w:val="EmptyCellLayoutStyle"/>
                    <w:spacing w:after="0" w:line="240" w:lineRule="auto"/>
                  </w:pPr>
                </w:p>
              </w:tc>
              <w:tc>
                <w:tcPr>
                  <w:tcW w:w="11159" w:type="dxa"/>
                  <w:tcBorders>
                    <w:right w:val="single" w:sz="15" w:space="0" w:color="000000"/>
                  </w:tcBorders>
                </w:tcPr>
                <w:p w14:paraId="36C9F633" w14:textId="77777777" w:rsidR="006A558A" w:rsidRDefault="006A558A">
                  <w:pPr>
                    <w:pStyle w:val="EmptyCellLayoutStyle"/>
                    <w:spacing w:after="0" w:line="240" w:lineRule="auto"/>
                  </w:pPr>
                </w:p>
              </w:tc>
            </w:tr>
            <w:tr w:rsidR="006A558A" w14:paraId="5BB031EF" w14:textId="77777777">
              <w:trPr>
                <w:trHeight w:val="290"/>
              </w:trPr>
              <w:tc>
                <w:tcPr>
                  <w:tcW w:w="0" w:type="dxa"/>
                  <w:tcBorders>
                    <w:left w:val="single" w:sz="15" w:space="0" w:color="000000"/>
                    <w:bottom w:val="single" w:sz="15" w:space="0" w:color="000000"/>
                  </w:tcBorders>
                </w:tcPr>
                <w:p w14:paraId="2293E330" w14:textId="77777777" w:rsidR="006A558A" w:rsidRDefault="006A558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6A558A" w14:paraId="1871609D" w14:textId="77777777">
                    <w:trPr>
                      <w:trHeight w:val="212"/>
                    </w:trPr>
                    <w:tc>
                      <w:tcPr>
                        <w:tcW w:w="11160" w:type="dxa"/>
                        <w:tcBorders>
                          <w:top w:val="nil"/>
                          <w:left w:val="nil"/>
                          <w:bottom w:val="nil"/>
                          <w:right w:val="nil"/>
                        </w:tcBorders>
                        <w:tcMar>
                          <w:top w:w="39" w:type="dxa"/>
                          <w:left w:w="39" w:type="dxa"/>
                          <w:bottom w:w="39" w:type="dxa"/>
                          <w:right w:w="39" w:type="dxa"/>
                        </w:tcMar>
                      </w:tcPr>
                      <w:p w14:paraId="1E7F65CE" w14:textId="77777777" w:rsidR="006A558A" w:rsidRDefault="00335CFD">
                        <w:pPr>
                          <w:spacing w:after="0" w:line="240" w:lineRule="auto"/>
                        </w:pPr>
                        <w:r>
                          <w:rPr>
                            <w:rFonts w:ascii="Arial" w:eastAsia="Arial" w:hAnsi="Arial"/>
                            <w:color w:val="000000"/>
                          </w:rPr>
                          <w:t>New position</w:t>
                        </w:r>
                      </w:p>
                    </w:tc>
                  </w:tr>
                </w:tbl>
                <w:p w14:paraId="5094132B" w14:textId="77777777" w:rsidR="006A558A" w:rsidRDefault="006A558A">
                  <w:pPr>
                    <w:spacing w:after="0" w:line="240" w:lineRule="auto"/>
                  </w:pPr>
                </w:p>
              </w:tc>
            </w:tr>
          </w:tbl>
          <w:p w14:paraId="11788B73" w14:textId="77777777" w:rsidR="006A558A" w:rsidRDefault="006A558A">
            <w:pPr>
              <w:spacing w:after="0" w:line="240" w:lineRule="auto"/>
            </w:pPr>
          </w:p>
        </w:tc>
        <w:tc>
          <w:tcPr>
            <w:tcW w:w="179" w:type="dxa"/>
          </w:tcPr>
          <w:p w14:paraId="6CEF87CA" w14:textId="77777777" w:rsidR="006A558A" w:rsidRDefault="006A558A">
            <w:pPr>
              <w:pStyle w:val="EmptyCellLayoutStyle"/>
              <w:spacing w:after="0" w:line="240" w:lineRule="auto"/>
            </w:pPr>
          </w:p>
        </w:tc>
      </w:tr>
      <w:tr w:rsidR="006A558A" w14:paraId="75015D67" w14:textId="77777777">
        <w:trPr>
          <w:trHeight w:val="100"/>
        </w:trPr>
        <w:tc>
          <w:tcPr>
            <w:tcW w:w="179" w:type="dxa"/>
          </w:tcPr>
          <w:p w14:paraId="7C0F30AB" w14:textId="77777777" w:rsidR="006A558A" w:rsidRDefault="006A558A">
            <w:pPr>
              <w:pStyle w:val="EmptyCellLayoutStyle"/>
              <w:spacing w:after="0" w:line="240" w:lineRule="auto"/>
            </w:pPr>
          </w:p>
        </w:tc>
        <w:tc>
          <w:tcPr>
            <w:tcW w:w="0" w:type="dxa"/>
          </w:tcPr>
          <w:p w14:paraId="6DCB15CA" w14:textId="77777777" w:rsidR="006A558A" w:rsidRDefault="006A558A">
            <w:pPr>
              <w:pStyle w:val="EmptyCellLayoutStyle"/>
              <w:spacing w:after="0" w:line="240" w:lineRule="auto"/>
            </w:pPr>
          </w:p>
        </w:tc>
        <w:tc>
          <w:tcPr>
            <w:tcW w:w="0" w:type="dxa"/>
          </w:tcPr>
          <w:p w14:paraId="230FE863" w14:textId="77777777" w:rsidR="006A558A" w:rsidRDefault="006A558A">
            <w:pPr>
              <w:pStyle w:val="EmptyCellLayoutStyle"/>
              <w:spacing w:after="0" w:line="240" w:lineRule="auto"/>
            </w:pPr>
          </w:p>
        </w:tc>
        <w:tc>
          <w:tcPr>
            <w:tcW w:w="0" w:type="dxa"/>
          </w:tcPr>
          <w:p w14:paraId="3452D723" w14:textId="77777777" w:rsidR="006A558A" w:rsidRDefault="006A558A">
            <w:pPr>
              <w:pStyle w:val="EmptyCellLayoutStyle"/>
              <w:spacing w:after="0" w:line="240" w:lineRule="auto"/>
            </w:pPr>
          </w:p>
        </w:tc>
        <w:tc>
          <w:tcPr>
            <w:tcW w:w="0" w:type="dxa"/>
          </w:tcPr>
          <w:p w14:paraId="691423E4" w14:textId="77777777" w:rsidR="006A558A" w:rsidRDefault="006A558A">
            <w:pPr>
              <w:pStyle w:val="EmptyCellLayoutStyle"/>
              <w:spacing w:after="0" w:line="240" w:lineRule="auto"/>
            </w:pPr>
          </w:p>
        </w:tc>
        <w:tc>
          <w:tcPr>
            <w:tcW w:w="0" w:type="dxa"/>
          </w:tcPr>
          <w:p w14:paraId="44B1DB49" w14:textId="77777777" w:rsidR="006A558A" w:rsidRDefault="006A558A">
            <w:pPr>
              <w:pStyle w:val="EmptyCellLayoutStyle"/>
              <w:spacing w:after="0" w:line="240" w:lineRule="auto"/>
            </w:pPr>
          </w:p>
        </w:tc>
        <w:tc>
          <w:tcPr>
            <w:tcW w:w="0" w:type="dxa"/>
          </w:tcPr>
          <w:p w14:paraId="76366A37" w14:textId="77777777" w:rsidR="006A558A" w:rsidRDefault="006A558A">
            <w:pPr>
              <w:pStyle w:val="EmptyCellLayoutStyle"/>
              <w:spacing w:after="0" w:line="240" w:lineRule="auto"/>
            </w:pPr>
          </w:p>
        </w:tc>
        <w:tc>
          <w:tcPr>
            <w:tcW w:w="2505" w:type="dxa"/>
          </w:tcPr>
          <w:p w14:paraId="2095B2FF" w14:textId="77777777" w:rsidR="006A558A" w:rsidRDefault="006A558A">
            <w:pPr>
              <w:pStyle w:val="EmptyCellLayoutStyle"/>
              <w:spacing w:after="0" w:line="240" w:lineRule="auto"/>
            </w:pPr>
          </w:p>
        </w:tc>
        <w:tc>
          <w:tcPr>
            <w:tcW w:w="6120" w:type="dxa"/>
          </w:tcPr>
          <w:p w14:paraId="2A00B396" w14:textId="77777777" w:rsidR="006A558A" w:rsidRDefault="006A558A">
            <w:pPr>
              <w:pStyle w:val="EmptyCellLayoutStyle"/>
              <w:spacing w:after="0" w:line="240" w:lineRule="auto"/>
            </w:pPr>
          </w:p>
        </w:tc>
        <w:tc>
          <w:tcPr>
            <w:tcW w:w="2534" w:type="dxa"/>
          </w:tcPr>
          <w:p w14:paraId="77F637E3" w14:textId="77777777" w:rsidR="006A558A" w:rsidRDefault="006A558A">
            <w:pPr>
              <w:pStyle w:val="EmptyCellLayoutStyle"/>
              <w:spacing w:after="0" w:line="240" w:lineRule="auto"/>
            </w:pPr>
          </w:p>
        </w:tc>
        <w:tc>
          <w:tcPr>
            <w:tcW w:w="179" w:type="dxa"/>
          </w:tcPr>
          <w:p w14:paraId="3BCAFAB9" w14:textId="77777777" w:rsidR="006A558A" w:rsidRDefault="006A558A">
            <w:pPr>
              <w:pStyle w:val="EmptyCellLayoutStyle"/>
              <w:spacing w:after="0" w:line="240" w:lineRule="auto"/>
            </w:pPr>
          </w:p>
        </w:tc>
      </w:tr>
      <w:tr w:rsidR="00335CFD" w14:paraId="3C3EA276" w14:textId="77777777" w:rsidTr="00335CFD">
        <w:tc>
          <w:tcPr>
            <w:tcW w:w="179" w:type="dxa"/>
          </w:tcPr>
          <w:p w14:paraId="50691C39" w14:textId="77777777" w:rsidR="006A558A" w:rsidRDefault="006A558A">
            <w:pPr>
              <w:pStyle w:val="EmptyCellLayoutStyle"/>
              <w:spacing w:after="0" w:line="240" w:lineRule="auto"/>
            </w:pPr>
          </w:p>
        </w:tc>
        <w:tc>
          <w:tcPr>
            <w:tcW w:w="0" w:type="dxa"/>
          </w:tcPr>
          <w:p w14:paraId="6B6C8E72" w14:textId="77777777" w:rsidR="006A558A" w:rsidRDefault="006A558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335CFD" w14:paraId="7195E5A3" w14:textId="77777777" w:rsidTr="00335CFD">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6A558A" w14:paraId="5989D201" w14:textId="77777777">
                    <w:trPr>
                      <w:trHeight w:val="192"/>
                    </w:trPr>
                    <w:tc>
                      <w:tcPr>
                        <w:tcW w:w="11160" w:type="dxa"/>
                        <w:tcBorders>
                          <w:top w:val="nil"/>
                          <w:left w:val="nil"/>
                          <w:bottom w:val="nil"/>
                          <w:right w:val="nil"/>
                        </w:tcBorders>
                        <w:tcMar>
                          <w:top w:w="39" w:type="dxa"/>
                          <w:left w:w="39" w:type="dxa"/>
                          <w:bottom w:w="39" w:type="dxa"/>
                          <w:right w:w="39" w:type="dxa"/>
                        </w:tcMar>
                      </w:tcPr>
                      <w:p w14:paraId="3EA1A027" w14:textId="77777777" w:rsidR="006A558A" w:rsidRDefault="00335CFD">
                        <w:pPr>
                          <w:spacing w:after="0" w:line="240" w:lineRule="auto"/>
                        </w:pPr>
                        <w:r>
                          <w:rPr>
                            <w:rFonts w:ascii="Arial" w:eastAsia="Arial" w:hAnsi="Arial"/>
                            <w:b/>
                            <w:color w:val="000000"/>
                            <w:sz w:val="16"/>
                          </w:rPr>
                          <w:t>25. What is the function of the work area and how does this position fit into that function?</w:t>
                        </w:r>
                      </w:p>
                    </w:tc>
                  </w:tr>
                </w:tbl>
                <w:p w14:paraId="174A6867" w14:textId="77777777" w:rsidR="006A558A" w:rsidRDefault="006A558A">
                  <w:pPr>
                    <w:spacing w:after="0" w:line="240" w:lineRule="auto"/>
                  </w:pPr>
                </w:p>
              </w:tc>
            </w:tr>
            <w:tr w:rsidR="006A558A" w14:paraId="17F70A50" w14:textId="77777777">
              <w:trPr>
                <w:trHeight w:val="80"/>
              </w:trPr>
              <w:tc>
                <w:tcPr>
                  <w:tcW w:w="0" w:type="dxa"/>
                  <w:tcBorders>
                    <w:left w:val="single" w:sz="15" w:space="0" w:color="000000"/>
                  </w:tcBorders>
                </w:tcPr>
                <w:p w14:paraId="1E979055" w14:textId="77777777" w:rsidR="006A558A" w:rsidRDefault="006A558A">
                  <w:pPr>
                    <w:pStyle w:val="EmptyCellLayoutStyle"/>
                    <w:spacing w:after="0" w:line="240" w:lineRule="auto"/>
                  </w:pPr>
                </w:p>
              </w:tc>
              <w:tc>
                <w:tcPr>
                  <w:tcW w:w="11159" w:type="dxa"/>
                  <w:tcBorders>
                    <w:right w:val="single" w:sz="15" w:space="0" w:color="000000"/>
                  </w:tcBorders>
                </w:tcPr>
                <w:p w14:paraId="3788D8EF" w14:textId="77777777" w:rsidR="006A558A" w:rsidRDefault="006A558A">
                  <w:pPr>
                    <w:pStyle w:val="EmptyCellLayoutStyle"/>
                    <w:spacing w:after="0" w:line="240" w:lineRule="auto"/>
                  </w:pPr>
                </w:p>
              </w:tc>
            </w:tr>
            <w:tr w:rsidR="006A558A" w14:paraId="5A54F3CB" w14:textId="77777777">
              <w:trPr>
                <w:trHeight w:val="290"/>
              </w:trPr>
              <w:tc>
                <w:tcPr>
                  <w:tcW w:w="0" w:type="dxa"/>
                  <w:tcBorders>
                    <w:left w:val="single" w:sz="15" w:space="0" w:color="000000"/>
                    <w:bottom w:val="single" w:sz="15" w:space="0" w:color="000000"/>
                  </w:tcBorders>
                </w:tcPr>
                <w:p w14:paraId="7B536F75" w14:textId="77777777" w:rsidR="006A558A" w:rsidRDefault="006A558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6A558A" w14:paraId="3B51E706" w14:textId="77777777">
                    <w:trPr>
                      <w:trHeight w:val="212"/>
                    </w:trPr>
                    <w:tc>
                      <w:tcPr>
                        <w:tcW w:w="11160" w:type="dxa"/>
                        <w:tcBorders>
                          <w:top w:val="nil"/>
                          <w:left w:val="nil"/>
                          <w:bottom w:val="nil"/>
                          <w:right w:val="nil"/>
                        </w:tcBorders>
                        <w:tcMar>
                          <w:top w:w="39" w:type="dxa"/>
                          <w:left w:w="39" w:type="dxa"/>
                          <w:bottom w:w="39" w:type="dxa"/>
                          <w:right w:w="39" w:type="dxa"/>
                        </w:tcMar>
                      </w:tcPr>
                      <w:p w14:paraId="4AE7D7E2" w14:textId="77777777" w:rsidR="006A558A" w:rsidRDefault="00335CFD">
                        <w:pPr>
                          <w:spacing w:after="0" w:line="240" w:lineRule="auto"/>
                        </w:pPr>
                        <w:r>
                          <w:rPr>
                            <w:rFonts w:ascii="Arial" w:eastAsia="Arial" w:hAnsi="Arial"/>
                            <w:color w:val="000000"/>
                          </w:rPr>
                          <w:t xml:space="preserve">This position serves a specified area within the state. They will be a staff </w:t>
                        </w:r>
                        <w:proofErr w:type="gramStart"/>
                        <w:r>
                          <w:rPr>
                            <w:rFonts w:ascii="Arial" w:eastAsia="Arial" w:hAnsi="Arial"/>
                            <w:color w:val="000000"/>
                          </w:rPr>
                          <w:t>person</w:t>
                        </w:r>
                        <w:proofErr w:type="gramEnd"/>
                        <w:r>
                          <w:rPr>
                            <w:rFonts w:ascii="Arial" w:eastAsia="Arial" w:hAnsi="Arial"/>
                            <w:color w:val="000000"/>
                          </w:rPr>
                          <w:t xml:space="preserve"> that reports to a Supervisor in a DHHS Child Welfare County Office within their assigned area.  DHHS Office is responsible for the successful implementation of organized planning, assessment and implementation of strategies to improve child welfare practice. The </w:t>
                        </w:r>
                        <w:proofErr w:type="spellStart"/>
                        <w:r>
                          <w:rPr>
                            <w:rFonts w:ascii="Arial" w:eastAsia="Arial" w:hAnsi="Arial"/>
                            <w:color w:val="000000"/>
                          </w:rPr>
                          <w:t>MiTEAM</w:t>
                        </w:r>
                        <w:proofErr w:type="spellEnd"/>
                        <w:r>
                          <w:rPr>
                            <w:rFonts w:ascii="Arial" w:eastAsia="Arial" w:hAnsi="Arial"/>
                            <w:color w:val="000000"/>
                          </w:rPr>
                          <w:t xml:space="preserve"> Quality Assurance Analyst’s duties are all critical to continuous quality </w:t>
                        </w:r>
                        <w:proofErr w:type="gramStart"/>
                        <w:r>
                          <w:rPr>
                            <w:rFonts w:ascii="Arial" w:eastAsia="Arial" w:hAnsi="Arial"/>
                            <w:color w:val="000000"/>
                          </w:rPr>
                          <w:t>improvement</w:t>
                        </w:r>
                        <w:proofErr w:type="gramEnd"/>
                        <w:r>
                          <w:rPr>
                            <w:rFonts w:ascii="Arial" w:eastAsia="Arial" w:hAnsi="Arial"/>
                            <w:color w:val="000000"/>
                          </w:rPr>
                          <w:t xml:space="preserve"> integrity and sustainability. This position serves this function. </w:t>
                        </w:r>
                      </w:p>
                    </w:tc>
                  </w:tr>
                </w:tbl>
                <w:p w14:paraId="50189690" w14:textId="77777777" w:rsidR="006A558A" w:rsidRDefault="006A558A">
                  <w:pPr>
                    <w:spacing w:after="0" w:line="240" w:lineRule="auto"/>
                  </w:pPr>
                </w:p>
              </w:tc>
            </w:tr>
          </w:tbl>
          <w:p w14:paraId="081998A7" w14:textId="77777777" w:rsidR="006A558A" w:rsidRDefault="006A558A">
            <w:pPr>
              <w:spacing w:after="0" w:line="240" w:lineRule="auto"/>
            </w:pPr>
          </w:p>
        </w:tc>
        <w:tc>
          <w:tcPr>
            <w:tcW w:w="179" w:type="dxa"/>
          </w:tcPr>
          <w:p w14:paraId="714D4435" w14:textId="77777777" w:rsidR="006A558A" w:rsidRDefault="006A558A">
            <w:pPr>
              <w:pStyle w:val="EmptyCellLayoutStyle"/>
              <w:spacing w:after="0" w:line="240" w:lineRule="auto"/>
            </w:pPr>
          </w:p>
        </w:tc>
      </w:tr>
      <w:tr w:rsidR="006A558A" w14:paraId="2D53B52C" w14:textId="77777777">
        <w:trPr>
          <w:trHeight w:val="120"/>
        </w:trPr>
        <w:tc>
          <w:tcPr>
            <w:tcW w:w="179" w:type="dxa"/>
          </w:tcPr>
          <w:p w14:paraId="49EB506C" w14:textId="77777777" w:rsidR="006A558A" w:rsidRDefault="006A558A">
            <w:pPr>
              <w:pStyle w:val="EmptyCellLayoutStyle"/>
              <w:spacing w:after="0" w:line="240" w:lineRule="auto"/>
            </w:pPr>
          </w:p>
        </w:tc>
        <w:tc>
          <w:tcPr>
            <w:tcW w:w="0" w:type="dxa"/>
          </w:tcPr>
          <w:p w14:paraId="63792AFB" w14:textId="77777777" w:rsidR="006A558A" w:rsidRDefault="006A558A">
            <w:pPr>
              <w:pStyle w:val="EmptyCellLayoutStyle"/>
              <w:spacing w:after="0" w:line="240" w:lineRule="auto"/>
            </w:pPr>
          </w:p>
        </w:tc>
        <w:tc>
          <w:tcPr>
            <w:tcW w:w="0" w:type="dxa"/>
          </w:tcPr>
          <w:p w14:paraId="3A72C0AA" w14:textId="77777777" w:rsidR="006A558A" w:rsidRDefault="006A558A">
            <w:pPr>
              <w:pStyle w:val="EmptyCellLayoutStyle"/>
              <w:spacing w:after="0" w:line="240" w:lineRule="auto"/>
            </w:pPr>
          </w:p>
        </w:tc>
        <w:tc>
          <w:tcPr>
            <w:tcW w:w="0" w:type="dxa"/>
          </w:tcPr>
          <w:p w14:paraId="5F561FA9" w14:textId="77777777" w:rsidR="006A558A" w:rsidRDefault="006A558A">
            <w:pPr>
              <w:pStyle w:val="EmptyCellLayoutStyle"/>
              <w:spacing w:after="0" w:line="240" w:lineRule="auto"/>
            </w:pPr>
          </w:p>
        </w:tc>
        <w:tc>
          <w:tcPr>
            <w:tcW w:w="0" w:type="dxa"/>
          </w:tcPr>
          <w:p w14:paraId="06097170" w14:textId="77777777" w:rsidR="006A558A" w:rsidRDefault="006A558A">
            <w:pPr>
              <w:pStyle w:val="EmptyCellLayoutStyle"/>
              <w:spacing w:after="0" w:line="240" w:lineRule="auto"/>
            </w:pPr>
          </w:p>
        </w:tc>
        <w:tc>
          <w:tcPr>
            <w:tcW w:w="0" w:type="dxa"/>
          </w:tcPr>
          <w:p w14:paraId="33517D67" w14:textId="77777777" w:rsidR="006A558A" w:rsidRDefault="006A558A">
            <w:pPr>
              <w:pStyle w:val="EmptyCellLayoutStyle"/>
              <w:spacing w:after="0" w:line="240" w:lineRule="auto"/>
            </w:pPr>
          </w:p>
        </w:tc>
        <w:tc>
          <w:tcPr>
            <w:tcW w:w="0" w:type="dxa"/>
          </w:tcPr>
          <w:p w14:paraId="5844963C" w14:textId="77777777" w:rsidR="006A558A" w:rsidRDefault="006A558A">
            <w:pPr>
              <w:pStyle w:val="EmptyCellLayoutStyle"/>
              <w:spacing w:after="0" w:line="240" w:lineRule="auto"/>
            </w:pPr>
          </w:p>
        </w:tc>
        <w:tc>
          <w:tcPr>
            <w:tcW w:w="2505" w:type="dxa"/>
          </w:tcPr>
          <w:p w14:paraId="5A445004" w14:textId="77777777" w:rsidR="006A558A" w:rsidRDefault="006A558A">
            <w:pPr>
              <w:pStyle w:val="EmptyCellLayoutStyle"/>
              <w:spacing w:after="0" w:line="240" w:lineRule="auto"/>
            </w:pPr>
          </w:p>
        </w:tc>
        <w:tc>
          <w:tcPr>
            <w:tcW w:w="6120" w:type="dxa"/>
          </w:tcPr>
          <w:p w14:paraId="09BE8997" w14:textId="77777777" w:rsidR="006A558A" w:rsidRDefault="006A558A">
            <w:pPr>
              <w:pStyle w:val="EmptyCellLayoutStyle"/>
              <w:spacing w:after="0" w:line="240" w:lineRule="auto"/>
            </w:pPr>
          </w:p>
        </w:tc>
        <w:tc>
          <w:tcPr>
            <w:tcW w:w="2534" w:type="dxa"/>
          </w:tcPr>
          <w:p w14:paraId="6DB11B0D" w14:textId="77777777" w:rsidR="006A558A" w:rsidRDefault="006A558A">
            <w:pPr>
              <w:pStyle w:val="EmptyCellLayoutStyle"/>
              <w:spacing w:after="0" w:line="240" w:lineRule="auto"/>
            </w:pPr>
          </w:p>
        </w:tc>
        <w:tc>
          <w:tcPr>
            <w:tcW w:w="179" w:type="dxa"/>
          </w:tcPr>
          <w:p w14:paraId="3E67C094" w14:textId="77777777" w:rsidR="006A558A" w:rsidRDefault="006A558A">
            <w:pPr>
              <w:pStyle w:val="EmptyCellLayoutStyle"/>
              <w:spacing w:after="0" w:line="240" w:lineRule="auto"/>
            </w:pPr>
          </w:p>
        </w:tc>
      </w:tr>
      <w:tr w:rsidR="00335CFD" w14:paraId="49A212FF" w14:textId="77777777" w:rsidTr="00335CFD">
        <w:tc>
          <w:tcPr>
            <w:tcW w:w="179" w:type="dxa"/>
          </w:tcPr>
          <w:p w14:paraId="7F5A36CB" w14:textId="77777777" w:rsidR="006A558A" w:rsidRDefault="006A558A">
            <w:pPr>
              <w:pStyle w:val="EmptyCellLayoutStyle"/>
              <w:spacing w:after="0" w:line="240" w:lineRule="auto"/>
            </w:pPr>
          </w:p>
        </w:tc>
        <w:tc>
          <w:tcPr>
            <w:tcW w:w="0" w:type="dxa"/>
          </w:tcPr>
          <w:p w14:paraId="42F4F378" w14:textId="77777777" w:rsidR="006A558A" w:rsidRDefault="006A558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335CFD" w14:paraId="4326279E" w14:textId="77777777" w:rsidTr="00335CFD">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6A558A" w14:paraId="415D8C57" w14:textId="77777777">
                    <w:trPr>
                      <w:trHeight w:val="237"/>
                    </w:trPr>
                    <w:tc>
                      <w:tcPr>
                        <w:tcW w:w="10980" w:type="dxa"/>
                        <w:tcBorders>
                          <w:top w:val="nil"/>
                          <w:left w:val="nil"/>
                          <w:bottom w:val="nil"/>
                          <w:right w:val="nil"/>
                        </w:tcBorders>
                        <w:tcMar>
                          <w:top w:w="39" w:type="dxa"/>
                          <w:left w:w="39" w:type="dxa"/>
                          <w:bottom w:w="39" w:type="dxa"/>
                          <w:right w:w="39" w:type="dxa"/>
                        </w:tcMar>
                      </w:tcPr>
                      <w:p w14:paraId="4A2D27D2" w14:textId="77777777" w:rsidR="006A558A" w:rsidRDefault="00335CFD">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3CDDB268" w14:textId="77777777" w:rsidR="006A558A" w:rsidRDefault="006A558A">
                  <w:pPr>
                    <w:spacing w:after="0" w:line="240" w:lineRule="auto"/>
                  </w:pPr>
                </w:p>
              </w:tc>
              <w:tc>
                <w:tcPr>
                  <w:tcW w:w="180" w:type="dxa"/>
                  <w:tcBorders>
                    <w:top w:val="single" w:sz="15" w:space="0" w:color="000000"/>
                    <w:right w:val="single" w:sz="15" w:space="0" w:color="000000"/>
                  </w:tcBorders>
                </w:tcPr>
                <w:p w14:paraId="4BB39349" w14:textId="77777777" w:rsidR="006A558A" w:rsidRDefault="006A558A">
                  <w:pPr>
                    <w:pStyle w:val="EmptyCellLayoutStyle"/>
                    <w:spacing w:after="0" w:line="240" w:lineRule="auto"/>
                  </w:pPr>
                </w:p>
              </w:tc>
            </w:tr>
            <w:tr w:rsidR="006A558A" w14:paraId="5084BD91" w14:textId="77777777">
              <w:trPr>
                <w:trHeight w:val="81"/>
              </w:trPr>
              <w:tc>
                <w:tcPr>
                  <w:tcW w:w="180" w:type="dxa"/>
                  <w:tcBorders>
                    <w:left w:val="single" w:sz="15" w:space="0" w:color="000000"/>
                  </w:tcBorders>
                </w:tcPr>
                <w:p w14:paraId="29CAB8E8" w14:textId="77777777" w:rsidR="006A558A" w:rsidRDefault="006A558A">
                  <w:pPr>
                    <w:pStyle w:val="EmptyCellLayoutStyle"/>
                    <w:spacing w:after="0" w:line="240" w:lineRule="auto"/>
                  </w:pPr>
                </w:p>
              </w:tc>
              <w:tc>
                <w:tcPr>
                  <w:tcW w:w="1080" w:type="dxa"/>
                </w:tcPr>
                <w:p w14:paraId="61247452" w14:textId="77777777" w:rsidR="006A558A" w:rsidRDefault="006A558A">
                  <w:pPr>
                    <w:pStyle w:val="EmptyCellLayoutStyle"/>
                    <w:spacing w:after="0" w:line="240" w:lineRule="auto"/>
                  </w:pPr>
                </w:p>
              </w:tc>
              <w:tc>
                <w:tcPr>
                  <w:tcW w:w="1980" w:type="dxa"/>
                </w:tcPr>
                <w:p w14:paraId="4E8F5809" w14:textId="77777777" w:rsidR="006A558A" w:rsidRDefault="006A558A">
                  <w:pPr>
                    <w:pStyle w:val="EmptyCellLayoutStyle"/>
                    <w:spacing w:after="0" w:line="240" w:lineRule="auto"/>
                  </w:pPr>
                </w:p>
              </w:tc>
              <w:tc>
                <w:tcPr>
                  <w:tcW w:w="359" w:type="dxa"/>
                </w:tcPr>
                <w:p w14:paraId="6C3140D6" w14:textId="77777777" w:rsidR="006A558A" w:rsidRDefault="006A558A">
                  <w:pPr>
                    <w:pStyle w:val="EmptyCellLayoutStyle"/>
                    <w:spacing w:after="0" w:line="240" w:lineRule="auto"/>
                  </w:pPr>
                </w:p>
              </w:tc>
              <w:tc>
                <w:tcPr>
                  <w:tcW w:w="7200" w:type="dxa"/>
                </w:tcPr>
                <w:p w14:paraId="38913D57" w14:textId="77777777" w:rsidR="006A558A" w:rsidRDefault="006A558A">
                  <w:pPr>
                    <w:pStyle w:val="EmptyCellLayoutStyle"/>
                    <w:spacing w:after="0" w:line="240" w:lineRule="auto"/>
                  </w:pPr>
                </w:p>
              </w:tc>
              <w:tc>
                <w:tcPr>
                  <w:tcW w:w="180" w:type="dxa"/>
                </w:tcPr>
                <w:p w14:paraId="36EB0627" w14:textId="77777777" w:rsidR="006A558A" w:rsidRDefault="006A558A">
                  <w:pPr>
                    <w:pStyle w:val="EmptyCellLayoutStyle"/>
                    <w:spacing w:after="0" w:line="240" w:lineRule="auto"/>
                  </w:pPr>
                </w:p>
              </w:tc>
              <w:tc>
                <w:tcPr>
                  <w:tcW w:w="180" w:type="dxa"/>
                  <w:tcBorders>
                    <w:right w:val="single" w:sz="15" w:space="0" w:color="000000"/>
                  </w:tcBorders>
                </w:tcPr>
                <w:p w14:paraId="7157CDF2" w14:textId="77777777" w:rsidR="006A558A" w:rsidRDefault="006A558A">
                  <w:pPr>
                    <w:pStyle w:val="EmptyCellLayoutStyle"/>
                    <w:spacing w:after="0" w:line="240" w:lineRule="auto"/>
                  </w:pPr>
                </w:p>
              </w:tc>
            </w:tr>
            <w:tr w:rsidR="00335CFD" w14:paraId="34191006" w14:textId="77777777" w:rsidTr="00335CFD">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6A558A" w14:paraId="52B78AA4" w14:textId="77777777">
                    <w:trPr>
                      <w:trHeight w:val="192"/>
                    </w:trPr>
                    <w:tc>
                      <w:tcPr>
                        <w:tcW w:w="1260" w:type="dxa"/>
                        <w:tcBorders>
                          <w:top w:val="nil"/>
                          <w:left w:val="nil"/>
                          <w:bottom w:val="nil"/>
                          <w:right w:val="nil"/>
                        </w:tcBorders>
                        <w:tcMar>
                          <w:top w:w="39" w:type="dxa"/>
                          <w:left w:w="39" w:type="dxa"/>
                          <w:bottom w:w="39" w:type="dxa"/>
                          <w:right w:w="39" w:type="dxa"/>
                        </w:tcMar>
                      </w:tcPr>
                      <w:p w14:paraId="0F6938DF" w14:textId="77777777" w:rsidR="006A558A" w:rsidRDefault="00335CFD">
                        <w:pPr>
                          <w:spacing w:after="0" w:line="240" w:lineRule="auto"/>
                        </w:pPr>
                        <w:r>
                          <w:rPr>
                            <w:rFonts w:ascii="Arial" w:eastAsia="Arial" w:hAnsi="Arial"/>
                            <w:b/>
                            <w:color w:val="000000"/>
                            <w:sz w:val="16"/>
                          </w:rPr>
                          <w:t>EDUCATION:</w:t>
                        </w:r>
                      </w:p>
                    </w:tc>
                  </w:tr>
                </w:tbl>
                <w:p w14:paraId="664EA84B" w14:textId="77777777" w:rsidR="006A558A" w:rsidRDefault="006A558A">
                  <w:pPr>
                    <w:spacing w:after="0" w:line="240" w:lineRule="auto"/>
                  </w:pPr>
                </w:p>
              </w:tc>
              <w:tc>
                <w:tcPr>
                  <w:tcW w:w="1980" w:type="dxa"/>
                </w:tcPr>
                <w:p w14:paraId="448B7A96" w14:textId="77777777" w:rsidR="006A558A" w:rsidRDefault="006A558A">
                  <w:pPr>
                    <w:pStyle w:val="EmptyCellLayoutStyle"/>
                    <w:spacing w:after="0" w:line="240" w:lineRule="auto"/>
                  </w:pPr>
                </w:p>
              </w:tc>
              <w:tc>
                <w:tcPr>
                  <w:tcW w:w="359" w:type="dxa"/>
                </w:tcPr>
                <w:p w14:paraId="35EAA416" w14:textId="77777777" w:rsidR="006A558A" w:rsidRDefault="006A558A">
                  <w:pPr>
                    <w:pStyle w:val="EmptyCellLayoutStyle"/>
                    <w:spacing w:after="0" w:line="240" w:lineRule="auto"/>
                  </w:pPr>
                </w:p>
              </w:tc>
              <w:tc>
                <w:tcPr>
                  <w:tcW w:w="7200" w:type="dxa"/>
                </w:tcPr>
                <w:p w14:paraId="05A5A06F" w14:textId="77777777" w:rsidR="006A558A" w:rsidRDefault="006A558A">
                  <w:pPr>
                    <w:pStyle w:val="EmptyCellLayoutStyle"/>
                    <w:spacing w:after="0" w:line="240" w:lineRule="auto"/>
                  </w:pPr>
                </w:p>
              </w:tc>
              <w:tc>
                <w:tcPr>
                  <w:tcW w:w="180" w:type="dxa"/>
                </w:tcPr>
                <w:p w14:paraId="3E087DE5" w14:textId="77777777" w:rsidR="006A558A" w:rsidRDefault="006A558A">
                  <w:pPr>
                    <w:pStyle w:val="EmptyCellLayoutStyle"/>
                    <w:spacing w:after="0" w:line="240" w:lineRule="auto"/>
                  </w:pPr>
                </w:p>
              </w:tc>
              <w:tc>
                <w:tcPr>
                  <w:tcW w:w="180" w:type="dxa"/>
                  <w:tcBorders>
                    <w:right w:val="single" w:sz="15" w:space="0" w:color="000000"/>
                  </w:tcBorders>
                </w:tcPr>
                <w:p w14:paraId="66D27D2D" w14:textId="77777777" w:rsidR="006A558A" w:rsidRDefault="006A558A">
                  <w:pPr>
                    <w:pStyle w:val="EmptyCellLayoutStyle"/>
                    <w:spacing w:after="0" w:line="240" w:lineRule="auto"/>
                  </w:pPr>
                </w:p>
              </w:tc>
            </w:tr>
            <w:tr w:rsidR="006A558A" w14:paraId="5C519F73" w14:textId="77777777">
              <w:trPr>
                <w:trHeight w:val="89"/>
              </w:trPr>
              <w:tc>
                <w:tcPr>
                  <w:tcW w:w="180" w:type="dxa"/>
                  <w:tcBorders>
                    <w:left w:val="single" w:sz="15" w:space="0" w:color="000000"/>
                  </w:tcBorders>
                </w:tcPr>
                <w:p w14:paraId="40888681" w14:textId="77777777" w:rsidR="006A558A" w:rsidRDefault="006A558A">
                  <w:pPr>
                    <w:pStyle w:val="EmptyCellLayoutStyle"/>
                    <w:spacing w:after="0" w:line="240" w:lineRule="auto"/>
                  </w:pPr>
                </w:p>
              </w:tc>
              <w:tc>
                <w:tcPr>
                  <w:tcW w:w="1080" w:type="dxa"/>
                </w:tcPr>
                <w:p w14:paraId="509CD1E9" w14:textId="77777777" w:rsidR="006A558A" w:rsidRDefault="006A558A">
                  <w:pPr>
                    <w:pStyle w:val="EmptyCellLayoutStyle"/>
                    <w:spacing w:after="0" w:line="240" w:lineRule="auto"/>
                  </w:pPr>
                </w:p>
              </w:tc>
              <w:tc>
                <w:tcPr>
                  <w:tcW w:w="1980" w:type="dxa"/>
                </w:tcPr>
                <w:p w14:paraId="2B2DC9B0" w14:textId="77777777" w:rsidR="006A558A" w:rsidRDefault="006A558A">
                  <w:pPr>
                    <w:pStyle w:val="EmptyCellLayoutStyle"/>
                    <w:spacing w:after="0" w:line="240" w:lineRule="auto"/>
                  </w:pPr>
                </w:p>
              </w:tc>
              <w:tc>
                <w:tcPr>
                  <w:tcW w:w="359" w:type="dxa"/>
                </w:tcPr>
                <w:p w14:paraId="169F29F3" w14:textId="77777777" w:rsidR="006A558A" w:rsidRDefault="006A558A">
                  <w:pPr>
                    <w:pStyle w:val="EmptyCellLayoutStyle"/>
                    <w:spacing w:after="0" w:line="240" w:lineRule="auto"/>
                  </w:pPr>
                </w:p>
              </w:tc>
              <w:tc>
                <w:tcPr>
                  <w:tcW w:w="7200" w:type="dxa"/>
                </w:tcPr>
                <w:p w14:paraId="73190DEA" w14:textId="77777777" w:rsidR="006A558A" w:rsidRDefault="006A558A">
                  <w:pPr>
                    <w:pStyle w:val="EmptyCellLayoutStyle"/>
                    <w:spacing w:after="0" w:line="240" w:lineRule="auto"/>
                  </w:pPr>
                </w:p>
              </w:tc>
              <w:tc>
                <w:tcPr>
                  <w:tcW w:w="180" w:type="dxa"/>
                </w:tcPr>
                <w:p w14:paraId="2337C485" w14:textId="77777777" w:rsidR="006A558A" w:rsidRDefault="006A558A">
                  <w:pPr>
                    <w:pStyle w:val="EmptyCellLayoutStyle"/>
                    <w:spacing w:after="0" w:line="240" w:lineRule="auto"/>
                  </w:pPr>
                </w:p>
              </w:tc>
              <w:tc>
                <w:tcPr>
                  <w:tcW w:w="180" w:type="dxa"/>
                  <w:tcBorders>
                    <w:right w:val="single" w:sz="15" w:space="0" w:color="000000"/>
                  </w:tcBorders>
                </w:tcPr>
                <w:p w14:paraId="2D7AD532" w14:textId="77777777" w:rsidR="006A558A" w:rsidRDefault="006A558A">
                  <w:pPr>
                    <w:pStyle w:val="EmptyCellLayoutStyle"/>
                    <w:spacing w:after="0" w:line="240" w:lineRule="auto"/>
                  </w:pPr>
                </w:p>
              </w:tc>
            </w:tr>
            <w:tr w:rsidR="00335CFD" w14:paraId="24F6903B" w14:textId="77777777" w:rsidTr="00335CF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6A558A" w14:paraId="50887EF1" w14:textId="77777777">
                    <w:trPr>
                      <w:trHeight w:val="212"/>
                    </w:trPr>
                    <w:tc>
                      <w:tcPr>
                        <w:tcW w:w="11160" w:type="dxa"/>
                        <w:tcBorders>
                          <w:top w:val="nil"/>
                          <w:left w:val="nil"/>
                          <w:bottom w:val="nil"/>
                          <w:right w:val="nil"/>
                        </w:tcBorders>
                        <w:tcMar>
                          <w:top w:w="39" w:type="dxa"/>
                          <w:left w:w="39" w:type="dxa"/>
                          <w:bottom w:w="39" w:type="dxa"/>
                          <w:right w:w="39" w:type="dxa"/>
                        </w:tcMar>
                      </w:tcPr>
                      <w:p w14:paraId="425EF923" w14:textId="77777777" w:rsidR="006A558A" w:rsidRDefault="00335CFD">
                        <w:pPr>
                          <w:spacing w:after="0" w:line="240" w:lineRule="auto"/>
                        </w:pPr>
                        <w:r>
                          <w:rPr>
                            <w:rFonts w:ascii="Arial" w:eastAsia="Arial" w:hAnsi="Arial"/>
                            <w:color w:val="000000"/>
                          </w:rPr>
                          <w:t>Possession of a bachelor’s degree in any major.</w:t>
                        </w:r>
                      </w:p>
                    </w:tc>
                  </w:tr>
                </w:tbl>
                <w:p w14:paraId="1F7ACB7B" w14:textId="77777777" w:rsidR="006A558A" w:rsidRDefault="006A558A">
                  <w:pPr>
                    <w:spacing w:after="0" w:line="240" w:lineRule="auto"/>
                  </w:pPr>
                </w:p>
              </w:tc>
            </w:tr>
            <w:tr w:rsidR="006A558A" w14:paraId="193BDC64" w14:textId="77777777">
              <w:trPr>
                <w:trHeight w:val="69"/>
              </w:trPr>
              <w:tc>
                <w:tcPr>
                  <w:tcW w:w="180" w:type="dxa"/>
                  <w:tcBorders>
                    <w:left w:val="single" w:sz="15" w:space="0" w:color="000000"/>
                  </w:tcBorders>
                </w:tcPr>
                <w:p w14:paraId="2207E241" w14:textId="77777777" w:rsidR="006A558A" w:rsidRDefault="006A558A">
                  <w:pPr>
                    <w:pStyle w:val="EmptyCellLayoutStyle"/>
                    <w:spacing w:after="0" w:line="240" w:lineRule="auto"/>
                  </w:pPr>
                </w:p>
              </w:tc>
              <w:tc>
                <w:tcPr>
                  <w:tcW w:w="1080" w:type="dxa"/>
                </w:tcPr>
                <w:p w14:paraId="237FA1A5" w14:textId="77777777" w:rsidR="006A558A" w:rsidRDefault="006A558A">
                  <w:pPr>
                    <w:pStyle w:val="EmptyCellLayoutStyle"/>
                    <w:spacing w:after="0" w:line="240" w:lineRule="auto"/>
                  </w:pPr>
                </w:p>
              </w:tc>
              <w:tc>
                <w:tcPr>
                  <w:tcW w:w="1980" w:type="dxa"/>
                </w:tcPr>
                <w:p w14:paraId="7268FC19" w14:textId="77777777" w:rsidR="006A558A" w:rsidRDefault="006A558A">
                  <w:pPr>
                    <w:pStyle w:val="EmptyCellLayoutStyle"/>
                    <w:spacing w:after="0" w:line="240" w:lineRule="auto"/>
                  </w:pPr>
                </w:p>
              </w:tc>
              <w:tc>
                <w:tcPr>
                  <w:tcW w:w="359" w:type="dxa"/>
                </w:tcPr>
                <w:p w14:paraId="409C3E06" w14:textId="77777777" w:rsidR="006A558A" w:rsidRDefault="006A558A">
                  <w:pPr>
                    <w:pStyle w:val="EmptyCellLayoutStyle"/>
                    <w:spacing w:after="0" w:line="240" w:lineRule="auto"/>
                  </w:pPr>
                </w:p>
              </w:tc>
              <w:tc>
                <w:tcPr>
                  <w:tcW w:w="7200" w:type="dxa"/>
                </w:tcPr>
                <w:p w14:paraId="4504383B" w14:textId="77777777" w:rsidR="006A558A" w:rsidRDefault="006A558A">
                  <w:pPr>
                    <w:pStyle w:val="EmptyCellLayoutStyle"/>
                    <w:spacing w:after="0" w:line="240" w:lineRule="auto"/>
                  </w:pPr>
                </w:p>
              </w:tc>
              <w:tc>
                <w:tcPr>
                  <w:tcW w:w="180" w:type="dxa"/>
                </w:tcPr>
                <w:p w14:paraId="4DEE1749" w14:textId="77777777" w:rsidR="006A558A" w:rsidRDefault="006A558A">
                  <w:pPr>
                    <w:pStyle w:val="EmptyCellLayoutStyle"/>
                    <w:spacing w:after="0" w:line="240" w:lineRule="auto"/>
                  </w:pPr>
                </w:p>
              </w:tc>
              <w:tc>
                <w:tcPr>
                  <w:tcW w:w="180" w:type="dxa"/>
                  <w:tcBorders>
                    <w:right w:val="single" w:sz="15" w:space="0" w:color="000000"/>
                  </w:tcBorders>
                </w:tcPr>
                <w:p w14:paraId="42001BEB" w14:textId="77777777" w:rsidR="006A558A" w:rsidRDefault="006A558A">
                  <w:pPr>
                    <w:pStyle w:val="EmptyCellLayoutStyle"/>
                    <w:spacing w:after="0" w:line="240" w:lineRule="auto"/>
                  </w:pPr>
                </w:p>
              </w:tc>
            </w:tr>
            <w:tr w:rsidR="00335CFD" w14:paraId="76DAC7BE" w14:textId="77777777" w:rsidTr="00335CFD">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6A558A" w14:paraId="38A25CD9" w14:textId="77777777">
                    <w:trPr>
                      <w:trHeight w:val="192"/>
                    </w:trPr>
                    <w:tc>
                      <w:tcPr>
                        <w:tcW w:w="1260" w:type="dxa"/>
                        <w:tcBorders>
                          <w:top w:val="nil"/>
                          <w:left w:val="nil"/>
                          <w:bottom w:val="nil"/>
                          <w:right w:val="nil"/>
                        </w:tcBorders>
                        <w:tcMar>
                          <w:top w:w="39" w:type="dxa"/>
                          <w:left w:w="39" w:type="dxa"/>
                          <w:bottom w:w="39" w:type="dxa"/>
                          <w:right w:w="39" w:type="dxa"/>
                        </w:tcMar>
                      </w:tcPr>
                      <w:p w14:paraId="2882AFE3" w14:textId="77777777" w:rsidR="006A558A" w:rsidRDefault="00335CFD">
                        <w:pPr>
                          <w:spacing w:after="0" w:line="240" w:lineRule="auto"/>
                        </w:pPr>
                        <w:r>
                          <w:rPr>
                            <w:rFonts w:ascii="Arial" w:eastAsia="Arial" w:hAnsi="Arial"/>
                            <w:b/>
                            <w:color w:val="000000"/>
                            <w:sz w:val="16"/>
                          </w:rPr>
                          <w:t>EXPERIENCE:</w:t>
                        </w:r>
                      </w:p>
                    </w:tc>
                  </w:tr>
                </w:tbl>
                <w:p w14:paraId="47D0D250" w14:textId="77777777" w:rsidR="006A558A" w:rsidRDefault="006A558A">
                  <w:pPr>
                    <w:spacing w:after="0" w:line="240" w:lineRule="auto"/>
                  </w:pPr>
                </w:p>
              </w:tc>
              <w:tc>
                <w:tcPr>
                  <w:tcW w:w="1980" w:type="dxa"/>
                </w:tcPr>
                <w:p w14:paraId="60C6DAC4" w14:textId="77777777" w:rsidR="006A558A" w:rsidRDefault="006A558A">
                  <w:pPr>
                    <w:pStyle w:val="EmptyCellLayoutStyle"/>
                    <w:spacing w:after="0" w:line="240" w:lineRule="auto"/>
                  </w:pPr>
                </w:p>
              </w:tc>
              <w:tc>
                <w:tcPr>
                  <w:tcW w:w="359" w:type="dxa"/>
                </w:tcPr>
                <w:p w14:paraId="47C385A4" w14:textId="77777777" w:rsidR="006A558A" w:rsidRDefault="006A558A">
                  <w:pPr>
                    <w:pStyle w:val="EmptyCellLayoutStyle"/>
                    <w:spacing w:after="0" w:line="240" w:lineRule="auto"/>
                  </w:pPr>
                </w:p>
              </w:tc>
              <w:tc>
                <w:tcPr>
                  <w:tcW w:w="7200" w:type="dxa"/>
                </w:tcPr>
                <w:p w14:paraId="32EAC8C2" w14:textId="77777777" w:rsidR="006A558A" w:rsidRDefault="006A558A">
                  <w:pPr>
                    <w:pStyle w:val="EmptyCellLayoutStyle"/>
                    <w:spacing w:after="0" w:line="240" w:lineRule="auto"/>
                  </w:pPr>
                </w:p>
              </w:tc>
              <w:tc>
                <w:tcPr>
                  <w:tcW w:w="180" w:type="dxa"/>
                </w:tcPr>
                <w:p w14:paraId="74248EB1" w14:textId="77777777" w:rsidR="006A558A" w:rsidRDefault="006A558A">
                  <w:pPr>
                    <w:pStyle w:val="EmptyCellLayoutStyle"/>
                    <w:spacing w:after="0" w:line="240" w:lineRule="auto"/>
                  </w:pPr>
                </w:p>
              </w:tc>
              <w:tc>
                <w:tcPr>
                  <w:tcW w:w="180" w:type="dxa"/>
                  <w:tcBorders>
                    <w:right w:val="single" w:sz="15" w:space="0" w:color="000000"/>
                  </w:tcBorders>
                </w:tcPr>
                <w:p w14:paraId="398322CC" w14:textId="77777777" w:rsidR="006A558A" w:rsidRDefault="006A558A">
                  <w:pPr>
                    <w:pStyle w:val="EmptyCellLayoutStyle"/>
                    <w:spacing w:after="0" w:line="240" w:lineRule="auto"/>
                  </w:pPr>
                </w:p>
              </w:tc>
            </w:tr>
            <w:tr w:rsidR="006A558A" w14:paraId="528E54B8" w14:textId="77777777">
              <w:trPr>
                <w:trHeight w:val="90"/>
              </w:trPr>
              <w:tc>
                <w:tcPr>
                  <w:tcW w:w="180" w:type="dxa"/>
                  <w:tcBorders>
                    <w:left w:val="single" w:sz="15" w:space="0" w:color="000000"/>
                  </w:tcBorders>
                </w:tcPr>
                <w:p w14:paraId="422DC9D8" w14:textId="77777777" w:rsidR="006A558A" w:rsidRDefault="006A558A">
                  <w:pPr>
                    <w:pStyle w:val="EmptyCellLayoutStyle"/>
                    <w:spacing w:after="0" w:line="240" w:lineRule="auto"/>
                  </w:pPr>
                </w:p>
              </w:tc>
              <w:tc>
                <w:tcPr>
                  <w:tcW w:w="1080" w:type="dxa"/>
                </w:tcPr>
                <w:p w14:paraId="71A54D31" w14:textId="77777777" w:rsidR="006A558A" w:rsidRDefault="006A558A">
                  <w:pPr>
                    <w:pStyle w:val="EmptyCellLayoutStyle"/>
                    <w:spacing w:after="0" w:line="240" w:lineRule="auto"/>
                  </w:pPr>
                </w:p>
              </w:tc>
              <w:tc>
                <w:tcPr>
                  <w:tcW w:w="1980" w:type="dxa"/>
                </w:tcPr>
                <w:p w14:paraId="6D8F35F4" w14:textId="77777777" w:rsidR="006A558A" w:rsidRDefault="006A558A">
                  <w:pPr>
                    <w:pStyle w:val="EmptyCellLayoutStyle"/>
                    <w:spacing w:after="0" w:line="240" w:lineRule="auto"/>
                  </w:pPr>
                </w:p>
              </w:tc>
              <w:tc>
                <w:tcPr>
                  <w:tcW w:w="359" w:type="dxa"/>
                </w:tcPr>
                <w:p w14:paraId="2A15B3E0" w14:textId="77777777" w:rsidR="006A558A" w:rsidRDefault="006A558A">
                  <w:pPr>
                    <w:pStyle w:val="EmptyCellLayoutStyle"/>
                    <w:spacing w:after="0" w:line="240" w:lineRule="auto"/>
                  </w:pPr>
                </w:p>
              </w:tc>
              <w:tc>
                <w:tcPr>
                  <w:tcW w:w="7200" w:type="dxa"/>
                </w:tcPr>
                <w:p w14:paraId="1DA250F3" w14:textId="77777777" w:rsidR="006A558A" w:rsidRDefault="006A558A">
                  <w:pPr>
                    <w:pStyle w:val="EmptyCellLayoutStyle"/>
                    <w:spacing w:after="0" w:line="240" w:lineRule="auto"/>
                  </w:pPr>
                </w:p>
              </w:tc>
              <w:tc>
                <w:tcPr>
                  <w:tcW w:w="180" w:type="dxa"/>
                </w:tcPr>
                <w:p w14:paraId="77083312" w14:textId="77777777" w:rsidR="006A558A" w:rsidRDefault="006A558A">
                  <w:pPr>
                    <w:pStyle w:val="EmptyCellLayoutStyle"/>
                    <w:spacing w:after="0" w:line="240" w:lineRule="auto"/>
                  </w:pPr>
                </w:p>
              </w:tc>
              <w:tc>
                <w:tcPr>
                  <w:tcW w:w="180" w:type="dxa"/>
                  <w:tcBorders>
                    <w:right w:val="single" w:sz="15" w:space="0" w:color="000000"/>
                  </w:tcBorders>
                </w:tcPr>
                <w:p w14:paraId="109C2D9B" w14:textId="77777777" w:rsidR="006A558A" w:rsidRDefault="006A558A">
                  <w:pPr>
                    <w:pStyle w:val="EmptyCellLayoutStyle"/>
                    <w:spacing w:after="0" w:line="240" w:lineRule="auto"/>
                  </w:pPr>
                </w:p>
              </w:tc>
            </w:tr>
            <w:tr w:rsidR="00335CFD" w14:paraId="77D5C96B" w14:textId="77777777" w:rsidTr="00335CF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6A558A" w14:paraId="0DEC755B" w14:textId="77777777">
                    <w:trPr>
                      <w:trHeight w:val="212"/>
                    </w:trPr>
                    <w:tc>
                      <w:tcPr>
                        <w:tcW w:w="11160" w:type="dxa"/>
                        <w:tcBorders>
                          <w:top w:val="nil"/>
                          <w:left w:val="nil"/>
                          <w:bottom w:val="nil"/>
                          <w:right w:val="nil"/>
                        </w:tcBorders>
                        <w:tcMar>
                          <w:top w:w="39" w:type="dxa"/>
                          <w:left w:w="39" w:type="dxa"/>
                          <w:bottom w:w="39" w:type="dxa"/>
                          <w:right w:w="39" w:type="dxa"/>
                        </w:tcMar>
                      </w:tcPr>
                      <w:p w14:paraId="395506A3" w14:textId="77777777" w:rsidR="006A558A" w:rsidRDefault="00335CFD">
                        <w:pPr>
                          <w:spacing w:after="0" w:line="240" w:lineRule="auto"/>
                        </w:pPr>
                        <w:r>
                          <w:rPr>
                            <w:rFonts w:ascii="Arial" w:eastAsia="Arial" w:hAnsi="Arial"/>
                            <w:b/>
                            <w:color w:val="000000"/>
                          </w:rPr>
                          <w:t>Departmental Analyst 9</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t>Departmental Analyst 10</w:t>
                        </w:r>
                        <w:r>
                          <w:rPr>
                            <w:rFonts w:ascii="Arial" w:eastAsia="Arial" w:hAnsi="Arial"/>
                            <w:color w:val="000000"/>
                          </w:rPr>
                          <w:br/>
                          <w:t>One year of professional experience.</w:t>
                        </w:r>
                        <w:r>
                          <w:rPr>
                            <w:rFonts w:ascii="Arial" w:eastAsia="Arial" w:hAnsi="Arial"/>
                            <w:color w:val="000000"/>
                          </w:rPr>
                          <w:br/>
                        </w:r>
                        <w:r>
                          <w:rPr>
                            <w:rFonts w:ascii="Arial" w:eastAsia="Arial" w:hAnsi="Arial"/>
                            <w:color w:val="000000"/>
                          </w:rPr>
                          <w:br/>
                        </w:r>
                        <w:r>
                          <w:rPr>
                            <w:rFonts w:ascii="Arial" w:eastAsia="Arial" w:hAnsi="Arial"/>
                            <w:b/>
                            <w:color w:val="000000"/>
                          </w:rPr>
                          <w:t>Departmental Analyst P11</w:t>
                        </w:r>
                        <w:r>
                          <w:rPr>
                            <w:rFonts w:ascii="Arial" w:eastAsia="Arial" w:hAnsi="Arial"/>
                            <w:color w:val="000000"/>
                          </w:rPr>
                          <w:br/>
                          <w:t>Two years of professional experience, including one year of experience equivalent to the intermediate (10) level in state service.</w:t>
                        </w:r>
                      </w:p>
                    </w:tc>
                  </w:tr>
                </w:tbl>
                <w:p w14:paraId="435EEB3E" w14:textId="77777777" w:rsidR="006A558A" w:rsidRDefault="006A558A">
                  <w:pPr>
                    <w:spacing w:after="0" w:line="240" w:lineRule="auto"/>
                  </w:pPr>
                </w:p>
              </w:tc>
            </w:tr>
            <w:tr w:rsidR="006A558A" w14:paraId="6C078558" w14:textId="77777777">
              <w:trPr>
                <w:trHeight w:val="69"/>
              </w:trPr>
              <w:tc>
                <w:tcPr>
                  <w:tcW w:w="180" w:type="dxa"/>
                  <w:tcBorders>
                    <w:left w:val="single" w:sz="15" w:space="0" w:color="000000"/>
                  </w:tcBorders>
                </w:tcPr>
                <w:p w14:paraId="5F9CFE69" w14:textId="77777777" w:rsidR="006A558A" w:rsidRDefault="006A558A">
                  <w:pPr>
                    <w:pStyle w:val="EmptyCellLayoutStyle"/>
                    <w:spacing w:after="0" w:line="240" w:lineRule="auto"/>
                  </w:pPr>
                </w:p>
              </w:tc>
              <w:tc>
                <w:tcPr>
                  <w:tcW w:w="1080" w:type="dxa"/>
                </w:tcPr>
                <w:p w14:paraId="24D8FBC1" w14:textId="77777777" w:rsidR="006A558A" w:rsidRDefault="006A558A">
                  <w:pPr>
                    <w:pStyle w:val="EmptyCellLayoutStyle"/>
                    <w:spacing w:after="0" w:line="240" w:lineRule="auto"/>
                  </w:pPr>
                </w:p>
              </w:tc>
              <w:tc>
                <w:tcPr>
                  <w:tcW w:w="1980" w:type="dxa"/>
                </w:tcPr>
                <w:p w14:paraId="333EED63" w14:textId="77777777" w:rsidR="006A558A" w:rsidRDefault="006A558A">
                  <w:pPr>
                    <w:pStyle w:val="EmptyCellLayoutStyle"/>
                    <w:spacing w:after="0" w:line="240" w:lineRule="auto"/>
                  </w:pPr>
                </w:p>
              </w:tc>
              <w:tc>
                <w:tcPr>
                  <w:tcW w:w="359" w:type="dxa"/>
                </w:tcPr>
                <w:p w14:paraId="1025B361" w14:textId="77777777" w:rsidR="006A558A" w:rsidRDefault="006A558A">
                  <w:pPr>
                    <w:pStyle w:val="EmptyCellLayoutStyle"/>
                    <w:spacing w:after="0" w:line="240" w:lineRule="auto"/>
                  </w:pPr>
                </w:p>
              </w:tc>
              <w:tc>
                <w:tcPr>
                  <w:tcW w:w="7200" w:type="dxa"/>
                </w:tcPr>
                <w:p w14:paraId="115F3D80" w14:textId="77777777" w:rsidR="006A558A" w:rsidRDefault="006A558A">
                  <w:pPr>
                    <w:pStyle w:val="EmptyCellLayoutStyle"/>
                    <w:spacing w:after="0" w:line="240" w:lineRule="auto"/>
                  </w:pPr>
                </w:p>
              </w:tc>
              <w:tc>
                <w:tcPr>
                  <w:tcW w:w="180" w:type="dxa"/>
                </w:tcPr>
                <w:p w14:paraId="0DC6FFE4" w14:textId="77777777" w:rsidR="006A558A" w:rsidRDefault="006A558A">
                  <w:pPr>
                    <w:pStyle w:val="EmptyCellLayoutStyle"/>
                    <w:spacing w:after="0" w:line="240" w:lineRule="auto"/>
                  </w:pPr>
                </w:p>
              </w:tc>
              <w:tc>
                <w:tcPr>
                  <w:tcW w:w="180" w:type="dxa"/>
                  <w:tcBorders>
                    <w:right w:val="single" w:sz="15" w:space="0" w:color="000000"/>
                  </w:tcBorders>
                </w:tcPr>
                <w:p w14:paraId="26537DA2" w14:textId="77777777" w:rsidR="006A558A" w:rsidRDefault="006A558A">
                  <w:pPr>
                    <w:pStyle w:val="EmptyCellLayoutStyle"/>
                    <w:spacing w:after="0" w:line="240" w:lineRule="auto"/>
                  </w:pPr>
                </w:p>
              </w:tc>
            </w:tr>
            <w:tr w:rsidR="00335CFD" w14:paraId="6D830379" w14:textId="77777777" w:rsidTr="00335CFD">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6A558A" w14:paraId="6C825830" w14:textId="77777777">
                    <w:trPr>
                      <w:trHeight w:val="192"/>
                    </w:trPr>
                    <w:tc>
                      <w:tcPr>
                        <w:tcW w:w="3240" w:type="dxa"/>
                        <w:tcBorders>
                          <w:top w:val="nil"/>
                          <w:left w:val="nil"/>
                          <w:bottom w:val="nil"/>
                          <w:right w:val="nil"/>
                        </w:tcBorders>
                        <w:tcMar>
                          <w:top w:w="39" w:type="dxa"/>
                          <w:left w:w="39" w:type="dxa"/>
                          <w:bottom w:w="39" w:type="dxa"/>
                          <w:right w:w="39" w:type="dxa"/>
                        </w:tcMar>
                      </w:tcPr>
                      <w:p w14:paraId="77936478" w14:textId="77777777" w:rsidR="006A558A" w:rsidRDefault="00335CFD">
                        <w:pPr>
                          <w:spacing w:after="0" w:line="240" w:lineRule="auto"/>
                        </w:pPr>
                        <w:r>
                          <w:rPr>
                            <w:rFonts w:ascii="Arial" w:eastAsia="Arial" w:hAnsi="Arial"/>
                            <w:b/>
                            <w:color w:val="000000"/>
                            <w:sz w:val="16"/>
                          </w:rPr>
                          <w:t>KNOWLEDGE, SKILLS, AND ABILITIES:</w:t>
                        </w:r>
                      </w:p>
                    </w:tc>
                  </w:tr>
                </w:tbl>
                <w:p w14:paraId="5F7E085F" w14:textId="77777777" w:rsidR="006A558A" w:rsidRDefault="006A558A">
                  <w:pPr>
                    <w:spacing w:after="0" w:line="240" w:lineRule="auto"/>
                  </w:pPr>
                </w:p>
              </w:tc>
              <w:tc>
                <w:tcPr>
                  <w:tcW w:w="359" w:type="dxa"/>
                </w:tcPr>
                <w:p w14:paraId="7C437BAA" w14:textId="77777777" w:rsidR="006A558A" w:rsidRDefault="006A558A">
                  <w:pPr>
                    <w:pStyle w:val="EmptyCellLayoutStyle"/>
                    <w:spacing w:after="0" w:line="240" w:lineRule="auto"/>
                  </w:pPr>
                </w:p>
              </w:tc>
              <w:tc>
                <w:tcPr>
                  <w:tcW w:w="7200" w:type="dxa"/>
                </w:tcPr>
                <w:p w14:paraId="43EC1D92" w14:textId="77777777" w:rsidR="006A558A" w:rsidRDefault="006A558A">
                  <w:pPr>
                    <w:pStyle w:val="EmptyCellLayoutStyle"/>
                    <w:spacing w:after="0" w:line="240" w:lineRule="auto"/>
                  </w:pPr>
                </w:p>
              </w:tc>
              <w:tc>
                <w:tcPr>
                  <w:tcW w:w="180" w:type="dxa"/>
                </w:tcPr>
                <w:p w14:paraId="54374AC5" w14:textId="77777777" w:rsidR="006A558A" w:rsidRDefault="006A558A">
                  <w:pPr>
                    <w:pStyle w:val="EmptyCellLayoutStyle"/>
                    <w:spacing w:after="0" w:line="240" w:lineRule="auto"/>
                  </w:pPr>
                </w:p>
              </w:tc>
              <w:tc>
                <w:tcPr>
                  <w:tcW w:w="180" w:type="dxa"/>
                  <w:tcBorders>
                    <w:right w:val="single" w:sz="15" w:space="0" w:color="000000"/>
                  </w:tcBorders>
                </w:tcPr>
                <w:p w14:paraId="683C5483" w14:textId="77777777" w:rsidR="006A558A" w:rsidRDefault="006A558A">
                  <w:pPr>
                    <w:pStyle w:val="EmptyCellLayoutStyle"/>
                    <w:spacing w:after="0" w:line="240" w:lineRule="auto"/>
                  </w:pPr>
                </w:p>
              </w:tc>
            </w:tr>
            <w:tr w:rsidR="006A558A" w14:paraId="17C8B1B1" w14:textId="77777777">
              <w:trPr>
                <w:trHeight w:val="90"/>
              </w:trPr>
              <w:tc>
                <w:tcPr>
                  <w:tcW w:w="180" w:type="dxa"/>
                  <w:tcBorders>
                    <w:left w:val="single" w:sz="15" w:space="0" w:color="000000"/>
                  </w:tcBorders>
                </w:tcPr>
                <w:p w14:paraId="562929A6" w14:textId="77777777" w:rsidR="006A558A" w:rsidRDefault="006A558A">
                  <w:pPr>
                    <w:pStyle w:val="EmptyCellLayoutStyle"/>
                    <w:spacing w:after="0" w:line="240" w:lineRule="auto"/>
                  </w:pPr>
                </w:p>
              </w:tc>
              <w:tc>
                <w:tcPr>
                  <w:tcW w:w="1080" w:type="dxa"/>
                </w:tcPr>
                <w:p w14:paraId="042FA657" w14:textId="77777777" w:rsidR="006A558A" w:rsidRDefault="006A558A">
                  <w:pPr>
                    <w:pStyle w:val="EmptyCellLayoutStyle"/>
                    <w:spacing w:after="0" w:line="240" w:lineRule="auto"/>
                  </w:pPr>
                </w:p>
              </w:tc>
              <w:tc>
                <w:tcPr>
                  <w:tcW w:w="1980" w:type="dxa"/>
                </w:tcPr>
                <w:p w14:paraId="330D13B3" w14:textId="77777777" w:rsidR="006A558A" w:rsidRDefault="006A558A">
                  <w:pPr>
                    <w:pStyle w:val="EmptyCellLayoutStyle"/>
                    <w:spacing w:after="0" w:line="240" w:lineRule="auto"/>
                  </w:pPr>
                </w:p>
              </w:tc>
              <w:tc>
                <w:tcPr>
                  <w:tcW w:w="359" w:type="dxa"/>
                </w:tcPr>
                <w:p w14:paraId="17B9876E" w14:textId="77777777" w:rsidR="006A558A" w:rsidRDefault="006A558A">
                  <w:pPr>
                    <w:pStyle w:val="EmptyCellLayoutStyle"/>
                    <w:spacing w:after="0" w:line="240" w:lineRule="auto"/>
                  </w:pPr>
                </w:p>
              </w:tc>
              <w:tc>
                <w:tcPr>
                  <w:tcW w:w="7200" w:type="dxa"/>
                </w:tcPr>
                <w:p w14:paraId="438D52CA" w14:textId="77777777" w:rsidR="006A558A" w:rsidRDefault="006A558A">
                  <w:pPr>
                    <w:pStyle w:val="EmptyCellLayoutStyle"/>
                    <w:spacing w:after="0" w:line="240" w:lineRule="auto"/>
                  </w:pPr>
                </w:p>
              </w:tc>
              <w:tc>
                <w:tcPr>
                  <w:tcW w:w="180" w:type="dxa"/>
                </w:tcPr>
                <w:p w14:paraId="1FADE255" w14:textId="77777777" w:rsidR="006A558A" w:rsidRDefault="006A558A">
                  <w:pPr>
                    <w:pStyle w:val="EmptyCellLayoutStyle"/>
                    <w:spacing w:after="0" w:line="240" w:lineRule="auto"/>
                  </w:pPr>
                </w:p>
              </w:tc>
              <w:tc>
                <w:tcPr>
                  <w:tcW w:w="180" w:type="dxa"/>
                  <w:tcBorders>
                    <w:right w:val="single" w:sz="15" w:space="0" w:color="000000"/>
                  </w:tcBorders>
                </w:tcPr>
                <w:p w14:paraId="6CD08D46" w14:textId="77777777" w:rsidR="006A558A" w:rsidRDefault="006A558A">
                  <w:pPr>
                    <w:pStyle w:val="EmptyCellLayoutStyle"/>
                    <w:spacing w:after="0" w:line="240" w:lineRule="auto"/>
                  </w:pPr>
                </w:p>
              </w:tc>
            </w:tr>
            <w:tr w:rsidR="00335CFD" w14:paraId="54967CE8" w14:textId="77777777" w:rsidTr="00335CF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6A558A" w14:paraId="6FC160CD" w14:textId="77777777">
                    <w:trPr>
                      <w:trHeight w:val="212"/>
                    </w:trPr>
                    <w:tc>
                      <w:tcPr>
                        <w:tcW w:w="11160" w:type="dxa"/>
                        <w:tcBorders>
                          <w:top w:val="nil"/>
                          <w:left w:val="nil"/>
                          <w:bottom w:val="nil"/>
                          <w:right w:val="nil"/>
                        </w:tcBorders>
                        <w:tcMar>
                          <w:top w:w="39" w:type="dxa"/>
                          <w:left w:w="39" w:type="dxa"/>
                          <w:bottom w:w="39" w:type="dxa"/>
                          <w:right w:w="39" w:type="dxa"/>
                        </w:tcMar>
                      </w:tcPr>
                      <w:p w14:paraId="09557F23" w14:textId="77777777" w:rsidR="006A558A" w:rsidRDefault="00335CFD">
                        <w:pPr>
                          <w:spacing w:before="199" w:after="199" w:line="240" w:lineRule="auto"/>
                        </w:pPr>
                        <w:r>
                          <w:rPr>
                            <w:rFonts w:ascii="Arial" w:eastAsia="Arial" w:hAnsi="Arial"/>
                            <w:color w:val="000000"/>
                          </w:rPr>
                          <w:t>The individual in this position must be proficient at teaming, engaging, assessing and mentoring with internal partners and external customers in Michigan’s child welfare system. Leadership skills with an ability to impact change are essential to the success of this position. Conflict resolution, respectful communication, facilitation, negotiation and organizational skills are also needed. The individual in the position must also be able to work autonomously and take the initiative to enhance and develop th</w:t>
                        </w:r>
                        <w:r>
                          <w:rPr>
                            <w:rFonts w:ascii="Arial" w:eastAsia="Arial" w:hAnsi="Arial"/>
                            <w:color w:val="000000"/>
                          </w:rPr>
                          <w:t>e knowledge and skills needed to act as a technical expert in the defined areas.  Ability to collect and use critical thinking to analyze data is required along with working several different software systems.  Written and oral communication must be professional and appropriate to share with external partners and DHHS management.</w:t>
                        </w:r>
                      </w:p>
                      <w:p w14:paraId="2FFB1F28" w14:textId="77777777" w:rsidR="006A558A" w:rsidRDefault="00335CFD">
                        <w:pPr>
                          <w:spacing w:after="199" w:line="240" w:lineRule="auto"/>
                        </w:pPr>
                        <w:r>
                          <w:rPr>
                            <w:rFonts w:ascii="Arial" w:eastAsia="Arial" w:hAnsi="Arial"/>
                            <w:color w:val="000000"/>
                          </w:rPr>
                          <w:lastRenderedPageBreak/>
                          <w:t> </w:t>
                        </w:r>
                      </w:p>
                      <w:p w14:paraId="4FE71946" w14:textId="77777777" w:rsidR="006A558A" w:rsidRDefault="00335CFD">
                        <w:pPr>
                          <w:spacing w:after="0" w:line="240" w:lineRule="auto"/>
                        </w:pPr>
                        <w:r>
                          <w:rPr>
                            <w:rFonts w:ascii="Arial" w:eastAsia="Arial" w:hAnsi="Arial"/>
                            <w:color w:val="000000"/>
                          </w:rPr>
                          <w:t xml:space="preserve">Additionally, as listed on the Civil Service job specification. </w:t>
                        </w:r>
                      </w:p>
                    </w:tc>
                  </w:tr>
                </w:tbl>
                <w:p w14:paraId="68AB9886" w14:textId="77777777" w:rsidR="006A558A" w:rsidRDefault="006A558A">
                  <w:pPr>
                    <w:spacing w:after="0" w:line="240" w:lineRule="auto"/>
                  </w:pPr>
                </w:p>
              </w:tc>
            </w:tr>
            <w:tr w:rsidR="006A558A" w14:paraId="773879B6" w14:textId="77777777">
              <w:trPr>
                <w:trHeight w:val="69"/>
              </w:trPr>
              <w:tc>
                <w:tcPr>
                  <w:tcW w:w="180" w:type="dxa"/>
                  <w:tcBorders>
                    <w:left w:val="single" w:sz="15" w:space="0" w:color="000000"/>
                  </w:tcBorders>
                </w:tcPr>
                <w:p w14:paraId="2C42A28E" w14:textId="77777777" w:rsidR="006A558A" w:rsidRDefault="006A558A">
                  <w:pPr>
                    <w:pStyle w:val="EmptyCellLayoutStyle"/>
                    <w:spacing w:after="0" w:line="240" w:lineRule="auto"/>
                  </w:pPr>
                </w:p>
              </w:tc>
              <w:tc>
                <w:tcPr>
                  <w:tcW w:w="1080" w:type="dxa"/>
                </w:tcPr>
                <w:p w14:paraId="1362E600" w14:textId="77777777" w:rsidR="006A558A" w:rsidRDefault="006A558A">
                  <w:pPr>
                    <w:pStyle w:val="EmptyCellLayoutStyle"/>
                    <w:spacing w:after="0" w:line="240" w:lineRule="auto"/>
                  </w:pPr>
                </w:p>
              </w:tc>
              <w:tc>
                <w:tcPr>
                  <w:tcW w:w="1980" w:type="dxa"/>
                </w:tcPr>
                <w:p w14:paraId="541E3B41" w14:textId="77777777" w:rsidR="006A558A" w:rsidRDefault="006A558A">
                  <w:pPr>
                    <w:pStyle w:val="EmptyCellLayoutStyle"/>
                    <w:spacing w:after="0" w:line="240" w:lineRule="auto"/>
                  </w:pPr>
                </w:p>
              </w:tc>
              <w:tc>
                <w:tcPr>
                  <w:tcW w:w="359" w:type="dxa"/>
                </w:tcPr>
                <w:p w14:paraId="26D421BA" w14:textId="77777777" w:rsidR="006A558A" w:rsidRDefault="006A558A">
                  <w:pPr>
                    <w:pStyle w:val="EmptyCellLayoutStyle"/>
                    <w:spacing w:after="0" w:line="240" w:lineRule="auto"/>
                  </w:pPr>
                </w:p>
              </w:tc>
              <w:tc>
                <w:tcPr>
                  <w:tcW w:w="7200" w:type="dxa"/>
                </w:tcPr>
                <w:p w14:paraId="331EB2BD" w14:textId="77777777" w:rsidR="006A558A" w:rsidRDefault="006A558A">
                  <w:pPr>
                    <w:pStyle w:val="EmptyCellLayoutStyle"/>
                    <w:spacing w:after="0" w:line="240" w:lineRule="auto"/>
                  </w:pPr>
                </w:p>
              </w:tc>
              <w:tc>
                <w:tcPr>
                  <w:tcW w:w="180" w:type="dxa"/>
                </w:tcPr>
                <w:p w14:paraId="3BBBD227" w14:textId="77777777" w:rsidR="006A558A" w:rsidRDefault="006A558A">
                  <w:pPr>
                    <w:pStyle w:val="EmptyCellLayoutStyle"/>
                    <w:spacing w:after="0" w:line="240" w:lineRule="auto"/>
                  </w:pPr>
                </w:p>
              </w:tc>
              <w:tc>
                <w:tcPr>
                  <w:tcW w:w="180" w:type="dxa"/>
                  <w:tcBorders>
                    <w:right w:val="single" w:sz="15" w:space="0" w:color="000000"/>
                  </w:tcBorders>
                </w:tcPr>
                <w:p w14:paraId="2F7A05AD" w14:textId="77777777" w:rsidR="006A558A" w:rsidRDefault="006A558A">
                  <w:pPr>
                    <w:pStyle w:val="EmptyCellLayoutStyle"/>
                    <w:spacing w:after="0" w:line="240" w:lineRule="auto"/>
                  </w:pPr>
                </w:p>
              </w:tc>
            </w:tr>
            <w:tr w:rsidR="00335CFD" w14:paraId="143A8E13" w14:textId="77777777" w:rsidTr="00335CFD">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6A558A" w14:paraId="078B21F3" w14:textId="77777777">
                    <w:trPr>
                      <w:trHeight w:val="192"/>
                    </w:trPr>
                    <w:tc>
                      <w:tcPr>
                        <w:tcW w:w="3600" w:type="dxa"/>
                        <w:tcBorders>
                          <w:top w:val="nil"/>
                          <w:left w:val="nil"/>
                          <w:bottom w:val="nil"/>
                          <w:right w:val="nil"/>
                        </w:tcBorders>
                        <w:tcMar>
                          <w:top w:w="39" w:type="dxa"/>
                          <w:left w:w="39" w:type="dxa"/>
                          <w:bottom w:w="39" w:type="dxa"/>
                          <w:right w:w="39" w:type="dxa"/>
                        </w:tcMar>
                      </w:tcPr>
                      <w:p w14:paraId="4CA24057" w14:textId="77777777" w:rsidR="006A558A" w:rsidRDefault="00335CFD">
                        <w:pPr>
                          <w:spacing w:after="0" w:line="240" w:lineRule="auto"/>
                        </w:pPr>
                        <w:r>
                          <w:rPr>
                            <w:rFonts w:ascii="Arial" w:eastAsia="Arial" w:hAnsi="Arial"/>
                            <w:b/>
                            <w:color w:val="000000"/>
                            <w:sz w:val="16"/>
                          </w:rPr>
                          <w:t>CERTIFICATES, LICENSES, REGISTRATIONS:</w:t>
                        </w:r>
                      </w:p>
                    </w:tc>
                  </w:tr>
                </w:tbl>
                <w:p w14:paraId="7FA220AB" w14:textId="77777777" w:rsidR="006A558A" w:rsidRDefault="006A558A">
                  <w:pPr>
                    <w:spacing w:after="0" w:line="240" w:lineRule="auto"/>
                  </w:pPr>
                </w:p>
              </w:tc>
              <w:tc>
                <w:tcPr>
                  <w:tcW w:w="7200" w:type="dxa"/>
                </w:tcPr>
                <w:p w14:paraId="56F8AD4E" w14:textId="77777777" w:rsidR="006A558A" w:rsidRDefault="006A558A">
                  <w:pPr>
                    <w:pStyle w:val="EmptyCellLayoutStyle"/>
                    <w:spacing w:after="0" w:line="240" w:lineRule="auto"/>
                  </w:pPr>
                </w:p>
              </w:tc>
              <w:tc>
                <w:tcPr>
                  <w:tcW w:w="180" w:type="dxa"/>
                </w:tcPr>
                <w:p w14:paraId="1D1D6B7F" w14:textId="77777777" w:rsidR="006A558A" w:rsidRDefault="006A558A">
                  <w:pPr>
                    <w:pStyle w:val="EmptyCellLayoutStyle"/>
                    <w:spacing w:after="0" w:line="240" w:lineRule="auto"/>
                  </w:pPr>
                </w:p>
              </w:tc>
              <w:tc>
                <w:tcPr>
                  <w:tcW w:w="180" w:type="dxa"/>
                  <w:tcBorders>
                    <w:right w:val="single" w:sz="15" w:space="0" w:color="000000"/>
                  </w:tcBorders>
                </w:tcPr>
                <w:p w14:paraId="0CB198AB" w14:textId="77777777" w:rsidR="006A558A" w:rsidRDefault="006A558A">
                  <w:pPr>
                    <w:pStyle w:val="EmptyCellLayoutStyle"/>
                    <w:spacing w:after="0" w:line="240" w:lineRule="auto"/>
                  </w:pPr>
                </w:p>
              </w:tc>
            </w:tr>
            <w:tr w:rsidR="006A558A" w14:paraId="3FD046FA" w14:textId="77777777">
              <w:trPr>
                <w:trHeight w:val="90"/>
              </w:trPr>
              <w:tc>
                <w:tcPr>
                  <w:tcW w:w="180" w:type="dxa"/>
                  <w:tcBorders>
                    <w:left w:val="single" w:sz="15" w:space="0" w:color="000000"/>
                  </w:tcBorders>
                </w:tcPr>
                <w:p w14:paraId="256919FD" w14:textId="77777777" w:rsidR="006A558A" w:rsidRDefault="006A558A">
                  <w:pPr>
                    <w:pStyle w:val="EmptyCellLayoutStyle"/>
                    <w:spacing w:after="0" w:line="240" w:lineRule="auto"/>
                  </w:pPr>
                </w:p>
              </w:tc>
              <w:tc>
                <w:tcPr>
                  <w:tcW w:w="1080" w:type="dxa"/>
                </w:tcPr>
                <w:p w14:paraId="4C16C365" w14:textId="77777777" w:rsidR="006A558A" w:rsidRDefault="006A558A">
                  <w:pPr>
                    <w:pStyle w:val="EmptyCellLayoutStyle"/>
                    <w:spacing w:after="0" w:line="240" w:lineRule="auto"/>
                  </w:pPr>
                </w:p>
              </w:tc>
              <w:tc>
                <w:tcPr>
                  <w:tcW w:w="1980" w:type="dxa"/>
                </w:tcPr>
                <w:p w14:paraId="2052D448" w14:textId="77777777" w:rsidR="006A558A" w:rsidRDefault="006A558A">
                  <w:pPr>
                    <w:pStyle w:val="EmptyCellLayoutStyle"/>
                    <w:spacing w:after="0" w:line="240" w:lineRule="auto"/>
                  </w:pPr>
                </w:p>
              </w:tc>
              <w:tc>
                <w:tcPr>
                  <w:tcW w:w="359" w:type="dxa"/>
                </w:tcPr>
                <w:p w14:paraId="24A698C9" w14:textId="77777777" w:rsidR="006A558A" w:rsidRDefault="006A558A">
                  <w:pPr>
                    <w:pStyle w:val="EmptyCellLayoutStyle"/>
                    <w:spacing w:after="0" w:line="240" w:lineRule="auto"/>
                  </w:pPr>
                </w:p>
              </w:tc>
              <w:tc>
                <w:tcPr>
                  <w:tcW w:w="7200" w:type="dxa"/>
                </w:tcPr>
                <w:p w14:paraId="26402D90" w14:textId="77777777" w:rsidR="006A558A" w:rsidRDefault="006A558A">
                  <w:pPr>
                    <w:pStyle w:val="EmptyCellLayoutStyle"/>
                    <w:spacing w:after="0" w:line="240" w:lineRule="auto"/>
                  </w:pPr>
                </w:p>
              </w:tc>
              <w:tc>
                <w:tcPr>
                  <w:tcW w:w="180" w:type="dxa"/>
                </w:tcPr>
                <w:p w14:paraId="0720BF4A" w14:textId="77777777" w:rsidR="006A558A" w:rsidRDefault="006A558A">
                  <w:pPr>
                    <w:pStyle w:val="EmptyCellLayoutStyle"/>
                    <w:spacing w:after="0" w:line="240" w:lineRule="auto"/>
                  </w:pPr>
                </w:p>
              </w:tc>
              <w:tc>
                <w:tcPr>
                  <w:tcW w:w="180" w:type="dxa"/>
                  <w:tcBorders>
                    <w:right w:val="single" w:sz="15" w:space="0" w:color="000000"/>
                  </w:tcBorders>
                </w:tcPr>
                <w:p w14:paraId="0E57226C" w14:textId="77777777" w:rsidR="006A558A" w:rsidRDefault="006A558A">
                  <w:pPr>
                    <w:pStyle w:val="EmptyCellLayoutStyle"/>
                    <w:spacing w:after="0" w:line="240" w:lineRule="auto"/>
                  </w:pPr>
                </w:p>
              </w:tc>
            </w:tr>
            <w:tr w:rsidR="00335CFD" w14:paraId="53379567" w14:textId="77777777" w:rsidTr="00335CFD">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6A558A" w14:paraId="0A9F40CC" w14:textId="77777777">
                    <w:trPr>
                      <w:trHeight w:val="212"/>
                    </w:trPr>
                    <w:tc>
                      <w:tcPr>
                        <w:tcW w:w="11160" w:type="dxa"/>
                        <w:tcBorders>
                          <w:top w:val="nil"/>
                          <w:left w:val="nil"/>
                          <w:bottom w:val="nil"/>
                          <w:right w:val="nil"/>
                        </w:tcBorders>
                        <w:tcMar>
                          <w:top w:w="39" w:type="dxa"/>
                          <w:left w:w="39" w:type="dxa"/>
                          <w:bottom w:w="39" w:type="dxa"/>
                          <w:right w:w="39" w:type="dxa"/>
                        </w:tcMar>
                      </w:tcPr>
                      <w:p w14:paraId="343FB213" w14:textId="77777777" w:rsidR="006A558A" w:rsidRDefault="00335CFD">
                        <w:pPr>
                          <w:spacing w:after="0" w:line="240" w:lineRule="auto"/>
                        </w:pPr>
                        <w:r>
                          <w:rPr>
                            <w:rFonts w:ascii="Arial" w:eastAsia="Arial" w:hAnsi="Arial"/>
                            <w:color w:val="000000"/>
                          </w:rPr>
                          <w:t>None</w:t>
                        </w:r>
                      </w:p>
                    </w:tc>
                  </w:tr>
                </w:tbl>
                <w:p w14:paraId="1A8586F0" w14:textId="77777777" w:rsidR="006A558A" w:rsidRDefault="006A558A">
                  <w:pPr>
                    <w:spacing w:after="0" w:line="240" w:lineRule="auto"/>
                  </w:pPr>
                </w:p>
              </w:tc>
            </w:tr>
            <w:tr w:rsidR="006A558A" w14:paraId="5E26B85A" w14:textId="77777777">
              <w:trPr>
                <w:trHeight w:val="69"/>
              </w:trPr>
              <w:tc>
                <w:tcPr>
                  <w:tcW w:w="180" w:type="dxa"/>
                  <w:tcBorders>
                    <w:left w:val="single" w:sz="15" w:space="0" w:color="000000"/>
                  </w:tcBorders>
                </w:tcPr>
                <w:p w14:paraId="166B5FFF" w14:textId="77777777" w:rsidR="006A558A" w:rsidRDefault="006A558A">
                  <w:pPr>
                    <w:pStyle w:val="EmptyCellLayoutStyle"/>
                    <w:spacing w:after="0" w:line="240" w:lineRule="auto"/>
                  </w:pPr>
                </w:p>
              </w:tc>
              <w:tc>
                <w:tcPr>
                  <w:tcW w:w="1080" w:type="dxa"/>
                </w:tcPr>
                <w:p w14:paraId="304E695E" w14:textId="77777777" w:rsidR="006A558A" w:rsidRDefault="006A558A">
                  <w:pPr>
                    <w:pStyle w:val="EmptyCellLayoutStyle"/>
                    <w:spacing w:after="0" w:line="240" w:lineRule="auto"/>
                  </w:pPr>
                </w:p>
              </w:tc>
              <w:tc>
                <w:tcPr>
                  <w:tcW w:w="1980" w:type="dxa"/>
                </w:tcPr>
                <w:p w14:paraId="4B2D09AC" w14:textId="77777777" w:rsidR="006A558A" w:rsidRDefault="006A558A">
                  <w:pPr>
                    <w:pStyle w:val="EmptyCellLayoutStyle"/>
                    <w:spacing w:after="0" w:line="240" w:lineRule="auto"/>
                  </w:pPr>
                </w:p>
              </w:tc>
              <w:tc>
                <w:tcPr>
                  <w:tcW w:w="359" w:type="dxa"/>
                </w:tcPr>
                <w:p w14:paraId="19D8F31D" w14:textId="77777777" w:rsidR="006A558A" w:rsidRDefault="006A558A">
                  <w:pPr>
                    <w:pStyle w:val="EmptyCellLayoutStyle"/>
                    <w:spacing w:after="0" w:line="240" w:lineRule="auto"/>
                  </w:pPr>
                </w:p>
              </w:tc>
              <w:tc>
                <w:tcPr>
                  <w:tcW w:w="7200" w:type="dxa"/>
                </w:tcPr>
                <w:p w14:paraId="32F35B08" w14:textId="77777777" w:rsidR="006A558A" w:rsidRDefault="006A558A">
                  <w:pPr>
                    <w:pStyle w:val="EmptyCellLayoutStyle"/>
                    <w:spacing w:after="0" w:line="240" w:lineRule="auto"/>
                  </w:pPr>
                </w:p>
              </w:tc>
              <w:tc>
                <w:tcPr>
                  <w:tcW w:w="180" w:type="dxa"/>
                </w:tcPr>
                <w:p w14:paraId="3CF7FDED" w14:textId="77777777" w:rsidR="006A558A" w:rsidRDefault="006A558A">
                  <w:pPr>
                    <w:pStyle w:val="EmptyCellLayoutStyle"/>
                    <w:spacing w:after="0" w:line="240" w:lineRule="auto"/>
                  </w:pPr>
                </w:p>
              </w:tc>
              <w:tc>
                <w:tcPr>
                  <w:tcW w:w="180" w:type="dxa"/>
                  <w:tcBorders>
                    <w:right w:val="single" w:sz="15" w:space="0" w:color="000000"/>
                  </w:tcBorders>
                </w:tcPr>
                <w:p w14:paraId="10D53389" w14:textId="77777777" w:rsidR="006A558A" w:rsidRDefault="006A558A">
                  <w:pPr>
                    <w:pStyle w:val="EmptyCellLayoutStyle"/>
                    <w:spacing w:after="0" w:line="240" w:lineRule="auto"/>
                  </w:pPr>
                </w:p>
              </w:tc>
            </w:tr>
            <w:tr w:rsidR="00335CFD" w14:paraId="7A1A8D9A" w14:textId="77777777" w:rsidTr="00335CFD">
              <w:trPr>
                <w:trHeight w:val="359"/>
              </w:trPr>
              <w:tc>
                <w:tcPr>
                  <w:tcW w:w="180" w:type="dxa"/>
                  <w:tcBorders>
                    <w:left w:val="single" w:sz="15" w:space="0" w:color="000000"/>
                  </w:tcBorders>
                </w:tcPr>
                <w:p w14:paraId="0E7B4DA2" w14:textId="77777777" w:rsidR="006A558A" w:rsidRDefault="006A558A">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6A558A" w14:paraId="4F43E411" w14:textId="77777777">
                    <w:trPr>
                      <w:trHeight w:val="282"/>
                    </w:trPr>
                    <w:tc>
                      <w:tcPr>
                        <w:tcW w:w="10620" w:type="dxa"/>
                        <w:tcBorders>
                          <w:top w:val="nil"/>
                          <w:left w:val="nil"/>
                          <w:bottom w:val="nil"/>
                          <w:right w:val="nil"/>
                        </w:tcBorders>
                        <w:tcMar>
                          <w:top w:w="39" w:type="dxa"/>
                          <w:left w:w="39" w:type="dxa"/>
                          <w:bottom w:w="39" w:type="dxa"/>
                          <w:right w:w="39" w:type="dxa"/>
                        </w:tcMar>
                      </w:tcPr>
                      <w:p w14:paraId="2B5DF9C6" w14:textId="77777777" w:rsidR="006A558A" w:rsidRDefault="00335CFD">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7A91306C" w14:textId="77777777" w:rsidR="006A558A" w:rsidRDefault="006A558A">
                  <w:pPr>
                    <w:spacing w:after="0" w:line="240" w:lineRule="auto"/>
                  </w:pPr>
                </w:p>
              </w:tc>
              <w:tc>
                <w:tcPr>
                  <w:tcW w:w="180" w:type="dxa"/>
                </w:tcPr>
                <w:p w14:paraId="4DDD6C83" w14:textId="77777777" w:rsidR="006A558A" w:rsidRDefault="006A558A">
                  <w:pPr>
                    <w:pStyle w:val="EmptyCellLayoutStyle"/>
                    <w:spacing w:after="0" w:line="240" w:lineRule="auto"/>
                  </w:pPr>
                </w:p>
              </w:tc>
              <w:tc>
                <w:tcPr>
                  <w:tcW w:w="180" w:type="dxa"/>
                  <w:tcBorders>
                    <w:right w:val="single" w:sz="15" w:space="0" w:color="000000"/>
                  </w:tcBorders>
                </w:tcPr>
                <w:p w14:paraId="4298C717" w14:textId="77777777" w:rsidR="006A558A" w:rsidRDefault="006A558A">
                  <w:pPr>
                    <w:pStyle w:val="EmptyCellLayoutStyle"/>
                    <w:spacing w:after="0" w:line="240" w:lineRule="auto"/>
                  </w:pPr>
                </w:p>
              </w:tc>
            </w:tr>
            <w:tr w:rsidR="006A558A" w14:paraId="1BB053CC" w14:textId="77777777">
              <w:trPr>
                <w:trHeight w:val="128"/>
              </w:trPr>
              <w:tc>
                <w:tcPr>
                  <w:tcW w:w="180" w:type="dxa"/>
                  <w:tcBorders>
                    <w:left w:val="single" w:sz="15" w:space="0" w:color="000000"/>
                    <w:bottom w:val="single" w:sz="15" w:space="0" w:color="000000"/>
                  </w:tcBorders>
                </w:tcPr>
                <w:p w14:paraId="67B73B63" w14:textId="77777777" w:rsidR="006A558A" w:rsidRDefault="006A558A">
                  <w:pPr>
                    <w:pStyle w:val="EmptyCellLayoutStyle"/>
                    <w:spacing w:after="0" w:line="240" w:lineRule="auto"/>
                  </w:pPr>
                </w:p>
              </w:tc>
              <w:tc>
                <w:tcPr>
                  <w:tcW w:w="1080" w:type="dxa"/>
                  <w:tcBorders>
                    <w:bottom w:val="single" w:sz="15" w:space="0" w:color="000000"/>
                  </w:tcBorders>
                </w:tcPr>
                <w:p w14:paraId="7B6E3B46" w14:textId="77777777" w:rsidR="006A558A" w:rsidRDefault="006A558A">
                  <w:pPr>
                    <w:pStyle w:val="EmptyCellLayoutStyle"/>
                    <w:spacing w:after="0" w:line="240" w:lineRule="auto"/>
                  </w:pPr>
                </w:p>
              </w:tc>
              <w:tc>
                <w:tcPr>
                  <w:tcW w:w="1980" w:type="dxa"/>
                  <w:tcBorders>
                    <w:bottom w:val="single" w:sz="15" w:space="0" w:color="000000"/>
                  </w:tcBorders>
                </w:tcPr>
                <w:p w14:paraId="4EE4E55D" w14:textId="77777777" w:rsidR="006A558A" w:rsidRDefault="006A558A">
                  <w:pPr>
                    <w:pStyle w:val="EmptyCellLayoutStyle"/>
                    <w:spacing w:after="0" w:line="240" w:lineRule="auto"/>
                  </w:pPr>
                </w:p>
              </w:tc>
              <w:tc>
                <w:tcPr>
                  <w:tcW w:w="359" w:type="dxa"/>
                  <w:tcBorders>
                    <w:bottom w:val="single" w:sz="15" w:space="0" w:color="000000"/>
                  </w:tcBorders>
                </w:tcPr>
                <w:p w14:paraId="3E400138" w14:textId="77777777" w:rsidR="006A558A" w:rsidRDefault="006A558A">
                  <w:pPr>
                    <w:pStyle w:val="EmptyCellLayoutStyle"/>
                    <w:spacing w:after="0" w:line="240" w:lineRule="auto"/>
                  </w:pPr>
                </w:p>
              </w:tc>
              <w:tc>
                <w:tcPr>
                  <w:tcW w:w="7200" w:type="dxa"/>
                  <w:tcBorders>
                    <w:bottom w:val="single" w:sz="15" w:space="0" w:color="000000"/>
                  </w:tcBorders>
                </w:tcPr>
                <w:p w14:paraId="387B926B" w14:textId="77777777" w:rsidR="006A558A" w:rsidRDefault="006A558A">
                  <w:pPr>
                    <w:pStyle w:val="EmptyCellLayoutStyle"/>
                    <w:spacing w:after="0" w:line="240" w:lineRule="auto"/>
                  </w:pPr>
                </w:p>
              </w:tc>
              <w:tc>
                <w:tcPr>
                  <w:tcW w:w="180" w:type="dxa"/>
                  <w:tcBorders>
                    <w:bottom w:val="single" w:sz="15" w:space="0" w:color="000000"/>
                  </w:tcBorders>
                </w:tcPr>
                <w:p w14:paraId="77ACDAE0" w14:textId="77777777" w:rsidR="006A558A" w:rsidRDefault="006A558A">
                  <w:pPr>
                    <w:pStyle w:val="EmptyCellLayoutStyle"/>
                    <w:spacing w:after="0" w:line="240" w:lineRule="auto"/>
                  </w:pPr>
                </w:p>
              </w:tc>
              <w:tc>
                <w:tcPr>
                  <w:tcW w:w="180" w:type="dxa"/>
                  <w:tcBorders>
                    <w:bottom w:val="single" w:sz="15" w:space="0" w:color="000000"/>
                    <w:right w:val="single" w:sz="15" w:space="0" w:color="000000"/>
                  </w:tcBorders>
                </w:tcPr>
                <w:p w14:paraId="3D55B292" w14:textId="77777777" w:rsidR="006A558A" w:rsidRDefault="006A558A">
                  <w:pPr>
                    <w:pStyle w:val="EmptyCellLayoutStyle"/>
                    <w:spacing w:after="0" w:line="240" w:lineRule="auto"/>
                  </w:pPr>
                </w:p>
              </w:tc>
            </w:tr>
          </w:tbl>
          <w:p w14:paraId="568B7AE5" w14:textId="77777777" w:rsidR="006A558A" w:rsidRDefault="006A558A">
            <w:pPr>
              <w:spacing w:after="0" w:line="240" w:lineRule="auto"/>
            </w:pPr>
          </w:p>
        </w:tc>
        <w:tc>
          <w:tcPr>
            <w:tcW w:w="179" w:type="dxa"/>
          </w:tcPr>
          <w:p w14:paraId="20BB39B8" w14:textId="77777777" w:rsidR="006A558A" w:rsidRDefault="006A558A">
            <w:pPr>
              <w:pStyle w:val="EmptyCellLayoutStyle"/>
              <w:spacing w:after="0" w:line="240" w:lineRule="auto"/>
            </w:pPr>
          </w:p>
        </w:tc>
      </w:tr>
      <w:tr w:rsidR="006A558A" w14:paraId="4A6EC508" w14:textId="77777777">
        <w:trPr>
          <w:trHeight w:val="148"/>
        </w:trPr>
        <w:tc>
          <w:tcPr>
            <w:tcW w:w="179" w:type="dxa"/>
          </w:tcPr>
          <w:p w14:paraId="69BFA197" w14:textId="77777777" w:rsidR="006A558A" w:rsidRDefault="006A558A">
            <w:pPr>
              <w:pStyle w:val="EmptyCellLayoutStyle"/>
              <w:spacing w:after="0" w:line="240" w:lineRule="auto"/>
            </w:pPr>
          </w:p>
        </w:tc>
        <w:tc>
          <w:tcPr>
            <w:tcW w:w="0" w:type="dxa"/>
          </w:tcPr>
          <w:p w14:paraId="77A71FB4" w14:textId="77777777" w:rsidR="006A558A" w:rsidRDefault="006A558A">
            <w:pPr>
              <w:pStyle w:val="EmptyCellLayoutStyle"/>
              <w:spacing w:after="0" w:line="240" w:lineRule="auto"/>
            </w:pPr>
          </w:p>
        </w:tc>
        <w:tc>
          <w:tcPr>
            <w:tcW w:w="0" w:type="dxa"/>
          </w:tcPr>
          <w:p w14:paraId="61783446" w14:textId="77777777" w:rsidR="006A558A" w:rsidRDefault="006A558A">
            <w:pPr>
              <w:pStyle w:val="EmptyCellLayoutStyle"/>
              <w:spacing w:after="0" w:line="240" w:lineRule="auto"/>
            </w:pPr>
          </w:p>
        </w:tc>
        <w:tc>
          <w:tcPr>
            <w:tcW w:w="0" w:type="dxa"/>
          </w:tcPr>
          <w:p w14:paraId="5B7A533F" w14:textId="77777777" w:rsidR="006A558A" w:rsidRDefault="006A558A">
            <w:pPr>
              <w:pStyle w:val="EmptyCellLayoutStyle"/>
              <w:spacing w:after="0" w:line="240" w:lineRule="auto"/>
            </w:pPr>
          </w:p>
        </w:tc>
        <w:tc>
          <w:tcPr>
            <w:tcW w:w="0" w:type="dxa"/>
          </w:tcPr>
          <w:p w14:paraId="7ED86E5A" w14:textId="77777777" w:rsidR="006A558A" w:rsidRDefault="006A558A">
            <w:pPr>
              <w:pStyle w:val="EmptyCellLayoutStyle"/>
              <w:spacing w:after="0" w:line="240" w:lineRule="auto"/>
            </w:pPr>
          </w:p>
        </w:tc>
        <w:tc>
          <w:tcPr>
            <w:tcW w:w="0" w:type="dxa"/>
          </w:tcPr>
          <w:p w14:paraId="500E6410" w14:textId="77777777" w:rsidR="006A558A" w:rsidRDefault="006A558A">
            <w:pPr>
              <w:pStyle w:val="EmptyCellLayoutStyle"/>
              <w:spacing w:after="0" w:line="240" w:lineRule="auto"/>
            </w:pPr>
          </w:p>
        </w:tc>
        <w:tc>
          <w:tcPr>
            <w:tcW w:w="0" w:type="dxa"/>
          </w:tcPr>
          <w:p w14:paraId="53218CE8" w14:textId="77777777" w:rsidR="006A558A" w:rsidRDefault="006A558A">
            <w:pPr>
              <w:pStyle w:val="EmptyCellLayoutStyle"/>
              <w:spacing w:after="0" w:line="240" w:lineRule="auto"/>
            </w:pPr>
          </w:p>
        </w:tc>
        <w:tc>
          <w:tcPr>
            <w:tcW w:w="2505" w:type="dxa"/>
          </w:tcPr>
          <w:p w14:paraId="49278AFB" w14:textId="77777777" w:rsidR="006A558A" w:rsidRDefault="006A558A">
            <w:pPr>
              <w:pStyle w:val="EmptyCellLayoutStyle"/>
              <w:spacing w:after="0" w:line="240" w:lineRule="auto"/>
            </w:pPr>
          </w:p>
        </w:tc>
        <w:tc>
          <w:tcPr>
            <w:tcW w:w="6120" w:type="dxa"/>
          </w:tcPr>
          <w:p w14:paraId="0D0B8BD7" w14:textId="77777777" w:rsidR="006A558A" w:rsidRDefault="006A558A">
            <w:pPr>
              <w:pStyle w:val="EmptyCellLayoutStyle"/>
              <w:spacing w:after="0" w:line="240" w:lineRule="auto"/>
            </w:pPr>
          </w:p>
        </w:tc>
        <w:tc>
          <w:tcPr>
            <w:tcW w:w="2534" w:type="dxa"/>
          </w:tcPr>
          <w:p w14:paraId="0F00639E" w14:textId="77777777" w:rsidR="006A558A" w:rsidRDefault="006A558A">
            <w:pPr>
              <w:pStyle w:val="EmptyCellLayoutStyle"/>
              <w:spacing w:after="0" w:line="240" w:lineRule="auto"/>
            </w:pPr>
          </w:p>
        </w:tc>
        <w:tc>
          <w:tcPr>
            <w:tcW w:w="179" w:type="dxa"/>
          </w:tcPr>
          <w:p w14:paraId="1CFA53D5" w14:textId="77777777" w:rsidR="006A558A" w:rsidRDefault="006A558A">
            <w:pPr>
              <w:pStyle w:val="EmptyCellLayoutStyle"/>
              <w:spacing w:after="0" w:line="240" w:lineRule="auto"/>
            </w:pPr>
          </w:p>
        </w:tc>
      </w:tr>
      <w:tr w:rsidR="00335CFD" w14:paraId="147A8EDF" w14:textId="77777777" w:rsidTr="00335CFD">
        <w:tc>
          <w:tcPr>
            <w:tcW w:w="179" w:type="dxa"/>
          </w:tcPr>
          <w:p w14:paraId="168995A8" w14:textId="77777777" w:rsidR="006A558A" w:rsidRDefault="006A558A">
            <w:pPr>
              <w:pStyle w:val="EmptyCellLayoutStyle"/>
              <w:spacing w:after="0" w:line="240" w:lineRule="auto"/>
            </w:pPr>
          </w:p>
        </w:tc>
        <w:tc>
          <w:tcPr>
            <w:tcW w:w="0" w:type="dxa"/>
          </w:tcPr>
          <w:p w14:paraId="373F0807" w14:textId="77777777" w:rsidR="006A558A" w:rsidRDefault="006A558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6A558A" w14:paraId="76CB1B73" w14:textId="77777777">
              <w:trPr>
                <w:trHeight w:val="180"/>
              </w:trPr>
              <w:tc>
                <w:tcPr>
                  <w:tcW w:w="180" w:type="dxa"/>
                  <w:tcBorders>
                    <w:top w:val="single" w:sz="15" w:space="0" w:color="000000"/>
                    <w:left w:val="single" w:sz="15" w:space="0" w:color="000000"/>
                  </w:tcBorders>
                </w:tcPr>
                <w:p w14:paraId="0823BEA7" w14:textId="77777777" w:rsidR="006A558A" w:rsidRDefault="006A558A">
                  <w:pPr>
                    <w:pStyle w:val="EmptyCellLayoutStyle"/>
                    <w:spacing w:after="0" w:line="240" w:lineRule="auto"/>
                  </w:pPr>
                </w:p>
              </w:tc>
              <w:tc>
                <w:tcPr>
                  <w:tcW w:w="5220" w:type="dxa"/>
                  <w:tcBorders>
                    <w:top w:val="single" w:sz="15" w:space="0" w:color="000000"/>
                  </w:tcBorders>
                </w:tcPr>
                <w:p w14:paraId="5E55B26E" w14:textId="77777777" w:rsidR="006A558A" w:rsidRDefault="006A558A">
                  <w:pPr>
                    <w:pStyle w:val="EmptyCellLayoutStyle"/>
                    <w:spacing w:after="0" w:line="240" w:lineRule="auto"/>
                  </w:pPr>
                </w:p>
              </w:tc>
              <w:tc>
                <w:tcPr>
                  <w:tcW w:w="359" w:type="dxa"/>
                  <w:tcBorders>
                    <w:top w:val="single" w:sz="15" w:space="0" w:color="000000"/>
                  </w:tcBorders>
                </w:tcPr>
                <w:p w14:paraId="18AB14C8" w14:textId="77777777" w:rsidR="006A558A" w:rsidRDefault="006A558A">
                  <w:pPr>
                    <w:pStyle w:val="EmptyCellLayoutStyle"/>
                    <w:spacing w:after="0" w:line="240" w:lineRule="auto"/>
                  </w:pPr>
                </w:p>
              </w:tc>
              <w:tc>
                <w:tcPr>
                  <w:tcW w:w="5220" w:type="dxa"/>
                  <w:tcBorders>
                    <w:top w:val="single" w:sz="15" w:space="0" w:color="000000"/>
                  </w:tcBorders>
                </w:tcPr>
                <w:p w14:paraId="764908EE" w14:textId="77777777" w:rsidR="006A558A" w:rsidRDefault="006A558A">
                  <w:pPr>
                    <w:pStyle w:val="EmptyCellLayoutStyle"/>
                    <w:spacing w:after="0" w:line="240" w:lineRule="auto"/>
                  </w:pPr>
                </w:p>
              </w:tc>
              <w:tc>
                <w:tcPr>
                  <w:tcW w:w="180" w:type="dxa"/>
                  <w:tcBorders>
                    <w:top w:val="single" w:sz="15" w:space="0" w:color="000000"/>
                    <w:right w:val="single" w:sz="15" w:space="0" w:color="000000"/>
                  </w:tcBorders>
                </w:tcPr>
                <w:p w14:paraId="6AE88F37" w14:textId="77777777" w:rsidR="006A558A" w:rsidRDefault="006A558A">
                  <w:pPr>
                    <w:pStyle w:val="EmptyCellLayoutStyle"/>
                    <w:spacing w:after="0" w:line="240" w:lineRule="auto"/>
                  </w:pPr>
                </w:p>
              </w:tc>
            </w:tr>
            <w:tr w:rsidR="00335CFD" w14:paraId="69232A57" w14:textId="77777777" w:rsidTr="00335CFD">
              <w:trPr>
                <w:trHeight w:val="540"/>
              </w:trPr>
              <w:tc>
                <w:tcPr>
                  <w:tcW w:w="180" w:type="dxa"/>
                  <w:tcBorders>
                    <w:left w:val="single" w:sz="15" w:space="0" w:color="000000"/>
                  </w:tcBorders>
                </w:tcPr>
                <w:p w14:paraId="68E90F53" w14:textId="77777777" w:rsidR="006A558A" w:rsidRDefault="006A558A">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6A558A" w14:paraId="5625587A" w14:textId="77777777">
                    <w:trPr>
                      <w:trHeight w:val="462"/>
                    </w:trPr>
                    <w:tc>
                      <w:tcPr>
                        <w:tcW w:w="10800" w:type="dxa"/>
                        <w:tcBorders>
                          <w:top w:val="nil"/>
                          <w:left w:val="nil"/>
                          <w:bottom w:val="nil"/>
                          <w:right w:val="nil"/>
                        </w:tcBorders>
                        <w:tcMar>
                          <w:top w:w="39" w:type="dxa"/>
                          <w:left w:w="39" w:type="dxa"/>
                          <w:bottom w:w="39" w:type="dxa"/>
                          <w:right w:w="39" w:type="dxa"/>
                        </w:tcMar>
                      </w:tcPr>
                      <w:p w14:paraId="4FFDC96E" w14:textId="77777777" w:rsidR="006A558A" w:rsidRDefault="00335CFD">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71C02027" w14:textId="77777777" w:rsidR="006A558A" w:rsidRDefault="006A558A">
                  <w:pPr>
                    <w:spacing w:after="0" w:line="240" w:lineRule="auto"/>
                  </w:pPr>
                </w:p>
              </w:tc>
              <w:tc>
                <w:tcPr>
                  <w:tcW w:w="180" w:type="dxa"/>
                  <w:tcBorders>
                    <w:right w:val="single" w:sz="15" w:space="0" w:color="000000"/>
                  </w:tcBorders>
                </w:tcPr>
                <w:p w14:paraId="27079671" w14:textId="77777777" w:rsidR="006A558A" w:rsidRDefault="006A558A">
                  <w:pPr>
                    <w:pStyle w:val="EmptyCellLayoutStyle"/>
                    <w:spacing w:after="0" w:line="240" w:lineRule="auto"/>
                  </w:pPr>
                </w:p>
              </w:tc>
            </w:tr>
            <w:tr w:rsidR="006A558A" w14:paraId="2C8DE47A" w14:textId="77777777">
              <w:trPr>
                <w:trHeight w:val="290"/>
              </w:trPr>
              <w:tc>
                <w:tcPr>
                  <w:tcW w:w="180" w:type="dxa"/>
                  <w:tcBorders>
                    <w:left w:val="single" w:sz="15" w:space="0" w:color="000000"/>
                  </w:tcBorders>
                </w:tcPr>
                <w:p w14:paraId="051C3BC7" w14:textId="77777777" w:rsidR="006A558A" w:rsidRDefault="006A558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6A558A" w14:paraId="289860CD" w14:textId="77777777">
                    <w:trPr>
                      <w:trHeight w:val="212"/>
                    </w:trPr>
                    <w:tc>
                      <w:tcPr>
                        <w:tcW w:w="5220" w:type="dxa"/>
                        <w:tcBorders>
                          <w:top w:val="nil"/>
                          <w:left w:val="nil"/>
                          <w:bottom w:val="nil"/>
                          <w:right w:val="nil"/>
                        </w:tcBorders>
                        <w:tcMar>
                          <w:top w:w="39" w:type="dxa"/>
                          <w:left w:w="39" w:type="dxa"/>
                          <w:bottom w:w="39" w:type="dxa"/>
                          <w:right w:w="39" w:type="dxa"/>
                        </w:tcMar>
                      </w:tcPr>
                      <w:p w14:paraId="272DF18C" w14:textId="77777777" w:rsidR="006A558A" w:rsidRDefault="006A558A">
                        <w:pPr>
                          <w:spacing w:after="0" w:line="240" w:lineRule="auto"/>
                        </w:pPr>
                      </w:p>
                    </w:tc>
                  </w:tr>
                </w:tbl>
                <w:p w14:paraId="78C6633F" w14:textId="77777777" w:rsidR="006A558A" w:rsidRDefault="006A558A">
                  <w:pPr>
                    <w:spacing w:after="0" w:line="240" w:lineRule="auto"/>
                  </w:pPr>
                </w:p>
              </w:tc>
              <w:tc>
                <w:tcPr>
                  <w:tcW w:w="359" w:type="dxa"/>
                </w:tcPr>
                <w:p w14:paraId="6DDA72BA" w14:textId="77777777" w:rsidR="006A558A" w:rsidRDefault="006A558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6A558A" w14:paraId="1C63DE5B" w14:textId="77777777">
                    <w:trPr>
                      <w:trHeight w:val="212"/>
                    </w:trPr>
                    <w:tc>
                      <w:tcPr>
                        <w:tcW w:w="5220" w:type="dxa"/>
                        <w:tcBorders>
                          <w:top w:val="nil"/>
                          <w:left w:val="nil"/>
                          <w:bottom w:val="nil"/>
                          <w:right w:val="nil"/>
                        </w:tcBorders>
                        <w:tcMar>
                          <w:top w:w="39" w:type="dxa"/>
                          <w:left w:w="39" w:type="dxa"/>
                          <w:bottom w:w="39" w:type="dxa"/>
                          <w:right w:w="39" w:type="dxa"/>
                        </w:tcMar>
                      </w:tcPr>
                      <w:p w14:paraId="707039BC" w14:textId="77777777" w:rsidR="006A558A" w:rsidRDefault="006A558A">
                        <w:pPr>
                          <w:spacing w:after="0" w:line="240" w:lineRule="auto"/>
                        </w:pPr>
                      </w:p>
                    </w:tc>
                  </w:tr>
                </w:tbl>
                <w:p w14:paraId="3E5602AE" w14:textId="77777777" w:rsidR="006A558A" w:rsidRDefault="006A558A">
                  <w:pPr>
                    <w:spacing w:after="0" w:line="240" w:lineRule="auto"/>
                  </w:pPr>
                </w:p>
              </w:tc>
              <w:tc>
                <w:tcPr>
                  <w:tcW w:w="180" w:type="dxa"/>
                  <w:tcBorders>
                    <w:right w:val="single" w:sz="15" w:space="0" w:color="000000"/>
                  </w:tcBorders>
                </w:tcPr>
                <w:p w14:paraId="04B19AD7" w14:textId="77777777" w:rsidR="006A558A" w:rsidRDefault="006A558A">
                  <w:pPr>
                    <w:pStyle w:val="EmptyCellLayoutStyle"/>
                    <w:spacing w:after="0" w:line="240" w:lineRule="auto"/>
                  </w:pPr>
                </w:p>
              </w:tc>
            </w:tr>
            <w:tr w:rsidR="006A558A" w14:paraId="5F94CA28" w14:textId="77777777">
              <w:trPr>
                <w:trHeight w:val="34"/>
              </w:trPr>
              <w:tc>
                <w:tcPr>
                  <w:tcW w:w="180" w:type="dxa"/>
                  <w:tcBorders>
                    <w:left w:val="single" w:sz="15" w:space="0" w:color="000000"/>
                  </w:tcBorders>
                </w:tcPr>
                <w:p w14:paraId="5A82E2E7" w14:textId="77777777" w:rsidR="006A558A" w:rsidRDefault="006A558A">
                  <w:pPr>
                    <w:pStyle w:val="EmptyCellLayoutStyle"/>
                    <w:spacing w:after="0" w:line="240" w:lineRule="auto"/>
                  </w:pPr>
                </w:p>
              </w:tc>
              <w:tc>
                <w:tcPr>
                  <w:tcW w:w="5220" w:type="dxa"/>
                </w:tcPr>
                <w:p w14:paraId="6A4795CD" w14:textId="77777777" w:rsidR="006A558A" w:rsidRDefault="006A558A">
                  <w:pPr>
                    <w:pStyle w:val="EmptyCellLayoutStyle"/>
                    <w:spacing w:after="0" w:line="240" w:lineRule="auto"/>
                  </w:pPr>
                </w:p>
              </w:tc>
              <w:tc>
                <w:tcPr>
                  <w:tcW w:w="359" w:type="dxa"/>
                </w:tcPr>
                <w:p w14:paraId="574ACA2A" w14:textId="77777777" w:rsidR="006A558A" w:rsidRDefault="006A558A">
                  <w:pPr>
                    <w:pStyle w:val="EmptyCellLayoutStyle"/>
                    <w:spacing w:after="0" w:line="240" w:lineRule="auto"/>
                  </w:pPr>
                </w:p>
              </w:tc>
              <w:tc>
                <w:tcPr>
                  <w:tcW w:w="5220" w:type="dxa"/>
                </w:tcPr>
                <w:p w14:paraId="6B3A8E4A" w14:textId="77777777" w:rsidR="006A558A" w:rsidRDefault="006A558A">
                  <w:pPr>
                    <w:pStyle w:val="EmptyCellLayoutStyle"/>
                    <w:spacing w:after="0" w:line="240" w:lineRule="auto"/>
                  </w:pPr>
                </w:p>
              </w:tc>
              <w:tc>
                <w:tcPr>
                  <w:tcW w:w="180" w:type="dxa"/>
                  <w:tcBorders>
                    <w:right w:val="single" w:sz="15" w:space="0" w:color="000000"/>
                  </w:tcBorders>
                </w:tcPr>
                <w:p w14:paraId="40718F57" w14:textId="77777777" w:rsidR="006A558A" w:rsidRDefault="006A558A">
                  <w:pPr>
                    <w:pStyle w:val="EmptyCellLayoutStyle"/>
                    <w:spacing w:after="0" w:line="240" w:lineRule="auto"/>
                  </w:pPr>
                </w:p>
              </w:tc>
            </w:tr>
            <w:tr w:rsidR="006A558A" w14:paraId="4D3F31F2" w14:textId="77777777">
              <w:trPr>
                <w:trHeight w:val="360"/>
              </w:trPr>
              <w:tc>
                <w:tcPr>
                  <w:tcW w:w="180" w:type="dxa"/>
                  <w:tcBorders>
                    <w:left w:val="single" w:sz="15" w:space="0" w:color="000000"/>
                  </w:tcBorders>
                </w:tcPr>
                <w:p w14:paraId="6A1C3A4B" w14:textId="77777777" w:rsidR="006A558A" w:rsidRDefault="006A558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6A558A" w14:paraId="76B11A9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7F54050" w14:textId="77777777" w:rsidR="006A558A" w:rsidRDefault="00335CFD">
                        <w:pPr>
                          <w:spacing w:after="0" w:line="240" w:lineRule="auto"/>
                          <w:jc w:val="center"/>
                        </w:pPr>
                        <w:r>
                          <w:rPr>
                            <w:rFonts w:ascii="Arial" w:eastAsia="Arial" w:hAnsi="Arial"/>
                            <w:b/>
                            <w:color w:val="000000"/>
                            <w:sz w:val="16"/>
                          </w:rPr>
                          <w:t>Supervisor</w:t>
                        </w:r>
                      </w:p>
                    </w:tc>
                  </w:tr>
                </w:tbl>
                <w:p w14:paraId="03554742" w14:textId="77777777" w:rsidR="006A558A" w:rsidRDefault="006A558A">
                  <w:pPr>
                    <w:spacing w:after="0" w:line="240" w:lineRule="auto"/>
                  </w:pPr>
                </w:p>
              </w:tc>
              <w:tc>
                <w:tcPr>
                  <w:tcW w:w="359" w:type="dxa"/>
                </w:tcPr>
                <w:p w14:paraId="799B57F6" w14:textId="77777777" w:rsidR="006A558A" w:rsidRDefault="006A558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6A558A" w14:paraId="728EAC5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78A5FEB" w14:textId="77777777" w:rsidR="006A558A" w:rsidRDefault="00335CFD">
                        <w:pPr>
                          <w:spacing w:after="0" w:line="240" w:lineRule="auto"/>
                          <w:jc w:val="center"/>
                        </w:pPr>
                        <w:r>
                          <w:rPr>
                            <w:rFonts w:ascii="Arial" w:eastAsia="Arial" w:hAnsi="Arial"/>
                            <w:b/>
                            <w:color w:val="000000"/>
                            <w:sz w:val="16"/>
                          </w:rPr>
                          <w:t>Date</w:t>
                        </w:r>
                      </w:p>
                    </w:tc>
                  </w:tr>
                </w:tbl>
                <w:p w14:paraId="667643A5" w14:textId="77777777" w:rsidR="006A558A" w:rsidRDefault="006A558A">
                  <w:pPr>
                    <w:spacing w:after="0" w:line="240" w:lineRule="auto"/>
                  </w:pPr>
                </w:p>
              </w:tc>
              <w:tc>
                <w:tcPr>
                  <w:tcW w:w="180" w:type="dxa"/>
                  <w:tcBorders>
                    <w:right w:val="single" w:sz="15" w:space="0" w:color="000000"/>
                  </w:tcBorders>
                </w:tcPr>
                <w:p w14:paraId="620DFA10" w14:textId="77777777" w:rsidR="006A558A" w:rsidRDefault="006A558A">
                  <w:pPr>
                    <w:pStyle w:val="EmptyCellLayoutStyle"/>
                    <w:spacing w:after="0" w:line="240" w:lineRule="auto"/>
                  </w:pPr>
                </w:p>
              </w:tc>
            </w:tr>
            <w:tr w:rsidR="006A558A" w14:paraId="6D05F41F" w14:textId="77777777">
              <w:trPr>
                <w:trHeight w:val="214"/>
              </w:trPr>
              <w:tc>
                <w:tcPr>
                  <w:tcW w:w="180" w:type="dxa"/>
                  <w:tcBorders>
                    <w:left w:val="single" w:sz="15" w:space="0" w:color="000000"/>
                    <w:bottom w:val="single" w:sz="15" w:space="0" w:color="000000"/>
                  </w:tcBorders>
                </w:tcPr>
                <w:p w14:paraId="0C6BED9B" w14:textId="77777777" w:rsidR="006A558A" w:rsidRDefault="006A558A">
                  <w:pPr>
                    <w:pStyle w:val="EmptyCellLayoutStyle"/>
                    <w:spacing w:after="0" w:line="240" w:lineRule="auto"/>
                  </w:pPr>
                </w:p>
              </w:tc>
              <w:tc>
                <w:tcPr>
                  <w:tcW w:w="5220" w:type="dxa"/>
                  <w:tcBorders>
                    <w:bottom w:val="single" w:sz="15" w:space="0" w:color="000000"/>
                  </w:tcBorders>
                </w:tcPr>
                <w:p w14:paraId="2386FADF" w14:textId="77777777" w:rsidR="006A558A" w:rsidRDefault="006A558A">
                  <w:pPr>
                    <w:pStyle w:val="EmptyCellLayoutStyle"/>
                    <w:spacing w:after="0" w:line="240" w:lineRule="auto"/>
                  </w:pPr>
                </w:p>
              </w:tc>
              <w:tc>
                <w:tcPr>
                  <w:tcW w:w="359" w:type="dxa"/>
                  <w:tcBorders>
                    <w:bottom w:val="single" w:sz="15" w:space="0" w:color="000000"/>
                  </w:tcBorders>
                </w:tcPr>
                <w:p w14:paraId="0C531342" w14:textId="77777777" w:rsidR="006A558A" w:rsidRDefault="006A558A">
                  <w:pPr>
                    <w:pStyle w:val="EmptyCellLayoutStyle"/>
                    <w:spacing w:after="0" w:line="240" w:lineRule="auto"/>
                  </w:pPr>
                </w:p>
              </w:tc>
              <w:tc>
                <w:tcPr>
                  <w:tcW w:w="5220" w:type="dxa"/>
                  <w:tcBorders>
                    <w:bottom w:val="single" w:sz="15" w:space="0" w:color="000000"/>
                  </w:tcBorders>
                </w:tcPr>
                <w:p w14:paraId="6A168113" w14:textId="77777777" w:rsidR="006A558A" w:rsidRDefault="006A558A">
                  <w:pPr>
                    <w:pStyle w:val="EmptyCellLayoutStyle"/>
                    <w:spacing w:after="0" w:line="240" w:lineRule="auto"/>
                  </w:pPr>
                </w:p>
              </w:tc>
              <w:tc>
                <w:tcPr>
                  <w:tcW w:w="180" w:type="dxa"/>
                  <w:tcBorders>
                    <w:bottom w:val="single" w:sz="15" w:space="0" w:color="000000"/>
                    <w:right w:val="single" w:sz="15" w:space="0" w:color="000000"/>
                  </w:tcBorders>
                </w:tcPr>
                <w:p w14:paraId="7C629548" w14:textId="77777777" w:rsidR="006A558A" w:rsidRDefault="006A558A">
                  <w:pPr>
                    <w:pStyle w:val="EmptyCellLayoutStyle"/>
                    <w:spacing w:after="0" w:line="240" w:lineRule="auto"/>
                  </w:pPr>
                </w:p>
              </w:tc>
            </w:tr>
          </w:tbl>
          <w:p w14:paraId="18734AF7" w14:textId="77777777" w:rsidR="006A558A" w:rsidRDefault="006A558A">
            <w:pPr>
              <w:spacing w:after="0" w:line="240" w:lineRule="auto"/>
            </w:pPr>
          </w:p>
        </w:tc>
        <w:tc>
          <w:tcPr>
            <w:tcW w:w="179" w:type="dxa"/>
          </w:tcPr>
          <w:p w14:paraId="3A3EC0E3" w14:textId="77777777" w:rsidR="006A558A" w:rsidRDefault="006A558A">
            <w:pPr>
              <w:pStyle w:val="EmptyCellLayoutStyle"/>
              <w:spacing w:after="0" w:line="240" w:lineRule="auto"/>
            </w:pPr>
          </w:p>
        </w:tc>
      </w:tr>
      <w:tr w:rsidR="006A558A" w14:paraId="15DBD88B" w14:textId="77777777">
        <w:trPr>
          <w:trHeight w:val="99"/>
        </w:trPr>
        <w:tc>
          <w:tcPr>
            <w:tcW w:w="179" w:type="dxa"/>
          </w:tcPr>
          <w:p w14:paraId="3CC7C2A6" w14:textId="77777777" w:rsidR="006A558A" w:rsidRDefault="006A558A">
            <w:pPr>
              <w:pStyle w:val="EmptyCellLayoutStyle"/>
              <w:spacing w:after="0" w:line="240" w:lineRule="auto"/>
            </w:pPr>
          </w:p>
        </w:tc>
        <w:tc>
          <w:tcPr>
            <w:tcW w:w="0" w:type="dxa"/>
          </w:tcPr>
          <w:p w14:paraId="568338A3" w14:textId="77777777" w:rsidR="006A558A" w:rsidRDefault="006A558A">
            <w:pPr>
              <w:pStyle w:val="EmptyCellLayoutStyle"/>
              <w:spacing w:after="0" w:line="240" w:lineRule="auto"/>
            </w:pPr>
          </w:p>
        </w:tc>
        <w:tc>
          <w:tcPr>
            <w:tcW w:w="0" w:type="dxa"/>
          </w:tcPr>
          <w:p w14:paraId="0320B95C" w14:textId="77777777" w:rsidR="006A558A" w:rsidRDefault="006A558A">
            <w:pPr>
              <w:pStyle w:val="EmptyCellLayoutStyle"/>
              <w:spacing w:after="0" w:line="240" w:lineRule="auto"/>
            </w:pPr>
          </w:p>
        </w:tc>
        <w:tc>
          <w:tcPr>
            <w:tcW w:w="0" w:type="dxa"/>
          </w:tcPr>
          <w:p w14:paraId="1973A05E" w14:textId="77777777" w:rsidR="006A558A" w:rsidRDefault="006A558A">
            <w:pPr>
              <w:pStyle w:val="EmptyCellLayoutStyle"/>
              <w:spacing w:after="0" w:line="240" w:lineRule="auto"/>
            </w:pPr>
          </w:p>
        </w:tc>
        <w:tc>
          <w:tcPr>
            <w:tcW w:w="0" w:type="dxa"/>
          </w:tcPr>
          <w:p w14:paraId="03DBF47F" w14:textId="77777777" w:rsidR="006A558A" w:rsidRDefault="006A558A">
            <w:pPr>
              <w:pStyle w:val="EmptyCellLayoutStyle"/>
              <w:spacing w:after="0" w:line="240" w:lineRule="auto"/>
            </w:pPr>
          </w:p>
        </w:tc>
        <w:tc>
          <w:tcPr>
            <w:tcW w:w="0" w:type="dxa"/>
          </w:tcPr>
          <w:p w14:paraId="283F550D" w14:textId="77777777" w:rsidR="006A558A" w:rsidRDefault="006A558A">
            <w:pPr>
              <w:pStyle w:val="EmptyCellLayoutStyle"/>
              <w:spacing w:after="0" w:line="240" w:lineRule="auto"/>
            </w:pPr>
          </w:p>
        </w:tc>
        <w:tc>
          <w:tcPr>
            <w:tcW w:w="0" w:type="dxa"/>
          </w:tcPr>
          <w:p w14:paraId="20AE8DF2" w14:textId="77777777" w:rsidR="006A558A" w:rsidRDefault="006A558A">
            <w:pPr>
              <w:pStyle w:val="EmptyCellLayoutStyle"/>
              <w:spacing w:after="0" w:line="240" w:lineRule="auto"/>
            </w:pPr>
          </w:p>
        </w:tc>
        <w:tc>
          <w:tcPr>
            <w:tcW w:w="2505" w:type="dxa"/>
          </w:tcPr>
          <w:p w14:paraId="6388358F" w14:textId="77777777" w:rsidR="006A558A" w:rsidRDefault="006A558A">
            <w:pPr>
              <w:pStyle w:val="EmptyCellLayoutStyle"/>
              <w:spacing w:after="0" w:line="240" w:lineRule="auto"/>
            </w:pPr>
          </w:p>
        </w:tc>
        <w:tc>
          <w:tcPr>
            <w:tcW w:w="6120" w:type="dxa"/>
          </w:tcPr>
          <w:p w14:paraId="7B7B9513" w14:textId="77777777" w:rsidR="006A558A" w:rsidRDefault="006A558A">
            <w:pPr>
              <w:pStyle w:val="EmptyCellLayoutStyle"/>
              <w:spacing w:after="0" w:line="240" w:lineRule="auto"/>
            </w:pPr>
          </w:p>
        </w:tc>
        <w:tc>
          <w:tcPr>
            <w:tcW w:w="2534" w:type="dxa"/>
          </w:tcPr>
          <w:p w14:paraId="4F12E9D8" w14:textId="77777777" w:rsidR="006A558A" w:rsidRDefault="006A558A">
            <w:pPr>
              <w:pStyle w:val="EmptyCellLayoutStyle"/>
              <w:spacing w:after="0" w:line="240" w:lineRule="auto"/>
            </w:pPr>
          </w:p>
        </w:tc>
        <w:tc>
          <w:tcPr>
            <w:tcW w:w="179" w:type="dxa"/>
          </w:tcPr>
          <w:p w14:paraId="23A1EBB2" w14:textId="77777777" w:rsidR="006A558A" w:rsidRDefault="006A558A">
            <w:pPr>
              <w:pStyle w:val="EmptyCellLayoutStyle"/>
              <w:spacing w:after="0" w:line="240" w:lineRule="auto"/>
            </w:pPr>
          </w:p>
        </w:tc>
      </w:tr>
      <w:tr w:rsidR="006A558A" w14:paraId="1020B610" w14:textId="77777777">
        <w:trPr>
          <w:trHeight w:val="360"/>
        </w:trPr>
        <w:tc>
          <w:tcPr>
            <w:tcW w:w="179" w:type="dxa"/>
          </w:tcPr>
          <w:p w14:paraId="2E0F0DE9" w14:textId="77777777" w:rsidR="006A558A" w:rsidRDefault="006A558A">
            <w:pPr>
              <w:pStyle w:val="EmptyCellLayoutStyle"/>
              <w:spacing w:after="0" w:line="240" w:lineRule="auto"/>
            </w:pPr>
          </w:p>
        </w:tc>
        <w:tc>
          <w:tcPr>
            <w:tcW w:w="0" w:type="dxa"/>
          </w:tcPr>
          <w:p w14:paraId="12956D14" w14:textId="77777777" w:rsidR="006A558A" w:rsidRDefault="006A558A">
            <w:pPr>
              <w:pStyle w:val="EmptyCellLayoutStyle"/>
              <w:spacing w:after="0" w:line="240" w:lineRule="auto"/>
            </w:pPr>
          </w:p>
        </w:tc>
        <w:tc>
          <w:tcPr>
            <w:tcW w:w="0" w:type="dxa"/>
          </w:tcPr>
          <w:p w14:paraId="09864C0B" w14:textId="77777777" w:rsidR="006A558A" w:rsidRDefault="006A558A">
            <w:pPr>
              <w:pStyle w:val="EmptyCellLayoutStyle"/>
              <w:spacing w:after="0" w:line="240" w:lineRule="auto"/>
            </w:pPr>
          </w:p>
        </w:tc>
        <w:tc>
          <w:tcPr>
            <w:tcW w:w="0" w:type="dxa"/>
          </w:tcPr>
          <w:p w14:paraId="0020092F" w14:textId="77777777" w:rsidR="006A558A" w:rsidRDefault="006A558A">
            <w:pPr>
              <w:pStyle w:val="EmptyCellLayoutStyle"/>
              <w:spacing w:after="0" w:line="240" w:lineRule="auto"/>
            </w:pPr>
          </w:p>
        </w:tc>
        <w:tc>
          <w:tcPr>
            <w:tcW w:w="0" w:type="dxa"/>
          </w:tcPr>
          <w:p w14:paraId="680CF29D" w14:textId="77777777" w:rsidR="006A558A" w:rsidRDefault="006A558A">
            <w:pPr>
              <w:pStyle w:val="EmptyCellLayoutStyle"/>
              <w:spacing w:after="0" w:line="240" w:lineRule="auto"/>
            </w:pPr>
          </w:p>
        </w:tc>
        <w:tc>
          <w:tcPr>
            <w:tcW w:w="0" w:type="dxa"/>
          </w:tcPr>
          <w:p w14:paraId="53C4671F" w14:textId="77777777" w:rsidR="006A558A" w:rsidRDefault="006A558A">
            <w:pPr>
              <w:pStyle w:val="EmptyCellLayoutStyle"/>
              <w:spacing w:after="0" w:line="240" w:lineRule="auto"/>
            </w:pPr>
          </w:p>
        </w:tc>
        <w:tc>
          <w:tcPr>
            <w:tcW w:w="0" w:type="dxa"/>
          </w:tcPr>
          <w:p w14:paraId="30B502AE" w14:textId="77777777" w:rsidR="006A558A" w:rsidRDefault="006A558A">
            <w:pPr>
              <w:pStyle w:val="EmptyCellLayoutStyle"/>
              <w:spacing w:after="0" w:line="240" w:lineRule="auto"/>
            </w:pPr>
          </w:p>
        </w:tc>
        <w:tc>
          <w:tcPr>
            <w:tcW w:w="2505" w:type="dxa"/>
          </w:tcPr>
          <w:p w14:paraId="2B348EB3" w14:textId="77777777" w:rsidR="006A558A" w:rsidRDefault="006A558A">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4"/>
            </w:tblGrid>
            <w:tr w:rsidR="006A558A" w14:paraId="05CEE09F" w14:textId="77777777">
              <w:trPr>
                <w:trHeight w:val="282"/>
              </w:trPr>
              <w:tc>
                <w:tcPr>
                  <w:tcW w:w="6120" w:type="dxa"/>
                  <w:tcBorders>
                    <w:top w:val="nil"/>
                    <w:left w:val="nil"/>
                    <w:bottom w:val="nil"/>
                    <w:right w:val="nil"/>
                  </w:tcBorders>
                  <w:tcMar>
                    <w:top w:w="39" w:type="dxa"/>
                    <w:left w:w="39" w:type="dxa"/>
                    <w:bottom w:w="39" w:type="dxa"/>
                    <w:right w:w="39" w:type="dxa"/>
                  </w:tcMar>
                </w:tcPr>
                <w:p w14:paraId="1A53396E" w14:textId="77777777" w:rsidR="006A558A" w:rsidRDefault="00335CFD">
                  <w:pPr>
                    <w:spacing w:after="0" w:line="240" w:lineRule="auto"/>
                  </w:pPr>
                  <w:r>
                    <w:rPr>
                      <w:rFonts w:ascii="Arial" w:eastAsia="Arial" w:hAnsi="Arial"/>
                      <w:b/>
                      <w:color w:val="000000"/>
                      <w:u w:val="single"/>
                    </w:rPr>
                    <w:t>TO BE FILLED OUT BY APPOINTING AUTHORITY</w:t>
                  </w:r>
                </w:p>
              </w:tc>
            </w:tr>
          </w:tbl>
          <w:p w14:paraId="6C8BD4F4" w14:textId="77777777" w:rsidR="006A558A" w:rsidRDefault="006A558A">
            <w:pPr>
              <w:spacing w:after="0" w:line="240" w:lineRule="auto"/>
            </w:pPr>
          </w:p>
        </w:tc>
        <w:tc>
          <w:tcPr>
            <w:tcW w:w="2534" w:type="dxa"/>
          </w:tcPr>
          <w:p w14:paraId="4B758063" w14:textId="77777777" w:rsidR="006A558A" w:rsidRDefault="006A558A">
            <w:pPr>
              <w:pStyle w:val="EmptyCellLayoutStyle"/>
              <w:spacing w:after="0" w:line="240" w:lineRule="auto"/>
            </w:pPr>
          </w:p>
        </w:tc>
        <w:tc>
          <w:tcPr>
            <w:tcW w:w="179" w:type="dxa"/>
          </w:tcPr>
          <w:p w14:paraId="75CB3798" w14:textId="77777777" w:rsidR="006A558A" w:rsidRDefault="006A558A">
            <w:pPr>
              <w:pStyle w:val="EmptyCellLayoutStyle"/>
              <w:spacing w:after="0" w:line="240" w:lineRule="auto"/>
            </w:pPr>
          </w:p>
        </w:tc>
      </w:tr>
      <w:tr w:rsidR="006A558A" w14:paraId="456575DB" w14:textId="77777777">
        <w:trPr>
          <w:trHeight w:val="174"/>
        </w:trPr>
        <w:tc>
          <w:tcPr>
            <w:tcW w:w="179" w:type="dxa"/>
          </w:tcPr>
          <w:p w14:paraId="51F53065" w14:textId="77777777" w:rsidR="006A558A" w:rsidRDefault="006A558A">
            <w:pPr>
              <w:pStyle w:val="EmptyCellLayoutStyle"/>
              <w:spacing w:after="0" w:line="240" w:lineRule="auto"/>
            </w:pPr>
          </w:p>
        </w:tc>
        <w:tc>
          <w:tcPr>
            <w:tcW w:w="0" w:type="dxa"/>
          </w:tcPr>
          <w:p w14:paraId="464E6F74" w14:textId="77777777" w:rsidR="006A558A" w:rsidRDefault="006A558A">
            <w:pPr>
              <w:pStyle w:val="EmptyCellLayoutStyle"/>
              <w:spacing w:after="0" w:line="240" w:lineRule="auto"/>
            </w:pPr>
          </w:p>
        </w:tc>
        <w:tc>
          <w:tcPr>
            <w:tcW w:w="0" w:type="dxa"/>
          </w:tcPr>
          <w:p w14:paraId="4A168A09" w14:textId="77777777" w:rsidR="006A558A" w:rsidRDefault="006A558A">
            <w:pPr>
              <w:pStyle w:val="EmptyCellLayoutStyle"/>
              <w:spacing w:after="0" w:line="240" w:lineRule="auto"/>
            </w:pPr>
          </w:p>
        </w:tc>
        <w:tc>
          <w:tcPr>
            <w:tcW w:w="0" w:type="dxa"/>
          </w:tcPr>
          <w:p w14:paraId="5DBA4D64" w14:textId="77777777" w:rsidR="006A558A" w:rsidRDefault="006A558A">
            <w:pPr>
              <w:pStyle w:val="EmptyCellLayoutStyle"/>
              <w:spacing w:after="0" w:line="240" w:lineRule="auto"/>
            </w:pPr>
          </w:p>
        </w:tc>
        <w:tc>
          <w:tcPr>
            <w:tcW w:w="0" w:type="dxa"/>
          </w:tcPr>
          <w:p w14:paraId="4F37D22A" w14:textId="77777777" w:rsidR="006A558A" w:rsidRDefault="006A558A">
            <w:pPr>
              <w:pStyle w:val="EmptyCellLayoutStyle"/>
              <w:spacing w:after="0" w:line="240" w:lineRule="auto"/>
            </w:pPr>
          </w:p>
        </w:tc>
        <w:tc>
          <w:tcPr>
            <w:tcW w:w="0" w:type="dxa"/>
          </w:tcPr>
          <w:p w14:paraId="2B86711F" w14:textId="77777777" w:rsidR="006A558A" w:rsidRDefault="006A558A">
            <w:pPr>
              <w:pStyle w:val="EmptyCellLayoutStyle"/>
              <w:spacing w:after="0" w:line="240" w:lineRule="auto"/>
            </w:pPr>
          </w:p>
        </w:tc>
        <w:tc>
          <w:tcPr>
            <w:tcW w:w="0" w:type="dxa"/>
          </w:tcPr>
          <w:p w14:paraId="5FAE8043" w14:textId="77777777" w:rsidR="006A558A" w:rsidRDefault="006A558A">
            <w:pPr>
              <w:pStyle w:val="EmptyCellLayoutStyle"/>
              <w:spacing w:after="0" w:line="240" w:lineRule="auto"/>
            </w:pPr>
          </w:p>
        </w:tc>
        <w:tc>
          <w:tcPr>
            <w:tcW w:w="2505" w:type="dxa"/>
          </w:tcPr>
          <w:p w14:paraId="447B678D" w14:textId="77777777" w:rsidR="006A558A" w:rsidRDefault="006A558A">
            <w:pPr>
              <w:pStyle w:val="EmptyCellLayoutStyle"/>
              <w:spacing w:after="0" w:line="240" w:lineRule="auto"/>
            </w:pPr>
          </w:p>
        </w:tc>
        <w:tc>
          <w:tcPr>
            <w:tcW w:w="6120" w:type="dxa"/>
          </w:tcPr>
          <w:p w14:paraId="4D406490" w14:textId="77777777" w:rsidR="006A558A" w:rsidRDefault="006A558A">
            <w:pPr>
              <w:pStyle w:val="EmptyCellLayoutStyle"/>
              <w:spacing w:after="0" w:line="240" w:lineRule="auto"/>
            </w:pPr>
          </w:p>
        </w:tc>
        <w:tc>
          <w:tcPr>
            <w:tcW w:w="2534" w:type="dxa"/>
          </w:tcPr>
          <w:p w14:paraId="3A5EC812" w14:textId="77777777" w:rsidR="006A558A" w:rsidRDefault="006A558A">
            <w:pPr>
              <w:pStyle w:val="EmptyCellLayoutStyle"/>
              <w:spacing w:after="0" w:line="240" w:lineRule="auto"/>
            </w:pPr>
          </w:p>
        </w:tc>
        <w:tc>
          <w:tcPr>
            <w:tcW w:w="179" w:type="dxa"/>
          </w:tcPr>
          <w:p w14:paraId="612E399F" w14:textId="77777777" w:rsidR="006A558A" w:rsidRDefault="006A558A">
            <w:pPr>
              <w:pStyle w:val="EmptyCellLayoutStyle"/>
              <w:spacing w:after="0" w:line="240" w:lineRule="auto"/>
            </w:pPr>
          </w:p>
        </w:tc>
      </w:tr>
      <w:tr w:rsidR="00335CFD" w14:paraId="46FFDA0D" w14:textId="77777777" w:rsidTr="00335CFD">
        <w:tc>
          <w:tcPr>
            <w:tcW w:w="179" w:type="dxa"/>
          </w:tcPr>
          <w:p w14:paraId="60673E61" w14:textId="77777777" w:rsidR="006A558A" w:rsidRDefault="006A558A">
            <w:pPr>
              <w:pStyle w:val="EmptyCellLayoutStyle"/>
              <w:spacing w:after="0" w:line="240" w:lineRule="auto"/>
            </w:pPr>
          </w:p>
        </w:tc>
        <w:tc>
          <w:tcPr>
            <w:tcW w:w="0" w:type="dxa"/>
          </w:tcPr>
          <w:p w14:paraId="73D0F7AF" w14:textId="77777777" w:rsidR="006A558A" w:rsidRDefault="006A558A">
            <w:pPr>
              <w:pStyle w:val="EmptyCellLayoutStyle"/>
              <w:spacing w:after="0" w:line="240" w:lineRule="auto"/>
            </w:pPr>
          </w:p>
        </w:tc>
        <w:tc>
          <w:tcPr>
            <w:tcW w:w="0" w:type="dxa"/>
          </w:tcPr>
          <w:p w14:paraId="32BAFCB8" w14:textId="77777777" w:rsidR="006A558A" w:rsidRDefault="006A558A">
            <w:pPr>
              <w:pStyle w:val="EmptyCellLayoutStyle"/>
              <w:spacing w:after="0" w:line="240" w:lineRule="auto"/>
            </w:pPr>
          </w:p>
        </w:tc>
        <w:tc>
          <w:tcPr>
            <w:tcW w:w="0" w:type="dxa"/>
          </w:tcPr>
          <w:p w14:paraId="4A7DFA55" w14:textId="77777777" w:rsidR="006A558A" w:rsidRDefault="006A558A">
            <w:pPr>
              <w:pStyle w:val="EmptyCellLayoutStyle"/>
              <w:spacing w:after="0" w:line="240" w:lineRule="auto"/>
            </w:pPr>
          </w:p>
        </w:tc>
        <w:tc>
          <w:tcPr>
            <w:tcW w:w="0" w:type="dxa"/>
          </w:tcPr>
          <w:p w14:paraId="5DF96066" w14:textId="77777777" w:rsidR="006A558A" w:rsidRDefault="006A558A">
            <w:pPr>
              <w:pStyle w:val="EmptyCellLayoutStyle"/>
              <w:spacing w:after="0" w:line="240" w:lineRule="auto"/>
            </w:pPr>
          </w:p>
        </w:tc>
        <w:tc>
          <w:tcPr>
            <w:tcW w:w="0" w:type="dxa"/>
          </w:tcPr>
          <w:p w14:paraId="42F41ADF" w14:textId="77777777" w:rsidR="006A558A" w:rsidRDefault="006A558A">
            <w:pPr>
              <w:pStyle w:val="EmptyCellLayoutStyle"/>
              <w:spacing w:after="0" w:line="240" w:lineRule="auto"/>
            </w:pPr>
          </w:p>
        </w:tc>
        <w:tc>
          <w:tcPr>
            <w:tcW w:w="0" w:type="dxa"/>
          </w:tcPr>
          <w:p w14:paraId="29B7B37B" w14:textId="77777777" w:rsidR="006A558A" w:rsidRDefault="006A558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6A558A" w14:paraId="27DC7112" w14:textId="77777777">
              <w:trPr>
                <w:trHeight w:val="180"/>
              </w:trPr>
              <w:tc>
                <w:tcPr>
                  <w:tcW w:w="180" w:type="dxa"/>
                  <w:tcBorders>
                    <w:top w:val="single" w:sz="15" w:space="0" w:color="000000"/>
                    <w:left w:val="single" w:sz="15" w:space="0" w:color="000000"/>
                  </w:tcBorders>
                </w:tcPr>
                <w:p w14:paraId="076D40B1" w14:textId="77777777" w:rsidR="006A558A" w:rsidRDefault="006A558A">
                  <w:pPr>
                    <w:pStyle w:val="EmptyCellLayoutStyle"/>
                    <w:spacing w:after="0" w:line="240" w:lineRule="auto"/>
                  </w:pPr>
                </w:p>
              </w:tc>
              <w:tc>
                <w:tcPr>
                  <w:tcW w:w="10800" w:type="dxa"/>
                  <w:tcBorders>
                    <w:top w:val="single" w:sz="15" w:space="0" w:color="000000"/>
                  </w:tcBorders>
                </w:tcPr>
                <w:p w14:paraId="055772F6" w14:textId="77777777" w:rsidR="006A558A" w:rsidRDefault="006A558A">
                  <w:pPr>
                    <w:pStyle w:val="EmptyCellLayoutStyle"/>
                    <w:spacing w:after="0" w:line="240" w:lineRule="auto"/>
                  </w:pPr>
                </w:p>
              </w:tc>
              <w:tc>
                <w:tcPr>
                  <w:tcW w:w="180" w:type="dxa"/>
                  <w:tcBorders>
                    <w:top w:val="single" w:sz="15" w:space="0" w:color="000000"/>
                    <w:right w:val="single" w:sz="15" w:space="0" w:color="000000"/>
                  </w:tcBorders>
                </w:tcPr>
                <w:p w14:paraId="06E204BD" w14:textId="77777777" w:rsidR="006A558A" w:rsidRDefault="006A558A">
                  <w:pPr>
                    <w:pStyle w:val="EmptyCellLayoutStyle"/>
                    <w:spacing w:after="0" w:line="240" w:lineRule="auto"/>
                  </w:pPr>
                </w:p>
              </w:tc>
            </w:tr>
            <w:tr w:rsidR="006A558A" w14:paraId="5EF792F9" w14:textId="77777777">
              <w:trPr>
                <w:trHeight w:val="270"/>
              </w:trPr>
              <w:tc>
                <w:tcPr>
                  <w:tcW w:w="180" w:type="dxa"/>
                  <w:tcBorders>
                    <w:left w:val="single" w:sz="15" w:space="0" w:color="000000"/>
                  </w:tcBorders>
                </w:tcPr>
                <w:p w14:paraId="4EEA9209" w14:textId="77777777" w:rsidR="006A558A" w:rsidRDefault="006A558A">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6A558A" w14:paraId="1CAE0DC0" w14:textId="77777777">
                    <w:trPr>
                      <w:trHeight w:val="192"/>
                    </w:trPr>
                    <w:tc>
                      <w:tcPr>
                        <w:tcW w:w="10800" w:type="dxa"/>
                        <w:tcBorders>
                          <w:top w:val="nil"/>
                          <w:left w:val="nil"/>
                          <w:bottom w:val="nil"/>
                          <w:right w:val="nil"/>
                        </w:tcBorders>
                        <w:tcMar>
                          <w:top w:w="39" w:type="dxa"/>
                          <w:left w:w="39" w:type="dxa"/>
                          <w:bottom w:w="39" w:type="dxa"/>
                          <w:right w:w="39" w:type="dxa"/>
                        </w:tcMar>
                      </w:tcPr>
                      <w:p w14:paraId="17F13C96" w14:textId="77777777" w:rsidR="006A558A" w:rsidRDefault="00335CFD">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5C524E9F" w14:textId="77777777" w:rsidR="006A558A" w:rsidRDefault="006A558A">
                  <w:pPr>
                    <w:spacing w:after="0" w:line="240" w:lineRule="auto"/>
                  </w:pPr>
                </w:p>
              </w:tc>
              <w:tc>
                <w:tcPr>
                  <w:tcW w:w="180" w:type="dxa"/>
                  <w:tcBorders>
                    <w:right w:val="single" w:sz="15" w:space="0" w:color="000000"/>
                  </w:tcBorders>
                </w:tcPr>
                <w:p w14:paraId="5C9F1BBA" w14:textId="77777777" w:rsidR="006A558A" w:rsidRDefault="006A558A">
                  <w:pPr>
                    <w:pStyle w:val="EmptyCellLayoutStyle"/>
                    <w:spacing w:after="0" w:line="240" w:lineRule="auto"/>
                  </w:pPr>
                </w:p>
              </w:tc>
            </w:tr>
            <w:tr w:rsidR="006A558A" w14:paraId="00838A74" w14:textId="77777777">
              <w:trPr>
                <w:trHeight w:val="89"/>
              </w:trPr>
              <w:tc>
                <w:tcPr>
                  <w:tcW w:w="180" w:type="dxa"/>
                  <w:tcBorders>
                    <w:left w:val="single" w:sz="15" w:space="0" w:color="000000"/>
                  </w:tcBorders>
                </w:tcPr>
                <w:p w14:paraId="5ACE4395" w14:textId="77777777" w:rsidR="006A558A" w:rsidRDefault="006A558A">
                  <w:pPr>
                    <w:pStyle w:val="EmptyCellLayoutStyle"/>
                    <w:spacing w:after="0" w:line="240" w:lineRule="auto"/>
                  </w:pPr>
                </w:p>
              </w:tc>
              <w:tc>
                <w:tcPr>
                  <w:tcW w:w="10800" w:type="dxa"/>
                </w:tcPr>
                <w:p w14:paraId="36037EE6" w14:textId="77777777" w:rsidR="006A558A" w:rsidRDefault="006A558A">
                  <w:pPr>
                    <w:pStyle w:val="EmptyCellLayoutStyle"/>
                    <w:spacing w:after="0" w:line="240" w:lineRule="auto"/>
                  </w:pPr>
                </w:p>
              </w:tc>
              <w:tc>
                <w:tcPr>
                  <w:tcW w:w="180" w:type="dxa"/>
                  <w:tcBorders>
                    <w:right w:val="single" w:sz="15" w:space="0" w:color="000000"/>
                  </w:tcBorders>
                </w:tcPr>
                <w:p w14:paraId="3F281A3E" w14:textId="77777777" w:rsidR="006A558A" w:rsidRDefault="006A558A">
                  <w:pPr>
                    <w:pStyle w:val="EmptyCellLayoutStyle"/>
                    <w:spacing w:after="0" w:line="240" w:lineRule="auto"/>
                  </w:pPr>
                </w:p>
              </w:tc>
            </w:tr>
            <w:tr w:rsidR="006A558A" w14:paraId="63E1DDCA" w14:textId="77777777">
              <w:trPr>
                <w:trHeight w:val="290"/>
              </w:trPr>
              <w:tc>
                <w:tcPr>
                  <w:tcW w:w="180" w:type="dxa"/>
                  <w:tcBorders>
                    <w:left w:val="single" w:sz="15" w:space="0" w:color="000000"/>
                  </w:tcBorders>
                </w:tcPr>
                <w:p w14:paraId="51633405" w14:textId="77777777" w:rsidR="006A558A" w:rsidRDefault="006A558A">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6A558A" w14:paraId="64790EA4" w14:textId="77777777">
                    <w:trPr>
                      <w:trHeight w:val="212"/>
                    </w:trPr>
                    <w:tc>
                      <w:tcPr>
                        <w:tcW w:w="10800" w:type="dxa"/>
                        <w:tcBorders>
                          <w:top w:val="nil"/>
                          <w:left w:val="nil"/>
                          <w:bottom w:val="nil"/>
                          <w:right w:val="nil"/>
                        </w:tcBorders>
                        <w:tcMar>
                          <w:top w:w="39" w:type="dxa"/>
                          <w:left w:w="39" w:type="dxa"/>
                          <w:bottom w:w="39" w:type="dxa"/>
                          <w:right w:w="39" w:type="dxa"/>
                        </w:tcMar>
                      </w:tcPr>
                      <w:p w14:paraId="65CF8047" w14:textId="77777777" w:rsidR="006A558A" w:rsidRDefault="00335CFD">
                        <w:pPr>
                          <w:spacing w:after="0" w:line="240" w:lineRule="auto"/>
                        </w:pPr>
                        <w:r>
                          <w:rPr>
                            <w:rFonts w:ascii="Arial" w:eastAsia="Arial" w:hAnsi="Arial"/>
                            <w:color w:val="000000"/>
                          </w:rPr>
                          <w:t>None</w:t>
                        </w:r>
                      </w:p>
                    </w:tc>
                  </w:tr>
                </w:tbl>
                <w:p w14:paraId="1333842B" w14:textId="77777777" w:rsidR="006A558A" w:rsidRDefault="006A558A">
                  <w:pPr>
                    <w:spacing w:after="0" w:line="240" w:lineRule="auto"/>
                  </w:pPr>
                </w:p>
              </w:tc>
              <w:tc>
                <w:tcPr>
                  <w:tcW w:w="180" w:type="dxa"/>
                  <w:tcBorders>
                    <w:right w:val="single" w:sz="15" w:space="0" w:color="000000"/>
                  </w:tcBorders>
                </w:tcPr>
                <w:p w14:paraId="3A623040" w14:textId="77777777" w:rsidR="006A558A" w:rsidRDefault="006A558A">
                  <w:pPr>
                    <w:pStyle w:val="EmptyCellLayoutStyle"/>
                    <w:spacing w:after="0" w:line="240" w:lineRule="auto"/>
                  </w:pPr>
                </w:p>
              </w:tc>
            </w:tr>
            <w:tr w:rsidR="006A558A" w14:paraId="400B2F2F" w14:textId="77777777">
              <w:trPr>
                <w:trHeight w:val="69"/>
              </w:trPr>
              <w:tc>
                <w:tcPr>
                  <w:tcW w:w="180" w:type="dxa"/>
                  <w:tcBorders>
                    <w:left w:val="single" w:sz="15" w:space="0" w:color="000000"/>
                    <w:bottom w:val="single" w:sz="15" w:space="0" w:color="000000"/>
                  </w:tcBorders>
                </w:tcPr>
                <w:p w14:paraId="6B0686B7" w14:textId="77777777" w:rsidR="006A558A" w:rsidRDefault="006A558A">
                  <w:pPr>
                    <w:pStyle w:val="EmptyCellLayoutStyle"/>
                    <w:spacing w:after="0" w:line="240" w:lineRule="auto"/>
                  </w:pPr>
                </w:p>
              </w:tc>
              <w:tc>
                <w:tcPr>
                  <w:tcW w:w="10800" w:type="dxa"/>
                  <w:tcBorders>
                    <w:bottom w:val="single" w:sz="15" w:space="0" w:color="000000"/>
                  </w:tcBorders>
                </w:tcPr>
                <w:p w14:paraId="746B0FBE" w14:textId="77777777" w:rsidR="006A558A" w:rsidRDefault="006A558A">
                  <w:pPr>
                    <w:pStyle w:val="EmptyCellLayoutStyle"/>
                    <w:spacing w:after="0" w:line="240" w:lineRule="auto"/>
                  </w:pPr>
                </w:p>
              </w:tc>
              <w:tc>
                <w:tcPr>
                  <w:tcW w:w="180" w:type="dxa"/>
                  <w:tcBorders>
                    <w:bottom w:val="single" w:sz="15" w:space="0" w:color="000000"/>
                    <w:right w:val="single" w:sz="15" w:space="0" w:color="000000"/>
                  </w:tcBorders>
                </w:tcPr>
                <w:p w14:paraId="4A47D034" w14:textId="77777777" w:rsidR="006A558A" w:rsidRDefault="006A558A">
                  <w:pPr>
                    <w:pStyle w:val="EmptyCellLayoutStyle"/>
                    <w:spacing w:after="0" w:line="240" w:lineRule="auto"/>
                  </w:pPr>
                </w:p>
              </w:tc>
            </w:tr>
          </w:tbl>
          <w:p w14:paraId="081E052E" w14:textId="77777777" w:rsidR="006A558A" w:rsidRDefault="006A558A">
            <w:pPr>
              <w:spacing w:after="0" w:line="240" w:lineRule="auto"/>
            </w:pPr>
          </w:p>
        </w:tc>
        <w:tc>
          <w:tcPr>
            <w:tcW w:w="179" w:type="dxa"/>
          </w:tcPr>
          <w:p w14:paraId="7E13570F" w14:textId="77777777" w:rsidR="006A558A" w:rsidRDefault="006A558A">
            <w:pPr>
              <w:pStyle w:val="EmptyCellLayoutStyle"/>
              <w:spacing w:after="0" w:line="240" w:lineRule="auto"/>
            </w:pPr>
          </w:p>
        </w:tc>
      </w:tr>
      <w:tr w:rsidR="006A558A" w14:paraId="2C518375" w14:textId="77777777">
        <w:trPr>
          <w:trHeight w:val="114"/>
        </w:trPr>
        <w:tc>
          <w:tcPr>
            <w:tcW w:w="179" w:type="dxa"/>
          </w:tcPr>
          <w:p w14:paraId="605D0B73" w14:textId="77777777" w:rsidR="006A558A" w:rsidRDefault="006A558A">
            <w:pPr>
              <w:pStyle w:val="EmptyCellLayoutStyle"/>
              <w:spacing w:after="0" w:line="240" w:lineRule="auto"/>
            </w:pPr>
          </w:p>
        </w:tc>
        <w:tc>
          <w:tcPr>
            <w:tcW w:w="0" w:type="dxa"/>
          </w:tcPr>
          <w:p w14:paraId="6C8D15BD" w14:textId="77777777" w:rsidR="006A558A" w:rsidRDefault="006A558A">
            <w:pPr>
              <w:pStyle w:val="EmptyCellLayoutStyle"/>
              <w:spacing w:after="0" w:line="240" w:lineRule="auto"/>
            </w:pPr>
          </w:p>
        </w:tc>
        <w:tc>
          <w:tcPr>
            <w:tcW w:w="0" w:type="dxa"/>
          </w:tcPr>
          <w:p w14:paraId="7B87E121" w14:textId="77777777" w:rsidR="006A558A" w:rsidRDefault="006A558A">
            <w:pPr>
              <w:pStyle w:val="EmptyCellLayoutStyle"/>
              <w:spacing w:after="0" w:line="240" w:lineRule="auto"/>
            </w:pPr>
          </w:p>
        </w:tc>
        <w:tc>
          <w:tcPr>
            <w:tcW w:w="0" w:type="dxa"/>
          </w:tcPr>
          <w:p w14:paraId="26D4975E" w14:textId="77777777" w:rsidR="006A558A" w:rsidRDefault="006A558A">
            <w:pPr>
              <w:pStyle w:val="EmptyCellLayoutStyle"/>
              <w:spacing w:after="0" w:line="240" w:lineRule="auto"/>
            </w:pPr>
          </w:p>
        </w:tc>
        <w:tc>
          <w:tcPr>
            <w:tcW w:w="0" w:type="dxa"/>
          </w:tcPr>
          <w:p w14:paraId="44BFA5AC" w14:textId="77777777" w:rsidR="006A558A" w:rsidRDefault="006A558A">
            <w:pPr>
              <w:pStyle w:val="EmptyCellLayoutStyle"/>
              <w:spacing w:after="0" w:line="240" w:lineRule="auto"/>
            </w:pPr>
          </w:p>
        </w:tc>
        <w:tc>
          <w:tcPr>
            <w:tcW w:w="0" w:type="dxa"/>
          </w:tcPr>
          <w:p w14:paraId="07439DFD" w14:textId="77777777" w:rsidR="006A558A" w:rsidRDefault="006A558A">
            <w:pPr>
              <w:pStyle w:val="EmptyCellLayoutStyle"/>
              <w:spacing w:after="0" w:line="240" w:lineRule="auto"/>
            </w:pPr>
          </w:p>
        </w:tc>
        <w:tc>
          <w:tcPr>
            <w:tcW w:w="0" w:type="dxa"/>
          </w:tcPr>
          <w:p w14:paraId="4810B8F8" w14:textId="77777777" w:rsidR="006A558A" w:rsidRDefault="006A558A">
            <w:pPr>
              <w:pStyle w:val="EmptyCellLayoutStyle"/>
              <w:spacing w:after="0" w:line="240" w:lineRule="auto"/>
            </w:pPr>
          </w:p>
        </w:tc>
        <w:tc>
          <w:tcPr>
            <w:tcW w:w="2505" w:type="dxa"/>
          </w:tcPr>
          <w:p w14:paraId="4494D590" w14:textId="77777777" w:rsidR="006A558A" w:rsidRDefault="006A558A">
            <w:pPr>
              <w:pStyle w:val="EmptyCellLayoutStyle"/>
              <w:spacing w:after="0" w:line="240" w:lineRule="auto"/>
            </w:pPr>
          </w:p>
        </w:tc>
        <w:tc>
          <w:tcPr>
            <w:tcW w:w="6120" w:type="dxa"/>
          </w:tcPr>
          <w:p w14:paraId="1CD1DC7E" w14:textId="77777777" w:rsidR="006A558A" w:rsidRDefault="006A558A">
            <w:pPr>
              <w:pStyle w:val="EmptyCellLayoutStyle"/>
              <w:spacing w:after="0" w:line="240" w:lineRule="auto"/>
            </w:pPr>
          </w:p>
        </w:tc>
        <w:tc>
          <w:tcPr>
            <w:tcW w:w="2534" w:type="dxa"/>
          </w:tcPr>
          <w:p w14:paraId="3A0485D2" w14:textId="77777777" w:rsidR="006A558A" w:rsidRDefault="006A558A">
            <w:pPr>
              <w:pStyle w:val="EmptyCellLayoutStyle"/>
              <w:spacing w:after="0" w:line="240" w:lineRule="auto"/>
            </w:pPr>
          </w:p>
        </w:tc>
        <w:tc>
          <w:tcPr>
            <w:tcW w:w="179" w:type="dxa"/>
          </w:tcPr>
          <w:p w14:paraId="5A8E9E08" w14:textId="77777777" w:rsidR="006A558A" w:rsidRDefault="006A558A">
            <w:pPr>
              <w:pStyle w:val="EmptyCellLayoutStyle"/>
              <w:spacing w:after="0" w:line="240" w:lineRule="auto"/>
            </w:pPr>
          </w:p>
        </w:tc>
      </w:tr>
      <w:tr w:rsidR="00335CFD" w14:paraId="1A2D4D0E" w14:textId="77777777" w:rsidTr="00335CFD">
        <w:tc>
          <w:tcPr>
            <w:tcW w:w="179" w:type="dxa"/>
          </w:tcPr>
          <w:p w14:paraId="4E2CDE38" w14:textId="77777777" w:rsidR="006A558A" w:rsidRDefault="006A558A">
            <w:pPr>
              <w:pStyle w:val="EmptyCellLayoutStyle"/>
              <w:spacing w:after="0" w:line="240" w:lineRule="auto"/>
            </w:pPr>
          </w:p>
        </w:tc>
        <w:tc>
          <w:tcPr>
            <w:tcW w:w="0" w:type="dxa"/>
          </w:tcPr>
          <w:p w14:paraId="2A55E575" w14:textId="77777777" w:rsidR="006A558A" w:rsidRDefault="006A558A">
            <w:pPr>
              <w:pStyle w:val="EmptyCellLayoutStyle"/>
              <w:spacing w:after="0" w:line="240" w:lineRule="auto"/>
            </w:pPr>
          </w:p>
        </w:tc>
        <w:tc>
          <w:tcPr>
            <w:tcW w:w="0" w:type="dxa"/>
          </w:tcPr>
          <w:p w14:paraId="3C508E8C" w14:textId="77777777" w:rsidR="006A558A" w:rsidRDefault="006A558A">
            <w:pPr>
              <w:pStyle w:val="EmptyCellLayoutStyle"/>
              <w:spacing w:after="0" w:line="240" w:lineRule="auto"/>
            </w:pPr>
          </w:p>
        </w:tc>
        <w:tc>
          <w:tcPr>
            <w:tcW w:w="0" w:type="dxa"/>
          </w:tcPr>
          <w:p w14:paraId="797970EA" w14:textId="77777777" w:rsidR="006A558A" w:rsidRDefault="006A558A">
            <w:pPr>
              <w:pStyle w:val="EmptyCellLayoutStyle"/>
              <w:spacing w:after="0" w:line="240" w:lineRule="auto"/>
            </w:pPr>
          </w:p>
        </w:tc>
        <w:tc>
          <w:tcPr>
            <w:tcW w:w="0" w:type="dxa"/>
          </w:tcPr>
          <w:p w14:paraId="42EDBBF7" w14:textId="77777777" w:rsidR="006A558A" w:rsidRDefault="006A558A">
            <w:pPr>
              <w:pStyle w:val="EmptyCellLayoutStyle"/>
              <w:spacing w:after="0" w:line="240" w:lineRule="auto"/>
            </w:pPr>
          </w:p>
        </w:tc>
        <w:tc>
          <w:tcPr>
            <w:tcW w:w="0" w:type="dxa"/>
          </w:tcPr>
          <w:p w14:paraId="3550CF6B" w14:textId="77777777" w:rsidR="006A558A" w:rsidRDefault="006A558A">
            <w:pPr>
              <w:pStyle w:val="EmptyCellLayoutStyle"/>
              <w:spacing w:after="0" w:line="240" w:lineRule="auto"/>
            </w:pPr>
          </w:p>
        </w:tc>
        <w:tc>
          <w:tcPr>
            <w:tcW w:w="0" w:type="dxa"/>
          </w:tcPr>
          <w:p w14:paraId="783209CB" w14:textId="77777777" w:rsidR="006A558A" w:rsidRDefault="006A558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8"/>
              <w:gridCol w:w="356"/>
              <w:gridCol w:w="5187"/>
              <w:gridCol w:w="179"/>
            </w:tblGrid>
            <w:tr w:rsidR="006A558A" w14:paraId="5B33599C" w14:textId="77777777">
              <w:trPr>
                <w:trHeight w:val="180"/>
              </w:trPr>
              <w:tc>
                <w:tcPr>
                  <w:tcW w:w="180" w:type="dxa"/>
                  <w:tcBorders>
                    <w:top w:val="single" w:sz="15" w:space="0" w:color="000000"/>
                    <w:left w:val="single" w:sz="15" w:space="0" w:color="000000"/>
                  </w:tcBorders>
                </w:tcPr>
                <w:p w14:paraId="32AEAD5A" w14:textId="77777777" w:rsidR="006A558A" w:rsidRDefault="006A558A">
                  <w:pPr>
                    <w:pStyle w:val="EmptyCellLayoutStyle"/>
                    <w:spacing w:after="0" w:line="240" w:lineRule="auto"/>
                  </w:pPr>
                </w:p>
              </w:tc>
              <w:tc>
                <w:tcPr>
                  <w:tcW w:w="5220" w:type="dxa"/>
                  <w:tcBorders>
                    <w:top w:val="single" w:sz="15" w:space="0" w:color="000000"/>
                  </w:tcBorders>
                </w:tcPr>
                <w:p w14:paraId="723D323B" w14:textId="77777777" w:rsidR="006A558A" w:rsidRDefault="006A558A">
                  <w:pPr>
                    <w:pStyle w:val="EmptyCellLayoutStyle"/>
                    <w:spacing w:after="0" w:line="240" w:lineRule="auto"/>
                  </w:pPr>
                </w:p>
              </w:tc>
              <w:tc>
                <w:tcPr>
                  <w:tcW w:w="359" w:type="dxa"/>
                  <w:tcBorders>
                    <w:top w:val="single" w:sz="15" w:space="0" w:color="000000"/>
                  </w:tcBorders>
                </w:tcPr>
                <w:p w14:paraId="30BCE7C9" w14:textId="77777777" w:rsidR="006A558A" w:rsidRDefault="006A558A">
                  <w:pPr>
                    <w:pStyle w:val="EmptyCellLayoutStyle"/>
                    <w:spacing w:after="0" w:line="240" w:lineRule="auto"/>
                  </w:pPr>
                </w:p>
              </w:tc>
              <w:tc>
                <w:tcPr>
                  <w:tcW w:w="5220" w:type="dxa"/>
                  <w:tcBorders>
                    <w:top w:val="single" w:sz="15" w:space="0" w:color="000000"/>
                  </w:tcBorders>
                </w:tcPr>
                <w:p w14:paraId="5A14E8A7" w14:textId="77777777" w:rsidR="006A558A" w:rsidRDefault="006A558A">
                  <w:pPr>
                    <w:pStyle w:val="EmptyCellLayoutStyle"/>
                    <w:spacing w:after="0" w:line="240" w:lineRule="auto"/>
                  </w:pPr>
                </w:p>
              </w:tc>
              <w:tc>
                <w:tcPr>
                  <w:tcW w:w="180" w:type="dxa"/>
                  <w:tcBorders>
                    <w:top w:val="single" w:sz="15" w:space="0" w:color="000000"/>
                    <w:right w:val="single" w:sz="15" w:space="0" w:color="000000"/>
                  </w:tcBorders>
                </w:tcPr>
                <w:p w14:paraId="6F2E3850" w14:textId="77777777" w:rsidR="006A558A" w:rsidRDefault="006A558A">
                  <w:pPr>
                    <w:pStyle w:val="EmptyCellLayoutStyle"/>
                    <w:spacing w:after="0" w:line="240" w:lineRule="auto"/>
                  </w:pPr>
                </w:p>
              </w:tc>
            </w:tr>
            <w:tr w:rsidR="00335CFD" w14:paraId="384AEB47" w14:textId="77777777" w:rsidTr="00335CFD">
              <w:trPr>
                <w:trHeight w:val="359"/>
              </w:trPr>
              <w:tc>
                <w:tcPr>
                  <w:tcW w:w="180" w:type="dxa"/>
                  <w:tcBorders>
                    <w:left w:val="single" w:sz="15" w:space="0" w:color="000000"/>
                  </w:tcBorders>
                </w:tcPr>
                <w:p w14:paraId="5C019BF3" w14:textId="77777777" w:rsidR="006A558A" w:rsidRDefault="006A558A">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6A558A" w14:paraId="5D679B94" w14:textId="77777777">
                    <w:trPr>
                      <w:trHeight w:val="282"/>
                    </w:trPr>
                    <w:tc>
                      <w:tcPr>
                        <w:tcW w:w="10800" w:type="dxa"/>
                        <w:tcBorders>
                          <w:top w:val="nil"/>
                          <w:left w:val="nil"/>
                          <w:bottom w:val="nil"/>
                          <w:right w:val="nil"/>
                        </w:tcBorders>
                        <w:tcMar>
                          <w:top w:w="39" w:type="dxa"/>
                          <w:left w:w="39" w:type="dxa"/>
                          <w:bottom w:w="39" w:type="dxa"/>
                          <w:right w:w="39" w:type="dxa"/>
                        </w:tcMar>
                      </w:tcPr>
                      <w:p w14:paraId="44C890CB" w14:textId="77777777" w:rsidR="006A558A" w:rsidRDefault="00335CFD">
                        <w:pPr>
                          <w:spacing w:after="0" w:line="240" w:lineRule="auto"/>
                        </w:pPr>
                        <w:r>
                          <w:rPr>
                            <w:rFonts w:ascii="Arial" w:eastAsia="Arial" w:hAnsi="Arial"/>
                            <w:b/>
                            <w:i/>
                            <w:color w:val="000000"/>
                          </w:rPr>
                          <w:t>I certify that the entries on these pages are accurate and complete.</w:t>
                        </w:r>
                      </w:p>
                    </w:tc>
                  </w:tr>
                </w:tbl>
                <w:p w14:paraId="6AC862D1" w14:textId="77777777" w:rsidR="006A558A" w:rsidRDefault="006A558A">
                  <w:pPr>
                    <w:spacing w:after="0" w:line="240" w:lineRule="auto"/>
                  </w:pPr>
                </w:p>
              </w:tc>
              <w:tc>
                <w:tcPr>
                  <w:tcW w:w="180" w:type="dxa"/>
                  <w:tcBorders>
                    <w:right w:val="single" w:sz="15" w:space="0" w:color="000000"/>
                  </w:tcBorders>
                </w:tcPr>
                <w:p w14:paraId="2F1AF58D" w14:textId="77777777" w:rsidR="006A558A" w:rsidRDefault="006A558A">
                  <w:pPr>
                    <w:pStyle w:val="EmptyCellLayoutStyle"/>
                    <w:spacing w:after="0" w:line="240" w:lineRule="auto"/>
                  </w:pPr>
                </w:p>
              </w:tc>
            </w:tr>
            <w:tr w:rsidR="006A558A" w14:paraId="1A1A835D" w14:textId="77777777">
              <w:trPr>
                <w:trHeight w:val="180"/>
              </w:trPr>
              <w:tc>
                <w:tcPr>
                  <w:tcW w:w="180" w:type="dxa"/>
                  <w:tcBorders>
                    <w:left w:val="single" w:sz="15" w:space="0" w:color="000000"/>
                  </w:tcBorders>
                </w:tcPr>
                <w:p w14:paraId="2D30E074" w14:textId="77777777" w:rsidR="006A558A" w:rsidRDefault="006A558A">
                  <w:pPr>
                    <w:pStyle w:val="EmptyCellLayoutStyle"/>
                    <w:spacing w:after="0" w:line="240" w:lineRule="auto"/>
                  </w:pPr>
                </w:p>
              </w:tc>
              <w:tc>
                <w:tcPr>
                  <w:tcW w:w="5220" w:type="dxa"/>
                </w:tcPr>
                <w:p w14:paraId="471F9DED" w14:textId="77777777" w:rsidR="006A558A" w:rsidRDefault="006A558A">
                  <w:pPr>
                    <w:pStyle w:val="EmptyCellLayoutStyle"/>
                    <w:spacing w:after="0" w:line="240" w:lineRule="auto"/>
                  </w:pPr>
                </w:p>
              </w:tc>
              <w:tc>
                <w:tcPr>
                  <w:tcW w:w="359" w:type="dxa"/>
                </w:tcPr>
                <w:p w14:paraId="22FA7A7F" w14:textId="77777777" w:rsidR="006A558A" w:rsidRDefault="006A558A">
                  <w:pPr>
                    <w:pStyle w:val="EmptyCellLayoutStyle"/>
                    <w:spacing w:after="0" w:line="240" w:lineRule="auto"/>
                  </w:pPr>
                </w:p>
              </w:tc>
              <w:tc>
                <w:tcPr>
                  <w:tcW w:w="5220" w:type="dxa"/>
                </w:tcPr>
                <w:p w14:paraId="7E3A151A" w14:textId="77777777" w:rsidR="006A558A" w:rsidRDefault="006A558A">
                  <w:pPr>
                    <w:pStyle w:val="EmptyCellLayoutStyle"/>
                    <w:spacing w:after="0" w:line="240" w:lineRule="auto"/>
                  </w:pPr>
                </w:p>
              </w:tc>
              <w:tc>
                <w:tcPr>
                  <w:tcW w:w="180" w:type="dxa"/>
                  <w:tcBorders>
                    <w:right w:val="single" w:sz="15" w:space="0" w:color="000000"/>
                  </w:tcBorders>
                </w:tcPr>
                <w:p w14:paraId="154884C7" w14:textId="77777777" w:rsidR="006A558A" w:rsidRDefault="006A558A">
                  <w:pPr>
                    <w:pStyle w:val="EmptyCellLayoutStyle"/>
                    <w:spacing w:after="0" w:line="240" w:lineRule="auto"/>
                  </w:pPr>
                </w:p>
              </w:tc>
            </w:tr>
            <w:tr w:rsidR="006A558A" w14:paraId="7D47BB70" w14:textId="77777777">
              <w:trPr>
                <w:trHeight w:val="290"/>
              </w:trPr>
              <w:tc>
                <w:tcPr>
                  <w:tcW w:w="180" w:type="dxa"/>
                  <w:tcBorders>
                    <w:left w:val="single" w:sz="15" w:space="0" w:color="000000"/>
                  </w:tcBorders>
                </w:tcPr>
                <w:p w14:paraId="062E3BB0" w14:textId="77777777" w:rsidR="006A558A" w:rsidRDefault="006A558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6A558A" w14:paraId="475A9E67" w14:textId="77777777">
                    <w:trPr>
                      <w:trHeight w:val="212"/>
                    </w:trPr>
                    <w:tc>
                      <w:tcPr>
                        <w:tcW w:w="5220" w:type="dxa"/>
                        <w:tcBorders>
                          <w:top w:val="nil"/>
                          <w:left w:val="nil"/>
                          <w:bottom w:val="nil"/>
                          <w:right w:val="nil"/>
                        </w:tcBorders>
                        <w:tcMar>
                          <w:top w:w="39" w:type="dxa"/>
                          <w:left w:w="39" w:type="dxa"/>
                          <w:bottom w:w="39" w:type="dxa"/>
                          <w:right w:w="39" w:type="dxa"/>
                        </w:tcMar>
                      </w:tcPr>
                      <w:p w14:paraId="36B48B8E" w14:textId="77777777" w:rsidR="006A558A" w:rsidRDefault="00335CFD">
                        <w:pPr>
                          <w:spacing w:after="0" w:line="240" w:lineRule="auto"/>
                        </w:pPr>
                        <w:r>
                          <w:rPr>
                            <w:rFonts w:ascii="Arial" w:eastAsia="Arial" w:hAnsi="Arial"/>
                            <w:color w:val="000000"/>
                          </w:rPr>
                          <w:t>SHANIKA DENNIS</w:t>
                        </w:r>
                      </w:p>
                    </w:tc>
                  </w:tr>
                </w:tbl>
                <w:p w14:paraId="7A7BAAC2" w14:textId="77777777" w:rsidR="006A558A" w:rsidRDefault="006A558A">
                  <w:pPr>
                    <w:spacing w:after="0" w:line="240" w:lineRule="auto"/>
                  </w:pPr>
                </w:p>
              </w:tc>
              <w:tc>
                <w:tcPr>
                  <w:tcW w:w="359" w:type="dxa"/>
                </w:tcPr>
                <w:p w14:paraId="7552D068" w14:textId="77777777" w:rsidR="006A558A" w:rsidRDefault="006A558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6A558A" w14:paraId="210C2B8B" w14:textId="77777777">
                    <w:trPr>
                      <w:trHeight w:val="212"/>
                    </w:trPr>
                    <w:tc>
                      <w:tcPr>
                        <w:tcW w:w="5220" w:type="dxa"/>
                        <w:tcBorders>
                          <w:top w:val="nil"/>
                          <w:left w:val="nil"/>
                          <w:bottom w:val="nil"/>
                          <w:right w:val="nil"/>
                        </w:tcBorders>
                        <w:tcMar>
                          <w:top w:w="39" w:type="dxa"/>
                          <w:left w:w="39" w:type="dxa"/>
                          <w:bottom w:w="39" w:type="dxa"/>
                          <w:right w:w="39" w:type="dxa"/>
                        </w:tcMar>
                      </w:tcPr>
                      <w:p w14:paraId="05121068" w14:textId="77777777" w:rsidR="006A558A" w:rsidRDefault="00335CFD">
                        <w:pPr>
                          <w:spacing w:after="0" w:line="240" w:lineRule="auto"/>
                        </w:pPr>
                        <w:r>
                          <w:rPr>
                            <w:rFonts w:ascii="Arial" w:eastAsia="Arial" w:hAnsi="Arial"/>
                            <w:color w:val="000000"/>
                          </w:rPr>
                          <w:t>8/4/2022</w:t>
                        </w:r>
                      </w:p>
                    </w:tc>
                  </w:tr>
                </w:tbl>
                <w:p w14:paraId="6AEF2B17" w14:textId="77777777" w:rsidR="006A558A" w:rsidRDefault="006A558A">
                  <w:pPr>
                    <w:spacing w:after="0" w:line="240" w:lineRule="auto"/>
                  </w:pPr>
                </w:p>
              </w:tc>
              <w:tc>
                <w:tcPr>
                  <w:tcW w:w="180" w:type="dxa"/>
                  <w:tcBorders>
                    <w:right w:val="single" w:sz="15" w:space="0" w:color="000000"/>
                  </w:tcBorders>
                </w:tcPr>
                <w:p w14:paraId="74550903" w14:textId="77777777" w:rsidR="006A558A" w:rsidRDefault="006A558A">
                  <w:pPr>
                    <w:pStyle w:val="EmptyCellLayoutStyle"/>
                    <w:spacing w:after="0" w:line="240" w:lineRule="auto"/>
                  </w:pPr>
                </w:p>
              </w:tc>
            </w:tr>
            <w:tr w:rsidR="006A558A" w14:paraId="30F69856" w14:textId="77777777">
              <w:trPr>
                <w:trHeight w:val="34"/>
              </w:trPr>
              <w:tc>
                <w:tcPr>
                  <w:tcW w:w="180" w:type="dxa"/>
                  <w:tcBorders>
                    <w:left w:val="single" w:sz="15" w:space="0" w:color="000000"/>
                  </w:tcBorders>
                </w:tcPr>
                <w:p w14:paraId="43EEA190" w14:textId="77777777" w:rsidR="006A558A" w:rsidRDefault="006A558A">
                  <w:pPr>
                    <w:pStyle w:val="EmptyCellLayoutStyle"/>
                    <w:spacing w:after="0" w:line="240" w:lineRule="auto"/>
                  </w:pPr>
                </w:p>
              </w:tc>
              <w:tc>
                <w:tcPr>
                  <w:tcW w:w="5220" w:type="dxa"/>
                </w:tcPr>
                <w:p w14:paraId="34B8DE1D" w14:textId="77777777" w:rsidR="006A558A" w:rsidRDefault="006A558A">
                  <w:pPr>
                    <w:pStyle w:val="EmptyCellLayoutStyle"/>
                    <w:spacing w:after="0" w:line="240" w:lineRule="auto"/>
                  </w:pPr>
                </w:p>
              </w:tc>
              <w:tc>
                <w:tcPr>
                  <w:tcW w:w="359" w:type="dxa"/>
                </w:tcPr>
                <w:p w14:paraId="332DDF58" w14:textId="77777777" w:rsidR="006A558A" w:rsidRDefault="006A558A">
                  <w:pPr>
                    <w:pStyle w:val="EmptyCellLayoutStyle"/>
                    <w:spacing w:after="0" w:line="240" w:lineRule="auto"/>
                  </w:pPr>
                </w:p>
              </w:tc>
              <w:tc>
                <w:tcPr>
                  <w:tcW w:w="5220" w:type="dxa"/>
                </w:tcPr>
                <w:p w14:paraId="01DE0086" w14:textId="77777777" w:rsidR="006A558A" w:rsidRDefault="006A558A">
                  <w:pPr>
                    <w:pStyle w:val="EmptyCellLayoutStyle"/>
                    <w:spacing w:after="0" w:line="240" w:lineRule="auto"/>
                  </w:pPr>
                </w:p>
              </w:tc>
              <w:tc>
                <w:tcPr>
                  <w:tcW w:w="180" w:type="dxa"/>
                  <w:tcBorders>
                    <w:right w:val="single" w:sz="15" w:space="0" w:color="000000"/>
                  </w:tcBorders>
                </w:tcPr>
                <w:p w14:paraId="3CC6C815" w14:textId="77777777" w:rsidR="006A558A" w:rsidRDefault="006A558A">
                  <w:pPr>
                    <w:pStyle w:val="EmptyCellLayoutStyle"/>
                    <w:spacing w:after="0" w:line="240" w:lineRule="auto"/>
                  </w:pPr>
                </w:p>
              </w:tc>
            </w:tr>
            <w:tr w:rsidR="006A558A" w14:paraId="78D70EFA" w14:textId="77777777">
              <w:trPr>
                <w:trHeight w:val="360"/>
              </w:trPr>
              <w:tc>
                <w:tcPr>
                  <w:tcW w:w="180" w:type="dxa"/>
                  <w:tcBorders>
                    <w:left w:val="single" w:sz="15" w:space="0" w:color="000000"/>
                  </w:tcBorders>
                </w:tcPr>
                <w:p w14:paraId="7F3EE964" w14:textId="77777777" w:rsidR="006A558A" w:rsidRDefault="006A558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6A558A" w14:paraId="49F5F49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B8C8C7A" w14:textId="77777777" w:rsidR="006A558A" w:rsidRDefault="00335CFD">
                        <w:pPr>
                          <w:spacing w:after="0" w:line="240" w:lineRule="auto"/>
                          <w:jc w:val="center"/>
                        </w:pPr>
                        <w:r>
                          <w:rPr>
                            <w:rFonts w:ascii="Arial" w:eastAsia="Arial" w:hAnsi="Arial"/>
                            <w:b/>
                            <w:color w:val="000000"/>
                            <w:sz w:val="16"/>
                          </w:rPr>
                          <w:t>Appointing Authority</w:t>
                        </w:r>
                      </w:p>
                    </w:tc>
                  </w:tr>
                </w:tbl>
                <w:p w14:paraId="7BB44D1E" w14:textId="77777777" w:rsidR="006A558A" w:rsidRDefault="006A558A">
                  <w:pPr>
                    <w:spacing w:after="0" w:line="240" w:lineRule="auto"/>
                  </w:pPr>
                </w:p>
              </w:tc>
              <w:tc>
                <w:tcPr>
                  <w:tcW w:w="359" w:type="dxa"/>
                </w:tcPr>
                <w:p w14:paraId="4EFF6E0F" w14:textId="77777777" w:rsidR="006A558A" w:rsidRDefault="006A558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6A558A" w14:paraId="5CA27DC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82E2086" w14:textId="77777777" w:rsidR="006A558A" w:rsidRDefault="00335CFD">
                        <w:pPr>
                          <w:spacing w:after="0" w:line="240" w:lineRule="auto"/>
                          <w:jc w:val="center"/>
                        </w:pPr>
                        <w:r>
                          <w:rPr>
                            <w:rFonts w:ascii="Arial" w:eastAsia="Arial" w:hAnsi="Arial"/>
                            <w:b/>
                            <w:color w:val="000000"/>
                            <w:sz w:val="16"/>
                          </w:rPr>
                          <w:t>Date</w:t>
                        </w:r>
                      </w:p>
                    </w:tc>
                  </w:tr>
                </w:tbl>
                <w:p w14:paraId="60C152D4" w14:textId="77777777" w:rsidR="006A558A" w:rsidRDefault="006A558A">
                  <w:pPr>
                    <w:spacing w:after="0" w:line="240" w:lineRule="auto"/>
                  </w:pPr>
                </w:p>
              </w:tc>
              <w:tc>
                <w:tcPr>
                  <w:tcW w:w="180" w:type="dxa"/>
                  <w:tcBorders>
                    <w:right w:val="single" w:sz="15" w:space="0" w:color="000000"/>
                  </w:tcBorders>
                </w:tcPr>
                <w:p w14:paraId="739366AE" w14:textId="77777777" w:rsidR="006A558A" w:rsidRDefault="006A558A">
                  <w:pPr>
                    <w:pStyle w:val="EmptyCellLayoutStyle"/>
                    <w:spacing w:after="0" w:line="240" w:lineRule="auto"/>
                  </w:pPr>
                </w:p>
              </w:tc>
            </w:tr>
            <w:tr w:rsidR="006A558A" w14:paraId="24703015" w14:textId="77777777">
              <w:trPr>
                <w:trHeight w:val="214"/>
              </w:trPr>
              <w:tc>
                <w:tcPr>
                  <w:tcW w:w="180" w:type="dxa"/>
                  <w:tcBorders>
                    <w:left w:val="single" w:sz="15" w:space="0" w:color="000000"/>
                    <w:bottom w:val="single" w:sz="15" w:space="0" w:color="000000"/>
                  </w:tcBorders>
                </w:tcPr>
                <w:p w14:paraId="6D669111" w14:textId="77777777" w:rsidR="006A558A" w:rsidRDefault="006A558A">
                  <w:pPr>
                    <w:pStyle w:val="EmptyCellLayoutStyle"/>
                    <w:spacing w:after="0" w:line="240" w:lineRule="auto"/>
                  </w:pPr>
                </w:p>
              </w:tc>
              <w:tc>
                <w:tcPr>
                  <w:tcW w:w="5220" w:type="dxa"/>
                  <w:tcBorders>
                    <w:bottom w:val="single" w:sz="15" w:space="0" w:color="000000"/>
                  </w:tcBorders>
                </w:tcPr>
                <w:p w14:paraId="12D829F2" w14:textId="77777777" w:rsidR="006A558A" w:rsidRDefault="006A558A">
                  <w:pPr>
                    <w:pStyle w:val="EmptyCellLayoutStyle"/>
                    <w:spacing w:after="0" w:line="240" w:lineRule="auto"/>
                  </w:pPr>
                </w:p>
              </w:tc>
              <w:tc>
                <w:tcPr>
                  <w:tcW w:w="359" w:type="dxa"/>
                  <w:tcBorders>
                    <w:bottom w:val="single" w:sz="15" w:space="0" w:color="000000"/>
                  </w:tcBorders>
                </w:tcPr>
                <w:p w14:paraId="09CDEAA1" w14:textId="77777777" w:rsidR="006A558A" w:rsidRDefault="006A558A">
                  <w:pPr>
                    <w:pStyle w:val="EmptyCellLayoutStyle"/>
                    <w:spacing w:after="0" w:line="240" w:lineRule="auto"/>
                  </w:pPr>
                </w:p>
              </w:tc>
              <w:tc>
                <w:tcPr>
                  <w:tcW w:w="5220" w:type="dxa"/>
                  <w:tcBorders>
                    <w:bottom w:val="single" w:sz="15" w:space="0" w:color="000000"/>
                  </w:tcBorders>
                </w:tcPr>
                <w:p w14:paraId="3BAEE16E" w14:textId="77777777" w:rsidR="006A558A" w:rsidRDefault="006A558A">
                  <w:pPr>
                    <w:pStyle w:val="EmptyCellLayoutStyle"/>
                    <w:spacing w:after="0" w:line="240" w:lineRule="auto"/>
                  </w:pPr>
                </w:p>
              </w:tc>
              <w:tc>
                <w:tcPr>
                  <w:tcW w:w="180" w:type="dxa"/>
                  <w:tcBorders>
                    <w:bottom w:val="single" w:sz="15" w:space="0" w:color="000000"/>
                    <w:right w:val="single" w:sz="15" w:space="0" w:color="000000"/>
                  </w:tcBorders>
                </w:tcPr>
                <w:p w14:paraId="3F0B029E" w14:textId="77777777" w:rsidR="006A558A" w:rsidRDefault="006A558A">
                  <w:pPr>
                    <w:pStyle w:val="EmptyCellLayoutStyle"/>
                    <w:spacing w:after="0" w:line="240" w:lineRule="auto"/>
                  </w:pPr>
                </w:p>
              </w:tc>
            </w:tr>
          </w:tbl>
          <w:p w14:paraId="7EF15072" w14:textId="77777777" w:rsidR="006A558A" w:rsidRDefault="006A558A">
            <w:pPr>
              <w:spacing w:after="0" w:line="240" w:lineRule="auto"/>
            </w:pPr>
          </w:p>
        </w:tc>
        <w:tc>
          <w:tcPr>
            <w:tcW w:w="179" w:type="dxa"/>
          </w:tcPr>
          <w:p w14:paraId="1A787500" w14:textId="77777777" w:rsidR="006A558A" w:rsidRDefault="006A558A">
            <w:pPr>
              <w:pStyle w:val="EmptyCellLayoutStyle"/>
              <w:spacing w:after="0" w:line="240" w:lineRule="auto"/>
            </w:pPr>
          </w:p>
        </w:tc>
      </w:tr>
      <w:tr w:rsidR="006A558A" w14:paraId="79B6377D" w14:textId="77777777">
        <w:trPr>
          <w:trHeight w:val="92"/>
        </w:trPr>
        <w:tc>
          <w:tcPr>
            <w:tcW w:w="179" w:type="dxa"/>
          </w:tcPr>
          <w:p w14:paraId="56F1D392" w14:textId="77777777" w:rsidR="006A558A" w:rsidRDefault="006A558A">
            <w:pPr>
              <w:pStyle w:val="EmptyCellLayoutStyle"/>
              <w:spacing w:after="0" w:line="240" w:lineRule="auto"/>
            </w:pPr>
          </w:p>
        </w:tc>
        <w:tc>
          <w:tcPr>
            <w:tcW w:w="0" w:type="dxa"/>
          </w:tcPr>
          <w:p w14:paraId="164E7ECE" w14:textId="77777777" w:rsidR="006A558A" w:rsidRDefault="006A558A">
            <w:pPr>
              <w:pStyle w:val="EmptyCellLayoutStyle"/>
              <w:spacing w:after="0" w:line="240" w:lineRule="auto"/>
            </w:pPr>
          </w:p>
        </w:tc>
        <w:tc>
          <w:tcPr>
            <w:tcW w:w="0" w:type="dxa"/>
          </w:tcPr>
          <w:p w14:paraId="5C63547D" w14:textId="77777777" w:rsidR="006A558A" w:rsidRDefault="006A558A">
            <w:pPr>
              <w:pStyle w:val="EmptyCellLayoutStyle"/>
              <w:spacing w:after="0" w:line="240" w:lineRule="auto"/>
            </w:pPr>
          </w:p>
        </w:tc>
        <w:tc>
          <w:tcPr>
            <w:tcW w:w="0" w:type="dxa"/>
          </w:tcPr>
          <w:p w14:paraId="69AD2D54" w14:textId="77777777" w:rsidR="006A558A" w:rsidRDefault="006A558A">
            <w:pPr>
              <w:pStyle w:val="EmptyCellLayoutStyle"/>
              <w:spacing w:after="0" w:line="240" w:lineRule="auto"/>
            </w:pPr>
          </w:p>
        </w:tc>
        <w:tc>
          <w:tcPr>
            <w:tcW w:w="0" w:type="dxa"/>
          </w:tcPr>
          <w:p w14:paraId="33B0DB43" w14:textId="77777777" w:rsidR="006A558A" w:rsidRDefault="006A558A">
            <w:pPr>
              <w:pStyle w:val="EmptyCellLayoutStyle"/>
              <w:spacing w:after="0" w:line="240" w:lineRule="auto"/>
            </w:pPr>
          </w:p>
        </w:tc>
        <w:tc>
          <w:tcPr>
            <w:tcW w:w="0" w:type="dxa"/>
          </w:tcPr>
          <w:p w14:paraId="22D87AD3" w14:textId="77777777" w:rsidR="006A558A" w:rsidRDefault="006A558A">
            <w:pPr>
              <w:pStyle w:val="EmptyCellLayoutStyle"/>
              <w:spacing w:after="0" w:line="240" w:lineRule="auto"/>
            </w:pPr>
          </w:p>
        </w:tc>
        <w:tc>
          <w:tcPr>
            <w:tcW w:w="0" w:type="dxa"/>
          </w:tcPr>
          <w:p w14:paraId="65ECB031" w14:textId="77777777" w:rsidR="006A558A" w:rsidRDefault="006A558A">
            <w:pPr>
              <w:pStyle w:val="EmptyCellLayoutStyle"/>
              <w:spacing w:after="0" w:line="240" w:lineRule="auto"/>
            </w:pPr>
          </w:p>
        </w:tc>
        <w:tc>
          <w:tcPr>
            <w:tcW w:w="2505" w:type="dxa"/>
          </w:tcPr>
          <w:p w14:paraId="443022D7" w14:textId="77777777" w:rsidR="006A558A" w:rsidRDefault="006A558A">
            <w:pPr>
              <w:pStyle w:val="EmptyCellLayoutStyle"/>
              <w:spacing w:after="0" w:line="240" w:lineRule="auto"/>
            </w:pPr>
          </w:p>
        </w:tc>
        <w:tc>
          <w:tcPr>
            <w:tcW w:w="6120" w:type="dxa"/>
          </w:tcPr>
          <w:p w14:paraId="05B5602F" w14:textId="77777777" w:rsidR="006A558A" w:rsidRDefault="006A558A">
            <w:pPr>
              <w:pStyle w:val="EmptyCellLayoutStyle"/>
              <w:spacing w:after="0" w:line="240" w:lineRule="auto"/>
            </w:pPr>
          </w:p>
        </w:tc>
        <w:tc>
          <w:tcPr>
            <w:tcW w:w="2534" w:type="dxa"/>
          </w:tcPr>
          <w:p w14:paraId="1A37A8E5" w14:textId="77777777" w:rsidR="006A558A" w:rsidRDefault="006A558A">
            <w:pPr>
              <w:pStyle w:val="EmptyCellLayoutStyle"/>
              <w:spacing w:after="0" w:line="240" w:lineRule="auto"/>
            </w:pPr>
          </w:p>
        </w:tc>
        <w:tc>
          <w:tcPr>
            <w:tcW w:w="179" w:type="dxa"/>
          </w:tcPr>
          <w:p w14:paraId="6457070C" w14:textId="77777777" w:rsidR="006A558A" w:rsidRDefault="006A558A">
            <w:pPr>
              <w:pStyle w:val="EmptyCellLayoutStyle"/>
              <w:spacing w:after="0" w:line="240" w:lineRule="auto"/>
            </w:pPr>
          </w:p>
        </w:tc>
      </w:tr>
      <w:tr w:rsidR="00335CFD" w14:paraId="1047BE48" w14:textId="77777777" w:rsidTr="00335CFD">
        <w:tc>
          <w:tcPr>
            <w:tcW w:w="179" w:type="dxa"/>
          </w:tcPr>
          <w:p w14:paraId="5E7BB856" w14:textId="77777777" w:rsidR="006A558A" w:rsidRDefault="006A558A">
            <w:pPr>
              <w:pStyle w:val="EmptyCellLayoutStyle"/>
              <w:spacing w:after="0" w:line="240" w:lineRule="auto"/>
            </w:pPr>
          </w:p>
        </w:tc>
        <w:tc>
          <w:tcPr>
            <w:tcW w:w="0" w:type="dxa"/>
          </w:tcPr>
          <w:p w14:paraId="4B5B93E2" w14:textId="77777777" w:rsidR="006A558A" w:rsidRDefault="006A558A">
            <w:pPr>
              <w:pStyle w:val="EmptyCellLayoutStyle"/>
              <w:spacing w:after="0" w:line="240" w:lineRule="auto"/>
            </w:pPr>
          </w:p>
        </w:tc>
        <w:tc>
          <w:tcPr>
            <w:tcW w:w="0" w:type="dxa"/>
          </w:tcPr>
          <w:p w14:paraId="13451A5F" w14:textId="77777777" w:rsidR="006A558A" w:rsidRDefault="006A558A">
            <w:pPr>
              <w:pStyle w:val="EmptyCellLayoutStyle"/>
              <w:spacing w:after="0" w:line="240" w:lineRule="auto"/>
            </w:pPr>
          </w:p>
        </w:tc>
        <w:tc>
          <w:tcPr>
            <w:tcW w:w="0" w:type="dxa"/>
          </w:tcPr>
          <w:p w14:paraId="5D117D1C" w14:textId="77777777" w:rsidR="006A558A" w:rsidRDefault="006A558A">
            <w:pPr>
              <w:pStyle w:val="EmptyCellLayoutStyle"/>
              <w:spacing w:after="0" w:line="240" w:lineRule="auto"/>
            </w:pPr>
          </w:p>
        </w:tc>
        <w:tc>
          <w:tcPr>
            <w:tcW w:w="0" w:type="dxa"/>
          </w:tcPr>
          <w:p w14:paraId="02F989C5" w14:textId="77777777" w:rsidR="006A558A" w:rsidRDefault="006A558A">
            <w:pPr>
              <w:pStyle w:val="EmptyCellLayoutStyle"/>
              <w:spacing w:after="0" w:line="240" w:lineRule="auto"/>
            </w:pPr>
          </w:p>
        </w:tc>
        <w:tc>
          <w:tcPr>
            <w:tcW w:w="0" w:type="dxa"/>
          </w:tcPr>
          <w:p w14:paraId="3A2701F0" w14:textId="77777777" w:rsidR="006A558A" w:rsidRDefault="006A558A">
            <w:pPr>
              <w:pStyle w:val="EmptyCellLayoutStyle"/>
              <w:spacing w:after="0" w:line="240" w:lineRule="auto"/>
            </w:pPr>
          </w:p>
        </w:tc>
        <w:tc>
          <w:tcPr>
            <w:tcW w:w="0" w:type="dxa"/>
          </w:tcPr>
          <w:p w14:paraId="058236F3" w14:textId="77777777" w:rsidR="006A558A" w:rsidRDefault="006A558A">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6A558A" w14:paraId="052615DE" w14:textId="77777777">
              <w:trPr>
                <w:trHeight w:val="197"/>
              </w:trPr>
              <w:tc>
                <w:tcPr>
                  <w:tcW w:w="180" w:type="dxa"/>
                  <w:tcBorders>
                    <w:top w:val="single" w:sz="15" w:space="0" w:color="000000"/>
                    <w:left w:val="single" w:sz="15" w:space="0" w:color="000000"/>
                  </w:tcBorders>
                </w:tcPr>
                <w:p w14:paraId="6F82BBD3" w14:textId="77777777" w:rsidR="006A558A" w:rsidRDefault="006A558A">
                  <w:pPr>
                    <w:pStyle w:val="EmptyCellLayoutStyle"/>
                    <w:spacing w:after="0" w:line="240" w:lineRule="auto"/>
                  </w:pPr>
                </w:p>
              </w:tc>
              <w:tc>
                <w:tcPr>
                  <w:tcW w:w="5220" w:type="dxa"/>
                  <w:tcBorders>
                    <w:top w:val="single" w:sz="15" w:space="0" w:color="000000"/>
                  </w:tcBorders>
                </w:tcPr>
                <w:p w14:paraId="056C8CA9" w14:textId="77777777" w:rsidR="006A558A" w:rsidRDefault="006A558A">
                  <w:pPr>
                    <w:pStyle w:val="EmptyCellLayoutStyle"/>
                    <w:spacing w:after="0" w:line="240" w:lineRule="auto"/>
                  </w:pPr>
                </w:p>
              </w:tc>
              <w:tc>
                <w:tcPr>
                  <w:tcW w:w="359" w:type="dxa"/>
                  <w:tcBorders>
                    <w:top w:val="single" w:sz="15" w:space="0" w:color="000000"/>
                  </w:tcBorders>
                </w:tcPr>
                <w:p w14:paraId="305CDE60" w14:textId="77777777" w:rsidR="006A558A" w:rsidRDefault="006A558A">
                  <w:pPr>
                    <w:pStyle w:val="EmptyCellLayoutStyle"/>
                    <w:spacing w:after="0" w:line="240" w:lineRule="auto"/>
                  </w:pPr>
                </w:p>
              </w:tc>
              <w:tc>
                <w:tcPr>
                  <w:tcW w:w="5220" w:type="dxa"/>
                  <w:tcBorders>
                    <w:top w:val="single" w:sz="15" w:space="0" w:color="000000"/>
                  </w:tcBorders>
                </w:tcPr>
                <w:p w14:paraId="75CBDE71" w14:textId="77777777" w:rsidR="006A558A" w:rsidRDefault="006A558A">
                  <w:pPr>
                    <w:pStyle w:val="EmptyCellLayoutStyle"/>
                    <w:spacing w:after="0" w:line="240" w:lineRule="auto"/>
                  </w:pPr>
                </w:p>
              </w:tc>
              <w:tc>
                <w:tcPr>
                  <w:tcW w:w="180" w:type="dxa"/>
                  <w:tcBorders>
                    <w:top w:val="single" w:sz="15" w:space="0" w:color="000000"/>
                    <w:right w:val="single" w:sz="15" w:space="0" w:color="000000"/>
                  </w:tcBorders>
                </w:tcPr>
                <w:p w14:paraId="29217F87" w14:textId="77777777" w:rsidR="006A558A" w:rsidRDefault="006A558A">
                  <w:pPr>
                    <w:pStyle w:val="EmptyCellLayoutStyle"/>
                    <w:spacing w:after="0" w:line="240" w:lineRule="auto"/>
                  </w:pPr>
                </w:p>
              </w:tc>
            </w:tr>
            <w:tr w:rsidR="00335CFD" w14:paraId="010D1159" w14:textId="77777777" w:rsidTr="00335CFD">
              <w:trPr>
                <w:trHeight w:val="540"/>
              </w:trPr>
              <w:tc>
                <w:tcPr>
                  <w:tcW w:w="180" w:type="dxa"/>
                  <w:tcBorders>
                    <w:left w:val="single" w:sz="15" w:space="0" w:color="000000"/>
                  </w:tcBorders>
                </w:tcPr>
                <w:p w14:paraId="2121A57D" w14:textId="77777777" w:rsidR="006A558A" w:rsidRDefault="006A558A">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6A558A" w14:paraId="1984A6F6" w14:textId="77777777">
                    <w:trPr>
                      <w:trHeight w:val="462"/>
                    </w:trPr>
                    <w:tc>
                      <w:tcPr>
                        <w:tcW w:w="10800" w:type="dxa"/>
                        <w:tcBorders>
                          <w:top w:val="nil"/>
                          <w:left w:val="nil"/>
                          <w:bottom w:val="nil"/>
                          <w:right w:val="nil"/>
                        </w:tcBorders>
                        <w:tcMar>
                          <w:top w:w="39" w:type="dxa"/>
                          <w:left w:w="39" w:type="dxa"/>
                          <w:bottom w:w="39" w:type="dxa"/>
                          <w:right w:w="39" w:type="dxa"/>
                        </w:tcMar>
                      </w:tcPr>
                      <w:p w14:paraId="22D67CF6" w14:textId="77777777" w:rsidR="006A558A" w:rsidRDefault="00335CFD">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1105EAAF" w14:textId="77777777" w:rsidR="006A558A" w:rsidRDefault="006A558A">
                  <w:pPr>
                    <w:spacing w:after="0" w:line="240" w:lineRule="auto"/>
                  </w:pPr>
                </w:p>
              </w:tc>
              <w:tc>
                <w:tcPr>
                  <w:tcW w:w="180" w:type="dxa"/>
                  <w:tcBorders>
                    <w:right w:val="single" w:sz="15" w:space="0" w:color="000000"/>
                  </w:tcBorders>
                </w:tcPr>
                <w:p w14:paraId="1684D5DC" w14:textId="77777777" w:rsidR="006A558A" w:rsidRDefault="006A558A">
                  <w:pPr>
                    <w:pStyle w:val="EmptyCellLayoutStyle"/>
                    <w:spacing w:after="0" w:line="240" w:lineRule="auto"/>
                  </w:pPr>
                </w:p>
              </w:tc>
            </w:tr>
            <w:tr w:rsidR="006A558A" w14:paraId="67AA3918" w14:textId="77777777">
              <w:trPr>
                <w:trHeight w:val="17"/>
              </w:trPr>
              <w:tc>
                <w:tcPr>
                  <w:tcW w:w="180" w:type="dxa"/>
                  <w:tcBorders>
                    <w:left w:val="single" w:sz="15" w:space="0" w:color="000000"/>
                  </w:tcBorders>
                </w:tcPr>
                <w:p w14:paraId="6D5F2E30" w14:textId="77777777" w:rsidR="006A558A" w:rsidRDefault="006A558A">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6A558A" w14:paraId="66DCE296" w14:textId="77777777">
                    <w:trPr>
                      <w:trHeight w:val="212"/>
                    </w:trPr>
                    <w:tc>
                      <w:tcPr>
                        <w:tcW w:w="5220" w:type="dxa"/>
                        <w:tcBorders>
                          <w:top w:val="nil"/>
                          <w:left w:val="nil"/>
                          <w:bottom w:val="nil"/>
                          <w:right w:val="nil"/>
                        </w:tcBorders>
                        <w:tcMar>
                          <w:top w:w="39" w:type="dxa"/>
                          <w:left w:w="39" w:type="dxa"/>
                          <w:bottom w:w="39" w:type="dxa"/>
                          <w:right w:w="39" w:type="dxa"/>
                        </w:tcMar>
                      </w:tcPr>
                      <w:p w14:paraId="777BE3BE" w14:textId="09B64765" w:rsidR="006A558A" w:rsidRDefault="006A558A">
                        <w:pPr>
                          <w:spacing w:after="0" w:line="240" w:lineRule="auto"/>
                        </w:pPr>
                      </w:p>
                    </w:tc>
                  </w:tr>
                </w:tbl>
                <w:p w14:paraId="42ED8A5B" w14:textId="77777777" w:rsidR="006A558A" w:rsidRDefault="006A558A">
                  <w:pPr>
                    <w:spacing w:after="0" w:line="240" w:lineRule="auto"/>
                  </w:pPr>
                </w:p>
              </w:tc>
              <w:tc>
                <w:tcPr>
                  <w:tcW w:w="359" w:type="dxa"/>
                </w:tcPr>
                <w:p w14:paraId="2DE1942F" w14:textId="77777777" w:rsidR="006A558A" w:rsidRDefault="006A558A">
                  <w:pPr>
                    <w:pStyle w:val="EmptyCellLayoutStyle"/>
                    <w:spacing w:after="0" w:line="240" w:lineRule="auto"/>
                  </w:pPr>
                </w:p>
              </w:tc>
              <w:tc>
                <w:tcPr>
                  <w:tcW w:w="5220" w:type="dxa"/>
                </w:tcPr>
                <w:p w14:paraId="41FEA1B8" w14:textId="77777777" w:rsidR="006A558A" w:rsidRDefault="006A558A">
                  <w:pPr>
                    <w:pStyle w:val="EmptyCellLayoutStyle"/>
                    <w:spacing w:after="0" w:line="240" w:lineRule="auto"/>
                  </w:pPr>
                </w:p>
              </w:tc>
              <w:tc>
                <w:tcPr>
                  <w:tcW w:w="180" w:type="dxa"/>
                  <w:tcBorders>
                    <w:right w:val="single" w:sz="15" w:space="0" w:color="000000"/>
                  </w:tcBorders>
                </w:tcPr>
                <w:p w14:paraId="608EF718" w14:textId="77777777" w:rsidR="006A558A" w:rsidRDefault="006A558A">
                  <w:pPr>
                    <w:pStyle w:val="EmptyCellLayoutStyle"/>
                    <w:spacing w:after="0" w:line="240" w:lineRule="auto"/>
                  </w:pPr>
                </w:p>
              </w:tc>
            </w:tr>
            <w:tr w:rsidR="006A558A" w14:paraId="135CFEF7" w14:textId="77777777">
              <w:trPr>
                <w:trHeight w:val="273"/>
              </w:trPr>
              <w:tc>
                <w:tcPr>
                  <w:tcW w:w="180" w:type="dxa"/>
                  <w:tcBorders>
                    <w:left w:val="single" w:sz="15" w:space="0" w:color="000000"/>
                  </w:tcBorders>
                </w:tcPr>
                <w:p w14:paraId="085D44B5" w14:textId="77777777" w:rsidR="006A558A" w:rsidRDefault="006A558A">
                  <w:pPr>
                    <w:pStyle w:val="EmptyCellLayoutStyle"/>
                    <w:spacing w:after="0" w:line="240" w:lineRule="auto"/>
                  </w:pPr>
                </w:p>
              </w:tc>
              <w:tc>
                <w:tcPr>
                  <w:tcW w:w="5220" w:type="dxa"/>
                  <w:vMerge/>
                </w:tcPr>
                <w:p w14:paraId="7D21984F" w14:textId="77777777" w:rsidR="006A558A" w:rsidRDefault="006A558A">
                  <w:pPr>
                    <w:pStyle w:val="EmptyCellLayoutStyle"/>
                    <w:spacing w:after="0" w:line="240" w:lineRule="auto"/>
                  </w:pPr>
                </w:p>
              </w:tc>
              <w:tc>
                <w:tcPr>
                  <w:tcW w:w="359" w:type="dxa"/>
                </w:tcPr>
                <w:p w14:paraId="0CDD169F" w14:textId="77777777" w:rsidR="006A558A" w:rsidRDefault="006A558A">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6A558A" w14:paraId="231925BA" w14:textId="77777777">
                    <w:trPr>
                      <w:trHeight w:val="212"/>
                    </w:trPr>
                    <w:tc>
                      <w:tcPr>
                        <w:tcW w:w="5220" w:type="dxa"/>
                        <w:tcBorders>
                          <w:top w:val="nil"/>
                          <w:left w:val="nil"/>
                          <w:bottom w:val="nil"/>
                          <w:right w:val="nil"/>
                        </w:tcBorders>
                        <w:tcMar>
                          <w:top w:w="39" w:type="dxa"/>
                          <w:left w:w="39" w:type="dxa"/>
                          <w:bottom w:w="39" w:type="dxa"/>
                          <w:right w:w="39" w:type="dxa"/>
                        </w:tcMar>
                      </w:tcPr>
                      <w:p w14:paraId="18B9986C" w14:textId="77777777" w:rsidR="006A558A" w:rsidRDefault="006A558A">
                        <w:pPr>
                          <w:spacing w:after="0" w:line="240" w:lineRule="auto"/>
                        </w:pPr>
                      </w:p>
                    </w:tc>
                  </w:tr>
                </w:tbl>
                <w:p w14:paraId="16C916C8" w14:textId="77777777" w:rsidR="006A558A" w:rsidRDefault="006A558A">
                  <w:pPr>
                    <w:spacing w:after="0" w:line="240" w:lineRule="auto"/>
                  </w:pPr>
                </w:p>
              </w:tc>
              <w:tc>
                <w:tcPr>
                  <w:tcW w:w="180" w:type="dxa"/>
                  <w:tcBorders>
                    <w:right w:val="single" w:sz="15" w:space="0" w:color="000000"/>
                  </w:tcBorders>
                </w:tcPr>
                <w:p w14:paraId="3B7BB1B3" w14:textId="77777777" w:rsidR="006A558A" w:rsidRDefault="006A558A">
                  <w:pPr>
                    <w:pStyle w:val="EmptyCellLayoutStyle"/>
                    <w:spacing w:after="0" w:line="240" w:lineRule="auto"/>
                  </w:pPr>
                </w:p>
              </w:tc>
            </w:tr>
            <w:tr w:rsidR="006A558A" w14:paraId="081129A3" w14:textId="77777777">
              <w:trPr>
                <w:trHeight w:val="17"/>
              </w:trPr>
              <w:tc>
                <w:tcPr>
                  <w:tcW w:w="180" w:type="dxa"/>
                  <w:tcBorders>
                    <w:left w:val="single" w:sz="15" w:space="0" w:color="000000"/>
                  </w:tcBorders>
                </w:tcPr>
                <w:p w14:paraId="71AE0286" w14:textId="77777777" w:rsidR="006A558A" w:rsidRDefault="006A558A">
                  <w:pPr>
                    <w:pStyle w:val="EmptyCellLayoutStyle"/>
                    <w:spacing w:after="0" w:line="240" w:lineRule="auto"/>
                  </w:pPr>
                </w:p>
              </w:tc>
              <w:tc>
                <w:tcPr>
                  <w:tcW w:w="5220" w:type="dxa"/>
                </w:tcPr>
                <w:p w14:paraId="3BA3C2BF" w14:textId="77777777" w:rsidR="006A558A" w:rsidRDefault="006A558A">
                  <w:pPr>
                    <w:pStyle w:val="EmptyCellLayoutStyle"/>
                    <w:spacing w:after="0" w:line="240" w:lineRule="auto"/>
                  </w:pPr>
                </w:p>
              </w:tc>
              <w:tc>
                <w:tcPr>
                  <w:tcW w:w="359" w:type="dxa"/>
                </w:tcPr>
                <w:p w14:paraId="1472DACD" w14:textId="77777777" w:rsidR="006A558A" w:rsidRDefault="006A558A">
                  <w:pPr>
                    <w:pStyle w:val="EmptyCellLayoutStyle"/>
                    <w:spacing w:after="0" w:line="240" w:lineRule="auto"/>
                  </w:pPr>
                </w:p>
              </w:tc>
              <w:tc>
                <w:tcPr>
                  <w:tcW w:w="5220" w:type="dxa"/>
                  <w:vMerge/>
                </w:tcPr>
                <w:p w14:paraId="1540B3E8" w14:textId="77777777" w:rsidR="006A558A" w:rsidRDefault="006A558A">
                  <w:pPr>
                    <w:pStyle w:val="EmptyCellLayoutStyle"/>
                    <w:spacing w:after="0" w:line="240" w:lineRule="auto"/>
                  </w:pPr>
                </w:p>
              </w:tc>
              <w:tc>
                <w:tcPr>
                  <w:tcW w:w="180" w:type="dxa"/>
                  <w:tcBorders>
                    <w:right w:val="single" w:sz="15" w:space="0" w:color="000000"/>
                  </w:tcBorders>
                </w:tcPr>
                <w:p w14:paraId="6E427F0E" w14:textId="77777777" w:rsidR="006A558A" w:rsidRDefault="006A558A">
                  <w:pPr>
                    <w:pStyle w:val="EmptyCellLayoutStyle"/>
                    <w:spacing w:after="0" w:line="240" w:lineRule="auto"/>
                  </w:pPr>
                </w:p>
              </w:tc>
            </w:tr>
            <w:tr w:rsidR="006A558A" w14:paraId="1A8DAAD4" w14:textId="77777777">
              <w:trPr>
                <w:trHeight w:val="17"/>
              </w:trPr>
              <w:tc>
                <w:tcPr>
                  <w:tcW w:w="180" w:type="dxa"/>
                  <w:tcBorders>
                    <w:left w:val="single" w:sz="15" w:space="0" w:color="000000"/>
                  </w:tcBorders>
                </w:tcPr>
                <w:p w14:paraId="1576F4E9" w14:textId="77777777" w:rsidR="006A558A" w:rsidRDefault="006A558A">
                  <w:pPr>
                    <w:pStyle w:val="EmptyCellLayoutStyle"/>
                    <w:spacing w:after="0" w:line="240" w:lineRule="auto"/>
                  </w:pPr>
                </w:p>
              </w:tc>
              <w:tc>
                <w:tcPr>
                  <w:tcW w:w="5220" w:type="dxa"/>
                </w:tcPr>
                <w:p w14:paraId="0F9E45F2" w14:textId="77777777" w:rsidR="006A558A" w:rsidRDefault="006A558A">
                  <w:pPr>
                    <w:pStyle w:val="EmptyCellLayoutStyle"/>
                    <w:spacing w:after="0" w:line="240" w:lineRule="auto"/>
                  </w:pPr>
                </w:p>
              </w:tc>
              <w:tc>
                <w:tcPr>
                  <w:tcW w:w="359" w:type="dxa"/>
                </w:tcPr>
                <w:p w14:paraId="45EE0A57" w14:textId="77777777" w:rsidR="006A558A" w:rsidRDefault="006A558A">
                  <w:pPr>
                    <w:pStyle w:val="EmptyCellLayoutStyle"/>
                    <w:spacing w:after="0" w:line="240" w:lineRule="auto"/>
                  </w:pPr>
                </w:p>
              </w:tc>
              <w:tc>
                <w:tcPr>
                  <w:tcW w:w="5220" w:type="dxa"/>
                </w:tcPr>
                <w:p w14:paraId="580F72A3" w14:textId="77777777" w:rsidR="006A558A" w:rsidRDefault="006A558A">
                  <w:pPr>
                    <w:pStyle w:val="EmptyCellLayoutStyle"/>
                    <w:spacing w:after="0" w:line="240" w:lineRule="auto"/>
                  </w:pPr>
                </w:p>
              </w:tc>
              <w:tc>
                <w:tcPr>
                  <w:tcW w:w="180" w:type="dxa"/>
                  <w:tcBorders>
                    <w:right w:val="single" w:sz="15" w:space="0" w:color="000000"/>
                  </w:tcBorders>
                </w:tcPr>
                <w:p w14:paraId="63ADB88B" w14:textId="77777777" w:rsidR="006A558A" w:rsidRDefault="006A558A">
                  <w:pPr>
                    <w:pStyle w:val="EmptyCellLayoutStyle"/>
                    <w:spacing w:after="0" w:line="240" w:lineRule="auto"/>
                  </w:pPr>
                </w:p>
              </w:tc>
            </w:tr>
            <w:tr w:rsidR="006A558A" w14:paraId="079C9876" w14:textId="77777777">
              <w:trPr>
                <w:trHeight w:val="17"/>
              </w:trPr>
              <w:tc>
                <w:tcPr>
                  <w:tcW w:w="180" w:type="dxa"/>
                  <w:tcBorders>
                    <w:left w:val="single" w:sz="15" w:space="0" w:color="000000"/>
                  </w:tcBorders>
                </w:tcPr>
                <w:p w14:paraId="47DF43EF" w14:textId="77777777" w:rsidR="006A558A" w:rsidRDefault="006A558A">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6A558A" w14:paraId="72F29E0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B3DF526" w14:textId="77777777" w:rsidR="006A558A" w:rsidRDefault="00335CFD">
                        <w:pPr>
                          <w:spacing w:after="0" w:line="240" w:lineRule="auto"/>
                          <w:jc w:val="center"/>
                        </w:pPr>
                        <w:r>
                          <w:rPr>
                            <w:rFonts w:ascii="Arial" w:eastAsia="Arial" w:hAnsi="Arial"/>
                            <w:b/>
                            <w:color w:val="000000"/>
                            <w:sz w:val="16"/>
                          </w:rPr>
                          <w:t>Employee</w:t>
                        </w:r>
                      </w:p>
                    </w:tc>
                  </w:tr>
                </w:tbl>
                <w:p w14:paraId="60A5499C" w14:textId="77777777" w:rsidR="006A558A" w:rsidRDefault="006A558A">
                  <w:pPr>
                    <w:spacing w:after="0" w:line="240" w:lineRule="auto"/>
                  </w:pPr>
                </w:p>
              </w:tc>
              <w:tc>
                <w:tcPr>
                  <w:tcW w:w="359" w:type="dxa"/>
                </w:tcPr>
                <w:p w14:paraId="4005C235" w14:textId="77777777" w:rsidR="006A558A" w:rsidRDefault="006A558A">
                  <w:pPr>
                    <w:pStyle w:val="EmptyCellLayoutStyle"/>
                    <w:spacing w:after="0" w:line="240" w:lineRule="auto"/>
                  </w:pPr>
                </w:p>
              </w:tc>
              <w:tc>
                <w:tcPr>
                  <w:tcW w:w="5220" w:type="dxa"/>
                </w:tcPr>
                <w:p w14:paraId="37F8519B" w14:textId="77777777" w:rsidR="006A558A" w:rsidRDefault="006A558A">
                  <w:pPr>
                    <w:pStyle w:val="EmptyCellLayoutStyle"/>
                    <w:spacing w:after="0" w:line="240" w:lineRule="auto"/>
                  </w:pPr>
                </w:p>
              </w:tc>
              <w:tc>
                <w:tcPr>
                  <w:tcW w:w="180" w:type="dxa"/>
                  <w:tcBorders>
                    <w:right w:val="single" w:sz="15" w:space="0" w:color="000000"/>
                  </w:tcBorders>
                </w:tcPr>
                <w:p w14:paraId="4C5F85CB" w14:textId="77777777" w:rsidR="006A558A" w:rsidRDefault="006A558A">
                  <w:pPr>
                    <w:pStyle w:val="EmptyCellLayoutStyle"/>
                    <w:spacing w:after="0" w:line="240" w:lineRule="auto"/>
                  </w:pPr>
                </w:p>
              </w:tc>
            </w:tr>
            <w:tr w:rsidR="006A558A" w14:paraId="426D5113" w14:textId="77777777">
              <w:trPr>
                <w:trHeight w:val="342"/>
              </w:trPr>
              <w:tc>
                <w:tcPr>
                  <w:tcW w:w="180" w:type="dxa"/>
                  <w:tcBorders>
                    <w:left w:val="single" w:sz="15" w:space="0" w:color="000000"/>
                  </w:tcBorders>
                </w:tcPr>
                <w:p w14:paraId="1D91A6EF" w14:textId="77777777" w:rsidR="006A558A" w:rsidRDefault="006A558A">
                  <w:pPr>
                    <w:pStyle w:val="EmptyCellLayoutStyle"/>
                    <w:spacing w:after="0" w:line="240" w:lineRule="auto"/>
                  </w:pPr>
                </w:p>
              </w:tc>
              <w:tc>
                <w:tcPr>
                  <w:tcW w:w="5220" w:type="dxa"/>
                  <w:vMerge/>
                </w:tcPr>
                <w:p w14:paraId="77BDDDE9" w14:textId="77777777" w:rsidR="006A558A" w:rsidRDefault="006A558A">
                  <w:pPr>
                    <w:pStyle w:val="EmptyCellLayoutStyle"/>
                    <w:spacing w:after="0" w:line="240" w:lineRule="auto"/>
                  </w:pPr>
                </w:p>
              </w:tc>
              <w:tc>
                <w:tcPr>
                  <w:tcW w:w="359" w:type="dxa"/>
                </w:tcPr>
                <w:p w14:paraId="49F73199" w14:textId="77777777" w:rsidR="006A558A" w:rsidRDefault="006A558A">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6A558A" w14:paraId="69DCEE6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B36A176" w14:textId="77777777" w:rsidR="006A558A" w:rsidRDefault="00335CFD">
                        <w:pPr>
                          <w:spacing w:after="0" w:line="240" w:lineRule="auto"/>
                          <w:jc w:val="center"/>
                        </w:pPr>
                        <w:r>
                          <w:rPr>
                            <w:rFonts w:ascii="Arial" w:eastAsia="Arial" w:hAnsi="Arial"/>
                            <w:b/>
                            <w:color w:val="000000"/>
                            <w:sz w:val="16"/>
                          </w:rPr>
                          <w:t>Date</w:t>
                        </w:r>
                      </w:p>
                    </w:tc>
                  </w:tr>
                </w:tbl>
                <w:p w14:paraId="5BB2CAA5" w14:textId="77777777" w:rsidR="006A558A" w:rsidRDefault="006A558A">
                  <w:pPr>
                    <w:spacing w:after="0" w:line="240" w:lineRule="auto"/>
                  </w:pPr>
                </w:p>
              </w:tc>
              <w:tc>
                <w:tcPr>
                  <w:tcW w:w="180" w:type="dxa"/>
                  <w:tcBorders>
                    <w:right w:val="single" w:sz="15" w:space="0" w:color="000000"/>
                  </w:tcBorders>
                </w:tcPr>
                <w:p w14:paraId="751504FD" w14:textId="77777777" w:rsidR="006A558A" w:rsidRDefault="006A558A">
                  <w:pPr>
                    <w:pStyle w:val="EmptyCellLayoutStyle"/>
                    <w:spacing w:after="0" w:line="240" w:lineRule="auto"/>
                  </w:pPr>
                </w:p>
              </w:tc>
            </w:tr>
            <w:tr w:rsidR="006A558A" w14:paraId="2655711C" w14:textId="77777777">
              <w:trPr>
                <w:trHeight w:val="17"/>
              </w:trPr>
              <w:tc>
                <w:tcPr>
                  <w:tcW w:w="180" w:type="dxa"/>
                  <w:tcBorders>
                    <w:left w:val="single" w:sz="15" w:space="0" w:color="000000"/>
                  </w:tcBorders>
                </w:tcPr>
                <w:p w14:paraId="76CC26C8" w14:textId="77777777" w:rsidR="006A558A" w:rsidRDefault="006A558A">
                  <w:pPr>
                    <w:pStyle w:val="EmptyCellLayoutStyle"/>
                    <w:spacing w:after="0" w:line="240" w:lineRule="auto"/>
                  </w:pPr>
                </w:p>
              </w:tc>
              <w:tc>
                <w:tcPr>
                  <w:tcW w:w="5220" w:type="dxa"/>
                </w:tcPr>
                <w:p w14:paraId="10F8C18B" w14:textId="77777777" w:rsidR="006A558A" w:rsidRDefault="006A558A">
                  <w:pPr>
                    <w:pStyle w:val="EmptyCellLayoutStyle"/>
                    <w:spacing w:after="0" w:line="240" w:lineRule="auto"/>
                  </w:pPr>
                </w:p>
              </w:tc>
              <w:tc>
                <w:tcPr>
                  <w:tcW w:w="359" w:type="dxa"/>
                </w:tcPr>
                <w:p w14:paraId="3225A0C7" w14:textId="77777777" w:rsidR="006A558A" w:rsidRDefault="006A558A">
                  <w:pPr>
                    <w:pStyle w:val="EmptyCellLayoutStyle"/>
                    <w:spacing w:after="0" w:line="240" w:lineRule="auto"/>
                  </w:pPr>
                </w:p>
              </w:tc>
              <w:tc>
                <w:tcPr>
                  <w:tcW w:w="5220" w:type="dxa"/>
                  <w:vMerge/>
                </w:tcPr>
                <w:p w14:paraId="6895BD5E" w14:textId="77777777" w:rsidR="006A558A" w:rsidRDefault="006A558A">
                  <w:pPr>
                    <w:pStyle w:val="EmptyCellLayoutStyle"/>
                    <w:spacing w:after="0" w:line="240" w:lineRule="auto"/>
                  </w:pPr>
                </w:p>
              </w:tc>
              <w:tc>
                <w:tcPr>
                  <w:tcW w:w="180" w:type="dxa"/>
                  <w:tcBorders>
                    <w:right w:val="single" w:sz="15" w:space="0" w:color="000000"/>
                  </w:tcBorders>
                </w:tcPr>
                <w:p w14:paraId="538EBF80" w14:textId="77777777" w:rsidR="006A558A" w:rsidRDefault="006A558A">
                  <w:pPr>
                    <w:pStyle w:val="EmptyCellLayoutStyle"/>
                    <w:spacing w:after="0" w:line="240" w:lineRule="auto"/>
                  </w:pPr>
                </w:p>
              </w:tc>
            </w:tr>
            <w:tr w:rsidR="006A558A" w14:paraId="5D186986" w14:textId="77777777">
              <w:trPr>
                <w:trHeight w:val="180"/>
              </w:trPr>
              <w:tc>
                <w:tcPr>
                  <w:tcW w:w="180" w:type="dxa"/>
                  <w:tcBorders>
                    <w:left w:val="single" w:sz="15" w:space="0" w:color="000000"/>
                    <w:bottom w:val="single" w:sz="15" w:space="0" w:color="000000"/>
                  </w:tcBorders>
                </w:tcPr>
                <w:p w14:paraId="36E11052" w14:textId="77777777" w:rsidR="006A558A" w:rsidRDefault="006A558A">
                  <w:pPr>
                    <w:pStyle w:val="EmptyCellLayoutStyle"/>
                    <w:spacing w:after="0" w:line="240" w:lineRule="auto"/>
                  </w:pPr>
                </w:p>
              </w:tc>
              <w:tc>
                <w:tcPr>
                  <w:tcW w:w="5220" w:type="dxa"/>
                  <w:tcBorders>
                    <w:bottom w:val="single" w:sz="15" w:space="0" w:color="000000"/>
                  </w:tcBorders>
                </w:tcPr>
                <w:p w14:paraId="733BE8C3" w14:textId="77777777" w:rsidR="006A558A" w:rsidRDefault="006A558A">
                  <w:pPr>
                    <w:pStyle w:val="EmptyCellLayoutStyle"/>
                    <w:spacing w:after="0" w:line="240" w:lineRule="auto"/>
                  </w:pPr>
                </w:p>
              </w:tc>
              <w:tc>
                <w:tcPr>
                  <w:tcW w:w="359" w:type="dxa"/>
                  <w:tcBorders>
                    <w:bottom w:val="single" w:sz="15" w:space="0" w:color="000000"/>
                  </w:tcBorders>
                </w:tcPr>
                <w:p w14:paraId="5C5D6BE9" w14:textId="77777777" w:rsidR="006A558A" w:rsidRDefault="006A558A">
                  <w:pPr>
                    <w:pStyle w:val="EmptyCellLayoutStyle"/>
                    <w:spacing w:after="0" w:line="240" w:lineRule="auto"/>
                  </w:pPr>
                </w:p>
              </w:tc>
              <w:tc>
                <w:tcPr>
                  <w:tcW w:w="5220" w:type="dxa"/>
                  <w:tcBorders>
                    <w:bottom w:val="single" w:sz="15" w:space="0" w:color="000000"/>
                  </w:tcBorders>
                </w:tcPr>
                <w:p w14:paraId="0701B937" w14:textId="77777777" w:rsidR="006A558A" w:rsidRDefault="006A558A">
                  <w:pPr>
                    <w:pStyle w:val="EmptyCellLayoutStyle"/>
                    <w:spacing w:after="0" w:line="240" w:lineRule="auto"/>
                  </w:pPr>
                </w:p>
              </w:tc>
              <w:tc>
                <w:tcPr>
                  <w:tcW w:w="180" w:type="dxa"/>
                  <w:tcBorders>
                    <w:bottom w:val="single" w:sz="15" w:space="0" w:color="000000"/>
                    <w:right w:val="single" w:sz="15" w:space="0" w:color="000000"/>
                  </w:tcBorders>
                </w:tcPr>
                <w:p w14:paraId="682B3836" w14:textId="77777777" w:rsidR="006A558A" w:rsidRDefault="006A558A">
                  <w:pPr>
                    <w:pStyle w:val="EmptyCellLayoutStyle"/>
                    <w:spacing w:after="0" w:line="240" w:lineRule="auto"/>
                  </w:pPr>
                </w:p>
              </w:tc>
            </w:tr>
          </w:tbl>
          <w:p w14:paraId="0C9527D4" w14:textId="77777777" w:rsidR="006A558A" w:rsidRDefault="006A558A">
            <w:pPr>
              <w:spacing w:after="0" w:line="240" w:lineRule="auto"/>
            </w:pPr>
          </w:p>
        </w:tc>
        <w:tc>
          <w:tcPr>
            <w:tcW w:w="179" w:type="dxa"/>
          </w:tcPr>
          <w:p w14:paraId="5CBE6C25" w14:textId="77777777" w:rsidR="006A558A" w:rsidRDefault="006A558A">
            <w:pPr>
              <w:pStyle w:val="EmptyCellLayoutStyle"/>
              <w:spacing w:after="0" w:line="240" w:lineRule="auto"/>
            </w:pPr>
          </w:p>
        </w:tc>
      </w:tr>
      <w:tr w:rsidR="006A558A" w14:paraId="40E6CD18" w14:textId="77777777">
        <w:trPr>
          <w:trHeight w:val="220"/>
        </w:trPr>
        <w:tc>
          <w:tcPr>
            <w:tcW w:w="179" w:type="dxa"/>
          </w:tcPr>
          <w:p w14:paraId="2B5B86C8" w14:textId="77777777" w:rsidR="006A558A" w:rsidRDefault="006A558A">
            <w:pPr>
              <w:pStyle w:val="EmptyCellLayoutStyle"/>
              <w:spacing w:after="0" w:line="240" w:lineRule="auto"/>
            </w:pPr>
          </w:p>
        </w:tc>
        <w:tc>
          <w:tcPr>
            <w:tcW w:w="0" w:type="dxa"/>
          </w:tcPr>
          <w:p w14:paraId="714E6A17" w14:textId="77777777" w:rsidR="006A558A" w:rsidRDefault="006A558A">
            <w:pPr>
              <w:pStyle w:val="EmptyCellLayoutStyle"/>
              <w:spacing w:after="0" w:line="240" w:lineRule="auto"/>
            </w:pPr>
          </w:p>
        </w:tc>
        <w:tc>
          <w:tcPr>
            <w:tcW w:w="0" w:type="dxa"/>
          </w:tcPr>
          <w:p w14:paraId="6848E07A" w14:textId="77777777" w:rsidR="006A558A" w:rsidRDefault="006A558A">
            <w:pPr>
              <w:pStyle w:val="EmptyCellLayoutStyle"/>
              <w:spacing w:after="0" w:line="240" w:lineRule="auto"/>
            </w:pPr>
          </w:p>
        </w:tc>
        <w:tc>
          <w:tcPr>
            <w:tcW w:w="0" w:type="dxa"/>
          </w:tcPr>
          <w:p w14:paraId="4ED8865B" w14:textId="77777777" w:rsidR="006A558A" w:rsidRDefault="006A558A">
            <w:pPr>
              <w:pStyle w:val="EmptyCellLayoutStyle"/>
              <w:spacing w:after="0" w:line="240" w:lineRule="auto"/>
            </w:pPr>
          </w:p>
        </w:tc>
        <w:tc>
          <w:tcPr>
            <w:tcW w:w="0" w:type="dxa"/>
          </w:tcPr>
          <w:p w14:paraId="63A72953" w14:textId="77777777" w:rsidR="006A558A" w:rsidRDefault="006A558A">
            <w:pPr>
              <w:pStyle w:val="EmptyCellLayoutStyle"/>
              <w:spacing w:after="0" w:line="240" w:lineRule="auto"/>
            </w:pPr>
          </w:p>
        </w:tc>
        <w:tc>
          <w:tcPr>
            <w:tcW w:w="0" w:type="dxa"/>
          </w:tcPr>
          <w:p w14:paraId="1EE92DF2" w14:textId="77777777" w:rsidR="006A558A" w:rsidRDefault="006A558A">
            <w:pPr>
              <w:pStyle w:val="EmptyCellLayoutStyle"/>
              <w:spacing w:after="0" w:line="240" w:lineRule="auto"/>
            </w:pPr>
          </w:p>
        </w:tc>
        <w:tc>
          <w:tcPr>
            <w:tcW w:w="0" w:type="dxa"/>
          </w:tcPr>
          <w:p w14:paraId="729459C1" w14:textId="77777777" w:rsidR="006A558A" w:rsidRDefault="006A558A">
            <w:pPr>
              <w:pStyle w:val="EmptyCellLayoutStyle"/>
              <w:spacing w:after="0" w:line="240" w:lineRule="auto"/>
            </w:pPr>
          </w:p>
        </w:tc>
        <w:tc>
          <w:tcPr>
            <w:tcW w:w="2505" w:type="dxa"/>
          </w:tcPr>
          <w:p w14:paraId="40442DD6" w14:textId="77777777" w:rsidR="006A558A" w:rsidRDefault="006A558A">
            <w:pPr>
              <w:pStyle w:val="EmptyCellLayoutStyle"/>
              <w:spacing w:after="0" w:line="240" w:lineRule="auto"/>
            </w:pPr>
          </w:p>
        </w:tc>
        <w:tc>
          <w:tcPr>
            <w:tcW w:w="6120" w:type="dxa"/>
          </w:tcPr>
          <w:p w14:paraId="129F33CD" w14:textId="77777777" w:rsidR="006A558A" w:rsidRDefault="006A558A">
            <w:pPr>
              <w:pStyle w:val="EmptyCellLayoutStyle"/>
              <w:spacing w:after="0" w:line="240" w:lineRule="auto"/>
            </w:pPr>
          </w:p>
        </w:tc>
        <w:tc>
          <w:tcPr>
            <w:tcW w:w="2534" w:type="dxa"/>
          </w:tcPr>
          <w:p w14:paraId="0092F6C6" w14:textId="77777777" w:rsidR="006A558A" w:rsidRDefault="006A558A">
            <w:pPr>
              <w:pStyle w:val="EmptyCellLayoutStyle"/>
              <w:spacing w:after="0" w:line="240" w:lineRule="auto"/>
            </w:pPr>
          </w:p>
        </w:tc>
        <w:tc>
          <w:tcPr>
            <w:tcW w:w="179" w:type="dxa"/>
          </w:tcPr>
          <w:p w14:paraId="2111BF5B" w14:textId="77777777" w:rsidR="006A558A" w:rsidRDefault="006A558A">
            <w:pPr>
              <w:pStyle w:val="EmptyCellLayoutStyle"/>
              <w:spacing w:after="0" w:line="240" w:lineRule="auto"/>
            </w:pPr>
          </w:p>
        </w:tc>
      </w:tr>
    </w:tbl>
    <w:p w14:paraId="7156D830" w14:textId="77777777" w:rsidR="006A558A" w:rsidRDefault="006A558A">
      <w:pPr>
        <w:spacing w:after="0" w:line="240" w:lineRule="auto"/>
      </w:pPr>
    </w:p>
    <w:sectPr w:rsidR="006A558A">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908805367">
    <w:abstractNumId w:val="0"/>
  </w:num>
  <w:num w:numId="2" w16cid:durableId="755595304">
    <w:abstractNumId w:val="1"/>
  </w:num>
  <w:num w:numId="3" w16cid:durableId="605579996">
    <w:abstractNumId w:val="2"/>
  </w:num>
  <w:num w:numId="4" w16cid:durableId="1889490322">
    <w:abstractNumId w:val="3"/>
  </w:num>
  <w:num w:numId="5" w16cid:durableId="250966892">
    <w:abstractNumId w:val="4"/>
  </w:num>
  <w:num w:numId="6" w16cid:durableId="1035689916">
    <w:abstractNumId w:val="5"/>
  </w:num>
  <w:num w:numId="7" w16cid:durableId="183053354">
    <w:abstractNumId w:val="6"/>
  </w:num>
  <w:num w:numId="8" w16cid:durableId="1101148503">
    <w:abstractNumId w:val="7"/>
  </w:num>
  <w:num w:numId="9" w16cid:durableId="1711417990">
    <w:abstractNumId w:val="8"/>
  </w:num>
  <w:num w:numId="10" w16cid:durableId="661202815">
    <w:abstractNumId w:val="9"/>
  </w:num>
  <w:num w:numId="11" w16cid:durableId="795097978">
    <w:abstractNumId w:val="10"/>
  </w:num>
  <w:num w:numId="12" w16cid:durableId="131023638">
    <w:abstractNumId w:val="11"/>
  </w:num>
  <w:num w:numId="13" w16cid:durableId="1558590609">
    <w:abstractNumId w:val="12"/>
  </w:num>
  <w:num w:numId="14" w16cid:durableId="1336301344">
    <w:abstractNumId w:val="13"/>
  </w:num>
  <w:num w:numId="15" w16cid:durableId="660348304">
    <w:abstractNumId w:val="14"/>
  </w:num>
  <w:num w:numId="16" w16cid:durableId="1059521147">
    <w:abstractNumId w:val="15"/>
  </w:num>
  <w:num w:numId="17" w16cid:durableId="948509667">
    <w:abstractNumId w:val="16"/>
  </w:num>
  <w:num w:numId="18" w16cid:durableId="2056462611">
    <w:abstractNumId w:val="17"/>
  </w:num>
  <w:num w:numId="19" w16cid:durableId="2083486520">
    <w:abstractNumId w:val="18"/>
  </w:num>
  <w:num w:numId="20" w16cid:durableId="1620992948">
    <w:abstractNumId w:val="19"/>
  </w:num>
  <w:num w:numId="21" w16cid:durableId="1987271797">
    <w:abstractNumId w:val="20"/>
  </w:num>
  <w:num w:numId="22" w16cid:durableId="1229069845">
    <w:abstractNumId w:val="21"/>
  </w:num>
  <w:num w:numId="23" w16cid:durableId="1315719114">
    <w:abstractNumId w:val="22"/>
  </w:num>
  <w:num w:numId="24" w16cid:durableId="780762509">
    <w:abstractNumId w:val="23"/>
  </w:num>
  <w:num w:numId="25" w16cid:durableId="363599730">
    <w:abstractNumId w:val="24"/>
  </w:num>
  <w:num w:numId="26" w16cid:durableId="1248911">
    <w:abstractNumId w:val="25"/>
  </w:num>
  <w:num w:numId="27" w16cid:durableId="2085254841">
    <w:abstractNumId w:val="26"/>
  </w:num>
  <w:num w:numId="28" w16cid:durableId="117630978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58A"/>
    <w:rsid w:val="00335CFD"/>
    <w:rsid w:val="006A558A"/>
    <w:rsid w:val="009B5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AAA71"/>
  <w15:docId w15:val="{D5576FF7-48BB-453E-8D53-4D87CCFE9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1834</Words>
  <Characters>10459</Characters>
  <Application>Microsoft Office Word</Application>
  <DocSecurity>0</DocSecurity>
  <Lines>87</Lines>
  <Paragraphs>24</Paragraphs>
  <ScaleCrop>false</ScaleCrop>
  <Company>State Of Michigan</Company>
  <LinksUpToDate>false</LinksUpToDate>
  <CharactersWithSpaces>12269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Platte, Hillary (MCSC)</dc:creator>
  <dc:description/>
  <cp:lastModifiedBy>Platte, Hillary (MCSC)</cp:lastModifiedBy>
  <cp:revision>2</cp:revision>
  <dcterms:created xsi:type="dcterms:W3CDTF">2026-05-13T12:57:00Z</dcterms:created>
  <dcterms:modified xsi:type="dcterms:W3CDTF">2026-05-13T12:57:00Z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2026-05-13T12:55:59Z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fbb66343-061f-4c6b-ac2b-f78e093e5b1a</vt:lpwstr>
  </property>
  <property fmtid="{D5CDD505-2E9C-101B-9397-08002B2CF9AE}" pid="8" name="MSIP_Label_7d57d072-e082-4187-b003-3ca2cdf52d65_ContentBits">
    <vt:lpwstr>0</vt:lpwstr>
  </property>
  <property fmtid="{D5CDD505-2E9C-101B-9397-08002B2CF9AE}" pid="9" name="MSIP_Label_7d57d072-e082-4187-b003-3ca2cdf52d65_Tag">
    <vt:lpwstr>10, 0, 1, 1</vt:lpwstr>
  </property>
</Properties>
</file>