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394003" w14:paraId="7DBF7261" w14:textId="77777777">
        <w:tc>
          <w:tcPr>
            <w:tcW w:w="179" w:type="dxa"/>
          </w:tcPr>
          <w:p w14:paraId="1494B74E" w14:textId="77777777" w:rsidR="00394003" w:rsidRDefault="00394003">
            <w:pPr>
              <w:pStyle w:val="EmptyCellLayoutStyle"/>
              <w:spacing w:after="0" w:line="240" w:lineRule="auto"/>
            </w:pPr>
          </w:p>
        </w:tc>
        <w:tc>
          <w:tcPr>
            <w:tcW w:w="0" w:type="dxa"/>
          </w:tcPr>
          <w:p w14:paraId="2848DFB6" w14:textId="77777777" w:rsidR="00394003" w:rsidRDefault="00394003">
            <w:pPr>
              <w:pStyle w:val="EmptyCellLayoutStyle"/>
              <w:spacing w:after="0" w:line="240" w:lineRule="auto"/>
            </w:pPr>
          </w:p>
        </w:tc>
        <w:tc>
          <w:tcPr>
            <w:tcW w:w="0" w:type="dxa"/>
          </w:tcPr>
          <w:p w14:paraId="0EBB21B0" w14:textId="77777777" w:rsidR="00394003" w:rsidRDefault="00394003">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394003" w14:paraId="6A223FE6" w14:textId="77777777">
              <w:trPr>
                <w:trHeight w:val="540"/>
              </w:trPr>
              <w:tc>
                <w:tcPr>
                  <w:tcW w:w="3240" w:type="dxa"/>
                </w:tcPr>
                <w:p w14:paraId="3C0804E0" w14:textId="77777777" w:rsidR="00394003" w:rsidRDefault="00394003">
                  <w:pPr>
                    <w:pStyle w:val="EmptyCellLayoutStyle"/>
                    <w:spacing w:after="0" w:line="240" w:lineRule="auto"/>
                  </w:pPr>
                </w:p>
              </w:tc>
              <w:tc>
                <w:tcPr>
                  <w:tcW w:w="179" w:type="dxa"/>
                </w:tcPr>
                <w:p w14:paraId="1AAFD819" w14:textId="77777777" w:rsidR="00394003" w:rsidRDefault="00394003">
                  <w:pPr>
                    <w:pStyle w:val="EmptyCellLayoutStyle"/>
                    <w:spacing w:after="0" w:line="240" w:lineRule="auto"/>
                  </w:pPr>
                </w:p>
              </w:tc>
              <w:tc>
                <w:tcPr>
                  <w:tcW w:w="539" w:type="dxa"/>
                </w:tcPr>
                <w:p w14:paraId="6701FEF0" w14:textId="77777777" w:rsidR="00394003" w:rsidRDefault="00394003">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394003" w14:paraId="1702CC6A" w14:textId="77777777">
                    <w:trPr>
                      <w:trHeight w:val="462"/>
                    </w:trPr>
                    <w:tc>
                      <w:tcPr>
                        <w:tcW w:w="2880" w:type="dxa"/>
                        <w:tcBorders>
                          <w:top w:val="nil"/>
                          <w:left w:val="nil"/>
                          <w:bottom w:val="nil"/>
                          <w:right w:val="nil"/>
                        </w:tcBorders>
                        <w:tcMar>
                          <w:top w:w="39" w:type="dxa"/>
                          <w:left w:w="39" w:type="dxa"/>
                          <w:bottom w:w="39" w:type="dxa"/>
                          <w:right w:w="39" w:type="dxa"/>
                        </w:tcMar>
                      </w:tcPr>
                      <w:p w14:paraId="529E1E72" w14:textId="77777777" w:rsidR="00394003" w:rsidRDefault="000577DB">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6168BF8B" w14:textId="77777777" w:rsidR="00394003" w:rsidRDefault="00394003">
                  <w:pPr>
                    <w:spacing w:after="0" w:line="240" w:lineRule="auto"/>
                  </w:pPr>
                </w:p>
              </w:tc>
              <w:tc>
                <w:tcPr>
                  <w:tcW w:w="540" w:type="dxa"/>
                </w:tcPr>
                <w:p w14:paraId="0A892AD0" w14:textId="77777777" w:rsidR="00394003" w:rsidRDefault="00394003">
                  <w:pPr>
                    <w:pStyle w:val="EmptyCellLayoutStyle"/>
                    <w:spacing w:after="0" w:line="240" w:lineRule="auto"/>
                  </w:pPr>
                </w:p>
              </w:tc>
              <w:tc>
                <w:tcPr>
                  <w:tcW w:w="180" w:type="dxa"/>
                </w:tcPr>
                <w:p w14:paraId="4B3C35F1" w14:textId="77777777" w:rsidR="00394003" w:rsidRDefault="00394003">
                  <w:pPr>
                    <w:pStyle w:val="EmptyCellLayoutStyle"/>
                    <w:spacing w:after="0" w:line="240" w:lineRule="auto"/>
                  </w:pPr>
                </w:p>
              </w:tc>
              <w:tc>
                <w:tcPr>
                  <w:tcW w:w="539" w:type="dxa"/>
                </w:tcPr>
                <w:p w14:paraId="5FEE4A39" w14:textId="77777777" w:rsidR="00394003" w:rsidRDefault="00394003">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394003" w14:paraId="2559CD51"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394003" w14:paraId="1393195F" w14:textId="77777777">
                          <w:trPr>
                            <w:trHeight w:val="192"/>
                          </w:trPr>
                          <w:tc>
                            <w:tcPr>
                              <w:tcW w:w="1260" w:type="dxa"/>
                              <w:tcBorders>
                                <w:top w:val="nil"/>
                                <w:left w:val="nil"/>
                                <w:bottom w:val="nil"/>
                                <w:right w:val="nil"/>
                              </w:tcBorders>
                              <w:tcMar>
                                <w:top w:w="39" w:type="dxa"/>
                                <w:left w:w="39" w:type="dxa"/>
                                <w:bottom w:w="39" w:type="dxa"/>
                                <w:right w:w="39" w:type="dxa"/>
                              </w:tcMar>
                            </w:tcPr>
                            <w:p w14:paraId="53A24738" w14:textId="77777777" w:rsidR="00394003" w:rsidRDefault="000577DB">
                              <w:pPr>
                                <w:spacing w:after="0" w:line="240" w:lineRule="auto"/>
                              </w:pPr>
                              <w:r>
                                <w:rPr>
                                  <w:rFonts w:ascii="Arial" w:eastAsia="Arial" w:hAnsi="Arial"/>
                                  <w:b/>
                                  <w:color w:val="000000"/>
                                  <w:sz w:val="16"/>
                                </w:rPr>
                                <w:t>Position Code</w:t>
                              </w:r>
                            </w:p>
                          </w:tc>
                        </w:tr>
                      </w:tbl>
                      <w:p w14:paraId="0D4105D1" w14:textId="77777777" w:rsidR="00394003" w:rsidRDefault="00394003">
                        <w:pPr>
                          <w:spacing w:after="0" w:line="240" w:lineRule="auto"/>
                        </w:pPr>
                      </w:p>
                    </w:tc>
                    <w:tc>
                      <w:tcPr>
                        <w:tcW w:w="1800" w:type="dxa"/>
                        <w:tcBorders>
                          <w:top w:val="single" w:sz="15" w:space="0" w:color="000000"/>
                          <w:right w:val="single" w:sz="15" w:space="0" w:color="000000"/>
                        </w:tcBorders>
                      </w:tcPr>
                      <w:p w14:paraId="1288CE2A" w14:textId="77777777" w:rsidR="00394003" w:rsidRDefault="00394003">
                        <w:pPr>
                          <w:pStyle w:val="EmptyCellLayoutStyle"/>
                          <w:spacing w:after="0" w:line="240" w:lineRule="auto"/>
                        </w:pPr>
                      </w:p>
                    </w:tc>
                  </w:tr>
                  <w:tr w:rsidR="00394003" w14:paraId="1F923F34" w14:textId="77777777">
                    <w:trPr>
                      <w:trHeight w:val="90"/>
                    </w:trPr>
                    <w:tc>
                      <w:tcPr>
                        <w:tcW w:w="1260" w:type="dxa"/>
                        <w:tcBorders>
                          <w:left w:val="single" w:sz="15" w:space="0" w:color="000000"/>
                        </w:tcBorders>
                      </w:tcPr>
                      <w:p w14:paraId="01266EC7" w14:textId="77777777" w:rsidR="00394003" w:rsidRDefault="00394003">
                        <w:pPr>
                          <w:pStyle w:val="EmptyCellLayoutStyle"/>
                          <w:spacing w:after="0" w:line="240" w:lineRule="auto"/>
                        </w:pPr>
                      </w:p>
                    </w:tc>
                    <w:tc>
                      <w:tcPr>
                        <w:tcW w:w="1800" w:type="dxa"/>
                        <w:tcBorders>
                          <w:right w:val="single" w:sz="15" w:space="0" w:color="000000"/>
                        </w:tcBorders>
                      </w:tcPr>
                      <w:p w14:paraId="3A746D4F" w14:textId="77777777" w:rsidR="00394003" w:rsidRDefault="00394003">
                        <w:pPr>
                          <w:pStyle w:val="EmptyCellLayoutStyle"/>
                          <w:spacing w:after="0" w:line="240" w:lineRule="auto"/>
                        </w:pPr>
                      </w:p>
                    </w:tc>
                  </w:tr>
                  <w:tr w:rsidR="004E75EF" w14:paraId="7A980847" w14:textId="77777777" w:rsidTr="004E75EF">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394003" w14:paraId="3FB3E387" w14:textId="77777777">
                          <w:trPr>
                            <w:trHeight w:val="212"/>
                          </w:trPr>
                          <w:tc>
                            <w:tcPr>
                              <w:tcW w:w="3060" w:type="dxa"/>
                              <w:tcBorders>
                                <w:top w:val="nil"/>
                                <w:left w:val="nil"/>
                                <w:bottom w:val="nil"/>
                                <w:right w:val="nil"/>
                              </w:tcBorders>
                              <w:tcMar>
                                <w:top w:w="39" w:type="dxa"/>
                                <w:left w:w="39" w:type="dxa"/>
                                <w:bottom w:w="39" w:type="dxa"/>
                                <w:right w:w="39" w:type="dxa"/>
                              </w:tcMar>
                            </w:tcPr>
                            <w:p w14:paraId="488F621E" w14:textId="77777777" w:rsidR="00394003" w:rsidRDefault="000577DB">
                              <w:pPr>
                                <w:spacing w:after="0" w:line="240" w:lineRule="auto"/>
                              </w:pPr>
                              <w:r>
                                <w:rPr>
                                  <w:rFonts w:ascii="Arial" w:eastAsia="Arial" w:hAnsi="Arial"/>
                                  <w:color w:val="000000"/>
                                </w:rPr>
                                <w:t>1. DEPTALTEO27Y</w:t>
                              </w:r>
                            </w:p>
                          </w:tc>
                        </w:tr>
                      </w:tbl>
                      <w:p w14:paraId="732C8895" w14:textId="77777777" w:rsidR="00394003" w:rsidRDefault="00394003">
                        <w:pPr>
                          <w:spacing w:after="0" w:line="240" w:lineRule="auto"/>
                        </w:pPr>
                      </w:p>
                    </w:tc>
                  </w:tr>
                </w:tbl>
                <w:p w14:paraId="35827DD6" w14:textId="77777777" w:rsidR="00394003" w:rsidRDefault="00394003">
                  <w:pPr>
                    <w:spacing w:after="0" w:line="240" w:lineRule="auto"/>
                  </w:pPr>
                </w:p>
              </w:tc>
            </w:tr>
            <w:tr w:rsidR="004E75EF" w14:paraId="4C282065" w14:textId="77777777" w:rsidTr="004E75EF">
              <w:trPr>
                <w:trHeight w:val="110"/>
              </w:trPr>
              <w:tc>
                <w:tcPr>
                  <w:tcW w:w="3240" w:type="dxa"/>
                </w:tcPr>
                <w:p w14:paraId="3EFA4D7F" w14:textId="77777777" w:rsidR="00394003" w:rsidRDefault="00394003">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394003" w14:paraId="5F75D28C" w14:textId="77777777">
                    <w:trPr>
                      <w:trHeight w:val="462"/>
                    </w:trPr>
                    <w:tc>
                      <w:tcPr>
                        <w:tcW w:w="4320" w:type="dxa"/>
                        <w:tcBorders>
                          <w:top w:val="nil"/>
                          <w:left w:val="nil"/>
                          <w:bottom w:val="nil"/>
                          <w:right w:val="nil"/>
                        </w:tcBorders>
                        <w:tcMar>
                          <w:top w:w="39" w:type="dxa"/>
                          <w:left w:w="39" w:type="dxa"/>
                          <w:bottom w:w="39" w:type="dxa"/>
                          <w:right w:w="39" w:type="dxa"/>
                        </w:tcMar>
                      </w:tcPr>
                      <w:p w14:paraId="237BCD0B" w14:textId="77777777" w:rsidR="00394003" w:rsidRDefault="000577DB">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461B1D80" w14:textId="77777777" w:rsidR="00394003" w:rsidRDefault="00394003">
                  <w:pPr>
                    <w:spacing w:after="0" w:line="240" w:lineRule="auto"/>
                  </w:pPr>
                </w:p>
              </w:tc>
              <w:tc>
                <w:tcPr>
                  <w:tcW w:w="539" w:type="dxa"/>
                </w:tcPr>
                <w:p w14:paraId="7948A637" w14:textId="77777777" w:rsidR="00394003" w:rsidRDefault="00394003">
                  <w:pPr>
                    <w:pStyle w:val="EmptyCellLayoutStyle"/>
                    <w:spacing w:after="0" w:line="240" w:lineRule="auto"/>
                  </w:pPr>
                </w:p>
              </w:tc>
              <w:tc>
                <w:tcPr>
                  <w:tcW w:w="3060" w:type="dxa"/>
                  <w:vMerge/>
                </w:tcPr>
                <w:p w14:paraId="731D7540" w14:textId="77777777" w:rsidR="00394003" w:rsidRDefault="00394003">
                  <w:pPr>
                    <w:pStyle w:val="EmptyCellLayoutStyle"/>
                    <w:spacing w:after="0" w:line="240" w:lineRule="auto"/>
                  </w:pPr>
                </w:p>
              </w:tc>
            </w:tr>
            <w:tr w:rsidR="004E75EF" w14:paraId="5592B582" w14:textId="77777777" w:rsidTr="004E75EF">
              <w:trPr>
                <w:trHeight w:val="429"/>
              </w:trPr>
              <w:tc>
                <w:tcPr>
                  <w:tcW w:w="3240" w:type="dxa"/>
                </w:tcPr>
                <w:p w14:paraId="3A6F9E2E" w14:textId="77777777" w:rsidR="00394003" w:rsidRDefault="00394003">
                  <w:pPr>
                    <w:pStyle w:val="EmptyCellLayoutStyle"/>
                    <w:spacing w:after="0" w:line="240" w:lineRule="auto"/>
                  </w:pPr>
                </w:p>
              </w:tc>
              <w:tc>
                <w:tcPr>
                  <w:tcW w:w="179" w:type="dxa"/>
                  <w:gridSpan w:val="5"/>
                  <w:vMerge/>
                </w:tcPr>
                <w:p w14:paraId="67141C3B" w14:textId="77777777" w:rsidR="00394003" w:rsidRDefault="00394003">
                  <w:pPr>
                    <w:pStyle w:val="EmptyCellLayoutStyle"/>
                    <w:spacing w:after="0" w:line="240" w:lineRule="auto"/>
                  </w:pPr>
                </w:p>
              </w:tc>
              <w:tc>
                <w:tcPr>
                  <w:tcW w:w="539" w:type="dxa"/>
                </w:tcPr>
                <w:p w14:paraId="565854ED" w14:textId="77777777" w:rsidR="00394003" w:rsidRDefault="00394003">
                  <w:pPr>
                    <w:pStyle w:val="EmptyCellLayoutStyle"/>
                    <w:spacing w:after="0" w:line="240" w:lineRule="auto"/>
                  </w:pPr>
                </w:p>
              </w:tc>
              <w:tc>
                <w:tcPr>
                  <w:tcW w:w="3060" w:type="dxa"/>
                </w:tcPr>
                <w:p w14:paraId="15BED8E0" w14:textId="77777777" w:rsidR="00394003" w:rsidRDefault="00394003">
                  <w:pPr>
                    <w:pStyle w:val="EmptyCellLayoutStyle"/>
                    <w:spacing w:after="0" w:line="240" w:lineRule="auto"/>
                  </w:pPr>
                </w:p>
              </w:tc>
            </w:tr>
            <w:tr w:rsidR="00394003" w14:paraId="2600C4E4" w14:textId="77777777">
              <w:trPr>
                <w:trHeight w:val="180"/>
              </w:trPr>
              <w:tc>
                <w:tcPr>
                  <w:tcW w:w="3240" w:type="dxa"/>
                </w:tcPr>
                <w:p w14:paraId="784A158A" w14:textId="77777777" w:rsidR="00394003" w:rsidRDefault="00394003">
                  <w:pPr>
                    <w:pStyle w:val="EmptyCellLayoutStyle"/>
                    <w:spacing w:after="0" w:line="240" w:lineRule="auto"/>
                  </w:pPr>
                </w:p>
              </w:tc>
              <w:tc>
                <w:tcPr>
                  <w:tcW w:w="179" w:type="dxa"/>
                </w:tcPr>
                <w:p w14:paraId="4D293CC1" w14:textId="77777777" w:rsidR="00394003" w:rsidRDefault="00394003">
                  <w:pPr>
                    <w:pStyle w:val="EmptyCellLayoutStyle"/>
                    <w:spacing w:after="0" w:line="240" w:lineRule="auto"/>
                  </w:pPr>
                </w:p>
              </w:tc>
              <w:tc>
                <w:tcPr>
                  <w:tcW w:w="539" w:type="dxa"/>
                </w:tcPr>
                <w:p w14:paraId="420C8810" w14:textId="77777777" w:rsidR="00394003" w:rsidRDefault="00394003">
                  <w:pPr>
                    <w:pStyle w:val="EmptyCellLayoutStyle"/>
                    <w:spacing w:after="0" w:line="240" w:lineRule="auto"/>
                  </w:pPr>
                </w:p>
              </w:tc>
              <w:tc>
                <w:tcPr>
                  <w:tcW w:w="2879" w:type="dxa"/>
                </w:tcPr>
                <w:p w14:paraId="75CCA061" w14:textId="77777777" w:rsidR="00394003" w:rsidRDefault="00394003">
                  <w:pPr>
                    <w:pStyle w:val="EmptyCellLayoutStyle"/>
                    <w:spacing w:after="0" w:line="240" w:lineRule="auto"/>
                  </w:pPr>
                </w:p>
              </w:tc>
              <w:tc>
                <w:tcPr>
                  <w:tcW w:w="540" w:type="dxa"/>
                </w:tcPr>
                <w:p w14:paraId="4631AFE2" w14:textId="77777777" w:rsidR="00394003" w:rsidRDefault="00394003">
                  <w:pPr>
                    <w:pStyle w:val="EmptyCellLayoutStyle"/>
                    <w:spacing w:after="0" w:line="240" w:lineRule="auto"/>
                  </w:pPr>
                </w:p>
              </w:tc>
              <w:tc>
                <w:tcPr>
                  <w:tcW w:w="180" w:type="dxa"/>
                </w:tcPr>
                <w:p w14:paraId="7B355AAC" w14:textId="77777777" w:rsidR="00394003" w:rsidRDefault="00394003">
                  <w:pPr>
                    <w:pStyle w:val="EmptyCellLayoutStyle"/>
                    <w:spacing w:after="0" w:line="240" w:lineRule="auto"/>
                  </w:pPr>
                </w:p>
              </w:tc>
              <w:tc>
                <w:tcPr>
                  <w:tcW w:w="539" w:type="dxa"/>
                </w:tcPr>
                <w:p w14:paraId="48E47610" w14:textId="77777777" w:rsidR="00394003" w:rsidRDefault="00394003">
                  <w:pPr>
                    <w:pStyle w:val="EmptyCellLayoutStyle"/>
                    <w:spacing w:after="0" w:line="240" w:lineRule="auto"/>
                  </w:pPr>
                </w:p>
              </w:tc>
              <w:tc>
                <w:tcPr>
                  <w:tcW w:w="3060" w:type="dxa"/>
                </w:tcPr>
                <w:p w14:paraId="7F922E22" w14:textId="77777777" w:rsidR="00394003" w:rsidRDefault="00394003">
                  <w:pPr>
                    <w:pStyle w:val="EmptyCellLayoutStyle"/>
                    <w:spacing w:after="0" w:line="240" w:lineRule="auto"/>
                  </w:pPr>
                </w:p>
              </w:tc>
            </w:tr>
            <w:tr w:rsidR="004E75EF" w14:paraId="3580CFF6" w14:textId="77777777" w:rsidTr="004E75EF">
              <w:trPr>
                <w:trHeight w:val="360"/>
              </w:trPr>
              <w:tc>
                <w:tcPr>
                  <w:tcW w:w="3240" w:type="dxa"/>
                </w:tcPr>
                <w:p w14:paraId="068E2018" w14:textId="77777777" w:rsidR="00394003" w:rsidRDefault="00394003">
                  <w:pPr>
                    <w:pStyle w:val="EmptyCellLayoutStyle"/>
                    <w:spacing w:after="0" w:line="240" w:lineRule="auto"/>
                  </w:pPr>
                </w:p>
              </w:tc>
              <w:tc>
                <w:tcPr>
                  <w:tcW w:w="179" w:type="dxa"/>
                </w:tcPr>
                <w:p w14:paraId="1571F437" w14:textId="77777777" w:rsidR="00394003" w:rsidRDefault="00394003">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394003" w14:paraId="12642C70" w14:textId="77777777">
                    <w:trPr>
                      <w:trHeight w:val="282"/>
                    </w:trPr>
                    <w:tc>
                      <w:tcPr>
                        <w:tcW w:w="3960" w:type="dxa"/>
                        <w:tcBorders>
                          <w:top w:val="nil"/>
                          <w:left w:val="nil"/>
                          <w:bottom w:val="nil"/>
                          <w:right w:val="nil"/>
                        </w:tcBorders>
                        <w:tcMar>
                          <w:top w:w="39" w:type="dxa"/>
                          <w:left w:w="39" w:type="dxa"/>
                          <w:bottom w:w="39" w:type="dxa"/>
                          <w:right w:w="39" w:type="dxa"/>
                        </w:tcMar>
                      </w:tcPr>
                      <w:p w14:paraId="4FB29DFF" w14:textId="77777777" w:rsidR="00394003" w:rsidRDefault="000577DB">
                        <w:pPr>
                          <w:spacing w:after="0" w:line="240" w:lineRule="auto"/>
                          <w:jc w:val="center"/>
                        </w:pPr>
                        <w:r>
                          <w:rPr>
                            <w:rFonts w:ascii="Arial" w:eastAsia="Arial" w:hAnsi="Arial"/>
                            <w:b/>
                            <w:color w:val="000000"/>
                            <w:sz w:val="28"/>
                          </w:rPr>
                          <w:t>POSITION DESCRIPTION</w:t>
                        </w:r>
                      </w:p>
                    </w:tc>
                  </w:tr>
                </w:tbl>
                <w:p w14:paraId="28096E46" w14:textId="77777777" w:rsidR="00394003" w:rsidRDefault="00394003">
                  <w:pPr>
                    <w:spacing w:after="0" w:line="240" w:lineRule="auto"/>
                  </w:pPr>
                </w:p>
              </w:tc>
              <w:tc>
                <w:tcPr>
                  <w:tcW w:w="180" w:type="dxa"/>
                </w:tcPr>
                <w:p w14:paraId="538209A8" w14:textId="77777777" w:rsidR="00394003" w:rsidRDefault="00394003">
                  <w:pPr>
                    <w:pStyle w:val="EmptyCellLayoutStyle"/>
                    <w:spacing w:after="0" w:line="240" w:lineRule="auto"/>
                  </w:pPr>
                </w:p>
              </w:tc>
              <w:tc>
                <w:tcPr>
                  <w:tcW w:w="539" w:type="dxa"/>
                </w:tcPr>
                <w:p w14:paraId="3EB94248" w14:textId="77777777" w:rsidR="00394003" w:rsidRDefault="00394003">
                  <w:pPr>
                    <w:pStyle w:val="EmptyCellLayoutStyle"/>
                    <w:spacing w:after="0" w:line="240" w:lineRule="auto"/>
                  </w:pPr>
                </w:p>
              </w:tc>
              <w:tc>
                <w:tcPr>
                  <w:tcW w:w="3060" w:type="dxa"/>
                </w:tcPr>
                <w:p w14:paraId="64308C3C" w14:textId="77777777" w:rsidR="00394003" w:rsidRDefault="00394003">
                  <w:pPr>
                    <w:pStyle w:val="EmptyCellLayoutStyle"/>
                    <w:spacing w:after="0" w:line="240" w:lineRule="auto"/>
                  </w:pPr>
                </w:p>
              </w:tc>
            </w:tr>
            <w:tr w:rsidR="00394003" w14:paraId="474B2405" w14:textId="77777777">
              <w:trPr>
                <w:trHeight w:val="179"/>
              </w:trPr>
              <w:tc>
                <w:tcPr>
                  <w:tcW w:w="3240" w:type="dxa"/>
                </w:tcPr>
                <w:p w14:paraId="29B6D501" w14:textId="77777777" w:rsidR="00394003" w:rsidRDefault="00394003">
                  <w:pPr>
                    <w:pStyle w:val="EmptyCellLayoutStyle"/>
                    <w:spacing w:after="0" w:line="240" w:lineRule="auto"/>
                  </w:pPr>
                </w:p>
              </w:tc>
              <w:tc>
                <w:tcPr>
                  <w:tcW w:w="179" w:type="dxa"/>
                </w:tcPr>
                <w:p w14:paraId="66164986" w14:textId="77777777" w:rsidR="00394003" w:rsidRDefault="00394003">
                  <w:pPr>
                    <w:pStyle w:val="EmptyCellLayoutStyle"/>
                    <w:spacing w:after="0" w:line="240" w:lineRule="auto"/>
                  </w:pPr>
                </w:p>
              </w:tc>
              <w:tc>
                <w:tcPr>
                  <w:tcW w:w="539" w:type="dxa"/>
                </w:tcPr>
                <w:p w14:paraId="000F826F" w14:textId="77777777" w:rsidR="00394003" w:rsidRDefault="00394003">
                  <w:pPr>
                    <w:pStyle w:val="EmptyCellLayoutStyle"/>
                    <w:spacing w:after="0" w:line="240" w:lineRule="auto"/>
                  </w:pPr>
                </w:p>
              </w:tc>
              <w:tc>
                <w:tcPr>
                  <w:tcW w:w="2879" w:type="dxa"/>
                </w:tcPr>
                <w:p w14:paraId="6E0B8D40" w14:textId="77777777" w:rsidR="00394003" w:rsidRDefault="00394003">
                  <w:pPr>
                    <w:pStyle w:val="EmptyCellLayoutStyle"/>
                    <w:spacing w:after="0" w:line="240" w:lineRule="auto"/>
                  </w:pPr>
                </w:p>
              </w:tc>
              <w:tc>
                <w:tcPr>
                  <w:tcW w:w="540" w:type="dxa"/>
                </w:tcPr>
                <w:p w14:paraId="4C36C18B" w14:textId="77777777" w:rsidR="00394003" w:rsidRDefault="00394003">
                  <w:pPr>
                    <w:pStyle w:val="EmptyCellLayoutStyle"/>
                    <w:spacing w:after="0" w:line="240" w:lineRule="auto"/>
                  </w:pPr>
                </w:p>
              </w:tc>
              <w:tc>
                <w:tcPr>
                  <w:tcW w:w="180" w:type="dxa"/>
                </w:tcPr>
                <w:p w14:paraId="6BABCB55" w14:textId="77777777" w:rsidR="00394003" w:rsidRDefault="00394003">
                  <w:pPr>
                    <w:pStyle w:val="EmptyCellLayoutStyle"/>
                    <w:spacing w:after="0" w:line="240" w:lineRule="auto"/>
                  </w:pPr>
                </w:p>
              </w:tc>
              <w:tc>
                <w:tcPr>
                  <w:tcW w:w="539" w:type="dxa"/>
                </w:tcPr>
                <w:p w14:paraId="38A473EA" w14:textId="77777777" w:rsidR="00394003" w:rsidRDefault="00394003">
                  <w:pPr>
                    <w:pStyle w:val="EmptyCellLayoutStyle"/>
                    <w:spacing w:after="0" w:line="240" w:lineRule="auto"/>
                  </w:pPr>
                </w:p>
              </w:tc>
              <w:tc>
                <w:tcPr>
                  <w:tcW w:w="3060" w:type="dxa"/>
                </w:tcPr>
                <w:p w14:paraId="17FFB18D" w14:textId="77777777" w:rsidR="00394003" w:rsidRDefault="00394003">
                  <w:pPr>
                    <w:pStyle w:val="EmptyCellLayoutStyle"/>
                    <w:spacing w:after="0" w:line="240" w:lineRule="auto"/>
                  </w:pPr>
                </w:p>
              </w:tc>
            </w:tr>
          </w:tbl>
          <w:p w14:paraId="28B1BDB1" w14:textId="77777777" w:rsidR="00394003" w:rsidRDefault="00394003">
            <w:pPr>
              <w:spacing w:after="0" w:line="240" w:lineRule="auto"/>
            </w:pPr>
          </w:p>
        </w:tc>
        <w:tc>
          <w:tcPr>
            <w:tcW w:w="179" w:type="dxa"/>
          </w:tcPr>
          <w:p w14:paraId="45C6FC07" w14:textId="77777777" w:rsidR="00394003" w:rsidRDefault="00394003">
            <w:pPr>
              <w:pStyle w:val="EmptyCellLayoutStyle"/>
              <w:spacing w:after="0" w:line="240" w:lineRule="auto"/>
            </w:pPr>
          </w:p>
        </w:tc>
      </w:tr>
      <w:tr w:rsidR="00394003" w14:paraId="12A0828F" w14:textId="77777777">
        <w:trPr>
          <w:trHeight w:val="99"/>
        </w:trPr>
        <w:tc>
          <w:tcPr>
            <w:tcW w:w="179" w:type="dxa"/>
          </w:tcPr>
          <w:p w14:paraId="3493EB46" w14:textId="77777777" w:rsidR="00394003" w:rsidRDefault="00394003">
            <w:pPr>
              <w:pStyle w:val="EmptyCellLayoutStyle"/>
              <w:spacing w:after="0" w:line="240" w:lineRule="auto"/>
            </w:pPr>
          </w:p>
        </w:tc>
        <w:tc>
          <w:tcPr>
            <w:tcW w:w="0" w:type="dxa"/>
          </w:tcPr>
          <w:p w14:paraId="29B5B5F8" w14:textId="77777777" w:rsidR="00394003" w:rsidRDefault="00394003">
            <w:pPr>
              <w:pStyle w:val="EmptyCellLayoutStyle"/>
              <w:spacing w:after="0" w:line="240" w:lineRule="auto"/>
            </w:pPr>
          </w:p>
        </w:tc>
        <w:tc>
          <w:tcPr>
            <w:tcW w:w="0" w:type="dxa"/>
          </w:tcPr>
          <w:p w14:paraId="3B12C742" w14:textId="77777777" w:rsidR="00394003" w:rsidRDefault="00394003">
            <w:pPr>
              <w:pStyle w:val="EmptyCellLayoutStyle"/>
              <w:spacing w:after="0" w:line="240" w:lineRule="auto"/>
            </w:pPr>
          </w:p>
        </w:tc>
        <w:tc>
          <w:tcPr>
            <w:tcW w:w="11159" w:type="dxa"/>
          </w:tcPr>
          <w:p w14:paraId="5A72F27C" w14:textId="77777777" w:rsidR="00394003" w:rsidRDefault="00394003">
            <w:pPr>
              <w:pStyle w:val="EmptyCellLayoutStyle"/>
              <w:spacing w:after="0" w:line="240" w:lineRule="auto"/>
            </w:pPr>
          </w:p>
        </w:tc>
        <w:tc>
          <w:tcPr>
            <w:tcW w:w="179" w:type="dxa"/>
          </w:tcPr>
          <w:p w14:paraId="06CD7224" w14:textId="77777777" w:rsidR="00394003" w:rsidRDefault="00394003">
            <w:pPr>
              <w:pStyle w:val="EmptyCellLayoutStyle"/>
              <w:spacing w:after="0" w:line="240" w:lineRule="auto"/>
            </w:pPr>
          </w:p>
        </w:tc>
      </w:tr>
      <w:tr w:rsidR="004E75EF" w14:paraId="611F13E3" w14:textId="77777777" w:rsidTr="004E75EF">
        <w:tc>
          <w:tcPr>
            <w:tcW w:w="179" w:type="dxa"/>
          </w:tcPr>
          <w:p w14:paraId="32BD5342" w14:textId="77777777" w:rsidR="00394003" w:rsidRDefault="00394003">
            <w:pPr>
              <w:pStyle w:val="EmptyCellLayoutStyle"/>
              <w:spacing w:after="0" w:line="240" w:lineRule="auto"/>
            </w:pPr>
          </w:p>
        </w:tc>
        <w:tc>
          <w:tcPr>
            <w:tcW w:w="0" w:type="dxa"/>
          </w:tcPr>
          <w:p w14:paraId="242FE45E" w14:textId="77777777" w:rsidR="00394003" w:rsidRDefault="00394003">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394003" w14:paraId="6359281C"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394003" w14:paraId="52A606A0"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5C58B85F" w14:textId="77777777" w:rsidR="00394003" w:rsidRDefault="000577DB">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46591A77" w14:textId="77777777" w:rsidR="00394003" w:rsidRDefault="00394003">
                  <w:pPr>
                    <w:spacing w:after="0" w:line="240" w:lineRule="auto"/>
                  </w:pPr>
                </w:p>
              </w:tc>
            </w:tr>
            <w:tr w:rsidR="00394003" w14:paraId="2882AFBB" w14:textId="77777777">
              <w:trPr>
                <w:trHeight w:val="20"/>
              </w:trPr>
              <w:tc>
                <w:tcPr>
                  <w:tcW w:w="11160" w:type="dxa"/>
                  <w:tcBorders>
                    <w:left w:val="single" w:sz="15" w:space="0" w:color="000000"/>
                    <w:right w:val="single" w:sz="15" w:space="0" w:color="000000"/>
                  </w:tcBorders>
                </w:tcPr>
                <w:p w14:paraId="6E64B50D" w14:textId="77777777" w:rsidR="00394003" w:rsidRDefault="00394003">
                  <w:pPr>
                    <w:pStyle w:val="EmptyCellLayoutStyle"/>
                    <w:spacing w:after="0" w:line="240" w:lineRule="auto"/>
                  </w:pPr>
                </w:p>
              </w:tc>
            </w:tr>
            <w:tr w:rsidR="00394003" w14:paraId="662EF2C2"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394003" w14:paraId="5B37C5C3" w14:textId="77777777">
                    <w:trPr>
                      <w:trHeight w:val="282"/>
                    </w:trPr>
                    <w:tc>
                      <w:tcPr>
                        <w:tcW w:w="5580" w:type="dxa"/>
                        <w:tcBorders>
                          <w:top w:val="nil"/>
                          <w:left w:val="nil"/>
                          <w:bottom w:val="nil"/>
                          <w:right w:val="nil"/>
                        </w:tcBorders>
                        <w:tcMar>
                          <w:top w:w="39" w:type="dxa"/>
                          <w:left w:w="39" w:type="dxa"/>
                          <w:bottom w:w="39" w:type="dxa"/>
                          <w:right w:w="39" w:type="dxa"/>
                        </w:tcMar>
                      </w:tcPr>
                      <w:p w14:paraId="389C6416" w14:textId="77777777" w:rsidR="00394003" w:rsidRDefault="000577DB">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62B880F3" w14:textId="77777777" w:rsidR="00394003" w:rsidRDefault="000577DB">
                        <w:pPr>
                          <w:spacing w:after="0" w:line="240" w:lineRule="auto"/>
                        </w:pPr>
                        <w:r>
                          <w:rPr>
                            <w:rFonts w:ascii="Arial" w:eastAsia="Arial" w:hAnsi="Arial"/>
                            <w:b/>
                            <w:color w:val="000000"/>
                            <w:sz w:val="16"/>
                          </w:rPr>
                          <w:t>8. Department/Agency</w:t>
                        </w:r>
                      </w:p>
                    </w:tc>
                  </w:tr>
                  <w:tr w:rsidR="00394003" w14:paraId="04C464A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5AAC1BB" w14:textId="77777777" w:rsidR="00394003" w:rsidRDefault="00394003">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2D6C807" w14:textId="77777777" w:rsidR="00394003" w:rsidRDefault="000577DB">
                        <w:pPr>
                          <w:spacing w:after="0" w:line="240" w:lineRule="auto"/>
                        </w:pPr>
                        <w:r>
                          <w:rPr>
                            <w:rFonts w:ascii="Arial" w:eastAsia="Arial" w:hAnsi="Arial"/>
                            <w:color w:val="000000"/>
                          </w:rPr>
                          <w:t>MDHHS-DPT OF HUMAN SVC CNTL OF</w:t>
                        </w:r>
                      </w:p>
                    </w:tc>
                  </w:tr>
                  <w:tr w:rsidR="00394003" w14:paraId="466E2EE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D55FF4F" w14:textId="77777777" w:rsidR="00394003" w:rsidRDefault="000577DB">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73063B6" w14:textId="77777777" w:rsidR="00394003" w:rsidRDefault="000577DB">
                        <w:pPr>
                          <w:spacing w:after="0" w:line="240" w:lineRule="auto"/>
                        </w:pPr>
                        <w:r>
                          <w:rPr>
                            <w:rFonts w:ascii="Arial" w:eastAsia="Arial" w:hAnsi="Arial"/>
                            <w:b/>
                            <w:color w:val="000000"/>
                            <w:sz w:val="16"/>
                          </w:rPr>
                          <w:t>9. Bureau (Institution, Board, or Commission)</w:t>
                        </w:r>
                      </w:p>
                    </w:tc>
                  </w:tr>
                  <w:tr w:rsidR="00394003" w14:paraId="3F96574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C0B5D4C" w14:textId="77777777" w:rsidR="00394003" w:rsidRDefault="00394003">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B06D140" w14:textId="77777777" w:rsidR="00394003" w:rsidRDefault="000577DB">
                        <w:pPr>
                          <w:spacing w:after="0" w:line="240" w:lineRule="auto"/>
                        </w:pPr>
                        <w:r>
                          <w:rPr>
                            <w:rFonts w:ascii="Arial" w:eastAsia="Arial" w:hAnsi="Arial"/>
                            <w:color w:val="000000"/>
                          </w:rPr>
                          <w:t>Children's Services Agency</w:t>
                        </w:r>
                      </w:p>
                    </w:tc>
                  </w:tr>
                  <w:tr w:rsidR="00394003" w14:paraId="0273879A"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59ED5CD" w14:textId="77777777" w:rsidR="00394003" w:rsidRDefault="000577DB">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97CC3E2" w14:textId="77777777" w:rsidR="00394003" w:rsidRDefault="000577DB">
                        <w:pPr>
                          <w:spacing w:after="0" w:line="240" w:lineRule="auto"/>
                        </w:pPr>
                        <w:r>
                          <w:rPr>
                            <w:rFonts w:ascii="Arial" w:eastAsia="Arial" w:hAnsi="Arial"/>
                            <w:b/>
                            <w:color w:val="000000"/>
                            <w:sz w:val="16"/>
                          </w:rPr>
                          <w:t>10. Division</w:t>
                        </w:r>
                      </w:p>
                    </w:tc>
                  </w:tr>
                  <w:tr w:rsidR="00394003" w14:paraId="0387B17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525D1E6" w14:textId="77777777" w:rsidR="00394003" w:rsidRDefault="000577DB">
                        <w:pPr>
                          <w:spacing w:after="0" w:line="240" w:lineRule="auto"/>
                        </w:pPr>
                        <w:r>
                          <w:rPr>
                            <w:rFonts w:ascii="Arial" w:eastAsia="Arial" w:hAnsi="Arial"/>
                            <w:color w:val="000000"/>
                          </w:rPr>
                          <w:t>Departmental Analyst-E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6F22BD1" w14:textId="77777777" w:rsidR="00394003" w:rsidRDefault="000577DB">
                        <w:pPr>
                          <w:spacing w:after="0" w:line="240" w:lineRule="auto"/>
                        </w:pPr>
                        <w:r>
                          <w:rPr>
                            <w:rFonts w:ascii="Arial" w:eastAsia="Arial" w:hAnsi="Arial"/>
                            <w:color w:val="000000"/>
                          </w:rPr>
                          <w:t>Division of Child Welfare Licensing</w:t>
                        </w:r>
                      </w:p>
                    </w:tc>
                  </w:tr>
                  <w:tr w:rsidR="00394003" w14:paraId="73076CE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7AEFE97" w14:textId="77777777" w:rsidR="00394003" w:rsidRDefault="000577DB">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F69A5B8" w14:textId="77777777" w:rsidR="00394003" w:rsidRDefault="000577DB">
                        <w:pPr>
                          <w:spacing w:after="0" w:line="240" w:lineRule="auto"/>
                        </w:pPr>
                        <w:r>
                          <w:rPr>
                            <w:rFonts w:ascii="Arial" w:eastAsia="Arial" w:hAnsi="Arial"/>
                            <w:b/>
                            <w:color w:val="000000"/>
                            <w:sz w:val="16"/>
                          </w:rPr>
                          <w:t>11. Section</w:t>
                        </w:r>
                      </w:p>
                    </w:tc>
                  </w:tr>
                  <w:tr w:rsidR="00394003" w14:paraId="5F46412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EE959FD" w14:textId="77777777" w:rsidR="00394003" w:rsidRDefault="000577DB">
                        <w:pPr>
                          <w:spacing w:after="0" w:line="240" w:lineRule="auto"/>
                        </w:pPr>
                        <w:r>
                          <w:rPr>
                            <w:rFonts w:ascii="Arial" w:eastAsia="Arial" w:hAnsi="Arial"/>
                            <w:color w:val="000000"/>
                          </w:rPr>
                          <w:t>Background Check Analyst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92E4628" w14:textId="77777777" w:rsidR="00394003" w:rsidRDefault="000577DB">
                        <w:pPr>
                          <w:spacing w:after="0" w:line="240" w:lineRule="auto"/>
                        </w:pPr>
                        <w:r>
                          <w:rPr>
                            <w:rFonts w:ascii="Arial" w:eastAsia="Arial" w:hAnsi="Arial"/>
                            <w:color w:val="000000"/>
                          </w:rPr>
                          <w:t>Lansing, MI</w:t>
                        </w:r>
                      </w:p>
                    </w:tc>
                  </w:tr>
                  <w:tr w:rsidR="00394003" w14:paraId="26F5E54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53D453D" w14:textId="77777777" w:rsidR="00394003" w:rsidRDefault="000577DB">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A95FC1E" w14:textId="77777777" w:rsidR="00394003" w:rsidRDefault="000577DB">
                        <w:pPr>
                          <w:spacing w:after="0" w:line="240" w:lineRule="auto"/>
                        </w:pPr>
                        <w:r>
                          <w:rPr>
                            <w:rFonts w:ascii="Arial" w:eastAsia="Arial" w:hAnsi="Arial"/>
                            <w:b/>
                            <w:color w:val="000000"/>
                            <w:sz w:val="16"/>
                          </w:rPr>
                          <w:t>12. Unit</w:t>
                        </w:r>
                      </w:p>
                    </w:tc>
                  </w:tr>
                  <w:tr w:rsidR="00394003" w14:paraId="2E8B8CB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269176D" w14:textId="77777777" w:rsidR="00394003" w:rsidRDefault="000577DB">
                        <w:pPr>
                          <w:spacing w:after="0" w:line="240" w:lineRule="auto"/>
                        </w:pPr>
                        <w:r>
                          <w:rPr>
                            <w:rFonts w:ascii="Arial" w:eastAsia="Arial" w:hAnsi="Arial"/>
                            <w:color w:val="000000"/>
                          </w:rPr>
                          <w:t>MALTBY, KELLY M; DEPARTMENTAL MANAGER-2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4B49381" w14:textId="77777777" w:rsidR="00394003" w:rsidRDefault="00394003">
                        <w:pPr>
                          <w:spacing w:after="0" w:line="240" w:lineRule="auto"/>
                        </w:pPr>
                      </w:p>
                    </w:tc>
                  </w:tr>
                  <w:tr w:rsidR="00394003" w14:paraId="13722FC9"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3AA1FB95" w14:textId="77777777" w:rsidR="00394003" w:rsidRDefault="000577DB">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33D5852" w14:textId="77777777" w:rsidR="00394003" w:rsidRDefault="000577DB">
                        <w:pPr>
                          <w:spacing w:after="0" w:line="240" w:lineRule="auto"/>
                        </w:pPr>
                        <w:r>
                          <w:rPr>
                            <w:rFonts w:ascii="Arial" w:eastAsia="Arial" w:hAnsi="Arial"/>
                            <w:b/>
                            <w:color w:val="000000"/>
                            <w:sz w:val="16"/>
                          </w:rPr>
                          <w:t>13. Work Location (City and Address)/Hours of Work</w:t>
                        </w:r>
                      </w:p>
                    </w:tc>
                  </w:tr>
                  <w:tr w:rsidR="00394003" w14:paraId="25E0D44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E9FFE60" w14:textId="27AB5016" w:rsidR="00394003" w:rsidRDefault="004E75EF">
                        <w:pPr>
                          <w:spacing w:after="0" w:line="240" w:lineRule="auto"/>
                        </w:pPr>
                        <w:r>
                          <w:rPr>
                            <w:rFonts w:ascii="Arial" w:eastAsia="Arial" w:hAnsi="Arial"/>
                            <w:color w:val="000000"/>
                          </w:rPr>
                          <w:t>LAPOINTE, ASHLEIGH</w:t>
                        </w:r>
                        <w:r w:rsidR="000577DB">
                          <w:rPr>
                            <w:rFonts w:ascii="Arial" w:eastAsia="Arial" w:hAnsi="Arial"/>
                            <w:color w:val="000000"/>
                          </w:rPr>
                          <w:t>; STATE DIVISION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AEE5FDE" w14:textId="77777777" w:rsidR="00394003" w:rsidRDefault="000577DB">
                        <w:pPr>
                          <w:spacing w:after="0" w:line="240" w:lineRule="auto"/>
                        </w:pPr>
                        <w:r>
                          <w:rPr>
                            <w:rFonts w:ascii="Arial" w:eastAsia="Arial" w:hAnsi="Arial"/>
                            <w:color w:val="000000"/>
                          </w:rPr>
                          <w:t xml:space="preserve"> / Monday-Friday, 8am to 5pm</w:t>
                        </w:r>
                      </w:p>
                    </w:tc>
                  </w:tr>
                </w:tbl>
                <w:p w14:paraId="3D3CF279" w14:textId="77777777" w:rsidR="00394003" w:rsidRDefault="00394003">
                  <w:pPr>
                    <w:spacing w:after="0" w:line="240" w:lineRule="auto"/>
                  </w:pPr>
                </w:p>
              </w:tc>
            </w:tr>
            <w:tr w:rsidR="00394003" w14:paraId="25182522" w14:textId="77777777">
              <w:trPr>
                <w:trHeight w:val="14"/>
              </w:trPr>
              <w:tc>
                <w:tcPr>
                  <w:tcW w:w="11160" w:type="dxa"/>
                  <w:tcBorders>
                    <w:left w:val="single" w:sz="15" w:space="0" w:color="000000"/>
                    <w:bottom w:val="single" w:sz="7" w:space="0" w:color="000000"/>
                    <w:right w:val="single" w:sz="15" w:space="0" w:color="000000"/>
                  </w:tcBorders>
                </w:tcPr>
                <w:p w14:paraId="3223DE69" w14:textId="77777777" w:rsidR="00394003" w:rsidRDefault="00394003">
                  <w:pPr>
                    <w:pStyle w:val="EmptyCellLayoutStyle"/>
                    <w:spacing w:after="0" w:line="240" w:lineRule="auto"/>
                  </w:pPr>
                </w:p>
              </w:tc>
            </w:tr>
          </w:tbl>
          <w:p w14:paraId="2A554BAA" w14:textId="77777777" w:rsidR="00394003" w:rsidRDefault="00394003">
            <w:pPr>
              <w:spacing w:after="0" w:line="240" w:lineRule="auto"/>
            </w:pPr>
          </w:p>
        </w:tc>
        <w:tc>
          <w:tcPr>
            <w:tcW w:w="179" w:type="dxa"/>
          </w:tcPr>
          <w:p w14:paraId="514BB9AD" w14:textId="77777777" w:rsidR="00394003" w:rsidRDefault="00394003">
            <w:pPr>
              <w:pStyle w:val="EmptyCellLayoutStyle"/>
              <w:spacing w:after="0" w:line="240" w:lineRule="auto"/>
            </w:pPr>
          </w:p>
        </w:tc>
      </w:tr>
      <w:tr w:rsidR="004E75EF" w14:paraId="48716958" w14:textId="77777777" w:rsidTr="004E75EF">
        <w:tc>
          <w:tcPr>
            <w:tcW w:w="179" w:type="dxa"/>
          </w:tcPr>
          <w:p w14:paraId="004AD6D7" w14:textId="77777777" w:rsidR="00394003" w:rsidRDefault="00394003">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394003" w14:paraId="56C67954" w14:textId="77777777">
              <w:trPr>
                <w:trHeight w:val="36"/>
              </w:trPr>
              <w:tc>
                <w:tcPr>
                  <w:tcW w:w="0" w:type="dxa"/>
                  <w:tcBorders>
                    <w:top w:val="single" w:sz="7" w:space="0" w:color="000000"/>
                    <w:left w:val="single" w:sz="15" w:space="0" w:color="000000"/>
                  </w:tcBorders>
                </w:tcPr>
                <w:p w14:paraId="5220B4BF" w14:textId="77777777" w:rsidR="00394003" w:rsidRDefault="00394003">
                  <w:pPr>
                    <w:pStyle w:val="EmptyCellLayoutStyle"/>
                    <w:spacing w:after="0" w:line="240" w:lineRule="auto"/>
                  </w:pPr>
                </w:p>
              </w:tc>
              <w:tc>
                <w:tcPr>
                  <w:tcW w:w="5220" w:type="dxa"/>
                  <w:tcBorders>
                    <w:top w:val="single" w:sz="7" w:space="0" w:color="000000"/>
                  </w:tcBorders>
                </w:tcPr>
                <w:p w14:paraId="4BC2D788" w14:textId="77777777" w:rsidR="00394003" w:rsidRDefault="00394003">
                  <w:pPr>
                    <w:pStyle w:val="EmptyCellLayoutStyle"/>
                    <w:spacing w:after="0" w:line="240" w:lineRule="auto"/>
                  </w:pPr>
                </w:p>
              </w:tc>
              <w:tc>
                <w:tcPr>
                  <w:tcW w:w="5759" w:type="dxa"/>
                  <w:tcBorders>
                    <w:top w:val="single" w:sz="7" w:space="0" w:color="000000"/>
                  </w:tcBorders>
                </w:tcPr>
                <w:p w14:paraId="0CD363F6" w14:textId="77777777" w:rsidR="00394003" w:rsidRDefault="00394003">
                  <w:pPr>
                    <w:pStyle w:val="EmptyCellLayoutStyle"/>
                    <w:spacing w:after="0" w:line="240" w:lineRule="auto"/>
                  </w:pPr>
                </w:p>
              </w:tc>
              <w:tc>
                <w:tcPr>
                  <w:tcW w:w="180" w:type="dxa"/>
                  <w:tcBorders>
                    <w:top w:val="single" w:sz="7" w:space="0" w:color="000000"/>
                    <w:right w:val="single" w:sz="15" w:space="0" w:color="000000"/>
                  </w:tcBorders>
                </w:tcPr>
                <w:p w14:paraId="24AE88E5" w14:textId="77777777" w:rsidR="00394003" w:rsidRDefault="00394003">
                  <w:pPr>
                    <w:pStyle w:val="EmptyCellLayoutStyle"/>
                    <w:spacing w:after="0" w:line="240" w:lineRule="auto"/>
                  </w:pPr>
                </w:p>
              </w:tc>
            </w:tr>
            <w:tr w:rsidR="00394003" w14:paraId="79990496" w14:textId="77777777">
              <w:trPr>
                <w:trHeight w:val="270"/>
              </w:trPr>
              <w:tc>
                <w:tcPr>
                  <w:tcW w:w="0" w:type="dxa"/>
                  <w:tcBorders>
                    <w:left w:val="single" w:sz="15" w:space="0" w:color="000000"/>
                  </w:tcBorders>
                </w:tcPr>
                <w:p w14:paraId="172977F1" w14:textId="77777777" w:rsidR="00394003" w:rsidRDefault="00394003">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394003" w14:paraId="4F44E535" w14:textId="77777777">
                    <w:trPr>
                      <w:trHeight w:val="192"/>
                    </w:trPr>
                    <w:tc>
                      <w:tcPr>
                        <w:tcW w:w="5220" w:type="dxa"/>
                        <w:tcBorders>
                          <w:top w:val="nil"/>
                          <w:left w:val="nil"/>
                          <w:bottom w:val="nil"/>
                          <w:right w:val="nil"/>
                        </w:tcBorders>
                        <w:tcMar>
                          <w:top w:w="39" w:type="dxa"/>
                          <w:left w:w="39" w:type="dxa"/>
                          <w:bottom w:w="39" w:type="dxa"/>
                          <w:right w:w="39" w:type="dxa"/>
                        </w:tcMar>
                      </w:tcPr>
                      <w:p w14:paraId="2CEB05A9" w14:textId="77777777" w:rsidR="00394003" w:rsidRDefault="000577DB">
                        <w:pPr>
                          <w:spacing w:after="0" w:line="240" w:lineRule="auto"/>
                        </w:pPr>
                        <w:r>
                          <w:rPr>
                            <w:rFonts w:ascii="Arial" w:eastAsia="Arial" w:hAnsi="Arial"/>
                            <w:b/>
                            <w:color w:val="000000"/>
                            <w:sz w:val="16"/>
                          </w:rPr>
                          <w:t>14. General Summary of Function/Purpose of Position</w:t>
                        </w:r>
                      </w:p>
                    </w:tc>
                  </w:tr>
                </w:tbl>
                <w:p w14:paraId="211A00AA" w14:textId="77777777" w:rsidR="00394003" w:rsidRDefault="00394003">
                  <w:pPr>
                    <w:spacing w:after="0" w:line="240" w:lineRule="auto"/>
                  </w:pPr>
                </w:p>
              </w:tc>
              <w:tc>
                <w:tcPr>
                  <w:tcW w:w="5759" w:type="dxa"/>
                </w:tcPr>
                <w:p w14:paraId="7D984E80" w14:textId="77777777" w:rsidR="00394003" w:rsidRDefault="00394003">
                  <w:pPr>
                    <w:pStyle w:val="EmptyCellLayoutStyle"/>
                    <w:spacing w:after="0" w:line="240" w:lineRule="auto"/>
                  </w:pPr>
                </w:p>
              </w:tc>
              <w:tc>
                <w:tcPr>
                  <w:tcW w:w="180" w:type="dxa"/>
                  <w:tcBorders>
                    <w:right w:val="single" w:sz="15" w:space="0" w:color="000000"/>
                  </w:tcBorders>
                </w:tcPr>
                <w:p w14:paraId="57086F0C" w14:textId="77777777" w:rsidR="00394003" w:rsidRDefault="00394003">
                  <w:pPr>
                    <w:pStyle w:val="EmptyCellLayoutStyle"/>
                    <w:spacing w:after="0" w:line="240" w:lineRule="auto"/>
                  </w:pPr>
                </w:p>
              </w:tc>
            </w:tr>
            <w:tr w:rsidR="00394003" w14:paraId="0C3CE173" w14:textId="77777777">
              <w:trPr>
                <w:trHeight w:val="53"/>
              </w:trPr>
              <w:tc>
                <w:tcPr>
                  <w:tcW w:w="0" w:type="dxa"/>
                  <w:tcBorders>
                    <w:left w:val="single" w:sz="15" w:space="0" w:color="000000"/>
                  </w:tcBorders>
                </w:tcPr>
                <w:p w14:paraId="7E51D78A" w14:textId="77777777" w:rsidR="00394003" w:rsidRDefault="00394003">
                  <w:pPr>
                    <w:pStyle w:val="EmptyCellLayoutStyle"/>
                    <w:spacing w:after="0" w:line="240" w:lineRule="auto"/>
                  </w:pPr>
                </w:p>
              </w:tc>
              <w:tc>
                <w:tcPr>
                  <w:tcW w:w="5220" w:type="dxa"/>
                </w:tcPr>
                <w:p w14:paraId="24C6BC73" w14:textId="77777777" w:rsidR="00394003" w:rsidRDefault="00394003">
                  <w:pPr>
                    <w:pStyle w:val="EmptyCellLayoutStyle"/>
                    <w:spacing w:after="0" w:line="240" w:lineRule="auto"/>
                  </w:pPr>
                </w:p>
              </w:tc>
              <w:tc>
                <w:tcPr>
                  <w:tcW w:w="5759" w:type="dxa"/>
                </w:tcPr>
                <w:p w14:paraId="7738503B" w14:textId="77777777" w:rsidR="00394003" w:rsidRDefault="00394003">
                  <w:pPr>
                    <w:pStyle w:val="EmptyCellLayoutStyle"/>
                    <w:spacing w:after="0" w:line="240" w:lineRule="auto"/>
                  </w:pPr>
                </w:p>
              </w:tc>
              <w:tc>
                <w:tcPr>
                  <w:tcW w:w="180" w:type="dxa"/>
                  <w:tcBorders>
                    <w:right w:val="single" w:sz="15" w:space="0" w:color="000000"/>
                  </w:tcBorders>
                </w:tcPr>
                <w:p w14:paraId="466ADA13" w14:textId="77777777" w:rsidR="00394003" w:rsidRDefault="00394003">
                  <w:pPr>
                    <w:pStyle w:val="EmptyCellLayoutStyle"/>
                    <w:spacing w:after="0" w:line="240" w:lineRule="auto"/>
                  </w:pPr>
                </w:p>
              </w:tc>
            </w:tr>
            <w:tr w:rsidR="004E75EF" w14:paraId="0BD3DA61" w14:textId="77777777" w:rsidTr="004E75EF">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394003" w14:paraId="522C38DD" w14:textId="77777777">
                    <w:trPr>
                      <w:trHeight w:val="212"/>
                    </w:trPr>
                    <w:tc>
                      <w:tcPr>
                        <w:tcW w:w="10980" w:type="dxa"/>
                        <w:tcBorders>
                          <w:top w:val="nil"/>
                          <w:left w:val="nil"/>
                          <w:bottom w:val="nil"/>
                          <w:right w:val="nil"/>
                        </w:tcBorders>
                        <w:tcMar>
                          <w:top w:w="39" w:type="dxa"/>
                          <w:left w:w="39" w:type="dxa"/>
                          <w:bottom w:w="39" w:type="dxa"/>
                          <w:right w:w="39" w:type="dxa"/>
                        </w:tcMar>
                      </w:tcPr>
                      <w:p w14:paraId="16A1A463" w14:textId="77777777" w:rsidR="00394003" w:rsidRDefault="000577DB">
                        <w:pPr>
                          <w:spacing w:after="0" w:line="240" w:lineRule="auto"/>
                        </w:pPr>
                        <w:r>
                          <w:rPr>
                            <w:rFonts w:ascii="Arial" w:eastAsia="Arial" w:hAnsi="Arial"/>
                            <w:color w:val="000000"/>
                            <w:sz w:val="22"/>
                          </w:rPr>
                          <w:t>At the entry level, the background check analyst will be responsible for overseeing the processing and analysis of background clearances for foster care/adoptive applicants and child caring organization staff.  This position will also provide consultation and assistance to child caring organizations regarding the background check process. The background check analyst will also review and analyze Children’s Protective Services records for child caring institution staff and determine their eligibility to work</w:t>
                        </w:r>
                        <w:r>
                          <w:rPr>
                            <w:rFonts w:ascii="Arial" w:eastAsia="Arial" w:hAnsi="Arial"/>
                            <w:color w:val="000000"/>
                            <w:sz w:val="22"/>
                          </w:rPr>
                          <w:t xml:space="preserve"> in a licensed child caring institution.</w:t>
                        </w:r>
                      </w:p>
                    </w:tc>
                  </w:tr>
                </w:tbl>
                <w:p w14:paraId="058E5A65" w14:textId="77777777" w:rsidR="00394003" w:rsidRDefault="00394003">
                  <w:pPr>
                    <w:spacing w:after="0" w:line="240" w:lineRule="auto"/>
                  </w:pPr>
                </w:p>
              </w:tc>
              <w:tc>
                <w:tcPr>
                  <w:tcW w:w="180" w:type="dxa"/>
                  <w:tcBorders>
                    <w:right w:val="single" w:sz="15" w:space="0" w:color="000000"/>
                  </w:tcBorders>
                </w:tcPr>
                <w:p w14:paraId="6EC4B800" w14:textId="77777777" w:rsidR="00394003" w:rsidRDefault="00394003">
                  <w:pPr>
                    <w:pStyle w:val="EmptyCellLayoutStyle"/>
                    <w:spacing w:after="0" w:line="240" w:lineRule="auto"/>
                  </w:pPr>
                </w:p>
              </w:tc>
            </w:tr>
            <w:tr w:rsidR="00394003" w14:paraId="3E2EE16F" w14:textId="77777777">
              <w:trPr>
                <w:trHeight w:val="969"/>
              </w:trPr>
              <w:tc>
                <w:tcPr>
                  <w:tcW w:w="0" w:type="dxa"/>
                  <w:tcBorders>
                    <w:left w:val="single" w:sz="15" w:space="0" w:color="000000"/>
                    <w:bottom w:val="single" w:sz="15" w:space="0" w:color="000000"/>
                  </w:tcBorders>
                </w:tcPr>
                <w:p w14:paraId="596D70D0" w14:textId="77777777" w:rsidR="00394003" w:rsidRDefault="00394003">
                  <w:pPr>
                    <w:pStyle w:val="EmptyCellLayoutStyle"/>
                    <w:spacing w:after="0" w:line="240" w:lineRule="auto"/>
                  </w:pPr>
                </w:p>
              </w:tc>
              <w:tc>
                <w:tcPr>
                  <w:tcW w:w="5220" w:type="dxa"/>
                  <w:tcBorders>
                    <w:bottom w:val="single" w:sz="15" w:space="0" w:color="000000"/>
                  </w:tcBorders>
                </w:tcPr>
                <w:p w14:paraId="568DB088" w14:textId="77777777" w:rsidR="00394003" w:rsidRDefault="00394003">
                  <w:pPr>
                    <w:pStyle w:val="EmptyCellLayoutStyle"/>
                    <w:spacing w:after="0" w:line="240" w:lineRule="auto"/>
                  </w:pPr>
                </w:p>
              </w:tc>
              <w:tc>
                <w:tcPr>
                  <w:tcW w:w="5759" w:type="dxa"/>
                  <w:tcBorders>
                    <w:bottom w:val="single" w:sz="15" w:space="0" w:color="000000"/>
                  </w:tcBorders>
                </w:tcPr>
                <w:p w14:paraId="14BA2A80" w14:textId="77777777" w:rsidR="00394003" w:rsidRDefault="00394003">
                  <w:pPr>
                    <w:pStyle w:val="EmptyCellLayoutStyle"/>
                    <w:spacing w:after="0" w:line="240" w:lineRule="auto"/>
                  </w:pPr>
                </w:p>
              </w:tc>
              <w:tc>
                <w:tcPr>
                  <w:tcW w:w="180" w:type="dxa"/>
                  <w:tcBorders>
                    <w:bottom w:val="single" w:sz="15" w:space="0" w:color="000000"/>
                    <w:right w:val="single" w:sz="15" w:space="0" w:color="000000"/>
                  </w:tcBorders>
                </w:tcPr>
                <w:p w14:paraId="44FD22DA" w14:textId="77777777" w:rsidR="00394003" w:rsidRDefault="00394003">
                  <w:pPr>
                    <w:pStyle w:val="EmptyCellLayoutStyle"/>
                    <w:spacing w:after="0" w:line="240" w:lineRule="auto"/>
                  </w:pPr>
                </w:p>
              </w:tc>
            </w:tr>
          </w:tbl>
          <w:p w14:paraId="278B29CE" w14:textId="77777777" w:rsidR="00394003" w:rsidRDefault="00394003">
            <w:pPr>
              <w:spacing w:after="0" w:line="240" w:lineRule="auto"/>
            </w:pPr>
          </w:p>
        </w:tc>
        <w:tc>
          <w:tcPr>
            <w:tcW w:w="179" w:type="dxa"/>
          </w:tcPr>
          <w:p w14:paraId="520FEFDA" w14:textId="77777777" w:rsidR="00394003" w:rsidRDefault="00394003">
            <w:pPr>
              <w:pStyle w:val="EmptyCellLayoutStyle"/>
              <w:spacing w:after="0" w:line="240" w:lineRule="auto"/>
            </w:pPr>
          </w:p>
        </w:tc>
      </w:tr>
    </w:tbl>
    <w:p w14:paraId="41E32511" w14:textId="77777777" w:rsidR="00394003" w:rsidRDefault="000577DB">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394003" w14:paraId="30A526E8" w14:textId="77777777">
        <w:trPr>
          <w:trHeight w:val="99"/>
        </w:trPr>
        <w:tc>
          <w:tcPr>
            <w:tcW w:w="179" w:type="dxa"/>
          </w:tcPr>
          <w:p w14:paraId="4211DDAF" w14:textId="77777777" w:rsidR="00394003" w:rsidRDefault="00394003">
            <w:pPr>
              <w:pStyle w:val="EmptyCellLayoutStyle"/>
              <w:spacing w:after="0" w:line="240" w:lineRule="auto"/>
            </w:pPr>
          </w:p>
        </w:tc>
        <w:tc>
          <w:tcPr>
            <w:tcW w:w="0" w:type="dxa"/>
          </w:tcPr>
          <w:p w14:paraId="42725A9D" w14:textId="77777777" w:rsidR="00394003" w:rsidRDefault="00394003">
            <w:pPr>
              <w:pStyle w:val="EmptyCellLayoutStyle"/>
              <w:spacing w:after="0" w:line="240" w:lineRule="auto"/>
            </w:pPr>
          </w:p>
        </w:tc>
        <w:tc>
          <w:tcPr>
            <w:tcW w:w="0" w:type="dxa"/>
          </w:tcPr>
          <w:p w14:paraId="380B2349" w14:textId="77777777" w:rsidR="00394003" w:rsidRDefault="00394003">
            <w:pPr>
              <w:pStyle w:val="EmptyCellLayoutStyle"/>
              <w:spacing w:after="0" w:line="240" w:lineRule="auto"/>
            </w:pPr>
          </w:p>
        </w:tc>
        <w:tc>
          <w:tcPr>
            <w:tcW w:w="0" w:type="dxa"/>
          </w:tcPr>
          <w:p w14:paraId="1E5570BA" w14:textId="77777777" w:rsidR="00394003" w:rsidRDefault="00394003">
            <w:pPr>
              <w:pStyle w:val="EmptyCellLayoutStyle"/>
              <w:spacing w:after="0" w:line="240" w:lineRule="auto"/>
            </w:pPr>
          </w:p>
        </w:tc>
        <w:tc>
          <w:tcPr>
            <w:tcW w:w="0" w:type="dxa"/>
          </w:tcPr>
          <w:p w14:paraId="4ED254CE" w14:textId="77777777" w:rsidR="00394003" w:rsidRDefault="00394003">
            <w:pPr>
              <w:pStyle w:val="EmptyCellLayoutStyle"/>
              <w:spacing w:after="0" w:line="240" w:lineRule="auto"/>
            </w:pPr>
          </w:p>
        </w:tc>
        <w:tc>
          <w:tcPr>
            <w:tcW w:w="0" w:type="dxa"/>
          </w:tcPr>
          <w:p w14:paraId="760C3661" w14:textId="77777777" w:rsidR="00394003" w:rsidRDefault="00394003">
            <w:pPr>
              <w:pStyle w:val="EmptyCellLayoutStyle"/>
              <w:spacing w:after="0" w:line="240" w:lineRule="auto"/>
            </w:pPr>
          </w:p>
        </w:tc>
        <w:tc>
          <w:tcPr>
            <w:tcW w:w="0" w:type="dxa"/>
          </w:tcPr>
          <w:p w14:paraId="4D8F1562" w14:textId="77777777" w:rsidR="00394003" w:rsidRDefault="00394003">
            <w:pPr>
              <w:pStyle w:val="EmptyCellLayoutStyle"/>
              <w:spacing w:after="0" w:line="240" w:lineRule="auto"/>
            </w:pPr>
          </w:p>
        </w:tc>
        <w:tc>
          <w:tcPr>
            <w:tcW w:w="2505" w:type="dxa"/>
          </w:tcPr>
          <w:p w14:paraId="05342B0B" w14:textId="77777777" w:rsidR="00394003" w:rsidRDefault="00394003">
            <w:pPr>
              <w:pStyle w:val="EmptyCellLayoutStyle"/>
              <w:spacing w:after="0" w:line="240" w:lineRule="auto"/>
            </w:pPr>
          </w:p>
        </w:tc>
        <w:tc>
          <w:tcPr>
            <w:tcW w:w="6120" w:type="dxa"/>
          </w:tcPr>
          <w:p w14:paraId="3D6401B0" w14:textId="77777777" w:rsidR="00394003" w:rsidRDefault="00394003">
            <w:pPr>
              <w:pStyle w:val="EmptyCellLayoutStyle"/>
              <w:spacing w:after="0" w:line="240" w:lineRule="auto"/>
            </w:pPr>
          </w:p>
        </w:tc>
        <w:tc>
          <w:tcPr>
            <w:tcW w:w="2534" w:type="dxa"/>
          </w:tcPr>
          <w:p w14:paraId="40A19BB9" w14:textId="77777777" w:rsidR="00394003" w:rsidRDefault="00394003">
            <w:pPr>
              <w:pStyle w:val="EmptyCellLayoutStyle"/>
              <w:spacing w:after="0" w:line="240" w:lineRule="auto"/>
            </w:pPr>
          </w:p>
        </w:tc>
        <w:tc>
          <w:tcPr>
            <w:tcW w:w="179" w:type="dxa"/>
          </w:tcPr>
          <w:p w14:paraId="12DFD96F" w14:textId="77777777" w:rsidR="00394003" w:rsidRDefault="00394003">
            <w:pPr>
              <w:pStyle w:val="EmptyCellLayoutStyle"/>
              <w:spacing w:after="0" w:line="240" w:lineRule="auto"/>
            </w:pPr>
          </w:p>
        </w:tc>
      </w:tr>
      <w:tr w:rsidR="004E75EF" w14:paraId="68854CDF" w14:textId="77777777" w:rsidTr="004E75EF">
        <w:tc>
          <w:tcPr>
            <w:tcW w:w="179" w:type="dxa"/>
          </w:tcPr>
          <w:p w14:paraId="4AD252DE" w14:textId="77777777" w:rsidR="00394003" w:rsidRDefault="00394003">
            <w:pPr>
              <w:pStyle w:val="EmptyCellLayoutStyle"/>
              <w:spacing w:after="0" w:line="240" w:lineRule="auto"/>
            </w:pPr>
          </w:p>
        </w:tc>
        <w:tc>
          <w:tcPr>
            <w:tcW w:w="0" w:type="dxa"/>
          </w:tcPr>
          <w:p w14:paraId="01C1FE85" w14:textId="77777777" w:rsidR="00394003" w:rsidRDefault="00394003">
            <w:pPr>
              <w:pStyle w:val="EmptyCellLayoutStyle"/>
              <w:spacing w:after="0" w:line="240" w:lineRule="auto"/>
            </w:pPr>
          </w:p>
        </w:tc>
        <w:tc>
          <w:tcPr>
            <w:tcW w:w="0" w:type="dxa"/>
          </w:tcPr>
          <w:p w14:paraId="0A4DEF10" w14:textId="77777777" w:rsidR="00394003" w:rsidRDefault="00394003">
            <w:pPr>
              <w:pStyle w:val="EmptyCellLayoutStyle"/>
              <w:spacing w:after="0" w:line="240" w:lineRule="auto"/>
            </w:pPr>
          </w:p>
        </w:tc>
        <w:tc>
          <w:tcPr>
            <w:tcW w:w="0" w:type="dxa"/>
          </w:tcPr>
          <w:p w14:paraId="6AD8FBE0" w14:textId="77777777" w:rsidR="00394003" w:rsidRDefault="00394003">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4E75EF" w14:paraId="7135479D" w14:textId="77777777" w:rsidTr="004E75EF">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394003" w14:paraId="3A76DA98" w14:textId="77777777">
                    <w:trPr>
                      <w:trHeight w:val="822"/>
                    </w:trPr>
                    <w:tc>
                      <w:tcPr>
                        <w:tcW w:w="11160" w:type="dxa"/>
                        <w:tcBorders>
                          <w:top w:val="nil"/>
                          <w:left w:val="nil"/>
                          <w:bottom w:val="nil"/>
                          <w:right w:val="nil"/>
                        </w:tcBorders>
                        <w:tcMar>
                          <w:top w:w="39" w:type="dxa"/>
                          <w:left w:w="39" w:type="dxa"/>
                          <w:bottom w:w="39" w:type="dxa"/>
                          <w:right w:w="39" w:type="dxa"/>
                        </w:tcMar>
                      </w:tcPr>
                      <w:p w14:paraId="2143A0A7" w14:textId="77777777" w:rsidR="00394003" w:rsidRDefault="000577DB">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7CACCE55" w14:textId="77777777" w:rsidR="00394003" w:rsidRDefault="00394003">
                  <w:pPr>
                    <w:spacing w:after="0" w:line="240" w:lineRule="auto"/>
                  </w:pPr>
                </w:p>
              </w:tc>
            </w:tr>
            <w:tr w:rsidR="00394003" w14:paraId="48E2F880" w14:textId="77777777">
              <w:tc>
                <w:tcPr>
                  <w:tcW w:w="0" w:type="dxa"/>
                  <w:tcBorders>
                    <w:left w:val="single" w:sz="15" w:space="0" w:color="000000"/>
                    <w:bottom w:val="single" w:sz="7" w:space="0" w:color="000000"/>
                  </w:tcBorders>
                </w:tcPr>
                <w:p w14:paraId="240935FE" w14:textId="77777777" w:rsidR="00394003" w:rsidRDefault="00394003">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394003" w14:paraId="73821C0D"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4E75EF" w14:paraId="2DE273CB" w14:textId="77777777" w:rsidTr="004E75E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06910BE" w14:textId="77777777" w:rsidR="00394003" w:rsidRDefault="000577DB">
                              <w:pPr>
                                <w:spacing w:after="0" w:line="240" w:lineRule="auto"/>
                              </w:pPr>
                              <w:r>
                                <w:rPr>
                                  <w:rFonts w:ascii="Arial" w:eastAsia="Arial" w:hAnsi="Arial"/>
                                  <w:b/>
                                  <w:color w:val="000000"/>
                                  <w:sz w:val="16"/>
                                </w:rPr>
                                <w:t>Duty 1</w:t>
                              </w:r>
                            </w:p>
                          </w:tc>
                        </w:tr>
                        <w:tr w:rsidR="00394003" w14:paraId="24D0E4DB" w14:textId="77777777">
                          <w:trPr>
                            <w:trHeight w:val="282"/>
                          </w:trPr>
                          <w:tc>
                            <w:tcPr>
                              <w:tcW w:w="8004" w:type="dxa"/>
                              <w:tcBorders>
                                <w:top w:val="nil"/>
                                <w:left w:val="nil"/>
                                <w:bottom w:val="nil"/>
                                <w:right w:val="nil"/>
                              </w:tcBorders>
                              <w:tcMar>
                                <w:top w:w="39" w:type="dxa"/>
                                <w:left w:w="39" w:type="dxa"/>
                                <w:bottom w:w="39" w:type="dxa"/>
                                <w:right w:w="39" w:type="dxa"/>
                              </w:tcMar>
                            </w:tcPr>
                            <w:p w14:paraId="63810A7C" w14:textId="77777777" w:rsidR="00394003" w:rsidRDefault="000577D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87C2BC8" w14:textId="77777777" w:rsidR="00394003" w:rsidRDefault="000577D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EA897B5" w14:textId="77777777" w:rsidR="00394003" w:rsidRDefault="000577DB">
                              <w:pPr>
                                <w:spacing w:after="0" w:line="240" w:lineRule="auto"/>
                              </w:pPr>
                              <w:r>
                                <w:rPr>
                                  <w:rFonts w:ascii="Arial" w:eastAsia="Arial" w:hAnsi="Arial"/>
                                  <w:b/>
                                  <w:color w:val="000000"/>
                                  <w:sz w:val="16"/>
                                </w:rPr>
                                <w:t>40</w:t>
                              </w:r>
                            </w:p>
                          </w:tc>
                        </w:tr>
                        <w:tr w:rsidR="004E75EF" w14:paraId="71B755AD" w14:textId="77777777" w:rsidTr="004E75EF">
                          <w:trPr>
                            <w:trHeight w:val="282"/>
                          </w:trPr>
                          <w:tc>
                            <w:tcPr>
                              <w:tcW w:w="8004" w:type="dxa"/>
                              <w:gridSpan w:val="3"/>
                              <w:tcBorders>
                                <w:top w:val="nil"/>
                                <w:left w:val="nil"/>
                                <w:bottom w:val="nil"/>
                                <w:right w:val="nil"/>
                              </w:tcBorders>
                              <w:tcMar>
                                <w:top w:w="39" w:type="dxa"/>
                                <w:left w:w="39" w:type="dxa"/>
                                <w:bottom w:w="39" w:type="dxa"/>
                                <w:right w:w="39" w:type="dxa"/>
                              </w:tcMar>
                            </w:tcPr>
                            <w:p w14:paraId="7CE860D3" w14:textId="77777777" w:rsidR="00394003" w:rsidRDefault="000577DB">
                              <w:pPr>
                                <w:spacing w:after="0" w:line="240" w:lineRule="auto"/>
                              </w:pPr>
                              <w:r>
                                <w:rPr>
                                  <w:rFonts w:ascii="Arial" w:eastAsia="Arial" w:hAnsi="Arial"/>
                                  <w:color w:val="000000"/>
                                </w:rPr>
                                <w:t>Obtain fingerprint-based criminal records, evaluate and analyze documents to determine appropriate course of action during licensure, adoption and staff hiring process.    </w:t>
                              </w:r>
                            </w:p>
                          </w:tc>
                        </w:tr>
                        <w:tr w:rsidR="00394003" w14:paraId="3451B31C" w14:textId="77777777">
                          <w:trPr>
                            <w:trHeight w:val="282"/>
                          </w:trPr>
                          <w:tc>
                            <w:tcPr>
                              <w:tcW w:w="8004" w:type="dxa"/>
                              <w:tcBorders>
                                <w:top w:val="nil"/>
                                <w:left w:val="nil"/>
                                <w:bottom w:val="nil"/>
                                <w:right w:val="nil"/>
                              </w:tcBorders>
                              <w:tcMar>
                                <w:top w:w="39" w:type="dxa"/>
                                <w:left w:w="39" w:type="dxa"/>
                                <w:bottom w:w="39" w:type="dxa"/>
                                <w:right w:w="39" w:type="dxa"/>
                              </w:tcMar>
                            </w:tcPr>
                            <w:p w14:paraId="215ED013" w14:textId="77777777" w:rsidR="00394003" w:rsidRDefault="000577D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D61370D" w14:textId="77777777" w:rsidR="00394003" w:rsidRDefault="00394003">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589D8DF" w14:textId="77777777" w:rsidR="00394003" w:rsidRDefault="00394003">
                              <w:pPr>
                                <w:spacing w:after="0" w:line="240" w:lineRule="auto"/>
                              </w:pPr>
                            </w:p>
                          </w:tc>
                        </w:tr>
                        <w:tr w:rsidR="004E75EF" w14:paraId="1DB13B76" w14:textId="77777777" w:rsidTr="004E75E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D5119AE" w14:textId="77777777" w:rsidR="00394003" w:rsidRDefault="000577DB">
                              <w:pPr>
                                <w:numPr>
                                  <w:ilvl w:val="0"/>
                                  <w:numId w:val="1"/>
                                </w:numPr>
                                <w:spacing w:after="0" w:line="240" w:lineRule="auto"/>
                                <w:ind w:left="720" w:hanging="360"/>
                              </w:pPr>
                              <w:r>
                                <w:rPr>
                                  <w:rFonts w:ascii="Arial" w:eastAsia="Arial" w:hAnsi="Arial"/>
                                  <w:color w:val="000000"/>
                                  <w:sz w:val="16"/>
                                </w:rPr>
                                <w:t>Analyze, interpret and oversee the processing of fingerprint-based criminal history records from the Michigan State Police (MSP) and Federal Bureau of Investigation (FBI) for the purpose of assessing prospective foster and adoptive parents, and child caring organization staff.</w:t>
                              </w:r>
                            </w:p>
                            <w:p w14:paraId="6B530040" w14:textId="77777777" w:rsidR="00394003" w:rsidRDefault="000577DB">
                              <w:pPr>
                                <w:numPr>
                                  <w:ilvl w:val="0"/>
                                  <w:numId w:val="1"/>
                                </w:numPr>
                                <w:spacing w:after="0" w:line="240" w:lineRule="auto"/>
                                <w:ind w:left="720" w:hanging="360"/>
                              </w:pPr>
                              <w:r>
                                <w:rPr>
                                  <w:rFonts w:ascii="Arial" w:eastAsia="Arial" w:hAnsi="Arial"/>
                                  <w:color w:val="000000"/>
                                  <w:sz w:val="16"/>
                                </w:rPr>
                                <w:t>Oversee the Security Awareness Training program and determine which MDHHS and child placing agency staff may have access to Criminal History Record Information (CHRI) based on their training records.</w:t>
                              </w:r>
                            </w:p>
                            <w:p w14:paraId="6A3D817F" w14:textId="77777777" w:rsidR="00394003" w:rsidRDefault="000577DB">
                              <w:pPr>
                                <w:numPr>
                                  <w:ilvl w:val="0"/>
                                  <w:numId w:val="1"/>
                                </w:numPr>
                                <w:spacing w:after="0" w:line="240" w:lineRule="auto"/>
                                <w:ind w:left="720" w:hanging="360"/>
                              </w:pPr>
                              <w:r>
                                <w:rPr>
                                  <w:rFonts w:ascii="Arial" w:eastAsia="Arial" w:hAnsi="Arial"/>
                                  <w:color w:val="000000"/>
                                  <w:sz w:val="16"/>
                                </w:rPr>
                                <w:t>Identify and interpret intent of statutory convictions relating to administrative rules regarding Good Moral Character</w:t>
                              </w:r>
                            </w:p>
                            <w:p w14:paraId="549DD4DB" w14:textId="77777777" w:rsidR="00394003" w:rsidRDefault="000577DB">
                              <w:pPr>
                                <w:numPr>
                                  <w:ilvl w:val="0"/>
                                  <w:numId w:val="1"/>
                                </w:numPr>
                                <w:spacing w:after="0" w:line="240" w:lineRule="auto"/>
                                <w:ind w:left="720" w:hanging="360"/>
                              </w:pPr>
                              <w:r>
                                <w:rPr>
                                  <w:rFonts w:ascii="Arial" w:eastAsia="Arial" w:hAnsi="Arial"/>
                                  <w:color w:val="000000"/>
                                  <w:sz w:val="16"/>
                                </w:rPr>
                                <w:t>Assess conviction documents from local, county, state, and federal courts and determine whether they are valid and whether they are a Good Moral Character offense.</w:t>
                              </w:r>
                            </w:p>
                            <w:p w14:paraId="45FBA8BB" w14:textId="77777777" w:rsidR="00394003" w:rsidRDefault="000577DB">
                              <w:pPr>
                                <w:numPr>
                                  <w:ilvl w:val="0"/>
                                  <w:numId w:val="1"/>
                                </w:numPr>
                                <w:spacing w:after="0" w:line="240" w:lineRule="auto"/>
                                <w:ind w:left="720" w:hanging="360"/>
                              </w:pPr>
                              <w:r>
                                <w:rPr>
                                  <w:rFonts w:ascii="Arial" w:eastAsia="Arial" w:hAnsi="Arial"/>
                                  <w:color w:val="000000"/>
                                  <w:sz w:val="16"/>
                                </w:rPr>
                                <w:t>Review and evaluate criminal documents to assure compliance with statutory requirements.</w:t>
                              </w:r>
                            </w:p>
                            <w:p w14:paraId="6284D93C" w14:textId="77777777" w:rsidR="00394003" w:rsidRDefault="000577DB">
                              <w:pPr>
                                <w:numPr>
                                  <w:ilvl w:val="0"/>
                                  <w:numId w:val="1"/>
                                </w:numPr>
                                <w:spacing w:after="0" w:line="240" w:lineRule="auto"/>
                                <w:ind w:left="720" w:hanging="360"/>
                              </w:pPr>
                              <w:r>
                                <w:rPr>
                                  <w:rFonts w:ascii="Arial" w:eastAsia="Arial" w:hAnsi="Arial"/>
                                  <w:color w:val="000000"/>
                                  <w:sz w:val="16"/>
                                </w:rPr>
                                <w:t>Review daily arrest reports and central registry perpetrator match results on licensed foster parents and child caring organization staff and provide notification to child caring organizations.</w:t>
                              </w:r>
                            </w:p>
                            <w:p w14:paraId="1D8EC1B1" w14:textId="77777777" w:rsidR="00394003" w:rsidRDefault="000577DB">
                              <w:pPr>
                                <w:numPr>
                                  <w:ilvl w:val="0"/>
                                  <w:numId w:val="1"/>
                                </w:numPr>
                                <w:spacing w:after="0" w:line="240" w:lineRule="auto"/>
                                <w:ind w:left="720" w:hanging="360"/>
                              </w:pPr>
                              <w:r>
                                <w:rPr>
                                  <w:rFonts w:ascii="Arial" w:eastAsia="Arial" w:hAnsi="Arial"/>
                                  <w:color w:val="000000"/>
                                  <w:sz w:val="16"/>
                                </w:rPr>
                                <w:t>Ensure tracking system on fingerprint-based criminal records dissemination complies with state and federal requirements.</w:t>
                              </w:r>
                            </w:p>
                            <w:p w14:paraId="08A9768D" w14:textId="77777777" w:rsidR="00394003" w:rsidRDefault="000577DB">
                              <w:pPr>
                                <w:numPr>
                                  <w:ilvl w:val="0"/>
                                  <w:numId w:val="1"/>
                                </w:numPr>
                                <w:spacing w:after="0" w:line="240" w:lineRule="auto"/>
                                <w:ind w:left="720" w:hanging="360"/>
                              </w:pPr>
                              <w:r>
                                <w:rPr>
                                  <w:rFonts w:ascii="Arial" w:eastAsia="Arial" w:hAnsi="Arial"/>
                                  <w:color w:val="000000"/>
                                  <w:sz w:val="16"/>
                                </w:rPr>
                                <w:t>Escalate concerns or non-routine licensure documents/issues to the senior fingerprint analyst for further review and determination.</w:t>
                              </w:r>
                            </w:p>
                          </w:tc>
                        </w:tr>
                        <w:tr w:rsidR="004E75EF" w14:paraId="66121C20" w14:textId="77777777" w:rsidTr="004E75E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342EC9E" w14:textId="77777777" w:rsidR="00394003" w:rsidRDefault="000577DB">
                              <w:pPr>
                                <w:spacing w:after="0" w:line="240" w:lineRule="auto"/>
                              </w:pPr>
                              <w:r>
                                <w:rPr>
                                  <w:rFonts w:ascii="Arial" w:eastAsia="Arial" w:hAnsi="Arial"/>
                                  <w:b/>
                                  <w:color w:val="000000"/>
                                  <w:sz w:val="16"/>
                                </w:rPr>
                                <w:t>Duty 2</w:t>
                              </w:r>
                            </w:p>
                          </w:tc>
                        </w:tr>
                        <w:tr w:rsidR="00394003" w14:paraId="2B4F61B6" w14:textId="77777777">
                          <w:trPr>
                            <w:trHeight w:val="282"/>
                          </w:trPr>
                          <w:tc>
                            <w:tcPr>
                              <w:tcW w:w="8004" w:type="dxa"/>
                              <w:tcBorders>
                                <w:top w:val="nil"/>
                                <w:left w:val="nil"/>
                                <w:bottom w:val="nil"/>
                                <w:right w:val="nil"/>
                              </w:tcBorders>
                              <w:tcMar>
                                <w:top w:w="39" w:type="dxa"/>
                                <w:left w:w="39" w:type="dxa"/>
                                <w:bottom w:w="39" w:type="dxa"/>
                                <w:right w:w="39" w:type="dxa"/>
                              </w:tcMar>
                            </w:tcPr>
                            <w:p w14:paraId="5FCDD9DB" w14:textId="77777777" w:rsidR="00394003" w:rsidRDefault="000577D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72B856A" w14:textId="77777777" w:rsidR="00394003" w:rsidRDefault="000577D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BAA320F" w14:textId="77777777" w:rsidR="00394003" w:rsidRDefault="000577DB">
                              <w:pPr>
                                <w:spacing w:after="0" w:line="240" w:lineRule="auto"/>
                              </w:pPr>
                              <w:r>
                                <w:rPr>
                                  <w:rFonts w:ascii="Arial" w:eastAsia="Arial" w:hAnsi="Arial"/>
                                  <w:b/>
                                  <w:color w:val="000000"/>
                                  <w:sz w:val="16"/>
                                </w:rPr>
                                <w:t>40</w:t>
                              </w:r>
                            </w:p>
                          </w:tc>
                        </w:tr>
                        <w:tr w:rsidR="004E75EF" w14:paraId="617293EC" w14:textId="77777777" w:rsidTr="004E75EF">
                          <w:trPr>
                            <w:trHeight w:val="282"/>
                          </w:trPr>
                          <w:tc>
                            <w:tcPr>
                              <w:tcW w:w="8004" w:type="dxa"/>
                              <w:gridSpan w:val="3"/>
                              <w:tcBorders>
                                <w:top w:val="nil"/>
                                <w:left w:val="nil"/>
                                <w:bottom w:val="nil"/>
                                <w:right w:val="nil"/>
                              </w:tcBorders>
                              <w:tcMar>
                                <w:top w:w="39" w:type="dxa"/>
                                <w:left w:w="39" w:type="dxa"/>
                                <w:bottom w:w="39" w:type="dxa"/>
                                <w:right w:w="39" w:type="dxa"/>
                              </w:tcMar>
                            </w:tcPr>
                            <w:p w14:paraId="1F644B0D" w14:textId="77777777" w:rsidR="00394003" w:rsidRDefault="000577DB">
                              <w:pPr>
                                <w:spacing w:after="0" w:line="240" w:lineRule="auto"/>
                              </w:pPr>
                              <w:r>
                                <w:rPr>
                                  <w:rFonts w:ascii="Arial" w:eastAsia="Arial" w:hAnsi="Arial"/>
                                  <w:color w:val="000000"/>
                                </w:rPr>
                                <w:t>Review and assess Children’s Protective Services' records for foster home applicants and child caring organization staff.</w:t>
                              </w:r>
                              <w:r>
                                <w:rPr>
                                  <w:rFonts w:ascii="Arial" w:eastAsia="Arial" w:hAnsi="Arial"/>
                                  <w:color w:val="000000"/>
                                  <w:sz w:val="15"/>
                                </w:rPr>
                                <w:t> </w:t>
                              </w:r>
                            </w:p>
                          </w:tc>
                        </w:tr>
                        <w:tr w:rsidR="00394003" w14:paraId="09B8F809" w14:textId="77777777">
                          <w:trPr>
                            <w:trHeight w:val="282"/>
                          </w:trPr>
                          <w:tc>
                            <w:tcPr>
                              <w:tcW w:w="8004" w:type="dxa"/>
                              <w:tcBorders>
                                <w:top w:val="nil"/>
                                <w:left w:val="nil"/>
                                <w:bottom w:val="nil"/>
                                <w:right w:val="nil"/>
                              </w:tcBorders>
                              <w:tcMar>
                                <w:top w:w="39" w:type="dxa"/>
                                <w:left w:w="39" w:type="dxa"/>
                                <w:bottom w:w="39" w:type="dxa"/>
                                <w:right w:w="39" w:type="dxa"/>
                              </w:tcMar>
                            </w:tcPr>
                            <w:p w14:paraId="03A1B488" w14:textId="77777777" w:rsidR="00394003" w:rsidRDefault="000577D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D97792E" w14:textId="77777777" w:rsidR="00394003" w:rsidRDefault="00394003">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710C741" w14:textId="77777777" w:rsidR="00394003" w:rsidRDefault="00394003">
                              <w:pPr>
                                <w:spacing w:after="0" w:line="240" w:lineRule="auto"/>
                              </w:pPr>
                            </w:p>
                          </w:tc>
                        </w:tr>
                        <w:tr w:rsidR="004E75EF" w14:paraId="739F16D9" w14:textId="77777777" w:rsidTr="004E75E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8102892" w14:textId="77777777" w:rsidR="00394003" w:rsidRDefault="000577DB">
                              <w:pPr>
                                <w:numPr>
                                  <w:ilvl w:val="0"/>
                                  <w:numId w:val="1"/>
                                </w:numPr>
                                <w:spacing w:after="0" w:line="240" w:lineRule="auto"/>
                                <w:ind w:left="720" w:hanging="360"/>
                              </w:pPr>
                              <w:r>
                                <w:rPr>
                                  <w:rFonts w:ascii="Arial" w:eastAsia="Arial" w:hAnsi="Arial"/>
                                  <w:color w:val="000000"/>
                                  <w:sz w:val="16"/>
                                </w:rPr>
                                <w:t>Review, analyze and interpret Children’s Protective Services (CPS) reports and records for foster home applicants and child caring organization staff.</w:t>
                              </w:r>
                            </w:p>
                            <w:p w14:paraId="3EF11E77" w14:textId="77777777" w:rsidR="00394003" w:rsidRDefault="000577DB">
                              <w:pPr>
                                <w:numPr>
                                  <w:ilvl w:val="0"/>
                                  <w:numId w:val="1"/>
                                </w:numPr>
                                <w:spacing w:after="0" w:line="240" w:lineRule="auto"/>
                                <w:ind w:left="720" w:hanging="360"/>
                              </w:pPr>
                              <w:r>
                                <w:rPr>
                                  <w:rFonts w:ascii="Arial" w:eastAsia="Arial" w:hAnsi="Arial"/>
                                  <w:color w:val="000000"/>
                                  <w:sz w:val="16"/>
                                </w:rPr>
                                <w:t>Analyze CPS reports to determine whether a confirmed CPS case should be a barrier to the individual working in a child caring organization.</w:t>
                              </w:r>
                            </w:p>
                            <w:p w14:paraId="432A8243" w14:textId="77777777" w:rsidR="00394003" w:rsidRDefault="000577DB">
                              <w:pPr>
                                <w:numPr>
                                  <w:ilvl w:val="0"/>
                                  <w:numId w:val="1"/>
                                </w:numPr>
                                <w:spacing w:after="0" w:line="240" w:lineRule="auto"/>
                                <w:ind w:left="720" w:hanging="360"/>
                              </w:pPr>
                              <w:r>
                                <w:rPr>
                                  <w:rFonts w:ascii="Arial" w:eastAsia="Arial" w:hAnsi="Arial"/>
                                  <w:color w:val="000000"/>
                                  <w:sz w:val="16"/>
                                </w:rPr>
                                <w:t>Facilitate the administrative review process for individuals requesting reconsideration of the decision to exclude the individual from working in a licensed child caring institution.</w:t>
                              </w:r>
                            </w:p>
                            <w:p w14:paraId="50D425AC" w14:textId="77777777" w:rsidR="00394003" w:rsidRDefault="000577DB">
                              <w:pPr>
                                <w:numPr>
                                  <w:ilvl w:val="0"/>
                                  <w:numId w:val="1"/>
                                </w:numPr>
                                <w:spacing w:after="0" w:line="240" w:lineRule="auto"/>
                                <w:ind w:left="720" w:hanging="360"/>
                              </w:pPr>
                              <w:r>
                                <w:rPr>
                                  <w:rFonts w:ascii="Arial" w:eastAsia="Arial" w:hAnsi="Arial"/>
                                  <w:color w:val="000000"/>
                                  <w:sz w:val="16"/>
                                </w:rPr>
                                <w:t> Compile documents for the division’s administrative review process.</w:t>
                              </w:r>
                            </w:p>
                          </w:tc>
                        </w:tr>
                        <w:tr w:rsidR="004E75EF" w14:paraId="3E673CDC" w14:textId="77777777" w:rsidTr="004E75E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93C7506" w14:textId="77777777" w:rsidR="00394003" w:rsidRDefault="000577DB">
                              <w:pPr>
                                <w:spacing w:after="0" w:line="240" w:lineRule="auto"/>
                              </w:pPr>
                              <w:r>
                                <w:rPr>
                                  <w:rFonts w:ascii="Arial" w:eastAsia="Arial" w:hAnsi="Arial"/>
                                  <w:b/>
                                  <w:color w:val="000000"/>
                                  <w:sz w:val="16"/>
                                </w:rPr>
                                <w:t>Duty 3</w:t>
                              </w:r>
                            </w:p>
                          </w:tc>
                        </w:tr>
                        <w:tr w:rsidR="00394003" w14:paraId="59636386" w14:textId="77777777">
                          <w:trPr>
                            <w:trHeight w:val="282"/>
                          </w:trPr>
                          <w:tc>
                            <w:tcPr>
                              <w:tcW w:w="8004" w:type="dxa"/>
                              <w:tcBorders>
                                <w:top w:val="nil"/>
                                <w:left w:val="nil"/>
                                <w:bottom w:val="nil"/>
                                <w:right w:val="nil"/>
                              </w:tcBorders>
                              <w:tcMar>
                                <w:top w:w="39" w:type="dxa"/>
                                <w:left w:w="39" w:type="dxa"/>
                                <w:bottom w:w="39" w:type="dxa"/>
                                <w:right w:w="39" w:type="dxa"/>
                              </w:tcMar>
                            </w:tcPr>
                            <w:p w14:paraId="1996960C" w14:textId="77777777" w:rsidR="00394003" w:rsidRDefault="000577D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10700D5" w14:textId="77777777" w:rsidR="00394003" w:rsidRDefault="000577D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4B7C73E" w14:textId="77777777" w:rsidR="00394003" w:rsidRDefault="000577DB">
                              <w:pPr>
                                <w:spacing w:after="0" w:line="240" w:lineRule="auto"/>
                              </w:pPr>
                              <w:r>
                                <w:rPr>
                                  <w:rFonts w:ascii="Arial" w:eastAsia="Arial" w:hAnsi="Arial"/>
                                  <w:b/>
                                  <w:color w:val="000000"/>
                                  <w:sz w:val="16"/>
                                </w:rPr>
                                <w:t>15</w:t>
                              </w:r>
                            </w:p>
                          </w:tc>
                        </w:tr>
                        <w:tr w:rsidR="004E75EF" w14:paraId="572BB852" w14:textId="77777777" w:rsidTr="004E75EF">
                          <w:trPr>
                            <w:trHeight w:val="282"/>
                          </w:trPr>
                          <w:tc>
                            <w:tcPr>
                              <w:tcW w:w="8004" w:type="dxa"/>
                              <w:gridSpan w:val="3"/>
                              <w:tcBorders>
                                <w:top w:val="nil"/>
                                <w:left w:val="nil"/>
                                <w:bottom w:val="nil"/>
                                <w:right w:val="nil"/>
                              </w:tcBorders>
                              <w:tcMar>
                                <w:top w:w="39" w:type="dxa"/>
                                <w:left w:w="39" w:type="dxa"/>
                                <w:bottom w:w="39" w:type="dxa"/>
                                <w:right w:w="39" w:type="dxa"/>
                              </w:tcMar>
                            </w:tcPr>
                            <w:p w14:paraId="54EDE8E4" w14:textId="77777777" w:rsidR="00394003" w:rsidRDefault="000577DB">
                              <w:pPr>
                                <w:spacing w:after="0" w:line="240" w:lineRule="auto"/>
                              </w:pPr>
                              <w:r>
                                <w:rPr>
                                  <w:rFonts w:ascii="Arial" w:eastAsia="Arial" w:hAnsi="Arial"/>
                                  <w:color w:val="000000"/>
                                </w:rPr>
                                <w:t>Provide consultation and assistance to child placing agencies and child caring organizations.   </w:t>
                              </w:r>
                            </w:p>
                          </w:tc>
                        </w:tr>
                        <w:tr w:rsidR="00394003" w14:paraId="7C8971DA" w14:textId="77777777">
                          <w:trPr>
                            <w:trHeight w:val="282"/>
                          </w:trPr>
                          <w:tc>
                            <w:tcPr>
                              <w:tcW w:w="8004" w:type="dxa"/>
                              <w:tcBorders>
                                <w:top w:val="nil"/>
                                <w:left w:val="nil"/>
                                <w:bottom w:val="nil"/>
                                <w:right w:val="nil"/>
                              </w:tcBorders>
                              <w:tcMar>
                                <w:top w:w="39" w:type="dxa"/>
                                <w:left w:w="39" w:type="dxa"/>
                                <w:bottom w:w="39" w:type="dxa"/>
                                <w:right w:w="39" w:type="dxa"/>
                              </w:tcMar>
                            </w:tcPr>
                            <w:p w14:paraId="434B0EE3" w14:textId="77777777" w:rsidR="00394003" w:rsidRDefault="000577D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186DFED" w14:textId="77777777" w:rsidR="00394003" w:rsidRDefault="00394003">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E494930" w14:textId="77777777" w:rsidR="00394003" w:rsidRDefault="00394003">
                              <w:pPr>
                                <w:spacing w:after="0" w:line="240" w:lineRule="auto"/>
                              </w:pPr>
                            </w:p>
                          </w:tc>
                        </w:tr>
                        <w:tr w:rsidR="004E75EF" w14:paraId="71F3F029" w14:textId="77777777" w:rsidTr="004E75E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FE1B9F9" w14:textId="77777777" w:rsidR="00394003" w:rsidRDefault="000577DB">
                              <w:pPr>
                                <w:numPr>
                                  <w:ilvl w:val="0"/>
                                  <w:numId w:val="1"/>
                                </w:numPr>
                                <w:spacing w:after="0" w:line="240" w:lineRule="auto"/>
                                <w:ind w:left="720" w:hanging="360"/>
                              </w:pPr>
                              <w:r>
                                <w:rPr>
                                  <w:rFonts w:ascii="Arial" w:eastAsia="Arial" w:hAnsi="Arial"/>
                                  <w:color w:val="000000"/>
                                  <w:sz w:val="16"/>
                                </w:rPr>
                                <w:t xml:space="preserve">Provide regular and ongoing consultation and assistance to field staff and administrators in facilities and agencies related to fingerprint and clearance requirements. </w:t>
                              </w:r>
                            </w:p>
                            <w:p w14:paraId="51A85003" w14:textId="77777777" w:rsidR="00394003" w:rsidRDefault="000577DB">
                              <w:pPr>
                                <w:numPr>
                                  <w:ilvl w:val="0"/>
                                  <w:numId w:val="1"/>
                                </w:numPr>
                                <w:spacing w:after="0" w:line="240" w:lineRule="auto"/>
                                <w:ind w:left="720" w:hanging="360"/>
                              </w:pPr>
                              <w:r>
                                <w:rPr>
                                  <w:rFonts w:ascii="Arial" w:eastAsia="Arial" w:hAnsi="Arial"/>
                                  <w:color w:val="000000"/>
                                  <w:sz w:val="16"/>
                                </w:rPr>
                                <w:t xml:space="preserve">Participate in monthly conference calls to provide clarification </w:t>
                              </w:r>
                              <w:proofErr w:type="gramStart"/>
                              <w:r>
                                <w:rPr>
                                  <w:rFonts w:ascii="Arial" w:eastAsia="Arial" w:hAnsi="Arial"/>
                                  <w:color w:val="000000"/>
                                  <w:sz w:val="16"/>
                                </w:rPr>
                                <w:t>to</w:t>
                              </w:r>
                              <w:proofErr w:type="gramEnd"/>
                              <w:r>
                                <w:rPr>
                                  <w:rFonts w:ascii="Arial" w:eastAsia="Arial" w:hAnsi="Arial"/>
                                  <w:color w:val="000000"/>
                                  <w:sz w:val="16"/>
                                </w:rPr>
                                <w:t xml:space="preserve"> procedures, guidelines, and updates to changes in processes or documents.</w:t>
                              </w:r>
                            </w:p>
                            <w:p w14:paraId="411252AA" w14:textId="77777777" w:rsidR="00394003" w:rsidRDefault="000577DB">
                              <w:pPr>
                                <w:numPr>
                                  <w:ilvl w:val="0"/>
                                  <w:numId w:val="1"/>
                                </w:numPr>
                                <w:spacing w:after="0" w:line="240" w:lineRule="auto"/>
                                <w:ind w:left="720" w:hanging="360"/>
                              </w:pPr>
                              <w:r>
                                <w:rPr>
                                  <w:rFonts w:ascii="Arial" w:eastAsia="Arial" w:hAnsi="Arial"/>
                                  <w:color w:val="000000"/>
                                  <w:sz w:val="16"/>
                                </w:rPr>
                                <w:t>Draft and disseminate communication notices on updates or changes to licensing requirements, policies, and procedures.</w:t>
                              </w:r>
                            </w:p>
                            <w:p w14:paraId="76FA19D9" w14:textId="77777777" w:rsidR="00394003" w:rsidRDefault="000577DB">
                              <w:pPr>
                                <w:numPr>
                                  <w:ilvl w:val="0"/>
                                  <w:numId w:val="1"/>
                                </w:numPr>
                                <w:spacing w:after="0" w:line="240" w:lineRule="auto"/>
                                <w:ind w:left="720" w:hanging="360"/>
                              </w:pPr>
                              <w:r>
                                <w:rPr>
                                  <w:rFonts w:ascii="Arial" w:eastAsia="Arial" w:hAnsi="Arial"/>
                                  <w:color w:val="000000"/>
                                  <w:sz w:val="16"/>
                                </w:rPr>
                                <w:t xml:space="preserve">Maintain email boxes and respond to licensing inquiries and questions. Provide documents or reference materials and escalate inquiries and questions to senior experts or management for further assistance. </w:t>
                              </w:r>
                            </w:p>
                            <w:p w14:paraId="73BE8EB8" w14:textId="77777777" w:rsidR="00394003" w:rsidRDefault="000577DB">
                              <w:pPr>
                                <w:numPr>
                                  <w:ilvl w:val="0"/>
                                  <w:numId w:val="1"/>
                                </w:numPr>
                                <w:spacing w:after="0" w:line="240" w:lineRule="auto"/>
                                <w:ind w:left="720" w:hanging="360"/>
                              </w:pPr>
                              <w:r>
                                <w:rPr>
                                  <w:rFonts w:ascii="Arial" w:eastAsia="Arial" w:hAnsi="Arial"/>
                                  <w:color w:val="000000"/>
                                  <w:sz w:val="16"/>
                                </w:rPr>
                                <w:t>Assist with the creation of tracking tools and methods for the dissemination log and develop database queries and spreadsheets for the dissemination of materials.</w:t>
                              </w:r>
                            </w:p>
                            <w:p w14:paraId="70761078" w14:textId="77777777" w:rsidR="00394003" w:rsidRDefault="000577DB">
                              <w:pPr>
                                <w:numPr>
                                  <w:ilvl w:val="0"/>
                                  <w:numId w:val="1"/>
                                </w:numPr>
                                <w:spacing w:after="0" w:line="240" w:lineRule="auto"/>
                                <w:ind w:left="720" w:hanging="360"/>
                              </w:pPr>
                              <w:r>
                                <w:rPr>
                                  <w:rFonts w:ascii="Arial" w:eastAsia="Arial" w:hAnsi="Arial"/>
                                  <w:color w:val="000000"/>
                                  <w:sz w:val="16"/>
                                </w:rPr>
                                <w:t xml:space="preserve"> Attend and participate in committees and workgroups that involve and affect child placing </w:t>
                              </w:r>
                              <w:proofErr w:type="gramStart"/>
                              <w:r>
                                <w:rPr>
                                  <w:rFonts w:ascii="Arial" w:eastAsia="Arial" w:hAnsi="Arial"/>
                                  <w:color w:val="000000"/>
                                  <w:sz w:val="16"/>
                                </w:rPr>
                                <w:t>agency</w:t>
                              </w:r>
                              <w:proofErr w:type="gramEnd"/>
                              <w:r>
                                <w:rPr>
                                  <w:rFonts w:ascii="Arial" w:eastAsia="Arial" w:hAnsi="Arial"/>
                                  <w:color w:val="000000"/>
                                  <w:sz w:val="16"/>
                                </w:rPr>
                                <w:t xml:space="preserve"> and child caring </w:t>
                              </w:r>
                              <w:r>
                                <w:rPr>
                                  <w:rFonts w:ascii="Arial" w:eastAsia="Arial" w:hAnsi="Arial"/>
                                  <w:color w:val="000000"/>
                                </w:rPr>
                                <w:t>licensing processes and requirements.</w:t>
                              </w:r>
                            </w:p>
                          </w:tc>
                        </w:tr>
                        <w:tr w:rsidR="004E75EF" w14:paraId="0BE54524" w14:textId="77777777" w:rsidTr="004E75E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6514E81" w14:textId="77777777" w:rsidR="00394003" w:rsidRDefault="000577DB">
                              <w:pPr>
                                <w:spacing w:after="0" w:line="240" w:lineRule="auto"/>
                              </w:pPr>
                              <w:r>
                                <w:rPr>
                                  <w:rFonts w:ascii="Arial" w:eastAsia="Arial" w:hAnsi="Arial"/>
                                  <w:b/>
                                  <w:color w:val="000000"/>
                                  <w:sz w:val="16"/>
                                </w:rPr>
                                <w:t>Duty 4</w:t>
                              </w:r>
                            </w:p>
                          </w:tc>
                        </w:tr>
                        <w:tr w:rsidR="00394003" w14:paraId="23130E40" w14:textId="77777777">
                          <w:trPr>
                            <w:trHeight w:val="282"/>
                          </w:trPr>
                          <w:tc>
                            <w:tcPr>
                              <w:tcW w:w="8004" w:type="dxa"/>
                              <w:tcBorders>
                                <w:top w:val="nil"/>
                                <w:left w:val="nil"/>
                                <w:bottom w:val="nil"/>
                                <w:right w:val="nil"/>
                              </w:tcBorders>
                              <w:tcMar>
                                <w:top w:w="39" w:type="dxa"/>
                                <w:left w:w="39" w:type="dxa"/>
                                <w:bottom w:w="39" w:type="dxa"/>
                                <w:right w:w="39" w:type="dxa"/>
                              </w:tcMar>
                            </w:tcPr>
                            <w:p w14:paraId="759A1ED6" w14:textId="77777777" w:rsidR="00394003" w:rsidRDefault="000577D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49DF0C1" w14:textId="77777777" w:rsidR="00394003" w:rsidRDefault="000577D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A29DD14" w14:textId="77777777" w:rsidR="00394003" w:rsidRDefault="000577DB">
                              <w:pPr>
                                <w:spacing w:after="0" w:line="240" w:lineRule="auto"/>
                              </w:pPr>
                              <w:r>
                                <w:rPr>
                                  <w:rFonts w:ascii="Arial" w:eastAsia="Arial" w:hAnsi="Arial"/>
                                  <w:b/>
                                  <w:color w:val="000000"/>
                                  <w:sz w:val="16"/>
                                </w:rPr>
                                <w:t>5</w:t>
                              </w:r>
                            </w:p>
                          </w:tc>
                        </w:tr>
                        <w:tr w:rsidR="004E75EF" w14:paraId="720D12F4" w14:textId="77777777" w:rsidTr="004E75EF">
                          <w:trPr>
                            <w:trHeight w:val="282"/>
                          </w:trPr>
                          <w:tc>
                            <w:tcPr>
                              <w:tcW w:w="8004" w:type="dxa"/>
                              <w:gridSpan w:val="3"/>
                              <w:tcBorders>
                                <w:top w:val="nil"/>
                                <w:left w:val="nil"/>
                                <w:bottom w:val="nil"/>
                                <w:right w:val="nil"/>
                              </w:tcBorders>
                              <w:tcMar>
                                <w:top w:w="39" w:type="dxa"/>
                                <w:left w:w="39" w:type="dxa"/>
                                <w:bottom w:w="39" w:type="dxa"/>
                                <w:right w:w="39" w:type="dxa"/>
                              </w:tcMar>
                            </w:tcPr>
                            <w:p w14:paraId="2D1679C1" w14:textId="77777777" w:rsidR="00394003" w:rsidRDefault="000577DB">
                              <w:pPr>
                                <w:spacing w:after="0" w:line="240" w:lineRule="auto"/>
                              </w:pPr>
                              <w:r>
                                <w:rPr>
                                  <w:rFonts w:ascii="Arial" w:eastAsia="Arial" w:hAnsi="Arial"/>
                                  <w:color w:val="000000"/>
                                </w:rPr>
                                <w:t>Other duties as assigned.</w:t>
                              </w:r>
                            </w:p>
                          </w:tc>
                        </w:tr>
                        <w:tr w:rsidR="00394003" w14:paraId="7EF50938" w14:textId="77777777">
                          <w:trPr>
                            <w:trHeight w:val="282"/>
                          </w:trPr>
                          <w:tc>
                            <w:tcPr>
                              <w:tcW w:w="8004" w:type="dxa"/>
                              <w:tcBorders>
                                <w:top w:val="nil"/>
                                <w:left w:val="nil"/>
                                <w:bottom w:val="nil"/>
                                <w:right w:val="nil"/>
                              </w:tcBorders>
                              <w:tcMar>
                                <w:top w:w="39" w:type="dxa"/>
                                <w:left w:w="39" w:type="dxa"/>
                                <w:bottom w:w="39" w:type="dxa"/>
                                <w:right w:w="39" w:type="dxa"/>
                              </w:tcMar>
                            </w:tcPr>
                            <w:p w14:paraId="7A9D19F1" w14:textId="77777777" w:rsidR="00394003" w:rsidRDefault="000577D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7F923C4" w14:textId="77777777" w:rsidR="00394003" w:rsidRDefault="00394003">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BDE01BA" w14:textId="77777777" w:rsidR="00394003" w:rsidRDefault="00394003">
                              <w:pPr>
                                <w:spacing w:after="0" w:line="240" w:lineRule="auto"/>
                              </w:pPr>
                            </w:p>
                          </w:tc>
                        </w:tr>
                        <w:tr w:rsidR="004E75EF" w14:paraId="0A089C43" w14:textId="77777777" w:rsidTr="004E75EF">
                          <w:trPr>
                            <w:trHeight w:val="282"/>
                          </w:trPr>
                          <w:tc>
                            <w:tcPr>
                              <w:tcW w:w="8004" w:type="dxa"/>
                              <w:gridSpan w:val="3"/>
                              <w:tcBorders>
                                <w:top w:val="nil"/>
                                <w:left w:val="nil"/>
                                <w:bottom w:val="nil"/>
                                <w:right w:val="nil"/>
                              </w:tcBorders>
                              <w:tcMar>
                                <w:top w:w="39" w:type="dxa"/>
                                <w:left w:w="39" w:type="dxa"/>
                                <w:bottom w:w="39" w:type="dxa"/>
                                <w:right w:w="39" w:type="dxa"/>
                              </w:tcMar>
                            </w:tcPr>
                            <w:p w14:paraId="196FA295" w14:textId="77777777" w:rsidR="00394003" w:rsidRDefault="00394003">
                              <w:pPr>
                                <w:spacing w:after="0" w:line="240" w:lineRule="auto"/>
                              </w:pPr>
                            </w:p>
                          </w:tc>
                        </w:tr>
                      </w:tbl>
                      <w:p w14:paraId="075F7116" w14:textId="77777777" w:rsidR="00394003" w:rsidRDefault="00394003">
                        <w:pPr>
                          <w:spacing w:after="0" w:line="240" w:lineRule="auto"/>
                        </w:pPr>
                      </w:p>
                    </w:tc>
                  </w:tr>
                </w:tbl>
                <w:p w14:paraId="617B0E5D" w14:textId="77777777" w:rsidR="00394003" w:rsidRDefault="00394003">
                  <w:pPr>
                    <w:spacing w:after="0" w:line="240" w:lineRule="auto"/>
                  </w:pPr>
                </w:p>
              </w:tc>
            </w:tr>
          </w:tbl>
          <w:p w14:paraId="466423DC" w14:textId="77777777" w:rsidR="00394003" w:rsidRDefault="00394003">
            <w:pPr>
              <w:spacing w:after="0" w:line="240" w:lineRule="auto"/>
            </w:pPr>
          </w:p>
        </w:tc>
        <w:tc>
          <w:tcPr>
            <w:tcW w:w="179" w:type="dxa"/>
          </w:tcPr>
          <w:p w14:paraId="1FE32814" w14:textId="77777777" w:rsidR="00394003" w:rsidRDefault="00394003">
            <w:pPr>
              <w:pStyle w:val="EmptyCellLayoutStyle"/>
              <w:spacing w:after="0" w:line="240" w:lineRule="auto"/>
            </w:pPr>
          </w:p>
        </w:tc>
      </w:tr>
      <w:tr w:rsidR="00394003" w14:paraId="7E3D26E2" w14:textId="77777777">
        <w:trPr>
          <w:trHeight w:val="99"/>
        </w:trPr>
        <w:tc>
          <w:tcPr>
            <w:tcW w:w="179" w:type="dxa"/>
          </w:tcPr>
          <w:p w14:paraId="5CE2FD66" w14:textId="77777777" w:rsidR="00394003" w:rsidRDefault="00394003">
            <w:pPr>
              <w:pStyle w:val="EmptyCellLayoutStyle"/>
              <w:spacing w:after="0" w:line="240" w:lineRule="auto"/>
            </w:pPr>
          </w:p>
        </w:tc>
        <w:tc>
          <w:tcPr>
            <w:tcW w:w="0" w:type="dxa"/>
          </w:tcPr>
          <w:p w14:paraId="0B200B99" w14:textId="77777777" w:rsidR="00394003" w:rsidRDefault="00394003">
            <w:pPr>
              <w:pStyle w:val="EmptyCellLayoutStyle"/>
              <w:spacing w:after="0" w:line="240" w:lineRule="auto"/>
            </w:pPr>
          </w:p>
        </w:tc>
        <w:tc>
          <w:tcPr>
            <w:tcW w:w="0" w:type="dxa"/>
          </w:tcPr>
          <w:p w14:paraId="6769A261" w14:textId="77777777" w:rsidR="00394003" w:rsidRDefault="00394003">
            <w:pPr>
              <w:pStyle w:val="EmptyCellLayoutStyle"/>
              <w:spacing w:after="0" w:line="240" w:lineRule="auto"/>
            </w:pPr>
          </w:p>
        </w:tc>
        <w:tc>
          <w:tcPr>
            <w:tcW w:w="0" w:type="dxa"/>
          </w:tcPr>
          <w:p w14:paraId="5A874D1C" w14:textId="77777777" w:rsidR="00394003" w:rsidRDefault="00394003">
            <w:pPr>
              <w:pStyle w:val="EmptyCellLayoutStyle"/>
              <w:spacing w:after="0" w:line="240" w:lineRule="auto"/>
            </w:pPr>
          </w:p>
        </w:tc>
        <w:tc>
          <w:tcPr>
            <w:tcW w:w="0" w:type="dxa"/>
          </w:tcPr>
          <w:p w14:paraId="13A61E44" w14:textId="77777777" w:rsidR="00394003" w:rsidRDefault="00394003">
            <w:pPr>
              <w:pStyle w:val="EmptyCellLayoutStyle"/>
              <w:spacing w:after="0" w:line="240" w:lineRule="auto"/>
            </w:pPr>
          </w:p>
        </w:tc>
        <w:tc>
          <w:tcPr>
            <w:tcW w:w="0" w:type="dxa"/>
          </w:tcPr>
          <w:p w14:paraId="66E3CA2D" w14:textId="77777777" w:rsidR="00394003" w:rsidRDefault="00394003">
            <w:pPr>
              <w:pStyle w:val="EmptyCellLayoutStyle"/>
              <w:spacing w:after="0" w:line="240" w:lineRule="auto"/>
            </w:pPr>
          </w:p>
        </w:tc>
        <w:tc>
          <w:tcPr>
            <w:tcW w:w="0" w:type="dxa"/>
          </w:tcPr>
          <w:p w14:paraId="4BD01862" w14:textId="77777777" w:rsidR="00394003" w:rsidRDefault="00394003">
            <w:pPr>
              <w:pStyle w:val="EmptyCellLayoutStyle"/>
              <w:spacing w:after="0" w:line="240" w:lineRule="auto"/>
            </w:pPr>
          </w:p>
        </w:tc>
        <w:tc>
          <w:tcPr>
            <w:tcW w:w="2505" w:type="dxa"/>
          </w:tcPr>
          <w:p w14:paraId="094440FF" w14:textId="77777777" w:rsidR="00394003" w:rsidRDefault="00394003">
            <w:pPr>
              <w:pStyle w:val="EmptyCellLayoutStyle"/>
              <w:spacing w:after="0" w:line="240" w:lineRule="auto"/>
            </w:pPr>
          </w:p>
        </w:tc>
        <w:tc>
          <w:tcPr>
            <w:tcW w:w="6120" w:type="dxa"/>
          </w:tcPr>
          <w:p w14:paraId="1A7E1E80" w14:textId="77777777" w:rsidR="00394003" w:rsidRDefault="00394003">
            <w:pPr>
              <w:pStyle w:val="EmptyCellLayoutStyle"/>
              <w:spacing w:after="0" w:line="240" w:lineRule="auto"/>
            </w:pPr>
          </w:p>
        </w:tc>
        <w:tc>
          <w:tcPr>
            <w:tcW w:w="2534" w:type="dxa"/>
          </w:tcPr>
          <w:p w14:paraId="7364E040" w14:textId="77777777" w:rsidR="00394003" w:rsidRDefault="00394003">
            <w:pPr>
              <w:pStyle w:val="EmptyCellLayoutStyle"/>
              <w:spacing w:after="0" w:line="240" w:lineRule="auto"/>
            </w:pPr>
          </w:p>
        </w:tc>
        <w:tc>
          <w:tcPr>
            <w:tcW w:w="179" w:type="dxa"/>
          </w:tcPr>
          <w:p w14:paraId="7FFBE996" w14:textId="77777777" w:rsidR="00394003" w:rsidRDefault="00394003">
            <w:pPr>
              <w:pStyle w:val="EmptyCellLayoutStyle"/>
              <w:spacing w:after="0" w:line="240" w:lineRule="auto"/>
            </w:pPr>
          </w:p>
        </w:tc>
      </w:tr>
      <w:tr w:rsidR="004E75EF" w14:paraId="53DBD065" w14:textId="77777777" w:rsidTr="004E75EF">
        <w:tc>
          <w:tcPr>
            <w:tcW w:w="179" w:type="dxa"/>
          </w:tcPr>
          <w:p w14:paraId="0B09B500" w14:textId="77777777" w:rsidR="00394003" w:rsidRDefault="00394003">
            <w:pPr>
              <w:pStyle w:val="EmptyCellLayoutStyle"/>
              <w:spacing w:after="0" w:line="240" w:lineRule="auto"/>
            </w:pPr>
          </w:p>
        </w:tc>
        <w:tc>
          <w:tcPr>
            <w:tcW w:w="0" w:type="dxa"/>
          </w:tcPr>
          <w:p w14:paraId="0E716F16" w14:textId="77777777" w:rsidR="00394003" w:rsidRDefault="00394003">
            <w:pPr>
              <w:pStyle w:val="EmptyCellLayoutStyle"/>
              <w:spacing w:after="0" w:line="240" w:lineRule="auto"/>
            </w:pPr>
          </w:p>
        </w:tc>
        <w:tc>
          <w:tcPr>
            <w:tcW w:w="0" w:type="dxa"/>
          </w:tcPr>
          <w:p w14:paraId="30BF474E" w14:textId="77777777" w:rsidR="00394003" w:rsidRDefault="00394003">
            <w:pPr>
              <w:pStyle w:val="EmptyCellLayoutStyle"/>
              <w:spacing w:after="0" w:line="240" w:lineRule="auto"/>
            </w:pPr>
          </w:p>
        </w:tc>
        <w:tc>
          <w:tcPr>
            <w:tcW w:w="0" w:type="dxa"/>
          </w:tcPr>
          <w:p w14:paraId="351F4A89" w14:textId="77777777" w:rsidR="00394003" w:rsidRDefault="00394003">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394003" w14:paraId="561790AF" w14:textId="77777777">
              <w:trPr>
                <w:trHeight w:val="119"/>
              </w:trPr>
              <w:tc>
                <w:tcPr>
                  <w:tcW w:w="0" w:type="dxa"/>
                  <w:tcBorders>
                    <w:top w:val="single" w:sz="15" w:space="0" w:color="000000"/>
                    <w:left w:val="single" w:sz="15" w:space="0" w:color="000000"/>
                  </w:tcBorders>
                </w:tcPr>
                <w:p w14:paraId="0C7B4363" w14:textId="77777777" w:rsidR="00394003" w:rsidRDefault="00394003">
                  <w:pPr>
                    <w:pStyle w:val="EmptyCellLayoutStyle"/>
                    <w:spacing w:after="0" w:line="240" w:lineRule="auto"/>
                  </w:pPr>
                </w:p>
              </w:tc>
              <w:tc>
                <w:tcPr>
                  <w:tcW w:w="11159" w:type="dxa"/>
                  <w:tcBorders>
                    <w:top w:val="single" w:sz="15" w:space="0" w:color="000000"/>
                    <w:right w:val="single" w:sz="15" w:space="0" w:color="000000"/>
                  </w:tcBorders>
                </w:tcPr>
                <w:p w14:paraId="6FD4E9BB" w14:textId="77777777" w:rsidR="00394003" w:rsidRDefault="00394003">
                  <w:pPr>
                    <w:pStyle w:val="EmptyCellLayoutStyle"/>
                    <w:spacing w:after="0" w:line="240" w:lineRule="auto"/>
                  </w:pPr>
                </w:p>
              </w:tc>
            </w:tr>
            <w:tr w:rsidR="00394003" w14:paraId="5FFC852B" w14:textId="77777777">
              <w:trPr>
                <w:trHeight w:val="270"/>
              </w:trPr>
              <w:tc>
                <w:tcPr>
                  <w:tcW w:w="0" w:type="dxa"/>
                  <w:tcBorders>
                    <w:left w:val="single" w:sz="15" w:space="0" w:color="000000"/>
                  </w:tcBorders>
                </w:tcPr>
                <w:p w14:paraId="61167D30" w14:textId="77777777" w:rsidR="00394003" w:rsidRDefault="00394003">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394003" w14:paraId="0482277E" w14:textId="77777777">
                    <w:trPr>
                      <w:trHeight w:val="192"/>
                    </w:trPr>
                    <w:tc>
                      <w:tcPr>
                        <w:tcW w:w="11160" w:type="dxa"/>
                        <w:tcBorders>
                          <w:top w:val="nil"/>
                          <w:left w:val="nil"/>
                          <w:bottom w:val="nil"/>
                          <w:right w:val="nil"/>
                        </w:tcBorders>
                        <w:tcMar>
                          <w:top w:w="39" w:type="dxa"/>
                          <w:left w:w="39" w:type="dxa"/>
                          <w:bottom w:w="39" w:type="dxa"/>
                          <w:right w:w="39" w:type="dxa"/>
                        </w:tcMar>
                      </w:tcPr>
                      <w:p w14:paraId="36CD7EB1" w14:textId="77777777" w:rsidR="00394003" w:rsidRDefault="000577DB">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1031C26D" w14:textId="77777777" w:rsidR="00394003" w:rsidRDefault="00394003">
                  <w:pPr>
                    <w:spacing w:after="0" w:line="240" w:lineRule="auto"/>
                  </w:pPr>
                </w:p>
              </w:tc>
            </w:tr>
            <w:tr w:rsidR="00394003" w14:paraId="458468B9" w14:textId="77777777">
              <w:trPr>
                <w:trHeight w:val="60"/>
              </w:trPr>
              <w:tc>
                <w:tcPr>
                  <w:tcW w:w="0" w:type="dxa"/>
                  <w:tcBorders>
                    <w:left w:val="single" w:sz="15" w:space="0" w:color="000000"/>
                  </w:tcBorders>
                </w:tcPr>
                <w:p w14:paraId="758DBDF3" w14:textId="77777777" w:rsidR="00394003" w:rsidRDefault="00394003">
                  <w:pPr>
                    <w:pStyle w:val="EmptyCellLayoutStyle"/>
                    <w:spacing w:after="0" w:line="240" w:lineRule="auto"/>
                  </w:pPr>
                </w:p>
              </w:tc>
              <w:tc>
                <w:tcPr>
                  <w:tcW w:w="11159" w:type="dxa"/>
                  <w:tcBorders>
                    <w:right w:val="single" w:sz="15" w:space="0" w:color="000000"/>
                  </w:tcBorders>
                </w:tcPr>
                <w:p w14:paraId="59BD12BB" w14:textId="77777777" w:rsidR="00394003" w:rsidRDefault="00394003">
                  <w:pPr>
                    <w:pStyle w:val="EmptyCellLayoutStyle"/>
                    <w:spacing w:after="0" w:line="240" w:lineRule="auto"/>
                  </w:pPr>
                </w:p>
              </w:tc>
            </w:tr>
            <w:tr w:rsidR="004E75EF" w14:paraId="2BA16070" w14:textId="77777777" w:rsidTr="004E75E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394003" w14:paraId="6DC2FCDD" w14:textId="77777777">
                    <w:trPr>
                      <w:trHeight w:val="212"/>
                    </w:trPr>
                    <w:tc>
                      <w:tcPr>
                        <w:tcW w:w="11160" w:type="dxa"/>
                        <w:tcBorders>
                          <w:top w:val="nil"/>
                          <w:left w:val="nil"/>
                          <w:bottom w:val="nil"/>
                          <w:right w:val="nil"/>
                        </w:tcBorders>
                        <w:tcMar>
                          <w:top w:w="39" w:type="dxa"/>
                          <w:left w:w="39" w:type="dxa"/>
                          <w:bottom w:w="39" w:type="dxa"/>
                          <w:right w:w="39" w:type="dxa"/>
                        </w:tcMar>
                      </w:tcPr>
                      <w:p w14:paraId="03B2646B" w14:textId="77777777" w:rsidR="00394003" w:rsidRDefault="000577DB">
                        <w:pPr>
                          <w:spacing w:after="0" w:line="240" w:lineRule="auto"/>
                        </w:pPr>
                        <w:r>
                          <w:rPr>
                            <w:rFonts w:ascii="Arial" w:eastAsia="Arial" w:hAnsi="Arial"/>
                            <w:color w:val="000000"/>
                            <w:sz w:val="19"/>
                          </w:rPr>
                          <w:t>This position must be able to use information related to statute, licensing rules, policy, and federal requirements to make appropriate decisions related to fingerprint and other clearance requirements.</w:t>
                        </w:r>
                      </w:p>
                    </w:tc>
                  </w:tr>
                </w:tbl>
                <w:p w14:paraId="6C6B99A0" w14:textId="77777777" w:rsidR="00394003" w:rsidRDefault="00394003">
                  <w:pPr>
                    <w:spacing w:after="0" w:line="240" w:lineRule="auto"/>
                  </w:pPr>
                </w:p>
              </w:tc>
            </w:tr>
          </w:tbl>
          <w:p w14:paraId="68FD6E25" w14:textId="77777777" w:rsidR="00394003" w:rsidRDefault="00394003">
            <w:pPr>
              <w:spacing w:after="0" w:line="240" w:lineRule="auto"/>
            </w:pPr>
          </w:p>
        </w:tc>
        <w:tc>
          <w:tcPr>
            <w:tcW w:w="179" w:type="dxa"/>
          </w:tcPr>
          <w:p w14:paraId="04B94D6C" w14:textId="77777777" w:rsidR="00394003" w:rsidRDefault="00394003">
            <w:pPr>
              <w:pStyle w:val="EmptyCellLayoutStyle"/>
              <w:spacing w:after="0" w:line="240" w:lineRule="auto"/>
            </w:pPr>
          </w:p>
        </w:tc>
      </w:tr>
      <w:tr w:rsidR="00394003" w14:paraId="12EC0235" w14:textId="77777777">
        <w:trPr>
          <w:trHeight w:val="99"/>
        </w:trPr>
        <w:tc>
          <w:tcPr>
            <w:tcW w:w="179" w:type="dxa"/>
          </w:tcPr>
          <w:p w14:paraId="32D69A52" w14:textId="77777777" w:rsidR="00394003" w:rsidRDefault="00394003">
            <w:pPr>
              <w:pStyle w:val="EmptyCellLayoutStyle"/>
              <w:spacing w:after="0" w:line="240" w:lineRule="auto"/>
            </w:pPr>
          </w:p>
        </w:tc>
        <w:tc>
          <w:tcPr>
            <w:tcW w:w="0" w:type="dxa"/>
          </w:tcPr>
          <w:p w14:paraId="6DEAF748" w14:textId="77777777" w:rsidR="00394003" w:rsidRDefault="00394003">
            <w:pPr>
              <w:pStyle w:val="EmptyCellLayoutStyle"/>
              <w:spacing w:after="0" w:line="240" w:lineRule="auto"/>
            </w:pPr>
          </w:p>
        </w:tc>
        <w:tc>
          <w:tcPr>
            <w:tcW w:w="0" w:type="dxa"/>
          </w:tcPr>
          <w:p w14:paraId="6A1D6789" w14:textId="77777777" w:rsidR="00394003" w:rsidRDefault="00394003">
            <w:pPr>
              <w:pStyle w:val="EmptyCellLayoutStyle"/>
              <w:spacing w:after="0" w:line="240" w:lineRule="auto"/>
            </w:pPr>
          </w:p>
        </w:tc>
        <w:tc>
          <w:tcPr>
            <w:tcW w:w="0" w:type="dxa"/>
          </w:tcPr>
          <w:p w14:paraId="0519DFA5" w14:textId="77777777" w:rsidR="00394003" w:rsidRDefault="00394003">
            <w:pPr>
              <w:pStyle w:val="EmptyCellLayoutStyle"/>
              <w:spacing w:after="0" w:line="240" w:lineRule="auto"/>
            </w:pPr>
          </w:p>
        </w:tc>
        <w:tc>
          <w:tcPr>
            <w:tcW w:w="0" w:type="dxa"/>
          </w:tcPr>
          <w:p w14:paraId="4CA56D7F" w14:textId="77777777" w:rsidR="00394003" w:rsidRDefault="00394003">
            <w:pPr>
              <w:pStyle w:val="EmptyCellLayoutStyle"/>
              <w:spacing w:after="0" w:line="240" w:lineRule="auto"/>
            </w:pPr>
          </w:p>
        </w:tc>
        <w:tc>
          <w:tcPr>
            <w:tcW w:w="0" w:type="dxa"/>
          </w:tcPr>
          <w:p w14:paraId="01666F97" w14:textId="77777777" w:rsidR="00394003" w:rsidRDefault="00394003">
            <w:pPr>
              <w:pStyle w:val="EmptyCellLayoutStyle"/>
              <w:spacing w:after="0" w:line="240" w:lineRule="auto"/>
            </w:pPr>
          </w:p>
        </w:tc>
        <w:tc>
          <w:tcPr>
            <w:tcW w:w="0" w:type="dxa"/>
          </w:tcPr>
          <w:p w14:paraId="51D3AE26" w14:textId="77777777" w:rsidR="00394003" w:rsidRDefault="00394003">
            <w:pPr>
              <w:pStyle w:val="EmptyCellLayoutStyle"/>
              <w:spacing w:after="0" w:line="240" w:lineRule="auto"/>
            </w:pPr>
          </w:p>
        </w:tc>
        <w:tc>
          <w:tcPr>
            <w:tcW w:w="2505" w:type="dxa"/>
          </w:tcPr>
          <w:p w14:paraId="40CCCDC9" w14:textId="77777777" w:rsidR="00394003" w:rsidRDefault="00394003">
            <w:pPr>
              <w:pStyle w:val="EmptyCellLayoutStyle"/>
              <w:spacing w:after="0" w:line="240" w:lineRule="auto"/>
            </w:pPr>
          </w:p>
        </w:tc>
        <w:tc>
          <w:tcPr>
            <w:tcW w:w="6120" w:type="dxa"/>
          </w:tcPr>
          <w:p w14:paraId="0BFF5F21" w14:textId="77777777" w:rsidR="00394003" w:rsidRDefault="00394003">
            <w:pPr>
              <w:pStyle w:val="EmptyCellLayoutStyle"/>
              <w:spacing w:after="0" w:line="240" w:lineRule="auto"/>
            </w:pPr>
          </w:p>
        </w:tc>
        <w:tc>
          <w:tcPr>
            <w:tcW w:w="2534" w:type="dxa"/>
          </w:tcPr>
          <w:p w14:paraId="5EF136EC" w14:textId="77777777" w:rsidR="00394003" w:rsidRDefault="00394003">
            <w:pPr>
              <w:pStyle w:val="EmptyCellLayoutStyle"/>
              <w:spacing w:after="0" w:line="240" w:lineRule="auto"/>
            </w:pPr>
          </w:p>
        </w:tc>
        <w:tc>
          <w:tcPr>
            <w:tcW w:w="179" w:type="dxa"/>
          </w:tcPr>
          <w:p w14:paraId="66D4F5F1" w14:textId="77777777" w:rsidR="00394003" w:rsidRDefault="00394003">
            <w:pPr>
              <w:pStyle w:val="EmptyCellLayoutStyle"/>
              <w:spacing w:after="0" w:line="240" w:lineRule="auto"/>
            </w:pPr>
          </w:p>
        </w:tc>
      </w:tr>
      <w:tr w:rsidR="004E75EF" w14:paraId="65FD8072" w14:textId="77777777" w:rsidTr="004E75EF">
        <w:tc>
          <w:tcPr>
            <w:tcW w:w="179" w:type="dxa"/>
          </w:tcPr>
          <w:p w14:paraId="031D7510" w14:textId="77777777" w:rsidR="00394003" w:rsidRDefault="00394003">
            <w:pPr>
              <w:pStyle w:val="EmptyCellLayoutStyle"/>
              <w:spacing w:after="0" w:line="240" w:lineRule="auto"/>
            </w:pPr>
          </w:p>
        </w:tc>
        <w:tc>
          <w:tcPr>
            <w:tcW w:w="0" w:type="dxa"/>
          </w:tcPr>
          <w:p w14:paraId="1C209712" w14:textId="77777777" w:rsidR="00394003" w:rsidRDefault="00394003">
            <w:pPr>
              <w:pStyle w:val="EmptyCellLayoutStyle"/>
              <w:spacing w:after="0" w:line="240" w:lineRule="auto"/>
            </w:pPr>
          </w:p>
        </w:tc>
        <w:tc>
          <w:tcPr>
            <w:tcW w:w="0" w:type="dxa"/>
          </w:tcPr>
          <w:p w14:paraId="2950401F" w14:textId="77777777" w:rsidR="00394003" w:rsidRDefault="00394003">
            <w:pPr>
              <w:pStyle w:val="EmptyCellLayoutStyle"/>
              <w:spacing w:after="0" w:line="240" w:lineRule="auto"/>
            </w:pPr>
          </w:p>
        </w:tc>
        <w:tc>
          <w:tcPr>
            <w:tcW w:w="0" w:type="dxa"/>
          </w:tcPr>
          <w:p w14:paraId="06B8A0AF" w14:textId="77777777" w:rsidR="00394003" w:rsidRDefault="00394003">
            <w:pPr>
              <w:pStyle w:val="EmptyCellLayoutStyle"/>
              <w:spacing w:after="0" w:line="240" w:lineRule="auto"/>
            </w:pPr>
          </w:p>
        </w:tc>
        <w:tc>
          <w:tcPr>
            <w:tcW w:w="0" w:type="dxa"/>
          </w:tcPr>
          <w:p w14:paraId="73F90E9F" w14:textId="77777777" w:rsidR="00394003" w:rsidRDefault="00394003">
            <w:pPr>
              <w:pStyle w:val="EmptyCellLayoutStyle"/>
              <w:spacing w:after="0" w:line="240" w:lineRule="auto"/>
            </w:pPr>
          </w:p>
        </w:tc>
        <w:tc>
          <w:tcPr>
            <w:tcW w:w="0" w:type="dxa"/>
          </w:tcPr>
          <w:p w14:paraId="34B2DAAE" w14:textId="77777777" w:rsidR="00394003" w:rsidRDefault="00394003">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394003" w14:paraId="5C8045F3" w14:textId="77777777">
              <w:trPr>
                <w:trHeight w:val="38"/>
              </w:trPr>
              <w:tc>
                <w:tcPr>
                  <w:tcW w:w="0" w:type="dxa"/>
                  <w:tcBorders>
                    <w:top w:val="single" w:sz="15" w:space="0" w:color="000000"/>
                    <w:left w:val="single" w:sz="15" w:space="0" w:color="000000"/>
                  </w:tcBorders>
                </w:tcPr>
                <w:p w14:paraId="4C7C14DC" w14:textId="77777777" w:rsidR="00394003" w:rsidRDefault="00394003">
                  <w:pPr>
                    <w:pStyle w:val="EmptyCellLayoutStyle"/>
                    <w:spacing w:after="0" w:line="240" w:lineRule="auto"/>
                  </w:pPr>
                </w:p>
              </w:tc>
              <w:tc>
                <w:tcPr>
                  <w:tcW w:w="11159" w:type="dxa"/>
                  <w:tcBorders>
                    <w:top w:val="single" w:sz="15" w:space="0" w:color="000000"/>
                    <w:right w:val="single" w:sz="15" w:space="0" w:color="000000"/>
                  </w:tcBorders>
                </w:tcPr>
                <w:p w14:paraId="4F3918FB" w14:textId="77777777" w:rsidR="00394003" w:rsidRDefault="00394003">
                  <w:pPr>
                    <w:pStyle w:val="EmptyCellLayoutStyle"/>
                    <w:spacing w:after="0" w:line="240" w:lineRule="auto"/>
                  </w:pPr>
                </w:p>
              </w:tc>
            </w:tr>
            <w:tr w:rsidR="00394003" w14:paraId="28DFDEEF" w14:textId="77777777">
              <w:trPr>
                <w:trHeight w:val="270"/>
              </w:trPr>
              <w:tc>
                <w:tcPr>
                  <w:tcW w:w="0" w:type="dxa"/>
                  <w:tcBorders>
                    <w:left w:val="single" w:sz="15" w:space="0" w:color="000000"/>
                  </w:tcBorders>
                </w:tcPr>
                <w:p w14:paraId="40086347" w14:textId="77777777" w:rsidR="00394003" w:rsidRDefault="00394003">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394003" w14:paraId="4494B4C4" w14:textId="77777777">
                    <w:trPr>
                      <w:trHeight w:val="192"/>
                    </w:trPr>
                    <w:tc>
                      <w:tcPr>
                        <w:tcW w:w="11160" w:type="dxa"/>
                        <w:tcBorders>
                          <w:top w:val="nil"/>
                          <w:left w:val="nil"/>
                          <w:bottom w:val="nil"/>
                          <w:right w:val="nil"/>
                        </w:tcBorders>
                        <w:tcMar>
                          <w:top w:w="39" w:type="dxa"/>
                          <w:left w:w="39" w:type="dxa"/>
                          <w:bottom w:w="39" w:type="dxa"/>
                          <w:right w:w="39" w:type="dxa"/>
                        </w:tcMar>
                      </w:tcPr>
                      <w:p w14:paraId="1CD57921" w14:textId="77777777" w:rsidR="00394003" w:rsidRDefault="000577DB">
                        <w:pPr>
                          <w:spacing w:after="0" w:line="240" w:lineRule="auto"/>
                        </w:pPr>
                        <w:r>
                          <w:rPr>
                            <w:rFonts w:ascii="Arial" w:eastAsia="Arial" w:hAnsi="Arial"/>
                            <w:b/>
                            <w:color w:val="000000"/>
                            <w:sz w:val="16"/>
                          </w:rPr>
                          <w:t xml:space="preserve">17. Describe the types of decisions that require the supervisor's review. </w:t>
                        </w:r>
                      </w:p>
                    </w:tc>
                  </w:tr>
                </w:tbl>
                <w:p w14:paraId="17E78B83" w14:textId="77777777" w:rsidR="00394003" w:rsidRDefault="00394003">
                  <w:pPr>
                    <w:spacing w:after="0" w:line="240" w:lineRule="auto"/>
                  </w:pPr>
                </w:p>
              </w:tc>
            </w:tr>
            <w:tr w:rsidR="00394003" w14:paraId="74761555" w14:textId="77777777">
              <w:trPr>
                <w:trHeight w:val="40"/>
              </w:trPr>
              <w:tc>
                <w:tcPr>
                  <w:tcW w:w="0" w:type="dxa"/>
                  <w:tcBorders>
                    <w:left w:val="single" w:sz="15" w:space="0" w:color="000000"/>
                  </w:tcBorders>
                </w:tcPr>
                <w:p w14:paraId="2F782F19" w14:textId="77777777" w:rsidR="00394003" w:rsidRDefault="00394003">
                  <w:pPr>
                    <w:pStyle w:val="EmptyCellLayoutStyle"/>
                    <w:spacing w:after="0" w:line="240" w:lineRule="auto"/>
                  </w:pPr>
                </w:p>
              </w:tc>
              <w:tc>
                <w:tcPr>
                  <w:tcW w:w="11159" w:type="dxa"/>
                  <w:tcBorders>
                    <w:right w:val="single" w:sz="15" w:space="0" w:color="000000"/>
                  </w:tcBorders>
                </w:tcPr>
                <w:p w14:paraId="30B3955E" w14:textId="77777777" w:rsidR="00394003" w:rsidRDefault="00394003">
                  <w:pPr>
                    <w:pStyle w:val="EmptyCellLayoutStyle"/>
                    <w:spacing w:after="0" w:line="240" w:lineRule="auto"/>
                  </w:pPr>
                </w:p>
              </w:tc>
            </w:tr>
            <w:tr w:rsidR="004E75EF" w14:paraId="018B0DD8" w14:textId="77777777" w:rsidTr="004E75E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394003" w14:paraId="0AC9AA2E" w14:textId="77777777">
                    <w:trPr>
                      <w:trHeight w:val="212"/>
                    </w:trPr>
                    <w:tc>
                      <w:tcPr>
                        <w:tcW w:w="11160" w:type="dxa"/>
                        <w:tcBorders>
                          <w:top w:val="nil"/>
                          <w:left w:val="nil"/>
                          <w:bottom w:val="nil"/>
                          <w:right w:val="nil"/>
                        </w:tcBorders>
                        <w:tcMar>
                          <w:top w:w="39" w:type="dxa"/>
                          <w:left w:w="39" w:type="dxa"/>
                          <w:bottom w:w="39" w:type="dxa"/>
                          <w:right w:w="39" w:type="dxa"/>
                        </w:tcMar>
                      </w:tcPr>
                      <w:p w14:paraId="711D4414" w14:textId="77777777" w:rsidR="00394003" w:rsidRDefault="000577DB">
                        <w:pPr>
                          <w:spacing w:after="0" w:line="240" w:lineRule="auto"/>
                        </w:pPr>
                        <w:r>
                          <w:rPr>
                            <w:rFonts w:ascii="Arial" w:eastAsia="Arial" w:hAnsi="Arial"/>
                            <w:color w:val="000000"/>
                            <w:sz w:val="19"/>
                          </w:rPr>
                          <w:t>Decisions regarding certain types of clearance results, statute changes, etc. must be discussed with manager and director. Administrative review decisions for child caring institution staff must be made by the division’s management team.</w:t>
                        </w:r>
                      </w:p>
                    </w:tc>
                  </w:tr>
                </w:tbl>
                <w:p w14:paraId="75926460" w14:textId="77777777" w:rsidR="00394003" w:rsidRDefault="00394003">
                  <w:pPr>
                    <w:spacing w:after="0" w:line="240" w:lineRule="auto"/>
                  </w:pPr>
                </w:p>
              </w:tc>
            </w:tr>
          </w:tbl>
          <w:p w14:paraId="4E9ED9DB" w14:textId="77777777" w:rsidR="00394003" w:rsidRDefault="00394003">
            <w:pPr>
              <w:spacing w:after="0" w:line="240" w:lineRule="auto"/>
            </w:pPr>
          </w:p>
        </w:tc>
        <w:tc>
          <w:tcPr>
            <w:tcW w:w="179" w:type="dxa"/>
          </w:tcPr>
          <w:p w14:paraId="49FC0FF8" w14:textId="77777777" w:rsidR="00394003" w:rsidRDefault="00394003">
            <w:pPr>
              <w:pStyle w:val="EmptyCellLayoutStyle"/>
              <w:spacing w:after="0" w:line="240" w:lineRule="auto"/>
            </w:pPr>
          </w:p>
        </w:tc>
      </w:tr>
      <w:tr w:rsidR="00394003" w14:paraId="58CA4BB5" w14:textId="77777777">
        <w:trPr>
          <w:trHeight w:val="100"/>
        </w:trPr>
        <w:tc>
          <w:tcPr>
            <w:tcW w:w="179" w:type="dxa"/>
          </w:tcPr>
          <w:p w14:paraId="49359012" w14:textId="77777777" w:rsidR="00394003" w:rsidRDefault="00394003">
            <w:pPr>
              <w:pStyle w:val="EmptyCellLayoutStyle"/>
              <w:spacing w:after="0" w:line="240" w:lineRule="auto"/>
            </w:pPr>
          </w:p>
        </w:tc>
        <w:tc>
          <w:tcPr>
            <w:tcW w:w="0" w:type="dxa"/>
          </w:tcPr>
          <w:p w14:paraId="26E4E9A4" w14:textId="77777777" w:rsidR="00394003" w:rsidRDefault="00394003">
            <w:pPr>
              <w:pStyle w:val="EmptyCellLayoutStyle"/>
              <w:spacing w:after="0" w:line="240" w:lineRule="auto"/>
            </w:pPr>
          </w:p>
        </w:tc>
        <w:tc>
          <w:tcPr>
            <w:tcW w:w="0" w:type="dxa"/>
          </w:tcPr>
          <w:p w14:paraId="36E41005" w14:textId="77777777" w:rsidR="00394003" w:rsidRDefault="00394003">
            <w:pPr>
              <w:pStyle w:val="EmptyCellLayoutStyle"/>
              <w:spacing w:after="0" w:line="240" w:lineRule="auto"/>
            </w:pPr>
          </w:p>
        </w:tc>
        <w:tc>
          <w:tcPr>
            <w:tcW w:w="0" w:type="dxa"/>
          </w:tcPr>
          <w:p w14:paraId="664768AE" w14:textId="77777777" w:rsidR="00394003" w:rsidRDefault="00394003">
            <w:pPr>
              <w:pStyle w:val="EmptyCellLayoutStyle"/>
              <w:spacing w:after="0" w:line="240" w:lineRule="auto"/>
            </w:pPr>
          </w:p>
        </w:tc>
        <w:tc>
          <w:tcPr>
            <w:tcW w:w="0" w:type="dxa"/>
          </w:tcPr>
          <w:p w14:paraId="5C87C562" w14:textId="77777777" w:rsidR="00394003" w:rsidRDefault="00394003">
            <w:pPr>
              <w:pStyle w:val="EmptyCellLayoutStyle"/>
              <w:spacing w:after="0" w:line="240" w:lineRule="auto"/>
            </w:pPr>
          </w:p>
        </w:tc>
        <w:tc>
          <w:tcPr>
            <w:tcW w:w="0" w:type="dxa"/>
          </w:tcPr>
          <w:p w14:paraId="5FAC2933" w14:textId="77777777" w:rsidR="00394003" w:rsidRDefault="00394003">
            <w:pPr>
              <w:pStyle w:val="EmptyCellLayoutStyle"/>
              <w:spacing w:after="0" w:line="240" w:lineRule="auto"/>
            </w:pPr>
          </w:p>
        </w:tc>
        <w:tc>
          <w:tcPr>
            <w:tcW w:w="0" w:type="dxa"/>
          </w:tcPr>
          <w:p w14:paraId="6AB5793E" w14:textId="77777777" w:rsidR="00394003" w:rsidRDefault="00394003">
            <w:pPr>
              <w:pStyle w:val="EmptyCellLayoutStyle"/>
              <w:spacing w:after="0" w:line="240" w:lineRule="auto"/>
            </w:pPr>
          </w:p>
        </w:tc>
        <w:tc>
          <w:tcPr>
            <w:tcW w:w="2505" w:type="dxa"/>
          </w:tcPr>
          <w:p w14:paraId="4EF9390E" w14:textId="77777777" w:rsidR="00394003" w:rsidRDefault="00394003">
            <w:pPr>
              <w:pStyle w:val="EmptyCellLayoutStyle"/>
              <w:spacing w:after="0" w:line="240" w:lineRule="auto"/>
            </w:pPr>
          </w:p>
        </w:tc>
        <w:tc>
          <w:tcPr>
            <w:tcW w:w="6120" w:type="dxa"/>
          </w:tcPr>
          <w:p w14:paraId="4A0EBFC0" w14:textId="77777777" w:rsidR="00394003" w:rsidRDefault="00394003">
            <w:pPr>
              <w:pStyle w:val="EmptyCellLayoutStyle"/>
              <w:spacing w:after="0" w:line="240" w:lineRule="auto"/>
            </w:pPr>
          </w:p>
        </w:tc>
        <w:tc>
          <w:tcPr>
            <w:tcW w:w="2534" w:type="dxa"/>
          </w:tcPr>
          <w:p w14:paraId="32DF17A5" w14:textId="77777777" w:rsidR="00394003" w:rsidRDefault="00394003">
            <w:pPr>
              <w:pStyle w:val="EmptyCellLayoutStyle"/>
              <w:spacing w:after="0" w:line="240" w:lineRule="auto"/>
            </w:pPr>
          </w:p>
        </w:tc>
        <w:tc>
          <w:tcPr>
            <w:tcW w:w="179" w:type="dxa"/>
          </w:tcPr>
          <w:p w14:paraId="339AE830" w14:textId="77777777" w:rsidR="00394003" w:rsidRDefault="00394003">
            <w:pPr>
              <w:pStyle w:val="EmptyCellLayoutStyle"/>
              <w:spacing w:after="0" w:line="240" w:lineRule="auto"/>
            </w:pPr>
          </w:p>
        </w:tc>
      </w:tr>
      <w:tr w:rsidR="004E75EF" w14:paraId="469FE359" w14:textId="77777777" w:rsidTr="004E75EF">
        <w:tc>
          <w:tcPr>
            <w:tcW w:w="179" w:type="dxa"/>
          </w:tcPr>
          <w:p w14:paraId="63C74986" w14:textId="77777777" w:rsidR="00394003" w:rsidRDefault="00394003">
            <w:pPr>
              <w:pStyle w:val="EmptyCellLayoutStyle"/>
              <w:spacing w:after="0" w:line="240" w:lineRule="auto"/>
            </w:pPr>
          </w:p>
        </w:tc>
        <w:tc>
          <w:tcPr>
            <w:tcW w:w="0" w:type="dxa"/>
          </w:tcPr>
          <w:p w14:paraId="6F5C93A9" w14:textId="77777777" w:rsidR="00394003" w:rsidRDefault="00394003">
            <w:pPr>
              <w:pStyle w:val="EmptyCellLayoutStyle"/>
              <w:spacing w:after="0" w:line="240" w:lineRule="auto"/>
            </w:pPr>
          </w:p>
        </w:tc>
        <w:tc>
          <w:tcPr>
            <w:tcW w:w="0" w:type="dxa"/>
          </w:tcPr>
          <w:p w14:paraId="4D99AF82" w14:textId="77777777" w:rsidR="00394003" w:rsidRDefault="00394003">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394003" w14:paraId="723639DD" w14:textId="77777777">
              <w:trPr>
                <w:trHeight w:val="459"/>
              </w:trPr>
              <w:tc>
                <w:tcPr>
                  <w:tcW w:w="0" w:type="dxa"/>
                  <w:tcBorders>
                    <w:top w:val="single" w:sz="15" w:space="0" w:color="000000"/>
                    <w:left w:val="single" w:sz="15" w:space="0" w:color="000000"/>
                  </w:tcBorders>
                </w:tcPr>
                <w:p w14:paraId="1BEEE479" w14:textId="77777777" w:rsidR="00394003" w:rsidRDefault="00394003">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394003" w14:paraId="72387478" w14:textId="77777777">
                    <w:trPr>
                      <w:trHeight w:val="381"/>
                    </w:trPr>
                    <w:tc>
                      <w:tcPr>
                        <w:tcW w:w="11160" w:type="dxa"/>
                        <w:tcBorders>
                          <w:top w:val="nil"/>
                          <w:left w:val="nil"/>
                          <w:bottom w:val="nil"/>
                          <w:right w:val="nil"/>
                        </w:tcBorders>
                        <w:tcMar>
                          <w:top w:w="39" w:type="dxa"/>
                          <w:left w:w="39" w:type="dxa"/>
                          <w:bottom w:w="39" w:type="dxa"/>
                          <w:right w:w="39" w:type="dxa"/>
                        </w:tcMar>
                      </w:tcPr>
                      <w:p w14:paraId="36BFAC0E" w14:textId="77777777" w:rsidR="00394003" w:rsidRDefault="000577DB">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7AD90232" w14:textId="77777777" w:rsidR="00394003" w:rsidRDefault="00394003">
                  <w:pPr>
                    <w:spacing w:after="0" w:line="240" w:lineRule="auto"/>
                  </w:pPr>
                </w:p>
              </w:tc>
            </w:tr>
            <w:tr w:rsidR="00394003" w14:paraId="7AFF5340" w14:textId="77777777">
              <w:trPr>
                <w:trHeight w:val="80"/>
              </w:trPr>
              <w:tc>
                <w:tcPr>
                  <w:tcW w:w="0" w:type="dxa"/>
                  <w:tcBorders>
                    <w:left w:val="single" w:sz="15" w:space="0" w:color="000000"/>
                  </w:tcBorders>
                </w:tcPr>
                <w:p w14:paraId="2556BD50" w14:textId="77777777" w:rsidR="00394003" w:rsidRDefault="00394003">
                  <w:pPr>
                    <w:pStyle w:val="EmptyCellLayoutStyle"/>
                    <w:spacing w:after="0" w:line="240" w:lineRule="auto"/>
                  </w:pPr>
                </w:p>
              </w:tc>
              <w:tc>
                <w:tcPr>
                  <w:tcW w:w="11159" w:type="dxa"/>
                  <w:tcBorders>
                    <w:right w:val="single" w:sz="15" w:space="0" w:color="000000"/>
                  </w:tcBorders>
                </w:tcPr>
                <w:p w14:paraId="0BA95A71" w14:textId="77777777" w:rsidR="00394003" w:rsidRDefault="00394003">
                  <w:pPr>
                    <w:pStyle w:val="EmptyCellLayoutStyle"/>
                    <w:spacing w:after="0" w:line="240" w:lineRule="auto"/>
                  </w:pPr>
                </w:p>
              </w:tc>
            </w:tr>
            <w:tr w:rsidR="004E75EF" w14:paraId="2D1438DB" w14:textId="77777777" w:rsidTr="004E75E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394003" w14:paraId="4AC18DCE" w14:textId="77777777">
                    <w:trPr>
                      <w:trHeight w:val="212"/>
                    </w:trPr>
                    <w:tc>
                      <w:tcPr>
                        <w:tcW w:w="11160" w:type="dxa"/>
                        <w:tcBorders>
                          <w:top w:val="nil"/>
                          <w:left w:val="nil"/>
                          <w:bottom w:val="nil"/>
                          <w:right w:val="nil"/>
                        </w:tcBorders>
                        <w:tcMar>
                          <w:top w:w="39" w:type="dxa"/>
                          <w:left w:w="39" w:type="dxa"/>
                          <w:bottom w:w="39" w:type="dxa"/>
                          <w:right w:w="39" w:type="dxa"/>
                        </w:tcMar>
                      </w:tcPr>
                      <w:p w14:paraId="3029B2EA" w14:textId="77777777" w:rsidR="00394003" w:rsidRDefault="000577DB">
                        <w:pPr>
                          <w:spacing w:after="0" w:line="240" w:lineRule="auto"/>
                        </w:pPr>
                        <w:r>
                          <w:rPr>
                            <w:rFonts w:ascii="Arial" w:eastAsia="Arial" w:hAnsi="Arial"/>
                            <w:color w:val="000000"/>
                            <w:sz w:val="19"/>
                          </w:rPr>
                          <w:t>This position will be required to work independently, to use office technology</w:t>
                        </w:r>
                        <w:r>
                          <w:rPr>
                            <w:rFonts w:ascii="Arial" w:eastAsia="Arial" w:hAnsi="Arial"/>
                            <w:color w:val="000000"/>
                          </w:rPr>
                          <w:t>.</w:t>
                        </w:r>
                      </w:p>
                    </w:tc>
                  </w:tr>
                </w:tbl>
                <w:p w14:paraId="7E69E6A8" w14:textId="77777777" w:rsidR="00394003" w:rsidRDefault="00394003">
                  <w:pPr>
                    <w:spacing w:after="0" w:line="240" w:lineRule="auto"/>
                  </w:pPr>
                </w:p>
              </w:tc>
            </w:tr>
          </w:tbl>
          <w:p w14:paraId="7BD5EE0A" w14:textId="77777777" w:rsidR="00394003" w:rsidRDefault="00394003">
            <w:pPr>
              <w:spacing w:after="0" w:line="240" w:lineRule="auto"/>
            </w:pPr>
          </w:p>
        </w:tc>
        <w:tc>
          <w:tcPr>
            <w:tcW w:w="179" w:type="dxa"/>
          </w:tcPr>
          <w:p w14:paraId="4E7DAE98" w14:textId="77777777" w:rsidR="00394003" w:rsidRDefault="00394003">
            <w:pPr>
              <w:pStyle w:val="EmptyCellLayoutStyle"/>
              <w:spacing w:after="0" w:line="240" w:lineRule="auto"/>
            </w:pPr>
          </w:p>
        </w:tc>
      </w:tr>
      <w:tr w:rsidR="00394003" w14:paraId="431E7C85" w14:textId="77777777">
        <w:trPr>
          <w:trHeight w:val="99"/>
        </w:trPr>
        <w:tc>
          <w:tcPr>
            <w:tcW w:w="179" w:type="dxa"/>
          </w:tcPr>
          <w:p w14:paraId="7EE196E8" w14:textId="77777777" w:rsidR="00394003" w:rsidRDefault="00394003">
            <w:pPr>
              <w:pStyle w:val="EmptyCellLayoutStyle"/>
              <w:spacing w:after="0" w:line="240" w:lineRule="auto"/>
            </w:pPr>
          </w:p>
        </w:tc>
        <w:tc>
          <w:tcPr>
            <w:tcW w:w="0" w:type="dxa"/>
          </w:tcPr>
          <w:p w14:paraId="2F6750B9" w14:textId="77777777" w:rsidR="00394003" w:rsidRDefault="00394003">
            <w:pPr>
              <w:pStyle w:val="EmptyCellLayoutStyle"/>
              <w:spacing w:after="0" w:line="240" w:lineRule="auto"/>
            </w:pPr>
          </w:p>
        </w:tc>
        <w:tc>
          <w:tcPr>
            <w:tcW w:w="0" w:type="dxa"/>
          </w:tcPr>
          <w:p w14:paraId="29908839" w14:textId="77777777" w:rsidR="00394003" w:rsidRDefault="00394003">
            <w:pPr>
              <w:pStyle w:val="EmptyCellLayoutStyle"/>
              <w:spacing w:after="0" w:line="240" w:lineRule="auto"/>
            </w:pPr>
          </w:p>
        </w:tc>
        <w:tc>
          <w:tcPr>
            <w:tcW w:w="0" w:type="dxa"/>
          </w:tcPr>
          <w:p w14:paraId="28C6C355" w14:textId="77777777" w:rsidR="00394003" w:rsidRDefault="00394003">
            <w:pPr>
              <w:pStyle w:val="EmptyCellLayoutStyle"/>
              <w:spacing w:after="0" w:line="240" w:lineRule="auto"/>
            </w:pPr>
          </w:p>
        </w:tc>
        <w:tc>
          <w:tcPr>
            <w:tcW w:w="0" w:type="dxa"/>
          </w:tcPr>
          <w:p w14:paraId="6C405870" w14:textId="77777777" w:rsidR="00394003" w:rsidRDefault="00394003">
            <w:pPr>
              <w:pStyle w:val="EmptyCellLayoutStyle"/>
              <w:spacing w:after="0" w:line="240" w:lineRule="auto"/>
            </w:pPr>
          </w:p>
        </w:tc>
        <w:tc>
          <w:tcPr>
            <w:tcW w:w="0" w:type="dxa"/>
          </w:tcPr>
          <w:p w14:paraId="7B8DA23E" w14:textId="77777777" w:rsidR="00394003" w:rsidRDefault="00394003">
            <w:pPr>
              <w:pStyle w:val="EmptyCellLayoutStyle"/>
              <w:spacing w:after="0" w:line="240" w:lineRule="auto"/>
            </w:pPr>
          </w:p>
        </w:tc>
        <w:tc>
          <w:tcPr>
            <w:tcW w:w="0" w:type="dxa"/>
          </w:tcPr>
          <w:p w14:paraId="0396118C" w14:textId="77777777" w:rsidR="00394003" w:rsidRDefault="00394003">
            <w:pPr>
              <w:pStyle w:val="EmptyCellLayoutStyle"/>
              <w:spacing w:after="0" w:line="240" w:lineRule="auto"/>
            </w:pPr>
          </w:p>
        </w:tc>
        <w:tc>
          <w:tcPr>
            <w:tcW w:w="2505" w:type="dxa"/>
          </w:tcPr>
          <w:p w14:paraId="2F2BE66D" w14:textId="77777777" w:rsidR="00394003" w:rsidRDefault="00394003">
            <w:pPr>
              <w:pStyle w:val="EmptyCellLayoutStyle"/>
              <w:spacing w:after="0" w:line="240" w:lineRule="auto"/>
            </w:pPr>
          </w:p>
        </w:tc>
        <w:tc>
          <w:tcPr>
            <w:tcW w:w="6120" w:type="dxa"/>
          </w:tcPr>
          <w:p w14:paraId="4233B0C6" w14:textId="77777777" w:rsidR="00394003" w:rsidRDefault="00394003">
            <w:pPr>
              <w:pStyle w:val="EmptyCellLayoutStyle"/>
              <w:spacing w:after="0" w:line="240" w:lineRule="auto"/>
            </w:pPr>
          </w:p>
        </w:tc>
        <w:tc>
          <w:tcPr>
            <w:tcW w:w="2534" w:type="dxa"/>
          </w:tcPr>
          <w:p w14:paraId="54117937" w14:textId="77777777" w:rsidR="00394003" w:rsidRDefault="00394003">
            <w:pPr>
              <w:pStyle w:val="EmptyCellLayoutStyle"/>
              <w:spacing w:after="0" w:line="240" w:lineRule="auto"/>
            </w:pPr>
          </w:p>
        </w:tc>
        <w:tc>
          <w:tcPr>
            <w:tcW w:w="179" w:type="dxa"/>
          </w:tcPr>
          <w:p w14:paraId="3D64124A" w14:textId="77777777" w:rsidR="00394003" w:rsidRDefault="00394003">
            <w:pPr>
              <w:pStyle w:val="EmptyCellLayoutStyle"/>
              <w:spacing w:after="0" w:line="240" w:lineRule="auto"/>
            </w:pPr>
          </w:p>
        </w:tc>
      </w:tr>
      <w:tr w:rsidR="004E75EF" w14:paraId="7154BA67" w14:textId="77777777" w:rsidTr="004E75EF">
        <w:tc>
          <w:tcPr>
            <w:tcW w:w="179" w:type="dxa"/>
          </w:tcPr>
          <w:p w14:paraId="039BD9C7" w14:textId="77777777" w:rsidR="00394003" w:rsidRDefault="00394003">
            <w:pPr>
              <w:pStyle w:val="EmptyCellLayoutStyle"/>
              <w:spacing w:after="0" w:line="240" w:lineRule="auto"/>
            </w:pPr>
          </w:p>
        </w:tc>
        <w:tc>
          <w:tcPr>
            <w:tcW w:w="0" w:type="dxa"/>
          </w:tcPr>
          <w:p w14:paraId="0CFE6A82" w14:textId="77777777" w:rsidR="00394003" w:rsidRDefault="00394003">
            <w:pPr>
              <w:pStyle w:val="EmptyCellLayoutStyle"/>
              <w:spacing w:after="0" w:line="240" w:lineRule="auto"/>
            </w:pPr>
          </w:p>
        </w:tc>
        <w:tc>
          <w:tcPr>
            <w:tcW w:w="0" w:type="dxa"/>
          </w:tcPr>
          <w:p w14:paraId="1748AE15" w14:textId="77777777" w:rsidR="00394003" w:rsidRDefault="00394003">
            <w:pPr>
              <w:pStyle w:val="EmptyCellLayoutStyle"/>
              <w:spacing w:after="0" w:line="240" w:lineRule="auto"/>
            </w:pPr>
          </w:p>
        </w:tc>
        <w:tc>
          <w:tcPr>
            <w:tcW w:w="0" w:type="dxa"/>
          </w:tcPr>
          <w:p w14:paraId="5A4B1F96" w14:textId="77777777" w:rsidR="00394003" w:rsidRDefault="00394003">
            <w:pPr>
              <w:pStyle w:val="EmptyCellLayoutStyle"/>
              <w:spacing w:after="0" w:line="240" w:lineRule="auto"/>
            </w:pPr>
          </w:p>
        </w:tc>
        <w:tc>
          <w:tcPr>
            <w:tcW w:w="0" w:type="dxa"/>
          </w:tcPr>
          <w:p w14:paraId="0F07B408" w14:textId="77777777" w:rsidR="00394003" w:rsidRDefault="00394003">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4E75EF" w14:paraId="4DBA5AC7" w14:textId="77777777" w:rsidTr="004E75EF">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394003" w14:paraId="4A478BBC" w14:textId="77777777">
                    <w:trPr>
                      <w:trHeight w:val="462"/>
                    </w:trPr>
                    <w:tc>
                      <w:tcPr>
                        <w:tcW w:w="11160" w:type="dxa"/>
                        <w:tcBorders>
                          <w:top w:val="nil"/>
                          <w:left w:val="nil"/>
                          <w:bottom w:val="nil"/>
                          <w:right w:val="nil"/>
                        </w:tcBorders>
                        <w:tcMar>
                          <w:top w:w="39" w:type="dxa"/>
                          <w:left w:w="39" w:type="dxa"/>
                          <w:bottom w:w="39" w:type="dxa"/>
                          <w:right w:w="39" w:type="dxa"/>
                        </w:tcMar>
                      </w:tcPr>
                      <w:p w14:paraId="35925805" w14:textId="77777777" w:rsidR="00394003" w:rsidRDefault="000577DB">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35C895EC" w14:textId="77777777" w:rsidR="00394003" w:rsidRDefault="00394003">
                  <w:pPr>
                    <w:spacing w:after="0" w:line="240" w:lineRule="auto"/>
                  </w:pPr>
                </w:p>
              </w:tc>
            </w:tr>
            <w:tr w:rsidR="00394003" w14:paraId="055117ED" w14:textId="77777777">
              <w:trPr>
                <w:trHeight w:val="180"/>
              </w:trPr>
              <w:tc>
                <w:tcPr>
                  <w:tcW w:w="179" w:type="dxa"/>
                  <w:tcBorders>
                    <w:left w:val="single" w:sz="15" w:space="0" w:color="000000"/>
                  </w:tcBorders>
                </w:tcPr>
                <w:p w14:paraId="013967CD" w14:textId="77777777" w:rsidR="00394003" w:rsidRDefault="00394003">
                  <w:pPr>
                    <w:pStyle w:val="EmptyCellLayoutStyle"/>
                    <w:spacing w:after="0" w:line="240" w:lineRule="auto"/>
                  </w:pPr>
                </w:p>
              </w:tc>
              <w:tc>
                <w:tcPr>
                  <w:tcW w:w="10800" w:type="dxa"/>
                </w:tcPr>
                <w:p w14:paraId="124FDF58" w14:textId="77777777" w:rsidR="00394003" w:rsidRDefault="00394003">
                  <w:pPr>
                    <w:pStyle w:val="EmptyCellLayoutStyle"/>
                    <w:spacing w:after="0" w:line="240" w:lineRule="auto"/>
                  </w:pPr>
                </w:p>
              </w:tc>
              <w:tc>
                <w:tcPr>
                  <w:tcW w:w="180" w:type="dxa"/>
                  <w:tcBorders>
                    <w:right w:val="single" w:sz="15" w:space="0" w:color="000000"/>
                  </w:tcBorders>
                </w:tcPr>
                <w:p w14:paraId="1D37EB78" w14:textId="77777777" w:rsidR="00394003" w:rsidRDefault="00394003">
                  <w:pPr>
                    <w:pStyle w:val="EmptyCellLayoutStyle"/>
                    <w:spacing w:after="0" w:line="240" w:lineRule="auto"/>
                  </w:pPr>
                </w:p>
              </w:tc>
            </w:tr>
            <w:tr w:rsidR="004E75EF" w14:paraId="358B8772" w14:textId="77777777" w:rsidTr="004E75EF">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394003" w14:paraId="587547A1" w14:textId="77777777">
                    <w:trPr>
                      <w:trHeight w:val="176"/>
                    </w:trPr>
                    <w:tc>
                      <w:tcPr>
                        <w:tcW w:w="10980" w:type="dxa"/>
                        <w:tcBorders>
                          <w:top w:val="nil"/>
                          <w:left w:val="nil"/>
                          <w:bottom w:val="nil"/>
                          <w:right w:val="nil"/>
                        </w:tcBorders>
                        <w:tcMar>
                          <w:top w:w="39" w:type="dxa"/>
                          <w:left w:w="39" w:type="dxa"/>
                          <w:bottom w:w="39" w:type="dxa"/>
                          <w:right w:w="39" w:type="dxa"/>
                        </w:tcMar>
                      </w:tcPr>
                      <w:p w14:paraId="130F9935" w14:textId="77777777" w:rsidR="00394003" w:rsidRDefault="000577DB">
                        <w:pPr>
                          <w:spacing w:after="0" w:line="240" w:lineRule="auto"/>
                        </w:pPr>
                        <w:r>
                          <w:rPr>
                            <w:rFonts w:ascii="Arial" w:eastAsia="Arial" w:hAnsi="Arial"/>
                            <w:b/>
                            <w:color w:val="000000"/>
                            <w:sz w:val="16"/>
                          </w:rPr>
                          <w:t>Additional Subordinates</w:t>
                        </w:r>
                      </w:p>
                    </w:tc>
                  </w:tr>
                </w:tbl>
                <w:p w14:paraId="2649C49E" w14:textId="77777777" w:rsidR="00394003" w:rsidRDefault="00394003">
                  <w:pPr>
                    <w:spacing w:after="0" w:line="240" w:lineRule="auto"/>
                  </w:pPr>
                </w:p>
              </w:tc>
              <w:tc>
                <w:tcPr>
                  <w:tcW w:w="180" w:type="dxa"/>
                  <w:tcBorders>
                    <w:right w:val="single" w:sz="15" w:space="0" w:color="000000"/>
                  </w:tcBorders>
                </w:tcPr>
                <w:p w14:paraId="227D21EF" w14:textId="77777777" w:rsidR="00394003" w:rsidRDefault="00394003">
                  <w:pPr>
                    <w:pStyle w:val="EmptyCellLayoutStyle"/>
                    <w:spacing w:after="0" w:line="240" w:lineRule="auto"/>
                  </w:pPr>
                </w:p>
              </w:tc>
            </w:tr>
            <w:tr w:rsidR="00394003" w14:paraId="1FE3D5D2" w14:textId="77777777">
              <w:trPr>
                <w:trHeight w:val="40"/>
              </w:trPr>
              <w:tc>
                <w:tcPr>
                  <w:tcW w:w="179" w:type="dxa"/>
                  <w:tcBorders>
                    <w:left w:val="single" w:sz="15" w:space="0" w:color="000000"/>
                  </w:tcBorders>
                </w:tcPr>
                <w:p w14:paraId="44D7EE0A" w14:textId="77777777" w:rsidR="00394003" w:rsidRDefault="00394003">
                  <w:pPr>
                    <w:pStyle w:val="EmptyCellLayoutStyle"/>
                    <w:spacing w:after="0" w:line="240" w:lineRule="auto"/>
                  </w:pPr>
                </w:p>
              </w:tc>
              <w:tc>
                <w:tcPr>
                  <w:tcW w:w="10800" w:type="dxa"/>
                </w:tcPr>
                <w:p w14:paraId="2AD3D65E" w14:textId="77777777" w:rsidR="00394003" w:rsidRDefault="00394003">
                  <w:pPr>
                    <w:pStyle w:val="EmptyCellLayoutStyle"/>
                    <w:spacing w:after="0" w:line="240" w:lineRule="auto"/>
                  </w:pPr>
                </w:p>
              </w:tc>
              <w:tc>
                <w:tcPr>
                  <w:tcW w:w="180" w:type="dxa"/>
                  <w:tcBorders>
                    <w:right w:val="single" w:sz="15" w:space="0" w:color="000000"/>
                  </w:tcBorders>
                </w:tcPr>
                <w:p w14:paraId="1BD39ABC" w14:textId="77777777" w:rsidR="00394003" w:rsidRDefault="00394003">
                  <w:pPr>
                    <w:pStyle w:val="EmptyCellLayoutStyle"/>
                    <w:spacing w:after="0" w:line="240" w:lineRule="auto"/>
                  </w:pPr>
                </w:p>
              </w:tc>
            </w:tr>
            <w:tr w:rsidR="00394003" w14:paraId="5C32E95B" w14:textId="77777777">
              <w:trPr>
                <w:trHeight w:val="290"/>
              </w:trPr>
              <w:tc>
                <w:tcPr>
                  <w:tcW w:w="179" w:type="dxa"/>
                  <w:tcBorders>
                    <w:left w:val="single" w:sz="15" w:space="0" w:color="000000"/>
                  </w:tcBorders>
                </w:tcPr>
                <w:p w14:paraId="028EA39F" w14:textId="77777777" w:rsidR="00394003" w:rsidRDefault="00394003">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394003" w14:paraId="51CDEF6B" w14:textId="77777777">
                    <w:trPr>
                      <w:trHeight w:val="212"/>
                    </w:trPr>
                    <w:tc>
                      <w:tcPr>
                        <w:tcW w:w="10800" w:type="dxa"/>
                        <w:tcBorders>
                          <w:top w:val="nil"/>
                          <w:left w:val="nil"/>
                          <w:bottom w:val="nil"/>
                          <w:right w:val="nil"/>
                        </w:tcBorders>
                        <w:tcMar>
                          <w:top w:w="39" w:type="dxa"/>
                          <w:left w:w="39" w:type="dxa"/>
                          <w:bottom w:w="39" w:type="dxa"/>
                          <w:right w:w="39" w:type="dxa"/>
                        </w:tcMar>
                      </w:tcPr>
                      <w:p w14:paraId="3527C56E" w14:textId="77777777" w:rsidR="00394003" w:rsidRDefault="00394003">
                        <w:pPr>
                          <w:spacing w:after="0" w:line="240" w:lineRule="auto"/>
                        </w:pPr>
                      </w:p>
                    </w:tc>
                  </w:tr>
                </w:tbl>
                <w:p w14:paraId="6466C046" w14:textId="77777777" w:rsidR="00394003" w:rsidRDefault="00394003">
                  <w:pPr>
                    <w:spacing w:after="0" w:line="240" w:lineRule="auto"/>
                  </w:pPr>
                </w:p>
              </w:tc>
              <w:tc>
                <w:tcPr>
                  <w:tcW w:w="180" w:type="dxa"/>
                  <w:tcBorders>
                    <w:right w:val="single" w:sz="15" w:space="0" w:color="000000"/>
                  </w:tcBorders>
                </w:tcPr>
                <w:p w14:paraId="54EB268E" w14:textId="77777777" w:rsidR="00394003" w:rsidRDefault="00394003">
                  <w:pPr>
                    <w:pStyle w:val="EmptyCellLayoutStyle"/>
                    <w:spacing w:after="0" w:line="240" w:lineRule="auto"/>
                  </w:pPr>
                </w:p>
              </w:tc>
            </w:tr>
            <w:tr w:rsidR="00394003" w14:paraId="277A7CCD" w14:textId="77777777">
              <w:trPr>
                <w:trHeight w:val="104"/>
              </w:trPr>
              <w:tc>
                <w:tcPr>
                  <w:tcW w:w="179" w:type="dxa"/>
                  <w:tcBorders>
                    <w:left w:val="single" w:sz="15" w:space="0" w:color="000000"/>
                    <w:bottom w:val="single" w:sz="15" w:space="0" w:color="000000"/>
                  </w:tcBorders>
                </w:tcPr>
                <w:p w14:paraId="282F24BF" w14:textId="77777777" w:rsidR="00394003" w:rsidRDefault="00394003">
                  <w:pPr>
                    <w:pStyle w:val="EmptyCellLayoutStyle"/>
                    <w:spacing w:after="0" w:line="240" w:lineRule="auto"/>
                  </w:pPr>
                </w:p>
              </w:tc>
              <w:tc>
                <w:tcPr>
                  <w:tcW w:w="10800" w:type="dxa"/>
                  <w:tcBorders>
                    <w:bottom w:val="single" w:sz="15" w:space="0" w:color="000000"/>
                  </w:tcBorders>
                </w:tcPr>
                <w:p w14:paraId="33A18150" w14:textId="77777777" w:rsidR="00394003" w:rsidRDefault="00394003">
                  <w:pPr>
                    <w:pStyle w:val="EmptyCellLayoutStyle"/>
                    <w:spacing w:after="0" w:line="240" w:lineRule="auto"/>
                  </w:pPr>
                </w:p>
              </w:tc>
              <w:tc>
                <w:tcPr>
                  <w:tcW w:w="180" w:type="dxa"/>
                  <w:tcBorders>
                    <w:bottom w:val="single" w:sz="15" w:space="0" w:color="000000"/>
                    <w:right w:val="single" w:sz="15" w:space="0" w:color="000000"/>
                  </w:tcBorders>
                </w:tcPr>
                <w:p w14:paraId="55EAB04E" w14:textId="77777777" w:rsidR="00394003" w:rsidRDefault="00394003">
                  <w:pPr>
                    <w:pStyle w:val="EmptyCellLayoutStyle"/>
                    <w:spacing w:after="0" w:line="240" w:lineRule="auto"/>
                  </w:pPr>
                </w:p>
              </w:tc>
            </w:tr>
          </w:tbl>
          <w:p w14:paraId="21127D7F" w14:textId="77777777" w:rsidR="00394003" w:rsidRDefault="00394003">
            <w:pPr>
              <w:spacing w:after="0" w:line="240" w:lineRule="auto"/>
            </w:pPr>
          </w:p>
        </w:tc>
        <w:tc>
          <w:tcPr>
            <w:tcW w:w="179" w:type="dxa"/>
          </w:tcPr>
          <w:p w14:paraId="3344CC0C" w14:textId="77777777" w:rsidR="00394003" w:rsidRDefault="00394003">
            <w:pPr>
              <w:pStyle w:val="EmptyCellLayoutStyle"/>
              <w:spacing w:after="0" w:line="240" w:lineRule="auto"/>
            </w:pPr>
          </w:p>
        </w:tc>
      </w:tr>
      <w:tr w:rsidR="00394003" w14:paraId="53CF541F" w14:textId="77777777">
        <w:trPr>
          <w:trHeight w:val="123"/>
        </w:trPr>
        <w:tc>
          <w:tcPr>
            <w:tcW w:w="179" w:type="dxa"/>
          </w:tcPr>
          <w:p w14:paraId="5A7FFDA6" w14:textId="77777777" w:rsidR="00394003" w:rsidRDefault="00394003">
            <w:pPr>
              <w:pStyle w:val="EmptyCellLayoutStyle"/>
              <w:spacing w:after="0" w:line="240" w:lineRule="auto"/>
            </w:pPr>
          </w:p>
        </w:tc>
        <w:tc>
          <w:tcPr>
            <w:tcW w:w="0" w:type="dxa"/>
          </w:tcPr>
          <w:p w14:paraId="7B32A96F" w14:textId="77777777" w:rsidR="00394003" w:rsidRDefault="00394003">
            <w:pPr>
              <w:pStyle w:val="EmptyCellLayoutStyle"/>
              <w:spacing w:after="0" w:line="240" w:lineRule="auto"/>
            </w:pPr>
          </w:p>
        </w:tc>
        <w:tc>
          <w:tcPr>
            <w:tcW w:w="0" w:type="dxa"/>
          </w:tcPr>
          <w:p w14:paraId="619B0940" w14:textId="77777777" w:rsidR="00394003" w:rsidRDefault="00394003">
            <w:pPr>
              <w:pStyle w:val="EmptyCellLayoutStyle"/>
              <w:spacing w:after="0" w:line="240" w:lineRule="auto"/>
            </w:pPr>
          </w:p>
        </w:tc>
        <w:tc>
          <w:tcPr>
            <w:tcW w:w="0" w:type="dxa"/>
          </w:tcPr>
          <w:p w14:paraId="13BEB4E5" w14:textId="77777777" w:rsidR="00394003" w:rsidRDefault="00394003">
            <w:pPr>
              <w:pStyle w:val="EmptyCellLayoutStyle"/>
              <w:spacing w:after="0" w:line="240" w:lineRule="auto"/>
            </w:pPr>
          </w:p>
        </w:tc>
        <w:tc>
          <w:tcPr>
            <w:tcW w:w="0" w:type="dxa"/>
          </w:tcPr>
          <w:p w14:paraId="162E6419" w14:textId="77777777" w:rsidR="00394003" w:rsidRDefault="00394003">
            <w:pPr>
              <w:pStyle w:val="EmptyCellLayoutStyle"/>
              <w:spacing w:after="0" w:line="240" w:lineRule="auto"/>
            </w:pPr>
          </w:p>
        </w:tc>
        <w:tc>
          <w:tcPr>
            <w:tcW w:w="0" w:type="dxa"/>
          </w:tcPr>
          <w:p w14:paraId="0CC2E1AF" w14:textId="77777777" w:rsidR="00394003" w:rsidRDefault="00394003">
            <w:pPr>
              <w:pStyle w:val="EmptyCellLayoutStyle"/>
              <w:spacing w:after="0" w:line="240" w:lineRule="auto"/>
            </w:pPr>
          </w:p>
        </w:tc>
        <w:tc>
          <w:tcPr>
            <w:tcW w:w="0" w:type="dxa"/>
          </w:tcPr>
          <w:p w14:paraId="2B58BECF" w14:textId="77777777" w:rsidR="00394003" w:rsidRDefault="00394003">
            <w:pPr>
              <w:pStyle w:val="EmptyCellLayoutStyle"/>
              <w:spacing w:after="0" w:line="240" w:lineRule="auto"/>
            </w:pPr>
          </w:p>
        </w:tc>
        <w:tc>
          <w:tcPr>
            <w:tcW w:w="2505" w:type="dxa"/>
          </w:tcPr>
          <w:p w14:paraId="069CC293" w14:textId="77777777" w:rsidR="00394003" w:rsidRDefault="00394003">
            <w:pPr>
              <w:pStyle w:val="EmptyCellLayoutStyle"/>
              <w:spacing w:after="0" w:line="240" w:lineRule="auto"/>
            </w:pPr>
          </w:p>
        </w:tc>
        <w:tc>
          <w:tcPr>
            <w:tcW w:w="6120" w:type="dxa"/>
          </w:tcPr>
          <w:p w14:paraId="46E13DCB" w14:textId="77777777" w:rsidR="00394003" w:rsidRDefault="00394003">
            <w:pPr>
              <w:pStyle w:val="EmptyCellLayoutStyle"/>
              <w:spacing w:after="0" w:line="240" w:lineRule="auto"/>
            </w:pPr>
          </w:p>
        </w:tc>
        <w:tc>
          <w:tcPr>
            <w:tcW w:w="2534" w:type="dxa"/>
          </w:tcPr>
          <w:p w14:paraId="4A0C7E05" w14:textId="77777777" w:rsidR="00394003" w:rsidRDefault="00394003">
            <w:pPr>
              <w:pStyle w:val="EmptyCellLayoutStyle"/>
              <w:spacing w:after="0" w:line="240" w:lineRule="auto"/>
            </w:pPr>
          </w:p>
        </w:tc>
        <w:tc>
          <w:tcPr>
            <w:tcW w:w="179" w:type="dxa"/>
          </w:tcPr>
          <w:p w14:paraId="5C4B6786" w14:textId="77777777" w:rsidR="00394003" w:rsidRDefault="00394003">
            <w:pPr>
              <w:pStyle w:val="EmptyCellLayoutStyle"/>
              <w:spacing w:after="0" w:line="240" w:lineRule="auto"/>
            </w:pPr>
          </w:p>
        </w:tc>
      </w:tr>
      <w:tr w:rsidR="004E75EF" w14:paraId="6E04D654" w14:textId="77777777" w:rsidTr="004E75EF">
        <w:tc>
          <w:tcPr>
            <w:tcW w:w="179" w:type="dxa"/>
          </w:tcPr>
          <w:p w14:paraId="53DB1E4C" w14:textId="77777777" w:rsidR="00394003" w:rsidRDefault="00394003">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4E75EF" w14:paraId="1DFB63B9" w14:textId="77777777" w:rsidTr="004E75EF">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394003" w14:paraId="0E52549A" w14:textId="77777777">
                    <w:trPr>
                      <w:trHeight w:val="192"/>
                    </w:trPr>
                    <w:tc>
                      <w:tcPr>
                        <w:tcW w:w="11160" w:type="dxa"/>
                        <w:tcBorders>
                          <w:top w:val="nil"/>
                          <w:left w:val="nil"/>
                          <w:bottom w:val="nil"/>
                          <w:right w:val="nil"/>
                        </w:tcBorders>
                        <w:tcMar>
                          <w:top w:w="39" w:type="dxa"/>
                          <w:left w:w="39" w:type="dxa"/>
                          <w:bottom w:w="39" w:type="dxa"/>
                          <w:right w:w="39" w:type="dxa"/>
                        </w:tcMar>
                      </w:tcPr>
                      <w:p w14:paraId="18263F2D" w14:textId="77777777" w:rsidR="00394003" w:rsidRDefault="000577DB">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078454B7" w14:textId="77777777" w:rsidR="00394003" w:rsidRDefault="00394003">
                  <w:pPr>
                    <w:spacing w:after="0" w:line="240" w:lineRule="auto"/>
                  </w:pPr>
                </w:p>
              </w:tc>
            </w:tr>
            <w:tr w:rsidR="00394003" w14:paraId="770C4541" w14:textId="77777777">
              <w:trPr>
                <w:trHeight w:val="80"/>
              </w:trPr>
              <w:tc>
                <w:tcPr>
                  <w:tcW w:w="900" w:type="dxa"/>
                  <w:tcBorders>
                    <w:left w:val="single" w:sz="15" w:space="0" w:color="000000"/>
                  </w:tcBorders>
                </w:tcPr>
                <w:p w14:paraId="502D5F30" w14:textId="77777777" w:rsidR="00394003" w:rsidRDefault="00394003">
                  <w:pPr>
                    <w:pStyle w:val="EmptyCellLayoutStyle"/>
                    <w:spacing w:after="0" w:line="240" w:lineRule="auto"/>
                  </w:pPr>
                </w:p>
              </w:tc>
              <w:tc>
                <w:tcPr>
                  <w:tcW w:w="359" w:type="dxa"/>
                </w:tcPr>
                <w:p w14:paraId="77A98A01" w14:textId="77777777" w:rsidR="00394003" w:rsidRDefault="00394003">
                  <w:pPr>
                    <w:pStyle w:val="EmptyCellLayoutStyle"/>
                    <w:spacing w:after="0" w:line="240" w:lineRule="auto"/>
                  </w:pPr>
                </w:p>
              </w:tc>
              <w:tc>
                <w:tcPr>
                  <w:tcW w:w="180" w:type="dxa"/>
                </w:tcPr>
                <w:p w14:paraId="3E2032D6" w14:textId="77777777" w:rsidR="00394003" w:rsidRDefault="00394003">
                  <w:pPr>
                    <w:pStyle w:val="EmptyCellLayoutStyle"/>
                    <w:spacing w:after="0" w:line="240" w:lineRule="auto"/>
                  </w:pPr>
                </w:p>
              </w:tc>
              <w:tc>
                <w:tcPr>
                  <w:tcW w:w="3240" w:type="dxa"/>
                </w:tcPr>
                <w:p w14:paraId="744B19ED" w14:textId="77777777" w:rsidR="00394003" w:rsidRDefault="00394003">
                  <w:pPr>
                    <w:pStyle w:val="EmptyCellLayoutStyle"/>
                    <w:spacing w:after="0" w:line="240" w:lineRule="auto"/>
                  </w:pPr>
                </w:p>
              </w:tc>
              <w:tc>
                <w:tcPr>
                  <w:tcW w:w="2160" w:type="dxa"/>
                </w:tcPr>
                <w:p w14:paraId="002E7F4E" w14:textId="77777777" w:rsidR="00394003" w:rsidRDefault="00394003">
                  <w:pPr>
                    <w:pStyle w:val="EmptyCellLayoutStyle"/>
                    <w:spacing w:after="0" w:line="240" w:lineRule="auto"/>
                  </w:pPr>
                </w:p>
              </w:tc>
              <w:tc>
                <w:tcPr>
                  <w:tcW w:w="359" w:type="dxa"/>
                </w:tcPr>
                <w:p w14:paraId="12D67D86" w14:textId="77777777" w:rsidR="00394003" w:rsidRDefault="00394003">
                  <w:pPr>
                    <w:pStyle w:val="EmptyCellLayoutStyle"/>
                    <w:spacing w:after="0" w:line="240" w:lineRule="auto"/>
                  </w:pPr>
                </w:p>
              </w:tc>
              <w:tc>
                <w:tcPr>
                  <w:tcW w:w="180" w:type="dxa"/>
                </w:tcPr>
                <w:p w14:paraId="499A3B46" w14:textId="77777777" w:rsidR="00394003" w:rsidRDefault="00394003">
                  <w:pPr>
                    <w:pStyle w:val="EmptyCellLayoutStyle"/>
                    <w:spacing w:after="0" w:line="240" w:lineRule="auto"/>
                  </w:pPr>
                </w:p>
              </w:tc>
              <w:tc>
                <w:tcPr>
                  <w:tcW w:w="3240" w:type="dxa"/>
                </w:tcPr>
                <w:p w14:paraId="3CE0BA1D" w14:textId="77777777" w:rsidR="00394003" w:rsidRDefault="00394003">
                  <w:pPr>
                    <w:pStyle w:val="EmptyCellLayoutStyle"/>
                    <w:spacing w:after="0" w:line="240" w:lineRule="auto"/>
                  </w:pPr>
                </w:p>
              </w:tc>
              <w:tc>
                <w:tcPr>
                  <w:tcW w:w="539" w:type="dxa"/>
                  <w:tcBorders>
                    <w:right w:val="single" w:sz="15" w:space="0" w:color="000000"/>
                  </w:tcBorders>
                </w:tcPr>
                <w:p w14:paraId="1450B3BE" w14:textId="77777777" w:rsidR="00394003" w:rsidRDefault="00394003">
                  <w:pPr>
                    <w:pStyle w:val="EmptyCellLayoutStyle"/>
                    <w:spacing w:after="0" w:line="240" w:lineRule="auto"/>
                  </w:pPr>
                </w:p>
              </w:tc>
            </w:tr>
            <w:tr w:rsidR="00394003" w14:paraId="5608422C" w14:textId="77777777">
              <w:trPr>
                <w:trHeight w:val="269"/>
              </w:trPr>
              <w:tc>
                <w:tcPr>
                  <w:tcW w:w="900" w:type="dxa"/>
                  <w:tcBorders>
                    <w:left w:val="single" w:sz="15" w:space="0" w:color="000000"/>
                  </w:tcBorders>
                </w:tcPr>
                <w:p w14:paraId="2CC9C886" w14:textId="77777777" w:rsidR="00394003" w:rsidRDefault="00394003">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94003" w14:paraId="31CF5D07" w14:textId="77777777">
                    <w:trPr>
                      <w:trHeight w:val="212"/>
                    </w:trPr>
                    <w:tc>
                      <w:tcPr>
                        <w:tcW w:w="360" w:type="dxa"/>
                        <w:tcBorders>
                          <w:top w:val="nil"/>
                          <w:left w:val="nil"/>
                          <w:bottom w:val="nil"/>
                          <w:right w:val="nil"/>
                        </w:tcBorders>
                        <w:tcMar>
                          <w:top w:w="39" w:type="dxa"/>
                          <w:left w:w="39" w:type="dxa"/>
                          <w:bottom w:w="39" w:type="dxa"/>
                          <w:right w:w="39" w:type="dxa"/>
                        </w:tcMar>
                      </w:tcPr>
                      <w:p w14:paraId="541E8489" w14:textId="77777777" w:rsidR="00394003" w:rsidRDefault="000577DB">
                        <w:pPr>
                          <w:spacing w:after="0" w:line="240" w:lineRule="auto"/>
                        </w:pPr>
                        <w:r>
                          <w:rPr>
                            <w:rFonts w:ascii="Arial" w:eastAsia="Arial" w:hAnsi="Arial"/>
                            <w:color w:val="000000"/>
                          </w:rPr>
                          <w:t>N</w:t>
                        </w:r>
                      </w:p>
                    </w:tc>
                  </w:tr>
                </w:tbl>
                <w:p w14:paraId="7B30A68A" w14:textId="77777777" w:rsidR="00394003" w:rsidRDefault="00394003">
                  <w:pPr>
                    <w:spacing w:after="0" w:line="240" w:lineRule="auto"/>
                  </w:pPr>
                </w:p>
              </w:tc>
              <w:tc>
                <w:tcPr>
                  <w:tcW w:w="180" w:type="dxa"/>
                </w:tcPr>
                <w:p w14:paraId="1471E389" w14:textId="77777777" w:rsidR="00394003" w:rsidRDefault="00394003">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394003" w14:paraId="67BE4096" w14:textId="77777777">
                    <w:trPr>
                      <w:trHeight w:val="192"/>
                    </w:trPr>
                    <w:tc>
                      <w:tcPr>
                        <w:tcW w:w="3240" w:type="dxa"/>
                        <w:tcBorders>
                          <w:top w:val="nil"/>
                          <w:left w:val="nil"/>
                          <w:bottom w:val="nil"/>
                          <w:right w:val="nil"/>
                        </w:tcBorders>
                        <w:tcMar>
                          <w:top w:w="39" w:type="dxa"/>
                          <w:left w:w="39" w:type="dxa"/>
                          <w:bottom w:w="39" w:type="dxa"/>
                          <w:right w:w="39" w:type="dxa"/>
                        </w:tcMar>
                      </w:tcPr>
                      <w:p w14:paraId="7032CBB8" w14:textId="77777777" w:rsidR="00394003" w:rsidRDefault="000577DB">
                        <w:pPr>
                          <w:spacing w:after="0" w:line="240" w:lineRule="auto"/>
                        </w:pPr>
                        <w:r>
                          <w:rPr>
                            <w:rFonts w:ascii="Arial" w:eastAsia="Arial" w:hAnsi="Arial"/>
                            <w:color w:val="000000"/>
                            <w:sz w:val="16"/>
                          </w:rPr>
                          <w:t>Complete and sign service ratings.</w:t>
                        </w:r>
                      </w:p>
                    </w:tc>
                  </w:tr>
                </w:tbl>
                <w:p w14:paraId="08C0A651" w14:textId="77777777" w:rsidR="00394003" w:rsidRDefault="00394003">
                  <w:pPr>
                    <w:spacing w:after="0" w:line="240" w:lineRule="auto"/>
                  </w:pPr>
                </w:p>
              </w:tc>
              <w:tc>
                <w:tcPr>
                  <w:tcW w:w="2160" w:type="dxa"/>
                </w:tcPr>
                <w:p w14:paraId="61B93383" w14:textId="77777777" w:rsidR="00394003" w:rsidRDefault="00394003">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94003" w14:paraId="4B6CB9ED" w14:textId="77777777">
                    <w:trPr>
                      <w:trHeight w:val="212"/>
                    </w:trPr>
                    <w:tc>
                      <w:tcPr>
                        <w:tcW w:w="360" w:type="dxa"/>
                        <w:tcBorders>
                          <w:top w:val="nil"/>
                          <w:left w:val="nil"/>
                          <w:bottom w:val="nil"/>
                          <w:right w:val="nil"/>
                        </w:tcBorders>
                        <w:tcMar>
                          <w:top w:w="39" w:type="dxa"/>
                          <w:left w:w="39" w:type="dxa"/>
                          <w:bottom w:w="39" w:type="dxa"/>
                          <w:right w:w="39" w:type="dxa"/>
                        </w:tcMar>
                      </w:tcPr>
                      <w:p w14:paraId="18FA0A60" w14:textId="77777777" w:rsidR="00394003" w:rsidRDefault="000577DB">
                        <w:pPr>
                          <w:spacing w:after="0" w:line="240" w:lineRule="auto"/>
                        </w:pPr>
                        <w:r>
                          <w:rPr>
                            <w:rFonts w:ascii="Arial" w:eastAsia="Arial" w:hAnsi="Arial"/>
                            <w:color w:val="000000"/>
                          </w:rPr>
                          <w:t>N</w:t>
                        </w:r>
                      </w:p>
                    </w:tc>
                  </w:tr>
                </w:tbl>
                <w:p w14:paraId="252583A7" w14:textId="77777777" w:rsidR="00394003" w:rsidRDefault="00394003">
                  <w:pPr>
                    <w:spacing w:after="0" w:line="240" w:lineRule="auto"/>
                  </w:pPr>
                </w:p>
              </w:tc>
              <w:tc>
                <w:tcPr>
                  <w:tcW w:w="180" w:type="dxa"/>
                </w:tcPr>
                <w:p w14:paraId="2B386D3E" w14:textId="77777777" w:rsidR="00394003" w:rsidRDefault="00394003">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394003" w14:paraId="25B4B0ED" w14:textId="77777777">
                    <w:trPr>
                      <w:trHeight w:val="192"/>
                    </w:trPr>
                    <w:tc>
                      <w:tcPr>
                        <w:tcW w:w="3240" w:type="dxa"/>
                        <w:tcBorders>
                          <w:top w:val="nil"/>
                          <w:left w:val="nil"/>
                          <w:bottom w:val="nil"/>
                          <w:right w:val="nil"/>
                        </w:tcBorders>
                        <w:tcMar>
                          <w:top w:w="39" w:type="dxa"/>
                          <w:left w:w="39" w:type="dxa"/>
                          <w:bottom w:w="39" w:type="dxa"/>
                          <w:right w:w="39" w:type="dxa"/>
                        </w:tcMar>
                      </w:tcPr>
                      <w:p w14:paraId="2EC3B99E" w14:textId="77777777" w:rsidR="00394003" w:rsidRDefault="000577DB">
                        <w:pPr>
                          <w:spacing w:after="0" w:line="240" w:lineRule="auto"/>
                        </w:pPr>
                        <w:r>
                          <w:rPr>
                            <w:rFonts w:ascii="Arial" w:eastAsia="Arial" w:hAnsi="Arial"/>
                            <w:color w:val="000000"/>
                            <w:sz w:val="16"/>
                          </w:rPr>
                          <w:t>Assign work.</w:t>
                        </w:r>
                      </w:p>
                    </w:tc>
                  </w:tr>
                </w:tbl>
                <w:p w14:paraId="1FF4355D" w14:textId="77777777" w:rsidR="00394003" w:rsidRDefault="00394003">
                  <w:pPr>
                    <w:spacing w:after="0" w:line="240" w:lineRule="auto"/>
                  </w:pPr>
                </w:p>
              </w:tc>
              <w:tc>
                <w:tcPr>
                  <w:tcW w:w="539" w:type="dxa"/>
                  <w:tcBorders>
                    <w:right w:val="single" w:sz="15" w:space="0" w:color="000000"/>
                  </w:tcBorders>
                </w:tcPr>
                <w:p w14:paraId="76AFEC46" w14:textId="77777777" w:rsidR="00394003" w:rsidRDefault="00394003">
                  <w:pPr>
                    <w:pStyle w:val="EmptyCellLayoutStyle"/>
                    <w:spacing w:after="0" w:line="240" w:lineRule="auto"/>
                  </w:pPr>
                </w:p>
              </w:tc>
            </w:tr>
            <w:tr w:rsidR="00394003" w14:paraId="246DA946" w14:textId="77777777">
              <w:trPr>
                <w:trHeight w:val="20"/>
              </w:trPr>
              <w:tc>
                <w:tcPr>
                  <w:tcW w:w="900" w:type="dxa"/>
                  <w:tcBorders>
                    <w:left w:val="single" w:sz="15" w:space="0" w:color="000000"/>
                  </w:tcBorders>
                </w:tcPr>
                <w:p w14:paraId="15DF7EDC" w14:textId="77777777" w:rsidR="00394003" w:rsidRDefault="00394003">
                  <w:pPr>
                    <w:pStyle w:val="EmptyCellLayoutStyle"/>
                    <w:spacing w:after="0" w:line="240" w:lineRule="auto"/>
                  </w:pPr>
                </w:p>
              </w:tc>
              <w:tc>
                <w:tcPr>
                  <w:tcW w:w="359" w:type="dxa"/>
                  <w:vMerge/>
                </w:tcPr>
                <w:p w14:paraId="3A126E7A" w14:textId="77777777" w:rsidR="00394003" w:rsidRDefault="00394003">
                  <w:pPr>
                    <w:pStyle w:val="EmptyCellLayoutStyle"/>
                    <w:spacing w:after="0" w:line="240" w:lineRule="auto"/>
                  </w:pPr>
                </w:p>
              </w:tc>
              <w:tc>
                <w:tcPr>
                  <w:tcW w:w="180" w:type="dxa"/>
                </w:tcPr>
                <w:p w14:paraId="70250CC5" w14:textId="77777777" w:rsidR="00394003" w:rsidRDefault="00394003">
                  <w:pPr>
                    <w:pStyle w:val="EmptyCellLayoutStyle"/>
                    <w:spacing w:after="0" w:line="240" w:lineRule="auto"/>
                  </w:pPr>
                </w:p>
              </w:tc>
              <w:tc>
                <w:tcPr>
                  <w:tcW w:w="3240" w:type="dxa"/>
                </w:tcPr>
                <w:p w14:paraId="5867C239" w14:textId="77777777" w:rsidR="00394003" w:rsidRDefault="00394003">
                  <w:pPr>
                    <w:pStyle w:val="EmptyCellLayoutStyle"/>
                    <w:spacing w:after="0" w:line="240" w:lineRule="auto"/>
                  </w:pPr>
                </w:p>
              </w:tc>
              <w:tc>
                <w:tcPr>
                  <w:tcW w:w="2160" w:type="dxa"/>
                </w:tcPr>
                <w:p w14:paraId="1F92EAD6" w14:textId="77777777" w:rsidR="00394003" w:rsidRDefault="00394003">
                  <w:pPr>
                    <w:pStyle w:val="EmptyCellLayoutStyle"/>
                    <w:spacing w:after="0" w:line="240" w:lineRule="auto"/>
                  </w:pPr>
                </w:p>
              </w:tc>
              <w:tc>
                <w:tcPr>
                  <w:tcW w:w="359" w:type="dxa"/>
                  <w:vMerge/>
                </w:tcPr>
                <w:p w14:paraId="6247DD52" w14:textId="77777777" w:rsidR="00394003" w:rsidRDefault="00394003">
                  <w:pPr>
                    <w:pStyle w:val="EmptyCellLayoutStyle"/>
                    <w:spacing w:after="0" w:line="240" w:lineRule="auto"/>
                  </w:pPr>
                </w:p>
              </w:tc>
              <w:tc>
                <w:tcPr>
                  <w:tcW w:w="180" w:type="dxa"/>
                </w:tcPr>
                <w:p w14:paraId="7A027ADC" w14:textId="77777777" w:rsidR="00394003" w:rsidRDefault="00394003">
                  <w:pPr>
                    <w:pStyle w:val="EmptyCellLayoutStyle"/>
                    <w:spacing w:after="0" w:line="240" w:lineRule="auto"/>
                  </w:pPr>
                </w:p>
              </w:tc>
              <w:tc>
                <w:tcPr>
                  <w:tcW w:w="3240" w:type="dxa"/>
                </w:tcPr>
                <w:p w14:paraId="4C305596" w14:textId="77777777" w:rsidR="00394003" w:rsidRDefault="00394003">
                  <w:pPr>
                    <w:pStyle w:val="EmptyCellLayoutStyle"/>
                    <w:spacing w:after="0" w:line="240" w:lineRule="auto"/>
                  </w:pPr>
                </w:p>
              </w:tc>
              <w:tc>
                <w:tcPr>
                  <w:tcW w:w="539" w:type="dxa"/>
                  <w:tcBorders>
                    <w:right w:val="single" w:sz="15" w:space="0" w:color="000000"/>
                  </w:tcBorders>
                </w:tcPr>
                <w:p w14:paraId="75504B82" w14:textId="77777777" w:rsidR="00394003" w:rsidRDefault="00394003">
                  <w:pPr>
                    <w:pStyle w:val="EmptyCellLayoutStyle"/>
                    <w:spacing w:after="0" w:line="240" w:lineRule="auto"/>
                  </w:pPr>
                </w:p>
              </w:tc>
            </w:tr>
            <w:tr w:rsidR="00394003" w14:paraId="0654FDDF" w14:textId="77777777">
              <w:trPr>
                <w:trHeight w:val="69"/>
              </w:trPr>
              <w:tc>
                <w:tcPr>
                  <w:tcW w:w="900" w:type="dxa"/>
                  <w:tcBorders>
                    <w:left w:val="single" w:sz="15" w:space="0" w:color="000000"/>
                  </w:tcBorders>
                </w:tcPr>
                <w:p w14:paraId="1E039D67" w14:textId="77777777" w:rsidR="00394003" w:rsidRDefault="00394003">
                  <w:pPr>
                    <w:pStyle w:val="EmptyCellLayoutStyle"/>
                    <w:spacing w:after="0" w:line="240" w:lineRule="auto"/>
                  </w:pPr>
                </w:p>
              </w:tc>
              <w:tc>
                <w:tcPr>
                  <w:tcW w:w="359" w:type="dxa"/>
                </w:tcPr>
                <w:p w14:paraId="0BBA2A06" w14:textId="77777777" w:rsidR="00394003" w:rsidRDefault="00394003">
                  <w:pPr>
                    <w:pStyle w:val="EmptyCellLayoutStyle"/>
                    <w:spacing w:after="0" w:line="240" w:lineRule="auto"/>
                  </w:pPr>
                </w:p>
              </w:tc>
              <w:tc>
                <w:tcPr>
                  <w:tcW w:w="180" w:type="dxa"/>
                </w:tcPr>
                <w:p w14:paraId="7FEAE518" w14:textId="77777777" w:rsidR="00394003" w:rsidRDefault="00394003">
                  <w:pPr>
                    <w:pStyle w:val="EmptyCellLayoutStyle"/>
                    <w:spacing w:after="0" w:line="240" w:lineRule="auto"/>
                  </w:pPr>
                </w:p>
              </w:tc>
              <w:tc>
                <w:tcPr>
                  <w:tcW w:w="3240" w:type="dxa"/>
                </w:tcPr>
                <w:p w14:paraId="7163BD68" w14:textId="77777777" w:rsidR="00394003" w:rsidRDefault="00394003">
                  <w:pPr>
                    <w:pStyle w:val="EmptyCellLayoutStyle"/>
                    <w:spacing w:after="0" w:line="240" w:lineRule="auto"/>
                  </w:pPr>
                </w:p>
              </w:tc>
              <w:tc>
                <w:tcPr>
                  <w:tcW w:w="2160" w:type="dxa"/>
                </w:tcPr>
                <w:p w14:paraId="1A662A02" w14:textId="77777777" w:rsidR="00394003" w:rsidRDefault="00394003">
                  <w:pPr>
                    <w:pStyle w:val="EmptyCellLayoutStyle"/>
                    <w:spacing w:after="0" w:line="240" w:lineRule="auto"/>
                  </w:pPr>
                </w:p>
              </w:tc>
              <w:tc>
                <w:tcPr>
                  <w:tcW w:w="359" w:type="dxa"/>
                </w:tcPr>
                <w:p w14:paraId="5C663F81" w14:textId="77777777" w:rsidR="00394003" w:rsidRDefault="00394003">
                  <w:pPr>
                    <w:pStyle w:val="EmptyCellLayoutStyle"/>
                    <w:spacing w:after="0" w:line="240" w:lineRule="auto"/>
                  </w:pPr>
                </w:p>
              </w:tc>
              <w:tc>
                <w:tcPr>
                  <w:tcW w:w="180" w:type="dxa"/>
                </w:tcPr>
                <w:p w14:paraId="599F1B38" w14:textId="77777777" w:rsidR="00394003" w:rsidRDefault="00394003">
                  <w:pPr>
                    <w:pStyle w:val="EmptyCellLayoutStyle"/>
                    <w:spacing w:after="0" w:line="240" w:lineRule="auto"/>
                  </w:pPr>
                </w:p>
              </w:tc>
              <w:tc>
                <w:tcPr>
                  <w:tcW w:w="3240" w:type="dxa"/>
                </w:tcPr>
                <w:p w14:paraId="47E407A3" w14:textId="77777777" w:rsidR="00394003" w:rsidRDefault="00394003">
                  <w:pPr>
                    <w:pStyle w:val="EmptyCellLayoutStyle"/>
                    <w:spacing w:after="0" w:line="240" w:lineRule="auto"/>
                  </w:pPr>
                </w:p>
              </w:tc>
              <w:tc>
                <w:tcPr>
                  <w:tcW w:w="539" w:type="dxa"/>
                  <w:tcBorders>
                    <w:right w:val="single" w:sz="15" w:space="0" w:color="000000"/>
                  </w:tcBorders>
                </w:tcPr>
                <w:p w14:paraId="1205DF52" w14:textId="77777777" w:rsidR="00394003" w:rsidRDefault="00394003">
                  <w:pPr>
                    <w:pStyle w:val="EmptyCellLayoutStyle"/>
                    <w:spacing w:after="0" w:line="240" w:lineRule="auto"/>
                  </w:pPr>
                </w:p>
              </w:tc>
            </w:tr>
            <w:tr w:rsidR="00394003" w14:paraId="2E2C6F7A" w14:textId="77777777">
              <w:trPr>
                <w:trHeight w:val="270"/>
              </w:trPr>
              <w:tc>
                <w:tcPr>
                  <w:tcW w:w="900" w:type="dxa"/>
                  <w:tcBorders>
                    <w:left w:val="single" w:sz="15" w:space="0" w:color="000000"/>
                  </w:tcBorders>
                </w:tcPr>
                <w:p w14:paraId="059C0684" w14:textId="77777777" w:rsidR="00394003" w:rsidRDefault="00394003">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94003" w14:paraId="5C8D5670" w14:textId="77777777">
                    <w:trPr>
                      <w:trHeight w:val="212"/>
                    </w:trPr>
                    <w:tc>
                      <w:tcPr>
                        <w:tcW w:w="360" w:type="dxa"/>
                        <w:tcBorders>
                          <w:top w:val="nil"/>
                          <w:left w:val="nil"/>
                          <w:bottom w:val="nil"/>
                          <w:right w:val="nil"/>
                        </w:tcBorders>
                        <w:tcMar>
                          <w:top w:w="39" w:type="dxa"/>
                          <w:left w:w="39" w:type="dxa"/>
                          <w:bottom w:w="39" w:type="dxa"/>
                          <w:right w:w="39" w:type="dxa"/>
                        </w:tcMar>
                      </w:tcPr>
                      <w:p w14:paraId="4DB2B9C3" w14:textId="77777777" w:rsidR="00394003" w:rsidRDefault="000577DB">
                        <w:pPr>
                          <w:spacing w:after="0" w:line="240" w:lineRule="auto"/>
                        </w:pPr>
                        <w:r>
                          <w:rPr>
                            <w:rFonts w:ascii="Arial" w:eastAsia="Arial" w:hAnsi="Arial"/>
                            <w:color w:val="000000"/>
                          </w:rPr>
                          <w:t>N</w:t>
                        </w:r>
                      </w:p>
                    </w:tc>
                  </w:tr>
                </w:tbl>
                <w:p w14:paraId="3539F668" w14:textId="77777777" w:rsidR="00394003" w:rsidRDefault="00394003">
                  <w:pPr>
                    <w:spacing w:after="0" w:line="240" w:lineRule="auto"/>
                  </w:pPr>
                </w:p>
              </w:tc>
              <w:tc>
                <w:tcPr>
                  <w:tcW w:w="180" w:type="dxa"/>
                </w:tcPr>
                <w:p w14:paraId="0BAEC6F5" w14:textId="77777777" w:rsidR="00394003" w:rsidRDefault="00394003">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394003" w14:paraId="3E089172" w14:textId="77777777">
                    <w:trPr>
                      <w:trHeight w:val="192"/>
                    </w:trPr>
                    <w:tc>
                      <w:tcPr>
                        <w:tcW w:w="3240" w:type="dxa"/>
                        <w:tcBorders>
                          <w:top w:val="nil"/>
                          <w:left w:val="nil"/>
                          <w:bottom w:val="nil"/>
                          <w:right w:val="nil"/>
                        </w:tcBorders>
                        <w:tcMar>
                          <w:top w:w="39" w:type="dxa"/>
                          <w:left w:w="39" w:type="dxa"/>
                          <w:bottom w:w="39" w:type="dxa"/>
                          <w:right w:w="39" w:type="dxa"/>
                        </w:tcMar>
                      </w:tcPr>
                      <w:p w14:paraId="4B1349F1" w14:textId="77777777" w:rsidR="00394003" w:rsidRDefault="000577DB">
                        <w:pPr>
                          <w:spacing w:after="0" w:line="240" w:lineRule="auto"/>
                        </w:pPr>
                        <w:r>
                          <w:rPr>
                            <w:rFonts w:ascii="Arial" w:eastAsia="Arial" w:hAnsi="Arial"/>
                            <w:color w:val="000000"/>
                            <w:sz w:val="16"/>
                          </w:rPr>
                          <w:t>Provide formal written counseling.</w:t>
                        </w:r>
                      </w:p>
                    </w:tc>
                  </w:tr>
                </w:tbl>
                <w:p w14:paraId="69C095A8" w14:textId="77777777" w:rsidR="00394003" w:rsidRDefault="00394003">
                  <w:pPr>
                    <w:spacing w:after="0" w:line="240" w:lineRule="auto"/>
                  </w:pPr>
                </w:p>
              </w:tc>
              <w:tc>
                <w:tcPr>
                  <w:tcW w:w="2160" w:type="dxa"/>
                </w:tcPr>
                <w:p w14:paraId="1C3A46AB" w14:textId="77777777" w:rsidR="00394003" w:rsidRDefault="00394003">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94003" w14:paraId="145A7F07" w14:textId="77777777">
                    <w:trPr>
                      <w:trHeight w:val="212"/>
                    </w:trPr>
                    <w:tc>
                      <w:tcPr>
                        <w:tcW w:w="360" w:type="dxa"/>
                        <w:tcBorders>
                          <w:top w:val="nil"/>
                          <w:left w:val="nil"/>
                          <w:bottom w:val="nil"/>
                          <w:right w:val="nil"/>
                        </w:tcBorders>
                        <w:tcMar>
                          <w:top w:w="39" w:type="dxa"/>
                          <w:left w:w="39" w:type="dxa"/>
                          <w:bottom w:w="39" w:type="dxa"/>
                          <w:right w:w="39" w:type="dxa"/>
                        </w:tcMar>
                      </w:tcPr>
                      <w:p w14:paraId="02B5D289" w14:textId="77777777" w:rsidR="00394003" w:rsidRDefault="000577DB">
                        <w:pPr>
                          <w:spacing w:after="0" w:line="240" w:lineRule="auto"/>
                        </w:pPr>
                        <w:r>
                          <w:rPr>
                            <w:rFonts w:ascii="Arial" w:eastAsia="Arial" w:hAnsi="Arial"/>
                            <w:color w:val="000000"/>
                          </w:rPr>
                          <w:t>N</w:t>
                        </w:r>
                      </w:p>
                    </w:tc>
                  </w:tr>
                </w:tbl>
                <w:p w14:paraId="6EC7FE4B" w14:textId="77777777" w:rsidR="00394003" w:rsidRDefault="00394003">
                  <w:pPr>
                    <w:spacing w:after="0" w:line="240" w:lineRule="auto"/>
                  </w:pPr>
                </w:p>
              </w:tc>
              <w:tc>
                <w:tcPr>
                  <w:tcW w:w="180" w:type="dxa"/>
                </w:tcPr>
                <w:p w14:paraId="0973706C" w14:textId="77777777" w:rsidR="00394003" w:rsidRDefault="00394003">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394003" w14:paraId="718578CE" w14:textId="77777777">
                    <w:trPr>
                      <w:trHeight w:val="192"/>
                    </w:trPr>
                    <w:tc>
                      <w:tcPr>
                        <w:tcW w:w="3240" w:type="dxa"/>
                        <w:tcBorders>
                          <w:top w:val="nil"/>
                          <w:left w:val="nil"/>
                          <w:bottom w:val="nil"/>
                          <w:right w:val="nil"/>
                        </w:tcBorders>
                        <w:tcMar>
                          <w:top w:w="39" w:type="dxa"/>
                          <w:left w:w="39" w:type="dxa"/>
                          <w:bottom w:w="39" w:type="dxa"/>
                          <w:right w:w="39" w:type="dxa"/>
                        </w:tcMar>
                      </w:tcPr>
                      <w:p w14:paraId="2CAC8560" w14:textId="77777777" w:rsidR="00394003" w:rsidRDefault="000577DB">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28787B3C" w14:textId="77777777" w:rsidR="00394003" w:rsidRDefault="00394003">
                  <w:pPr>
                    <w:spacing w:after="0" w:line="240" w:lineRule="auto"/>
                  </w:pPr>
                </w:p>
              </w:tc>
              <w:tc>
                <w:tcPr>
                  <w:tcW w:w="539" w:type="dxa"/>
                  <w:tcBorders>
                    <w:right w:val="single" w:sz="15" w:space="0" w:color="000000"/>
                  </w:tcBorders>
                </w:tcPr>
                <w:p w14:paraId="311C8523" w14:textId="77777777" w:rsidR="00394003" w:rsidRDefault="00394003">
                  <w:pPr>
                    <w:pStyle w:val="EmptyCellLayoutStyle"/>
                    <w:spacing w:after="0" w:line="240" w:lineRule="auto"/>
                  </w:pPr>
                </w:p>
              </w:tc>
            </w:tr>
            <w:tr w:rsidR="00394003" w14:paraId="374997B8" w14:textId="77777777">
              <w:trPr>
                <w:trHeight w:val="20"/>
              </w:trPr>
              <w:tc>
                <w:tcPr>
                  <w:tcW w:w="900" w:type="dxa"/>
                  <w:tcBorders>
                    <w:left w:val="single" w:sz="15" w:space="0" w:color="000000"/>
                  </w:tcBorders>
                </w:tcPr>
                <w:p w14:paraId="79BD540A" w14:textId="77777777" w:rsidR="00394003" w:rsidRDefault="00394003">
                  <w:pPr>
                    <w:pStyle w:val="EmptyCellLayoutStyle"/>
                    <w:spacing w:after="0" w:line="240" w:lineRule="auto"/>
                  </w:pPr>
                </w:p>
              </w:tc>
              <w:tc>
                <w:tcPr>
                  <w:tcW w:w="359" w:type="dxa"/>
                  <w:vMerge/>
                </w:tcPr>
                <w:p w14:paraId="6F4DF0BA" w14:textId="77777777" w:rsidR="00394003" w:rsidRDefault="00394003">
                  <w:pPr>
                    <w:pStyle w:val="EmptyCellLayoutStyle"/>
                    <w:spacing w:after="0" w:line="240" w:lineRule="auto"/>
                  </w:pPr>
                </w:p>
              </w:tc>
              <w:tc>
                <w:tcPr>
                  <w:tcW w:w="180" w:type="dxa"/>
                </w:tcPr>
                <w:p w14:paraId="1C18FB65" w14:textId="77777777" w:rsidR="00394003" w:rsidRDefault="00394003">
                  <w:pPr>
                    <w:pStyle w:val="EmptyCellLayoutStyle"/>
                    <w:spacing w:after="0" w:line="240" w:lineRule="auto"/>
                  </w:pPr>
                </w:p>
              </w:tc>
              <w:tc>
                <w:tcPr>
                  <w:tcW w:w="3240" w:type="dxa"/>
                </w:tcPr>
                <w:p w14:paraId="057113DB" w14:textId="77777777" w:rsidR="00394003" w:rsidRDefault="00394003">
                  <w:pPr>
                    <w:pStyle w:val="EmptyCellLayoutStyle"/>
                    <w:spacing w:after="0" w:line="240" w:lineRule="auto"/>
                  </w:pPr>
                </w:p>
              </w:tc>
              <w:tc>
                <w:tcPr>
                  <w:tcW w:w="2160" w:type="dxa"/>
                </w:tcPr>
                <w:p w14:paraId="5E137AF2" w14:textId="77777777" w:rsidR="00394003" w:rsidRDefault="00394003">
                  <w:pPr>
                    <w:pStyle w:val="EmptyCellLayoutStyle"/>
                    <w:spacing w:after="0" w:line="240" w:lineRule="auto"/>
                  </w:pPr>
                </w:p>
              </w:tc>
              <w:tc>
                <w:tcPr>
                  <w:tcW w:w="359" w:type="dxa"/>
                  <w:vMerge/>
                </w:tcPr>
                <w:p w14:paraId="2C606D35" w14:textId="77777777" w:rsidR="00394003" w:rsidRDefault="00394003">
                  <w:pPr>
                    <w:pStyle w:val="EmptyCellLayoutStyle"/>
                    <w:spacing w:after="0" w:line="240" w:lineRule="auto"/>
                  </w:pPr>
                </w:p>
              </w:tc>
              <w:tc>
                <w:tcPr>
                  <w:tcW w:w="180" w:type="dxa"/>
                </w:tcPr>
                <w:p w14:paraId="0A4A5530" w14:textId="77777777" w:rsidR="00394003" w:rsidRDefault="00394003">
                  <w:pPr>
                    <w:pStyle w:val="EmptyCellLayoutStyle"/>
                    <w:spacing w:after="0" w:line="240" w:lineRule="auto"/>
                  </w:pPr>
                </w:p>
              </w:tc>
              <w:tc>
                <w:tcPr>
                  <w:tcW w:w="3240" w:type="dxa"/>
                </w:tcPr>
                <w:p w14:paraId="60B2B820" w14:textId="77777777" w:rsidR="00394003" w:rsidRDefault="00394003">
                  <w:pPr>
                    <w:pStyle w:val="EmptyCellLayoutStyle"/>
                    <w:spacing w:after="0" w:line="240" w:lineRule="auto"/>
                  </w:pPr>
                </w:p>
              </w:tc>
              <w:tc>
                <w:tcPr>
                  <w:tcW w:w="539" w:type="dxa"/>
                  <w:tcBorders>
                    <w:right w:val="single" w:sz="15" w:space="0" w:color="000000"/>
                  </w:tcBorders>
                </w:tcPr>
                <w:p w14:paraId="434E8B7A" w14:textId="77777777" w:rsidR="00394003" w:rsidRDefault="00394003">
                  <w:pPr>
                    <w:pStyle w:val="EmptyCellLayoutStyle"/>
                    <w:spacing w:after="0" w:line="240" w:lineRule="auto"/>
                  </w:pPr>
                </w:p>
              </w:tc>
            </w:tr>
            <w:tr w:rsidR="00394003" w14:paraId="252ED115" w14:textId="77777777">
              <w:trPr>
                <w:trHeight w:val="13"/>
              </w:trPr>
              <w:tc>
                <w:tcPr>
                  <w:tcW w:w="900" w:type="dxa"/>
                  <w:tcBorders>
                    <w:left w:val="single" w:sz="15" w:space="0" w:color="000000"/>
                  </w:tcBorders>
                </w:tcPr>
                <w:p w14:paraId="1D4E43DD" w14:textId="77777777" w:rsidR="00394003" w:rsidRDefault="00394003">
                  <w:pPr>
                    <w:pStyle w:val="EmptyCellLayoutStyle"/>
                    <w:spacing w:after="0" w:line="240" w:lineRule="auto"/>
                  </w:pPr>
                </w:p>
              </w:tc>
              <w:tc>
                <w:tcPr>
                  <w:tcW w:w="359" w:type="dxa"/>
                </w:tcPr>
                <w:p w14:paraId="5E8E3CD7" w14:textId="77777777" w:rsidR="00394003" w:rsidRDefault="00394003">
                  <w:pPr>
                    <w:pStyle w:val="EmptyCellLayoutStyle"/>
                    <w:spacing w:after="0" w:line="240" w:lineRule="auto"/>
                  </w:pPr>
                </w:p>
              </w:tc>
              <w:tc>
                <w:tcPr>
                  <w:tcW w:w="180" w:type="dxa"/>
                </w:tcPr>
                <w:p w14:paraId="11C0EFDB" w14:textId="77777777" w:rsidR="00394003" w:rsidRDefault="00394003">
                  <w:pPr>
                    <w:pStyle w:val="EmptyCellLayoutStyle"/>
                    <w:spacing w:after="0" w:line="240" w:lineRule="auto"/>
                  </w:pPr>
                </w:p>
              </w:tc>
              <w:tc>
                <w:tcPr>
                  <w:tcW w:w="3240" w:type="dxa"/>
                </w:tcPr>
                <w:p w14:paraId="31BE5FAE" w14:textId="77777777" w:rsidR="00394003" w:rsidRDefault="00394003">
                  <w:pPr>
                    <w:pStyle w:val="EmptyCellLayoutStyle"/>
                    <w:spacing w:after="0" w:line="240" w:lineRule="auto"/>
                  </w:pPr>
                </w:p>
              </w:tc>
              <w:tc>
                <w:tcPr>
                  <w:tcW w:w="2160" w:type="dxa"/>
                </w:tcPr>
                <w:p w14:paraId="6F6955BF" w14:textId="77777777" w:rsidR="00394003" w:rsidRDefault="00394003">
                  <w:pPr>
                    <w:pStyle w:val="EmptyCellLayoutStyle"/>
                    <w:spacing w:after="0" w:line="240" w:lineRule="auto"/>
                  </w:pPr>
                </w:p>
              </w:tc>
              <w:tc>
                <w:tcPr>
                  <w:tcW w:w="359" w:type="dxa"/>
                </w:tcPr>
                <w:p w14:paraId="370B81CA" w14:textId="77777777" w:rsidR="00394003" w:rsidRDefault="00394003">
                  <w:pPr>
                    <w:pStyle w:val="EmptyCellLayoutStyle"/>
                    <w:spacing w:after="0" w:line="240" w:lineRule="auto"/>
                  </w:pPr>
                </w:p>
              </w:tc>
              <w:tc>
                <w:tcPr>
                  <w:tcW w:w="180" w:type="dxa"/>
                </w:tcPr>
                <w:p w14:paraId="4F7EF088" w14:textId="77777777" w:rsidR="00394003" w:rsidRDefault="00394003">
                  <w:pPr>
                    <w:pStyle w:val="EmptyCellLayoutStyle"/>
                    <w:spacing w:after="0" w:line="240" w:lineRule="auto"/>
                  </w:pPr>
                </w:p>
              </w:tc>
              <w:tc>
                <w:tcPr>
                  <w:tcW w:w="3240" w:type="dxa"/>
                </w:tcPr>
                <w:p w14:paraId="53DE7C8E" w14:textId="77777777" w:rsidR="00394003" w:rsidRDefault="00394003">
                  <w:pPr>
                    <w:pStyle w:val="EmptyCellLayoutStyle"/>
                    <w:spacing w:after="0" w:line="240" w:lineRule="auto"/>
                  </w:pPr>
                </w:p>
              </w:tc>
              <w:tc>
                <w:tcPr>
                  <w:tcW w:w="539" w:type="dxa"/>
                  <w:tcBorders>
                    <w:right w:val="single" w:sz="15" w:space="0" w:color="000000"/>
                  </w:tcBorders>
                </w:tcPr>
                <w:p w14:paraId="195D23B0" w14:textId="77777777" w:rsidR="00394003" w:rsidRDefault="00394003">
                  <w:pPr>
                    <w:pStyle w:val="EmptyCellLayoutStyle"/>
                    <w:spacing w:after="0" w:line="240" w:lineRule="auto"/>
                  </w:pPr>
                </w:p>
              </w:tc>
            </w:tr>
            <w:tr w:rsidR="00394003" w14:paraId="3F15B732" w14:textId="77777777">
              <w:trPr>
                <w:trHeight w:val="55"/>
              </w:trPr>
              <w:tc>
                <w:tcPr>
                  <w:tcW w:w="900" w:type="dxa"/>
                  <w:tcBorders>
                    <w:left w:val="single" w:sz="15" w:space="0" w:color="000000"/>
                  </w:tcBorders>
                </w:tcPr>
                <w:p w14:paraId="1017EAAC" w14:textId="77777777" w:rsidR="00394003" w:rsidRDefault="00394003">
                  <w:pPr>
                    <w:pStyle w:val="EmptyCellLayoutStyle"/>
                    <w:spacing w:after="0" w:line="240" w:lineRule="auto"/>
                  </w:pPr>
                </w:p>
              </w:tc>
              <w:tc>
                <w:tcPr>
                  <w:tcW w:w="359" w:type="dxa"/>
                </w:tcPr>
                <w:p w14:paraId="00928C60" w14:textId="77777777" w:rsidR="00394003" w:rsidRDefault="00394003">
                  <w:pPr>
                    <w:pStyle w:val="EmptyCellLayoutStyle"/>
                    <w:spacing w:after="0" w:line="240" w:lineRule="auto"/>
                  </w:pPr>
                </w:p>
              </w:tc>
              <w:tc>
                <w:tcPr>
                  <w:tcW w:w="180" w:type="dxa"/>
                </w:tcPr>
                <w:p w14:paraId="111FE1B8" w14:textId="77777777" w:rsidR="00394003" w:rsidRDefault="00394003">
                  <w:pPr>
                    <w:pStyle w:val="EmptyCellLayoutStyle"/>
                    <w:spacing w:after="0" w:line="240" w:lineRule="auto"/>
                  </w:pPr>
                </w:p>
              </w:tc>
              <w:tc>
                <w:tcPr>
                  <w:tcW w:w="3240" w:type="dxa"/>
                </w:tcPr>
                <w:p w14:paraId="0F231515" w14:textId="77777777" w:rsidR="00394003" w:rsidRDefault="00394003">
                  <w:pPr>
                    <w:pStyle w:val="EmptyCellLayoutStyle"/>
                    <w:spacing w:after="0" w:line="240" w:lineRule="auto"/>
                  </w:pPr>
                </w:p>
              </w:tc>
              <w:tc>
                <w:tcPr>
                  <w:tcW w:w="2160" w:type="dxa"/>
                </w:tcPr>
                <w:p w14:paraId="4FEC7F50" w14:textId="77777777" w:rsidR="00394003" w:rsidRDefault="00394003">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94003" w14:paraId="3DE91A70" w14:textId="77777777">
                    <w:trPr>
                      <w:trHeight w:val="212"/>
                    </w:trPr>
                    <w:tc>
                      <w:tcPr>
                        <w:tcW w:w="360" w:type="dxa"/>
                        <w:tcBorders>
                          <w:top w:val="nil"/>
                          <w:left w:val="nil"/>
                          <w:bottom w:val="nil"/>
                          <w:right w:val="nil"/>
                        </w:tcBorders>
                        <w:tcMar>
                          <w:top w:w="39" w:type="dxa"/>
                          <w:left w:w="39" w:type="dxa"/>
                          <w:bottom w:w="39" w:type="dxa"/>
                          <w:right w:w="39" w:type="dxa"/>
                        </w:tcMar>
                      </w:tcPr>
                      <w:p w14:paraId="3EDCF67E" w14:textId="77777777" w:rsidR="00394003" w:rsidRDefault="000577DB">
                        <w:pPr>
                          <w:spacing w:after="0" w:line="240" w:lineRule="auto"/>
                        </w:pPr>
                        <w:r>
                          <w:rPr>
                            <w:rFonts w:ascii="Arial" w:eastAsia="Arial" w:hAnsi="Arial"/>
                            <w:color w:val="000000"/>
                          </w:rPr>
                          <w:t>N</w:t>
                        </w:r>
                      </w:p>
                    </w:tc>
                  </w:tr>
                </w:tbl>
                <w:p w14:paraId="32A80C49" w14:textId="77777777" w:rsidR="00394003" w:rsidRDefault="00394003">
                  <w:pPr>
                    <w:spacing w:after="0" w:line="240" w:lineRule="auto"/>
                  </w:pPr>
                </w:p>
              </w:tc>
              <w:tc>
                <w:tcPr>
                  <w:tcW w:w="180" w:type="dxa"/>
                </w:tcPr>
                <w:p w14:paraId="73EC1EF0" w14:textId="77777777" w:rsidR="00394003" w:rsidRDefault="00394003">
                  <w:pPr>
                    <w:pStyle w:val="EmptyCellLayoutStyle"/>
                    <w:spacing w:after="0" w:line="240" w:lineRule="auto"/>
                  </w:pPr>
                </w:p>
              </w:tc>
              <w:tc>
                <w:tcPr>
                  <w:tcW w:w="3240" w:type="dxa"/>
                </w:tcPr>
                <w:p w14:paraId="446BD5E6" w14:textId="77777777" w:rsidR="00394003" w:rsidRDefault="00394003">
                  <w:pPr>
                    <w:pStyle w:val="EmptyCellLayoutStyle"/>
                    <w:spacing w:after="0" w:line="240" w:lineRule="auto"/>
                  </w:pPr>
                </w:p>
              </w:tc>
              <w:tc>
                <w:tcPr>
                  <w:tcW w:w="539" w:type="dxa"/>
                  <w:tcBorders>
                    <w:right w:val="single" w:sz="15" w:space="0" w:color="000000"/>
                  </w:tcBorders>
                </w:tcPr>
                <w:p w14:paraId="77F9A401" w14:textId="77777777" w:rsidR="00394003" w:rsidRDefault="00394003">
                  <w:pPr>
                    <w:pStyle w:val="EmptyCellLayoutStyle"/>
                    <w:spacing w:after="0" w:line="240" w:lineRule="auto"/>
                  </w:pPr>
                </w:p>
              </w:tc>
            </w:tr>
            <w:tr w:rsidR="00394003" w14:paraId="53868DD2" w14:textId="77777777">
              <w:trPr>
                <w:trHeight w:val="235"/>
              </w:trPr>
              <w:tc>
                <w:tcPr>
                  <w:tcW w:w="900" w:type="dxa"/>
                  <w:tcBorders>
                    <w:left w:val="single" w:sz="15" w:space="0" w:color="000000"/>
                  </w:tcBorders>
                </w:tcPr>
                <w:p w14:paraId="3F21C451" w14:textId="77777777" w:rsidR="00394003" w:rsidRDefault="00394003">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94003" w14:paraId="6500E316" w14:textId="77777777">
                    <w:trPr>
                      <w:trHeight w:val="212"/>
                    </w:trPr>
                    <w:tc>
                      <w:tcPr>
                        <w:tcW w:w="360" w:type="dxa"/>
                        <w:tcBorders>
                          <w:top w:val="nil"/>
                          <w:left w:val="nil"/>
                          <w:bottom w:val="nil"/>
                          <w:right w:val="nil"/>
                        </w:tcBorders>
                        <w:tcMar>
                          <w:top w:w="39" w:type="dxa"/>
                          <w:left w:w="39" w:type="dxa"/>
                          <w:bottom w:w="39" w:type="dxa"/>
                          <w:right w:w="39" w:type="dxa"/>
                        </w:tcMar>
                      </w:tcPr>
                      <w:p w14:paraId="0D753863" w14:textId="77777777" w:rsidR="00394003" w:rsidRDefault="000577DB">
                        <w:pPr>
                          <w:spacing w:after="0" w:line="240" w:lineRule="auto"/>
                        </w:pPr>
                        <w:r>
                          <w:rPr>
                            <w:rFonts w:ascii="Arial" w:eastAsia="Arial" w:hAnsi="Arial"/>
                            <w:color w:val="000000"/>
                          </w:rPr>
                          <w:t>N</w:t>
                        </w:r>
                      </w:p>
                    </w:tc>
                  </w:tr>
                </w:tbl>
                <w:p w14:paraId="6E14BAE0" w14:textId="77777777" w:rsidR="00394003" w:rsidRDefault="00394003">
                  <w:pPr>
                    <w:spacing w:after="0" w:line="240" w:lineRule="auto"/>
                  </w:pPr>
                </w:p>
              </w:tc>
              <w:tc>
                <w:tcPr>
                  <w:tcW w:w="180" w:type="dxa"/>
                </w:tcPr>
                <w:p w14:paraId="2C521531" w14:textId="77777777" w:rsidR="00394003" w:rsidRDefault="00394003">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394003" w14:paraId="013634F2" w14:textId="77777777">
                    <w:trPr>
                      <w:trHeight w:val="192"/>
                    </w:trPr>
                    <w:tc>
                      <w:tcPr>
                        <w:tcW w:w="3240" w:type="dxa"/>
                        <w:tcBorders>
                          <w:top w:val="nil"/>
                          <w:left w:val="nil"/>
                          <w:bottom w:val="nil"/>
                          <w:right w:val="nil"/>
                        </w:tcBorders>
                        <w:tcMar>
                          <w:top w:w="39" w:type="dxa"/>
                          <w:left w:w="39" w:type="dxa"/>
                          <w:bottom w:w="39" w:type="dxa"/>
                          <w:right w:w="39" w:type="dxa"/>
                        </w:tcMar>
                      </w:tcPr>
                      <w:p w14:paraId="6403CF57" w14:textId="77777777" w:rsidR="00394003" w:rsidRDefault="000577DB">
                        <w:pPr>
                          <w:spacing w:after="0" w:line="240" w:lineRule="auto"/>
                        </w:pPr>
                        <w:r>
                          <w:rPr>
                            <w:rFonts w:ascii="Arial" w:eastAsia="Arial" w:hAnsi="Arial"/>
                            <w:color w:val="000000"/>
                            <w:sz w:val="16"/>
                          </w:rPr>
                          <w:t>Approve leave requests.</w:t>
                        </w:r>
                      </w:p>
                    </w:tc>
                  </w:tr>
                </w:tbl>
                <w:p w14:paraId="1799D074" w14:textId="77777777" w:rsidR="00394003" w:rsidRDefault="00394003">
                  <w:pPr>
                    <w:spacing w:after="0" w:line="240" w:lineRule="auto"/>
                  </w:pPr>
                </w:p>
              </w:tc>
              <w:tc>
                <w:tcPr>
                  <w:tcW w:w="2160" w:type="dxa"/>
                </w:tcPr>
                <w:p w14:paraId="02DEAFE3" w14:textId="77777777" w:rsidR="00394003" w:rsidRDefault="00394003">
                  <w:pPr>
                    <w:pStyle w:val="EmptyCellLayoutStyle"/>
                    <w:spacing w:after="0" w:line="240" w:lineRule="auto"/>
                  </w:pPr>
                </w:p>
              </w:tc>
              <w:tc>
                <w:tcPr>
                  <w:tcW w:w="359" w:type="dxa"/>
                  <w:vMerge/>
                </w:tcPr>
                <w:p w14:paraId="340E49DB" w14:textId="77777777" w:rsidR="00394003" w:rsidRDefault="00394003">
                  <w:pPr>
                    <w:pStyle w:val="EmptyCellLayoutStyle"/>
                    <w:spacing w:after="0" w:line="240" w:lineRule="auto"/>
                  </w:pPr>
                </w:p>
              </w:tc>
              <w:tc>
                <w:tcPr>
                  <w:tcW w:w="180" w:type="dxa"/>
                </w:tcPr>
                <w:p w14:paraId="2334231A" w14:textId="77777777" w:rsidR="00394003" w:rsidRDefault="00394003">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394003" w14:paraId="2943E7AA" w14:textId="77777777">
                    <w:trPr>
                      <w:trHeight w:val="192"/>
                    </w:trPr>
                    <w:tc>
                      <w:tcPr>
                        <w:tcW w:w="3240" w:type="dxa"/>
                        <w:tcBorders>
                          <w:top w:val="nil"/>
                          <w:left w:val="nil"/>
                          <w:bottom w:val="nil"/>
                          <w:right w:val="nil"/>
                        </w:tcBorders>
                        <w:tcMar>
                          <w:top w:w="39" w:type="dxa"/>
                          <w:left w:w="39" w:type="dxa"/>
                          <w:bottom w:w="39" w:type="dxa"/>
                          <w:right w:w="39" w:type="dxa"/>
                        </w:tcMar>
                      </w:tcPr>
                      <w:p w14:paraId="223368B0" w14:textId="77777777" w:rsidR="00394003" w:rsidRDefault="000577DB">
                        <w:pPr>
                          <w:spacing w:after="0" w:line="240" w:lineRule="auto"/>
                        </w:pPr>
                        <w:r>
                          <w:rPr>
                            <w:rFonts w:ascii="Arial" w:eastAsia="Arial" w:hAnsi="Arial"/>
                            <w:color w:val="000000"/>
                            <w:sz w:val="16"/>
                          </w:rPr>
                          <w:t>Review work.</w:t>
                        </w:r>
                      </w:p>
                    </w:tc>
                  </w:tr>
                </w:tbl>
                <w:p w14:paraId="2D1B3E09" w14:textId="77777777" w:rsidR="00394003" w:rsidRDefault="00394003">
                  <w:pPr>
                    <w:spacing w:after="0" w:line="240" w:lineRule="auto"/>
                  </w:pPr>
                </w:p>
              </w:tc>
              <w:tc>
                <w:tcPr>
                  <w:tcW w:w="539" w:type="dxa"/>
                  <w:tcBorders>
                    <w:right w:val="single" w:sz="15" w:space="0" w:color="000000"/>
                  </w:tcBorders>
                </w:tcPr>
                <w:p w14:paraId="0927B63A" w14:textId="77777777" w:rsidR="00394003" w:rsidRDefault="00394003">
                  <w:pPr>
                    <w:pStyle w:val="EmptyCellLayoutStyle"/>
                    <w:spacing w:after="0" w:line="240" w:lineRule="auto"/>
                  </w:pPr>
                </w:p>
              </w:tc>
            </w:tr>
            <w:tr w:rsidR="00394003" w14:paraId="7BBDC052" w14:textId="77777777">
              <w:trPr>
                <w:trHeight w:val="34"/>
              </w:trPr>
              <w:tc>
                <w:tcPr>
                  <w:tcW w:w="900" w:type="dxa"/>
                  <w:tcBorders>
                    <w:left w:val="single" w:sz="15" w:space="0" w:color="000000"/>
                  </w:tcBorders>
                </w:tcPr>
                <w:p w14:paraId="6BFBA311" w14:textId="77777777" w:rsidR="00394003" w:rsidRDefault="00394003">
                  <w:pPr>
                    <w:pStyle w:val="EmptyCellLayoutStyle"/>
                    <w:spacing w:after="0" w:line="240" w:lineRule="auto"/>
                  </w:pPr>
                </w:p>
              </w:tc>
              <w:tc>
                <w:tcPr>
                  <w:tcW w:w="359" w:type="dxa"/>
                  <w:vMerge/>
                </w:tcPr>
                <w:p w14:paraId="2FABA961" w14:textId="77777777" w:rsidR="00394003" w:rsidRDefault="00394003">
                  <w:pPr>
                    <w:pStyle w:val="EmptyCellLayoutStyle"/>
                    <w:spacing w:after="0" w:line="240" w:lineRule="auto"/>
                  </w:pPr>
                </w:p>
              </w:tc>
              <w:tc>
                <w:tcPr>
                  <w:tcW w:w="180" w:type="dxa"/>
                </w:tcPr>
                <w:p w14:paraId="678DBEC9" w14:textId="77777777" w:rsidR="00394003" w:rsidRDefault="00394003">
                  <w:pPr>
                    <w:pStyle w:val="EmptyCellLayoutStyle"/>
                    <w:spacing w:after="0" w:line="240" w:lineRule="auto"/>
                  </w:pPr>
                </w:p>
              </w:tc>
              <w:tc>
                <w:tcPr>
                  <w:tcW w:w="3240" w:type="dxa"/>
                  <w:vMerge/>
                </w:tcPr>
                <w:p w14:paraId="43DD08F9" w14:textId="77777777" w:rsidR="00394003" w:rsidRDefault="00394003">
                  <w:pPr>
                    <w:pStyle w:val="EmptyCellLayoutStyle"/>
                    <w:spacing w:after="0" w:line="240" w:lineRule="auto"/>
                  </w:pPr>
                </w:p>
              </w:tc>
              <w:tc>
                <w:tcPr>
                  <w:tcW w:w="2160" w:type="dxa"/>
                </w:tcPr>
                <w:p w14:paraId="11AE1E23" w14:textId="77777777" w:rsidR="00394003" w:rsidRDefault="00394003">
                  <w:pPr>
                    <w:pStyle w:val="EmptyCellLayoutStyle"/>
                    <w:spacing w:after="0" w:line="240" w:lineRule="auto"/>
                  </w:pPr>
                </w:p>
              </w:tc>
              <w:tc>
                <w:tcPr>
                  <w:tcW w:w="359" w:type="dxa"/>
                </w:tcPr>
                <w:p w14:paraId="5FC6EAD9" w14:textId="77777777" w:rsidR="00394003" w:rsidRDefault="00394003">
                  <w:pPr>
                    <w:pStyle w:val="EmptyCellLayoutStyle"/>
                    <w:spacing w:after="0" w:line="240" w:lineRule="auto"/>
                  </w:pPr>
                </w:p>
              </w:tc>
              <w:tc>
                <w:tcPr>
                  <w:tcW w:w="180" w:type="dxa"/>
                </w:tcPr>
                <w:p w14:paraId="6D2C6145" w14:textId="77777777" w:rsidR="00394003" w:rsidRDefault="00394003">
                  <w:pPr>
                    <w:pStyle w:val="EmptyCellLayoutStyle"/>
                    <w:spacing w:after="0" w:line="240" w:lineRule="auto"/>
                  </w:pPr>
                </w:p>
              </w:tc>
              <w:tc>
                <w:tcPr>
                  <w:tcW w:w="3240" w:type="dxa"/>
                  <w:vMerge/>
                </w:tcPr>
                <w:p w14:paraId="5A9C771F" w14:textId="77777777" w:rsidR="00394003" w:rsidRDefault="00394003">
                  <w:pPr>
                    <w:pStyle w:val="EmptyCellLayoutStyle"/>
                    <w:spacing w:after="0" w:line="240" w:lineRule="auto"/>
                  </w:pPr>
                </w:p>
              </w:tc>
              <w:tc>
                <w:tcPr>
                  <w:tcW w:w="539" w:type="dxa"/>
                  <w:tcBorders>
                    <w:right w:val="single" w:sz="15" w:space="0" w:color="000000"/>
                  </w:tcBorders>
                </w:tcPr>
                <w:p w14:paraId="3F92BF32" w14:textId="77777777" w:rsidR="00394003" w:rsidRDefault="00394003">
                  <w:pPr>
                    <w:pStyle w:val="EmptyCellLayoutStyle"/>
                    <w:spacing w:after="0" w:line="240" w:lineRule="auto"/>
                  </w:pPr>
                </w:p>
              </w:tc>
            </w:tr>
            <w:tr w:rsidR="00394003" w14:paraId="6D29867A" w14:textId="77777777">
              <w:trPr>
                <w:trHeight w:val="20"/>
              </w:trPr>
              <w:tc>
                <w:tcPr>
                  <w:tcW w:w="900" w:type="dxa"/>
                  <w:tcBorders>
                    <w:left w:val="single" w:sz="15" w:space="0" w:color="000000"/>
                  </w:tcBorders>
                </w:tcPr>
                <w:p w14:paraId="3987FDDB" w14:textId="77777777" w:rsidR="00394003" w:rsidRDefault="00394003">
                  <w:pPr>
                    <w:pStyle w:val="EmptyCellLayoutStyle"/>
                    <w:spacing w:after="0" w:line="240" w:lineRule="auto"/>
                  </w:pPr>
                </w:p>
              </w:tc>
              <w:tc>
                <w:tcPr>
                  <w:tcW w:w="359" w:type="dxa"/>
                  <w:vMerge/>
                </w:tcPr>
                <w:p w14:paraId="31227BF9" w14:textId="77777777" w:rsidR="00394003" w:rsidRDefault="00394003">
                  <w:pPr>
                    <w:pStyle w:val="EmptyCellLayoutStyle"/>
                    <w:spacing w:after="0" w:line="240" w:lineRule="auto"/>
                  </w:pPr>
                </w:p>
              </w:tc>
              <w:tc>
                <w:tcPr>
                  <w:tcW w:w="180" w:type="dxa"/>
                </w:tcPr>
                <w:p w14:paraId="12FAC8E4" w14:textId="77777777" w:rsidR="00394003" w:rsidRDefault="00394003">
                  <w:pPr>
                    <w:pStyle w:val="EmptyCellLayoutStyle"/>
                    <w:spacing w:after="0" w:line="240" w:lineRule="auto"/>
                  </w:pPr>
                </w:p>
              </w:tc>
              <w:tc>
                <w:tcPr>
                  <w:tcW w:w="3240" w:type="dxa"/>
                </w:tcPr>
                <w:p w14:paraId="39F9869B" w14:textId="77777777" w:rsidR="00394003" w:rsidRDefault="00394003">
                  <w:pPr>
                    <w:pStyle w:val="EmptyCellLayoutStyle"/>
                    <w:spacing w:after="0" w:line="240" w:lineRule="auto"/>
                  </w:pPr>
                </w:p>
              </w:tc>
              <w:tc>
                <w:tcPr>
                  <w:tcW w:w="2160" w:type="dxa"/>
                </w:tcPr>
                <w:p w14:paraId="34ADAF7E" w14:textId="77777777" w:rsidR="00394003" w:rsidRDefault="00394003">
                  <w:pPr>
                    <w:pStyle w:val="EmptyCellLayoutStyle"/>
                    <w:spacing w:after="0" w:line="240" w:lineRule="auto"/>
                  </w:pPr>
                </w:p>
              </w:tc>
              <w:tc>
                <w:tcPr>
                  <w:tcW w:w="359" w:type="dxa"/>
                </w:tcPr>
                <w:p w14:paraId="06323DAF" w14:textId="77777777" w:rsidR="00394003" w:rsidRDefault="00394003">
                  <w:pPr>
                    <w:pStyle w:val="EmptyCellLayoutStyle"/>
                    <w:spacing w:after="0" w:line="240" w:lineRule="auto"/>
                  </w:pPr>
                </w:p>
              </w:tc>
              <w:tc>
                <w:tcPr>
                  <w:tcW w:w="180" w:type="dxa"/>
                </w:tcPr>
                <w:p w14:paraId="50750BEF" w14:textId="77777777" w:rsidR="00394003" w:rsidRDefault="00394003">
                  <w:pPr>
                    <w:pStyle w:val="EmptyCellLayoutStyle"/>
                    <w:spacing w:after="0" w:line="240" w:lineRule="auto"/>
                  </w:pPr>
                </w:p>
              </w:tc>
              <w:tc>
                <w:tcPr>
                  <w:tcW w:w="3240" w:type="dxa"/>
                </w:tcPr>
                <w:p w14:paraId="3557B3DB" w14:textId="77777777" w:rsidR="00394003" w:rsidRDefault="00394003">
                  <w:pPr>
                    <w:pStyle w:val="EmptyCellLayoutStyle"/>
                    <w:spacing w:after="0" w:line="240" w:lineRule="auto"/>
                  </w:pPr>
                </w:p>
              </w:tc>
              <w:tc>
                <w:tcPr>
                  <w:tcW w:w="539" w:type="dxa"/>
                  <w:tcBorders>
                    <w:right w:val="single" w:sz="15" w:space="0" w:color="000000"/>
                  </w:tcBorders>
                </w:tcPr>
                <w:p w14:paraId="009B9ED8" w14:textId="77777777" w:rsidR="00394003" w:rsidRDefault="00394003">
                  <w:pPr>
                    <w:pStyle w:val="EmptyCellLayoutStyle"/>
                    <w:spacing w:after="0" w:line="240" w:lineRule="auto"/>
                  </w:pPr>
                </w:p>
              </w:tc>
            </w:tr>
            <w:tr w:rsidR="00394003" w14:paraId="5820503A" w14:textId="77777777">
              <w:trPr>
                <w:trHeight w:val="69"/>
              </w:trPr>
              <w:tc>
                <w:tcPr>
                  <w:tcW w:w="900" w:type="dxa"/>
                  <w:tcBorders>
                    <w:left w:val="single" w:sz="15" w:space="0" w:color="000000"/>
                  </w:tcBorders>
                </w:tcPr>
                <w:p w14:paraId="6D18F77F" w14:textId="77777777" w:rsidR="00394003" w:rsidRDefault="00394003">
                  <w:pPr>
                    <w:pStyle w:val="EmptyCellLayoutStyle"/>
                    <w:spacing w:after="0" w:line="240" w:lineRule="auto"/>
                  </w:pPr>
                </w:p>
              </w:tc>
              <w:tc>
                <w:tcPr>
                  <w:tcW w:w="359" w:type="dxa"/>
                </w:tcPr>
                <w:p w14:paraId="71DBAE35" w14:textId="77777777" w:rsidR="00394003" w:rsidRDefault="00394003">
                  <w:pPr>
                    <w:pStyle w:val="EmptyCellLayoutStyle"/>
                    <w:spacing w:after="0" w:line="240" w:lineRule="auto"/>
                  </w:pPr>
                </w:p>
              </w:tc>
              <w:tc>
                <w:tcPr>
                  <w:tcW w:w="180" w:type="dxa"/>
                </w:tcPr>
                <w:p w14:paraId="13B716D3" w14:textId="77777777" w:rsidR="00394003" w:rsidRDefault="00394003">
                  <w:pPr>
                    <w:pStyle w:val="EmptyCellLayoutStyle"/>
                    <w:spacing w:after="0" w:line="240" w:lineRule="auto"/>
                  </w:pPr>
                </w:p>
              </w:tc>
              <w:tc>
                <w:tcPr>
                  <w:tcW w:w="3240" w:type="dxa"/>
                </w:tcPr>
                <w:p w14:paraId="71F361F5" w14:textId="77777777" w:rsidR="00394003" w:rsidRDefault="00394003">
                  <w:pPr>
                    <w:pStyle w:val="EmptyCellLayoutStyle"/>
                    <w:spacing w:after="0" w:line="240" w:lineRule="auto"/>
                  </w:pPr>
                </w:p>
              </w:tc>
              <w:tc>
                <w:tcPr>
                  <w:tcW w:w="2160" w:type="dxa"/>
                </w:tcPr>
                <w:p w14:paraId="2101F4E2" w14:textId="77777777" w:rsidR="00394003" w:rsidRDefault="00394003">
                  <w:pPr>
                    <w:pStyle w:val="EmptyCellLayoutStyle"/>
                    <w:spacing w:after="0" w:line="240" w:lineRule="auto"/>
                  </w:pPr>
                </w:p>
              </w:tc>
              <w:tc>
                <w:tcPr>
                  <w:tcW w:w="359" w:type="dxa"/>
                </w:tcPr>
                <w:p w14:paraId="631C45C3" w14:textId="77777777" w:rsidR="00394003" w:rsidRDefault="00394003">
                  <w:pPr>
                    <w:pStyle w:val="EmptyCellLayoutStyle"/>
                    <w:spacing w:after="0" w:line="240" w:lineRule="auto"/>
                  </w:pPr>
                </w:p>
              </w:tc>
              <w:tc>
                <w:tcPr>
                  <w:tcW w:w="180" w:type="dxa"/>
                </w:tcPr>
                <w:p w14:paraId="4EAD2481" w14:textId="77777777" w:rsidR="00394003" w:rsidRDefault="00394003">
                  <w:pPr>
                    <w:pStyle w:val="EmptyCellLayoutStyle"/>
                    <w:spacing w:after="0" w:line="240" w:lineRule="auto"/>
                  </w:pPr>
                </w:p>
              </w:tc>
              <w:tc>
                <w:tcPr>
                  <w:tcW w:w="3240" w:type="dxa"/>
                </w:tcPr>
                <w:p w14:paraId="635E3A75" w14:textId="77777777" w:rsidR="00394003" w:rsidRDefault="00394003">
                  <w:pPr>
                    <w:pStyle w:val="EmptyCellLayoutStyle"/>
                    <w:spacing w:after="0" w:line="240" w:lineRule="auto"/>
                  </w:pPr>
                </w:p>
              </w:tc>
              <w:tc>
                <w:tcPr>
                  <w:tcW w:w="539" w:type="dxa"/>
                  <w:tcBorders>
                    <w:right w:val="single" w:sz="15" w:space="0" w:color="000000"/>
                  </w:tcBorders>
                </w:tcPr>
                <w:p w14:paraId="30F5934A" w14:textId="77777777" w:rsidR="00394003" w:rsidRDefault="00394003">
                  <w:pPr>
                    <w:pStyle w:val="EmptyCellLayoutStyle"/>
                    <w:spacing w:after="0" w:line="240" w:lineRule="auto"/>
                  </w:pPr>
                </w:p>
              </w:tc>
            </w:tr>
            <w:tr w:rsidR="00394003" w14:paraId="3C6F1C74" w14:textId="77777777">
              <w:trPr>
                <w:trHeight w:val="269"/>
              </w:trPr>
              <w:tc>
                <w:tcPr>
                  <w:tcW w:w="900" w:type="dxa"/>
                  <w:tcBorders>
                    <w:left w:val="single" w:sz="15" w:space="0" w:color="000000"/>
                  </w:tcBorders>
                </w:tcPr>
                <w:p w14:paraId="6AB2B2CF" w14:textId="77777777" w:rsidR="00394003" w:rsidRDefault="00394003">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94003" w14:paraId="030325F1" w14:textId="77777777">
                    <w:trPr>
                      <w:trHeight w:val="212"/>
                    </w:trPr>
                    <w:tc>
                      <w:tcPr>
                        <w:tcW w:w="360" w:type="dxa"/>
                        <w:tcBorders>
                          <w:top w:val="nil"/>
                          <w:left w:val="nil"/>
                          <w:bottom w:val="nil"/>
                          <w:right w:val="nil"/>
                        </w:tcBorders>
                        <w:tcMar>
                          <w:top w:w="39" w:type="dxa"/>
                          <w:left w:w="39" w:type="dxa"/>
                          <w:bottom w:w="39" w:type="dxa"/>
                          <w:right w:w="39" w:type="dxa"/>
                        </w:tcMar>
                      </w:tcPr>
                      <w:p w14:paraId="6482A50F" w14:textId="77777777" w:rsidR="00394003" w:rsidRDefault="000577DB">
                        <w:pPr>
                          <w:spacing w:after="0" w:line="240" w:lineRule="auto"/>
                        </w:pPr>
                        <w:r>
                          <w:rPr>
                            <w:rFonts w:ascii="Arial" w:eastAsia="Arial" w:hAnsi="Arial"/>
                            <w:color w:val="000000"/>
                          </w:rPr>
                          <w:t>N</w:t>
                        </w:r>
                      </w:p>
                    </w:tc>
                  </w:tr>
                </w:tbl>
                <w:p w14:paraId="2AD33AD6" w14:textId="77777777" w:rsidR="00394003" w:rsidRDefault="00394003">
                  <w:pPr>
                    <w:spacing w:after="0" w:line="240" w:lineRule="auto"/>
                  </w:pPr>
                </w:p>
              </w:tc>
              <w:tc>
                <w:tcPr>
                  <w:tcW w:w="180" w:type="dxa"/>
                </w:tcPr>
                <w:p w14:paraId="0484E4A3" w14:textId="77777777" w:rsidR="00394003" w:rsidRDefault="00394003">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394003" w14:paraId="3E7C6292" w14:textId="77777777">
                    <w:trPr>
                      <w:trHeight w:val="192"/>
                    </w:trPr>
                    <w:tc>
                      <w:tcPr>
                        <w:tcW w:w="3240" w:type="dxa"/>
                        <w:tcBorders>
                          <w:top w:val="nil"/>
                          <w:left w:val="nil"/>
                          <w:bottom w:val="nil"/>
                          <w:right w:val="nil"/>
                        </w:tcBorders>
                        <w:tcMar>
                          <w:top w:w="39" w:type="dxa"/>
                          <w:left w:w="39" w:type="dxa"/>
                          <w:bottom w:w="39" w:type="dxa"/>
                          <w:right w:w="39" w:type="dxa"/>
                        </w:tcMar>
                      </w:tcPr>
                      <w:p w14:paraId="7943F0DE" w14:textId="77777777" w:rsidR="00394003" w:rsidRDefault="000577DB">
                        <w:pPr>
                          <w:spacing w:after="0" w:line="240" w:lineRule="auto"/>
                        </w:pPr>
                        <w:r>
                          <w:rPr>
                            <w:rFonts w:ascii="Arial" w:eastAsia="Arial" w:hAnsi="Arial"/>
                            <w:color w:val="000000"/>
                            <w:sz w:val="16"/>
                          </w:rPr>
                          <w:t>Approve time and attendance.</w:t>
                        </w:r>
                      </w:p>
                    </w:tc>
                  </w:tr>
                </w:tbl>
                <w:p w14:paraId="44DE407F" w14:textId="77777777" w:rsidR="00394003" w:rsidRDefault="00394003">
                  <w:pPr>
                    <w:spacing w:after="0" w:line="240" w:lineRule="auto"/>
                  </w:pPr>
                </w:p>
              </w:tc>
              <w:tc>
                <w:tcPr>
                  <w:tcW w:w="2160" w:type="dxa"/>
                </w:tcPr>
                <w:p w14:paraId="1D5D3097" w14:textId="77777777" w:rsidR="00394003" w:rsidRDefault="00394003">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94003" w14:paraId="613274D7" w14:textId="77777777">
                    <w:trPr>
                      <w:trHeight w:val="212"/>
                    </w:trPr>
                    <w:tc>
                      <w:tcPr>
                        <w:tcW w:w="360" w:type="dxa"/>
                        <w:tcBorders>
                          <w:top w:val="nil"/>
                          <w:left w:val="nil"/>
                          <w:bottom w:val="nil"/>
                          <w:right w:val="nil"/>
                        </w:tcBorders>
                        <w:tcMar>
                          <w:top w:w="39" w:type="dxa"/>
                          <w:left w:w="39" w:type="dxa"/>
                          <w:bottom w:w="39" w:type="dxa"/>
                          <w:right w:w="39" w:type="dxa"/>
                        </w:tcMar>
                      </w:tcPr>
                      <w:p w14:paraId="1B1DCC47" w14:textId="77777777" w:rsidR="00394003" w:rsidRDefault="000577DB">
                        <w:pPr>
                          <w:spacing w:after="0" w:line="240" w:lineRule="auto"/>
                        </w:pPr>
                        <w:r>
                          <w:rPr>
                            <w:rFonts w:ascii="Arial" w:eastAsia="Arial" w:hAnsi="Arial"/>
                            <w:color w:val="000000"/>
                          </w:rPr>
                          <w:t>N</w:t>
                        </w:r>
                      </w:p>
                    </w:tc>
                  </w:tr>
                </w:tbl>
                <w:p w14:paraId="67B94D05" w14:textId="77777777" w:rsidR="00394003" w:rsidRDefault="00394003">
                  <w:pPr>
                    <w:spacing w:after="0" w:line="240" w:lineRule="auto"/>
                  </w:pPr>
                </w:p>
              </w:tc>
              <w:tc>
                <w:tcPr>
                  <w:tcW w:w="180" w:type="dxa"/>
                </w:tcPr>
                <w:p w14:paraId="4ACCAEC1" w14:textId="77777777" w:rsidR="00394003" w:rsidRDefault="00394003">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394003" w14:paraId="5536D7C7" w14:textId="77777777">
                    <w:trPr>
                      <w:trHeight w:val="192"/>
                    </w:trPr>
                    <w:tc>
                      <w:tcPr>
                        <w:tcW w:w="3240" w:type="dxa"/>
                        <w:tcBorders>
                          <w:top w:val="nil"/>
                          <w:left w:val="nil"/>
                          <w:bottom w:val="nil"/>
                          <w:right w:val="nil"/>
                        </w:tcBorders>
                        <w:tcMar>
                          <w:top w:w="39" w:type="dxa"/>
                          <w:left w:w="39" w:type="dxa"/>
                          <w:bottom w:w="39" w:type="dxa"/>
                          <w:right w:w="39" w:type="dxa"/>
                        </w:tcMar>
                      </w:tcPr>
                      <w:p w14:paraId="2958F835" w14:textId="77777777" w:rsidR="00394003" w:rsidRDefault="000577DB">
                        <w:pPr>
                          <w:spacing w:after="0" w:line="240" w:lineRule="auto"/>
                        </w:pPr>
                        <w:r>
                          <w:rPr>
                            <w:rFonts w:ascii="Arial" w:eastAsia="Arial" w:hAnsi="Arial"/>
                            <w:color w:val="000000"/>
                            <w:sz w:val="16"/>
                          </w:rPr>
                          <w:t>Provide guidance on work methods.</w:t>
                        </w:r>
                      </w:p>
                    </w:tc>
                  </w:tr>
                </w:tbl>
                <w:p w14:paraId="3400D4EB" w14:textId="77777777" w:rsidR="00394003" w:rsidRDefault="00394003">
                  <w:pPr>
                    <w:spacing w:after="0" w:line="240" w:lineRule="auto"/>
                  </w:pPr>
                </w:p>
              </w:tc>
              <w:tc>
                <w:tcPr>
                  <w:tcW w:w="539" w:type="dxa"/>
                  <w:tcBorders>
                    <w:right w:val="single" w:sz="15" w:space="0" w:color="000000"/>
                  </w:tcBorders>
                </w:tcPr>
                <w:p w14:paraId="1EF51D3B" w14:textId="77777777" w:rsidR="00394003" w:rsidRDefault="00394003">
                  <w:pPr>
                    <w:pStyle w:val="EmptyCellLayoutStyle"/>
                    <w:spacing w:after="0" w:line="240" w:lineRule="auto"/>
                  </w:pPr>
                </w:p>
              </w:tc>
            </w:tr>
            <w:tr w:rsidR="00394003" w14:paraId="6C4E431A" w14:textId="77777777">
              <w:trPr>
                <w:trHeight w:val="20"/>
              </w:trPr>
              <w:tc>
                <w:tcPr>
                  <w:tcW w:w="900" w:type="dxa"/>
                  <w:tcBorders>
                    <w:left w:val="single" w:sz="15" w:space="0" w:color="000000"/>
                  </w:tcBorders>
                </w:tcPr>
                <w:p w14:paraId="0DA35494" w14:textId="77777777" w:rsidR="00394003" w:rsidRDefault="00394003">
                  <w:pPr>
                    <w:pStyle w:val="EmptyCellLayoutStyle"/>
                    <w:spacing w:after="0" w:line="240" w:lineRule="auto"/>
                  </w:pPr>
                </w:p>
              </w:tc>
              <w:tc>
                <w:tcPr>
                  <w:tcW w:w="359" w:type="dxa"/>
                  <w:vMerge/>
                </w:tcPr>
                <w:p w14:paraId="4DF05B5A" w14:textId="77777777" w:rsidR="00394003" w:rsidRDefault="00394003">
                  <w:pPr>
                    <w:pStyle w:val="EmptyCellLayoutStyle"/>
                    <w:spacing w:after="0" w:line="240" w:lineRule="auto"/>
                  </w:pPr>
                </w:p>
              </w:tc>
              <w:tc>
                <w:tcPr>
                  <w:tcW w:w="180" w:type="dxa"/>
                </w:tcPr>
                <w:p w14:paraId="18ED5E45" w14:textId="77777777" w:rsidR="00394003" w:rsidRDefault="00394003">
                  <w:pPr>
                    <w:pStyle w:val="EmptyCellLayoutStyle"/>
                    <w:spacing w:after="0" w:line="240" w:lineRule="auto"/>
                  </w:pPr>
                </w:p>
              </w:tc>
              <w:tc>
                <w:tcPr>
                  <w:tcW w:w="3240" w:type="dxa"/>
                </w:tcPr>
                <w:p w14:paraId="654636FC" w14:textId="77777777" w:rsidR="00394003" w:rsidRDefault="00394003">
                  <w:pPr>
                    <w:pStyle w:val="EmptyCellLayoutStyle"/>
                    <w:spacing w:after="0" w:line="240" w:lineRule="auto"/>
                  </w:pPr>
                </w:p>
              </w:tc>
              <w:tc>
                <w:tcPr>
                  <w:tcW w:w="2160" w:type="dxa"/>
                </w:tcPr>
                <w:p w14:paraId="51B84B0C" w14:textId="77777777" w:rsidR="00394003" w:rsidRDefault="00394003">
                  <w:pPr>
                    <w:pStyle w:val="EmptyCellLayoutStyle"/>
                    <w:spacing w:after="0" w:line="240" w:lineRule="auto"/>
                  </w:pPr>
                </w:p>
              </w:tc>
              <w:tc>
                <w:tcPr>
                  <w:tcW w:w="359" w:type="dxa"/>
                  <w:vMerge/>
                </w:tcPr>
                <w:p w14:paraId="2623DB9C" w14:textId="77777777" w:rsidR="00394003" w:rsidRDefault="00394003">
                  <w:pPr>
                    <w:pStyle w:val="EmptyCellLayoutStyle"/>
                    <w:spacing w:after="0" w:line="240" w:lineRule="auto"/>
                  </w:pPr>
                </w:p>
              </w:tc>
              <w:tc>
                <w:tcPr>
                  <w:tcW w:w="180" w:type="dxa"/>
                </w:tcPr>
                <w:p w14:paraId="48ACB7C1" w14:textId="77777777" w:rsidR="00394003" w:rsidRDefault="00394003">
                  <w:pPr>
                    <w:pStyle w:val="EmptyCellLayoutStyle"/>
                    <w:spacing w:after="0" w:line="240" w:lineRule="auto"/>
                  </w:pPr>
                </w:p>
              </w:tc>
              <w:tc>
                <w:tcPr>
                  <w:tcW w:w="3240" w:type="dxa"/>
                </w:tcPr>
                <w:p w14:paraId="251236EA" w14:textId="77777777" w:rsidR="00394003" w:rsidRDefault="00394003">
                  <w:pPr>
                    <w:pStyle w:val="EmptyCellLayoutStyle"/>
                    <w:spacing w:after="0" w:line="240" w:lineRule="auto"/>
                  </w:pPr>
                </w:p>
              </w:tc>
              <w:tc>
                <w:tcPr>
                  <w:tcW w:w="539" w:type="dxa"/>
                  <w:tcBorders>
                    <w:right w:val="single" w:sz="15" w:space="0" w:color="000000"/>
                  </w:tcBorders>
                </w:tcPr>
                <w:p w14:paraId="46D173A4" w14:textId="77777777" w:rsidR="00394003" w:rsidRDefault="00394003">
                  <w:pPr>
                    <w:pStyle w:val="EmptyCellLayoutStyle"/>
                    <w:spacing w:after="0" w:line="240" w:lineRule="auto"/>
                  </w:pPr>
                </w:p>
              </w:tc>
            </w:tr>
            <w:tr w:rsidR="00394003" w14:paraId="550A4C86" w14:textId="77777777">
              <w:trPr>
                <w:trHeight w:val="69"/>
              </w:trPr>
              <w:tc>
                <w:tcPr>
                  <w:tcW w:w="900" w:type="dxa"/>
                  <w:tcBorders>
                    <w:left w:val="single" w:sz="15" w:space="0" w:color="000000"/>
                  </w:tcBorders>
                </w:tcPr>
                <w:p w14:paraId="11712533" w14:textId="77777777" w:rsidR="00394003" w:rsidRDefault="00394003">
                  <w:pPr>
                    <w:pStyle w:val="EmptyCellLayoutStyle"/>
                    <w:spacing w:after="0" w:line="240" w:lineRule="auto"/>
                  </w:pPr>
                </w:p>
              </w:tc>
              <w:tc>
                <w:tcPr>
                  <w:tcW w:w="359" w:type="dxa"/>
                </w:tcPr>
                <w:p w14:paraId="3CACC69B" w14:textId="77777777" w:rsidR="00394003" w:rsidRDefault="00394003">
                  <w:pPr>
                    <w:pStyle w:val="EmptyCellLayoutStyle"/>
                    <w:spacing w:after="0" w:line="240" w:lineRule="auto"/>
                  </w:pPr>
                </w:p>
              </w:tc>
              <w:tc>
                <w:tcPr>
                  <w:tcW w:w="180" w:type="dxa"/>
                </w:tcPr>
                <w:p w14:paraId="4B4C012C" w14:textId="77777777" w:rsidR="00394003" w:rsidRDefault="00394003">
                  <w:pPr>
                    <w:pStyle w:val="EmptyCellLayoutStyle"/>
                    <w:spacing w:after="0" w:line="240" w:lineRule="auto"/>
                  </w:pPr>
                </w:p>
              </w:tc>
              <w:tc>
                <w:tcPr>
                  <w:tcW w:w="3240" w:type="dxa"/>
                </w:tcPr>
                <w:p w14:paraId="3DD5DF29" w14:textId="77777777" w:rsidR="00394003" w:rsidRDefault="00394003">
                  <w:pPr>
                    <w:pStyle w:val="EmptyCellLayoutStyle"/>
                    <w:spacing w:after="0" w:line="240" w:lineRule="auto"/>
                  </w:pPr>
                </w:p>
              </w:tc>
              <w:tc>
                <w:tcPr>
                  <w:tcW w:w="2160" w:type="dxa"/>
                </w:tcPr>
                <w:p w14:paraId="50DEEA21" w14:textId="77777777" w:rsidR="00394003" w:rsidRDefault="00394003">
                  <w:pPr>
                    <w:pStyle w:val="EmptyCellLayoutStyle"/>
                    <w:spacing w:after="0" w:line="240" w:lineRule="auto"/>
                  </w:pPr>
                </w:p>
              </w:tc>
              <w:tc>
                <w:tcPr>
                  <w:tcW w:w="359" w:type="dxa"/>
                </w:tcPr>
                <w:p w14:paraId="12C8E3B6" w14:textId="77777777" w:rsidR="00394003" w:rsidRDefault="00394003">
                  <w:pPr>
                    <w:pStyle w:val="EmptyCellLayoutStyle"/>
                    <w:spacing w:after="0" w:line="240" w:lineRule="auto"/>
                  </w:pPr>
                </w:p>
              </w:tc>
              <w:tc>
                <w:tcPr>
                  <w:tcW w:w="180" w:type="dxa"/>
                </w:tcPr>
                <w:p w14:paraId="3FD469ED" w14:textId="77777777" w:rsidR="00394003" w:rsidRDefault="00394003">
                  <w:pPr>
                    <w:pStyle w:val="EmptyCellLayoutStyle"/>
                    <w:spacing w:after="0" w:line="240" w:lineRule="auto"/>
                  </w:pPr>
                </w:p>
              </w:tc>
              <w:tc>
                <w:tcPr>
                  <w:tcW w:w="3240" w:type="dxa"/>
                </w:tcPr>
                <w:p w14:paraId="52F07466" w14:textId="77777777" w:rsidR="00394003" w:rsidRDefault="00394003">
                  <w:pPr>
                    <w:pStyle w:val="EmptyCellLayoutStyle"/>
                    <w:spacing w:after="0" w:line="240" w:lineRule="auto"/>
                  </w:pPr>
                </w:p>
              </w:tc>
              <w:tc>
                <w:tcPr>
                  <w:tcW w:w="539" w:type="dxa"/>
                  <w:tcBorders>
                    <w:right w:val="single" w:sz="15" w:space="0" w:color="000000"/>
                  </w:tcBorders>
                </w:tcPr>
                <w:p w14:paraId="6DAE5BF2" w14:textId="77777777" w:rsidR="00394003" w:rsidRDefault="00394003">
                  <w:pPr>
                    <w:pStyle w:val="EmptyCellLayoutStyle"/>
                    <w:spacing w:after="0" w:line="240" w:lineRule="auto"/>
                  </w:pPr>
                </w:p>
              </w:tc>
            </w:tr>
            <w:tr w:rsidR="00394003" w14:paraId="3E294929" w14:textId="77777777">
              <w:trPr>
                <w:trHeight w:val="270"/>
              </w:trPr>
              <w:tc>
                <w:tcPr>
                  <w:tcW w:w="900" w:type="dxa"/>
                  <w:tcBorders>
                    <w:left w:val="single" w:sz="15" w:space="0" w:color="000000"/>
                  </w:tcBorders>
                </w:tcPr>
                <w:p w14:paraId="07268308" w14:textId="77777777" w:rsidR="00394003" w:rsidRDefault="00394003">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94003" w14:paraId="4615233C" w14:textId="77777777">
                    <w:trPr>
                      <w:trHeight w:val="212"/>
                    </w:trPr>
                    <w:tc>
                      <w:tcPr>
                        <w:tcW w:w="360" w:type="dxa"/>
                        <w:tcBorders>
                          <w:top w:val="nil"/>
                          <w:left w:val="nil"/>
                          <w:bottom w:val="nil"/>
                          <w:right w:val="nil"/>
                        </w:tcBorders>
                        <w:tcMar>
                          <w:top w:w="39" w:type="dxa"/>
                          <w:left w:w="39" w:type="dxa"/>
                          <w:bottom w:w="39" w:type="dxa"/>
                          <w:right w:w="39" w:type="dxa"/>
                        </w:tcMar>
                      </w:tcPr>
                      <w:p w14:paraId="6B7D6EEB" w14:textId="77777777" w:rsidR="00394003" w:rsidRDefault="000577DB">
                        <w:pPr>
                          <w:spacing w:after="0" w:line="240" w:lineRule="auto"/>
                        </w:pPr>
                        <w:r>
                          <w:rPr>
                            <w:rFonts w:ascii="Arial" w:eastAsia="Arial" w:hAnsi="Arial"/>
                            <w:color w:val="000000"/>
                          </w:rPr>
                          <w:t>N</w:t>
                        </w:r>
                      </w:p>
                    </w:tc>
                  </w:tr>
                </w:tbl>
                <w:p w14:paraId="33F583FF" w14:textId="77777777" w:rsidR="00394003" w:rsidRDefault="00394003">
                  <w:pPr>
                    <w:spacing w:after="0" w:line="240" w:lineRule="auto"/>
                  </w:pPr>
                </w:p>
              </w:tc>
              <w:tc>
                <w:tcPr>
                  <w:tcW w:w="180" w:type="dxa"/>
                </w:tcPr>
                <w:p w14:paraId="6CD5A740" w14:textId="77777777" w:rsidR="00394003" w:rsidRDefault="00394003">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394003" w14:paraId="116CE012" w14:textId="77777777">
                    <w:trPr>
                      <w:trHeight w:val="192"/>
                    </w:trPr>
                    <w:tc>
                      <w:tcPr>
                        <w:tcW w:w="3240" w:type="dxa"/>
                        <w:tcBorders>
                          <w:top w:val="nil"/>
                          <w:left w:val="nil"/>
                          <w:bottom w:val="nil"/>
                          <w:right w:val="nil"/>
                        </w:tcBorders>
                        <w:tcMar>
                          <w:top w:w="39" w:type="dxa"/>
                          <w:left w:w="39" w:type="dxa"/>
                          <w:bottom w:w="39" w:type="dxa"/>
                          <w:right w:w="39" w:type="dxa"/>
                        </w:tcMar>
                      </w:tcPr>
                      <w:p w14:paraId="5B7E2561" w14:textId="77777777" w:rsidR="00394003" w:rsidRDefault="000577DB">
                        <w:pPr>
                          <w:spacing w:after="0" w:line="240" w:lineRule="auto"/>
                        </w:pPr>
                        <w:r>
                          <w:rPr>
                            <w:rFonts w:ascii="Arial" w:eastAsia="Arial" w:hAnsi="Arial"/>
                            <w:color w:val="000000"/>
                            <w:sz w:val="16"/>
                          </w:rPr>
                          <w:t>Orally reprimand.</w:t>
                        </w:r>
                      </w:p>
                    </w:tc>
                  </w:tr>
                </w:tbl>
                <w:p w14:paraId="18DCC03F" w14:textId="77777777" w:rsidR="00394003" w:rsidRDefault="00394003">
                  <w:pPr>
                    <w:spacing w:after="0" w:line="240" w:lineRule="auto"/>
                  </w:pPr>
                </w:p>
              </w:tc>
              <w:tc>
                <w:tcPr>
                  <w:tcW w:w="2160" w:type="dxa"/>
                </w:tcPr>
                <w:p w14:paraId="67C80315" w14:textId="77777777" w:rsidR="00394003" w:rsidRDefault="00394003">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94003" w14:paraId="34881A11" w14:textId="77777777">
                    <w:trPr>
                      <w:trHeight w:val="212"/>
                    </w:trPr>
                    <w:tc>
                      <w:tcPr>
                        <w:tcW w:w="360" w:type="dxa"/>
                        <w:tcBorders>
                          <w:top w:val="nil"/>
                          <w:left w:val="nil"/>
                          <w:bottom w:val="nil"/>
                          <w:right w:val="nil"/>
                        </w:tcBorders>
                        <w:tcMar>
                          <w:top w:w="39" w:type="dxa"/>
                          <w:left w:w="39" w:type="dxa"/>
                          <w:bottom w:w="39" w:type="dxa"/>
                          <w:right w:w="39" w:type="dxa"/>
                        </w:tcMar>
                      </w:tcPr>
                      <w:p w14:paraId="7F2B206E" w14:textId="77777777" w:rsidR="00394003" w:rsidRDefault="000577DB">
                        <w:pPr>
                          <w:spacing w:after="0" w:line="240" w:lineRule="auto"/>
                        </w:pPr>
                        <w:r>
                          <w:rPr>
                            <w:rFonts w:ascii="Arial" w:eastAsia="Arial" w:hAnsi="Arial"/>
                            <w:color w:val="000000"/>
                          </w:rPr>
                          <w:t>N</w:t>
                        </w:r>
                      </w:p>
                    </w:tc>
                  </w:tr>
                </w:tbl>
                <w:p w14:paraId="645CCCA0" w14:textId="77777777" w:rsidR="00394003" w:rsidRDefault="00394003">
                  <w:pPr>
                    <w:spacing w:after="0" w:line="240" w:lineRule="auto"/>
                  </w:pPr>
                </w:p>
              </w:tc>
              <w:tc>
                <w:tcPr>
                  <w:tcW w:w="180" w:type="dxa"/>
                </w:tcPr>
                <w:p w14:paraId="5722F6C8" w14:textId="77777777" w:rsidR="00394003" w:rsidRDefault="00394003">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394003" w14:paraId="1ABCF4DC" w14:textId="77777777">
                    <w:trPr>
                      <w:trHeight w:val="192"/>
                    </w:trPr>
                    <w:tc>
                      <w:tcPr>
                        <w:tcW w:w="3240" w:type="dxa"/>
                        <w:tcBorders>
                          <w:top w:val="nil"/>
                          <w:left w:val="nil"/>
                          <w:bottom w:val="nil"/>
                          <w:right w:val="nil"/>
                        </w:tcBorders>
                        <w:tcMar>
                          <w:top w:w="39" w:type="dxa"/>
                          <w:left w:w="39" w:type="dxa"/>
                          <w:bottom w:w="39" w:type="dxa"/>
                          <w:right w:w="39" w:type="dxa"/>
                        </w:tcMar>
                      </w:tcPr>
                      <w:p w14:paraId="73623CA1" w14:textId="77777777" w:rsidR="00394003" w:rsidRDefault="000577DB">
                        <w:pPr>
                          <w:spacing w:after="0" w:line="240" w:lineRule="auto"/>
                        </w:pPr>
                        <w:r>
                          <w:rPr>
                            <w:rFonts w:ascii="Arial" w:eastAsia="Arial" w:hAnsi="Arial"/>
                            <w:color w:val="000000"/>
                            <w:sz w:val="16"/>
                          </w:rPr>
                          <w:t>Train employees in the work.</w:t>
                        </w:r>
                      </w:p>
                    </w:tc>
                  </w:tr>
                </w:tbl>
                <w:p w14:paraId="5E0A65E0" w14:textId="77777777" w:rsidR="00394003" w:rsidRDefault="00394003">
                  <w:pPr>
                    <w:spacing w:after="0" w:line="240" w:lineRule="auto"/>
                  </w:pPr>
                </w:p>
              </w:tc>
              <w:tc>
                <w:tcPr>
                  <w:tcW w:w="539" w:type="dxa"/>
                  <w:tcBorders>
                    <w:right w:val="single" w:sz="15" w:space="0" w:color="000000"/>
                  </w:tcBorders>
                </w:tcPr>
                <w:p w14:paraId="4FF326EE" w14:textId="77777777" w:rsidR="00394003" w:rsidRDefault="00394003">
                  <w:pPr>
                    <w:pStyle w:val="EmptyCellLayoutStyle"/>
                    <w:spacing w:after="0" w:line="240" w:lineRule="auto"/>
                  </w:pPr>
                </w:p>
              </w:tc>
            </w:tr>
            <w:tr w:rsidR="00394003" w14:paraId="3B96427E" w14:textId="77777777">
              <w:trPr>
                <w:trHeight w:val="20"/>
              </w:trPr>
              <w:tc>
                <w:tcPr>
                  <w:tcW w:w="900" w:type="dxa"/>
                  <w:tcBorders>
                    <w:left w:val="single" w:sz="15" w:space="0" w:color="000000"/>
                  </w:tcBorders>
                </w:tcPr>
                <w:p w14:paraId="50E8756C" w14:textId="77777777" w:rsidR="00394003" w:rsidRDefault="00394003">
                  <w:pPr>
                    <w:pStyle w:val="EmptyCellLayoutStyle"/>
                    <w:spacing w:after="0" w:line="240" w:lineRule="auto"/>
                  </w:pPr>
                </w:p>
              </w:tc>
              <w:tc>
                <w:tcPr>
                  <w:tcW w:w="359" w:type="dxa"/>
                  <w:vMerge/>
                </w:tcPr>
                <w:p w14:paraId="00ED8DAD" w14:textId="77777777" w:rsidR="00394003" w:rsidRDefault="00394003">
                  <w:pPr>
                    <w:pStyle w:val="EmptyCellLayoutStyle"/>
                    <w:spacing w:after="0" w:line="240" w:lineRule="auto"/>
                  </w:pPr>
                </w:p>
              </w:tc>
              <w:tc>
                <w:tcPr>
                  <w:tcW w:w="180" w:type="dxa"/>
                </w:tcPr>
                <w:p w14:paraId="3460C65E" w14:textId="77777777" w:rsidR="00394003" w:rsidRDefault="00394003">
                  <w:pPr>
                    <w:pStyle w:val="EmptyCellLayoutStyle"/>
                    <w:spacing w:after="0" w:line="240" w:lineRule="auto"/>
                  </w:pPr>
                </w:p>
              </w:tc>
              <w:tc>
                <w:tcPr>
                  <w:tcW w:w="3240" w:type="dxa"/>
                </w:tcPr>
                <w:p w14:paraId="7FA6D78B" w14:textId="77777777" w:rsidR="00394003" w:rsidRDefault="00394003">
                  <w:pPr>
                    <w:pStyle w:val="EmptyCellLayoutStyle"/>
                    <w:spacing w:after="0" w:line="240" w:lineRule="auto"/>
                  </w:pPr>
                </w:p>
              </w:tc>
              <w:tc>
                <w:tcPr>
                  <w:tcW w:w="2160" w:type="dxa"/>
                </w:tcPr>
                <w:p w14:paraId="3EA7DB35" w14:textId="77777777" w:rsidR="00394003" w:rsidRDefault="00394003">
                  <w:pPr>
                    <w:pStyle w:val="EmptyCellLayoutStyle"/>
                    <w:spacing w:after="0" w:line="240" w:lineRule="auto"/>
                  </w:pPr>
                </w:p>
              </w:tc>
              <w:tc>
                <w:tcPr>
                  <w:tcW w:w="359" w:type="dxa"/>
                  <w:vMerge/>
                </w:tcPr>
                <w:p w14:paraId="48914B1B" w14:textId="77777777" w:rsidR="00394003" w:rsidRDefault="00394003">
                  <w:pPr>
                    <w:pStyle w:val="EmptyCellLayoutStyle"/>
                    <w:spacing w:after="0" w:line="240" w:lineRule="auto"/>
                  </w:pPr>
                </w:p>
              </w:tc>
              <w:tc>
                <w:tcPr>
                  <w:tcW w:w="180" w:type="dxa"/>
                </w:tcPr>
                <w:p w14:paraId="08FB3642" w14:textId="77777777" w:rsidR="00394003" w:rsidRDefault="00394003">
                  <w:pPr>
                    <w:pStyle w:val="EmptyCellLayoutStyle"/>
                    <w:spacing w:after="0" w:line="240" w:lineRule="auto"/>
                  </w:pPr>
                </w:p>
              </w:tc>
              <w:tc>
                <w:tcPr>
                  <w:tcW w:w="3240" w:type="dxa"/>
                </w:tcPr>
                <w:p w14:paraId="285D4796" w14:textId="77777777" w:rsidR="00394003" w:rsidRDefault="00394003">
                  <w:pPr>
                    <w:pStyle w:val="EmptyCellLayoutStyle"/>
                    <w:spacing w:after="0" w:line="240" w:lineRule="auto"/>
                  </w:pPr>
                </w:p>
              </w:tc>
              <w:tc>
                <w:tcPr>
                  <w:tcW w:w="539" w:type="dxa"/>
                  <w:tcBorders>
                    <w:right w:val="single" w:sz="15" w:space="0" w:color="000000"/>
                  </w:tcBorders>
                </w:tcPr>
                <w:p w14:paraId="1D901585" w14:textId="77777777" w:rsidR="00394003" w:rsidRDefault="00394003">
                  <w:pPr>
                    <w:pStyle w:val="EmptyCellLayoutStyle"/>
                    <w:spacing w:after="0" w:line="240" w:lineRule="auto"/>
                  </w:pPr>
                </w:p>
              </w:tc>
            </w:tr>
            <w:tr w:rsidR="00394003" w14:paraId="1765FD14" w14:textId="77777777">
              <w:trPr>
                <w:trHeight w:val="249"/>
              </w:trPr>
              <w:tc>
                <w:tcPr>
                  <w:tcW w:w="900" w:type="dxa"/>
                  <w:tcBorders>
                    <w:left w:val="single" w:sz="15" w:space="0" w:color="000000"/>
                    <w:bottom w:val="single" w:sz="15" w:space="0" w:color="000000"/>
                  </w:tcBorders>
                </w:tcPr>
                <w:p w14:paraId="0E81B7F0" w14:textId="77777777" w:rsidR="00394003" w:rsidRDefault="00394003">
                  <w:pPr>
                    <w:pStyle w:val="EmptyCellLayoutStyle"/>
                    <w:spacing w:after="0" w:line="240" w:lineRule="auto"/>
                  </w:pPr>
                </w:p>
              </w:tc>
              <w:tc>
                <w:tcPr>
                  <w:tcW w:w="359" w:type="dxa"/>
                  <w:tcBorders>
                    <w:bottom w:val="single" w:sz="15" w:space="0" w:color="000000"/>
                  </w:tcBorders>
                </w:tcPr>
                <w:p w14:paraId="217A35B3" w14:textId="77777777" w:rsidR="00394003" w:rsidRDefault="00394003">
                  <w:pPr>
                    <w:pStyle w:val="EmptyCellLayoutStyle"/>
                    <w:spacing w:after="0" w:line="240" w:lineRule="auto"/>
                  </w:pPr>
                </w:p>
              </w:tc>
              <w:tc>
                <w:tcPr>
                  <w:tcW w:w="180" w:type="dxa"/>
                  <w:tcBorders>
                    <w:bottom w:val="single" w:sz="15" w:space="0" w:color="000000"/>
                  </w:tcBorders>
                </w:tcPr>
                <w:p w14:paraId="686AE0C0" w14:textId="77777777" w:rsidR="00394003" w:rsidRDefault="00394003">
                  <w:pPr>
                    <w:pStyle w:val="EmptyCellLayoutStyle"/>
                    <w:spacing w:after="0" w:line="240" w:lineRule="auto"/>
                  </w:pPr>
                </w:p>
              </w:tc>
              <w:tc>
                <w:tcPr>
                  <w:tcW w:w="3240" w:type="dxa"/>
                  <w:tcBorders>
                    <w:bottom w:val="single" w:sz="15" w:space="0" w:color="000000"/>
                  </w:tcBorders>
                </w:tcPr>
                <w:p w14:paraId="673D25F3" w14:textId="77777777" w:rsidR="00394003" w:rsidRDefault="00394003">
                  <w:pPr>
                    <w:pStyle w:val="EmptyCellLayoutStyle"/>
                    <w:spacing w:after="0" w:line="240" w:lineRule="auto"/>
                  </w:pPr>
                </w:p>
              </w:tc>
              <w:tc>
                <w:tcPr>
                  <w:tcW w:w="2160" w:type="dxa"/>
                  <w:tcBorders>
                    <w:bottom w:val="single" w:sz="15" w:space="0" w:color="000000"/>
                  </w:tcBorders>
                </w:tcPr>
                <w:p w14:paraId="2FE5D350" w14:textId="77777777" w:rsidR="00394003" w:rsidRDefault="00394003">
                  <w:pPr>
                    <w:pStyle w:val="EmptyCellLayoutStyle"/>
                    <w:spacing w:after="0" w:line="240" w:lineRule="auto"/>
                  </w:pPr>
                </w:p>
              </w:tc>
              <w:tc>
                <w:tcPr>
                  <w:tcW w:w="359" w:type="dxa"/>
                  <w:tcBorders>
                    <w:bottom w:val="single" w:sz="15" w:space="0" w:color="000000"/>
                  </w:tcBorders>
                </w:tcPr>
                <w:p w14:paraId="1EE87D74" w14:textId="77777777" w:rsidR="00394003" w:rsidRDefault="00394003">
                  <w:pPr>
                    <w:pStyle w:val="EmptyCellLayoutStyle"/>
                    <w:spacing w:after="0" w:line="240" w:lineRule="auto"/>
                  </w:pPr>
                </w:p>
              </w:tc>
              <w:tc>
                <w:tcPr>
                  <w:tcW w:w="180" w:type="dxa"/>
                  <w:tcBorders>
                    <w:bottom w:val="single" w:sz="15" w:space="0" w:color="000000"/>
                  </w:tcBorders>
                </w:tcPr>
                <w:p w14:paraId="5821995D" w14:textId="77777777" w:rsidR="00394003" w:rsidRDefault="00394003">
                  <w:pPr>
                    <w:pStyle w:val="EmptyCellLayoutStyle"/>
                    <w:spacing w:after="0" w:line="240" w:lineRule="auto"/>
                  </w:pPr>
                </w:p>
              </w:tc>
              <w:tc>
                <w:tcPr>
                  <w:tcW w:w="3240" w:type="dxa"/>
                  <w:tcBorders>
                    <w:bottom w:val="single" w:sz="15" w:space="0" w:color="000000"/>
                  </w:tcBorders>
                </w:tcPr>
                <w:p w14:paraId="1C0576E7" w14:textId="77777777" w:rsidR="00394003" w:rsidRDefault="00394003">
                  <w:pPr>
                    <w:pStyle w:val="EmptyCellLayoutStyle"/>
                    <w:spacing w:after="0" w:line="240" w:lineRule="auto"/>
                  </w:pPr>
                </w:p>
              </w:tc>
              <w:tc>
                <w:tcPr>
                  <w:tcW w:w="539" w:type="dxa"/>
                  <w:tcBorders>
                    <w:bottom w:val="single" w:sz="15" w:space="0" w:color="000000"/>
                    <w:right w:val="single" w:sz="15" w:space="0" w:color="000000"/>
                  </w:tcBorders>
                </w:tcPr>
                <w:p w14:paraId="18AF47E6" w14:textId="77777777" w:rsidR="00394003" w:rsidRDefault="00394003">
                  <w:pPr>
                    <w:pStyle w:val="EmptyCellLayoutStyle"/>
                    <w:spacing w:after="0" w:line="240" w:lineRule="auto"/>
                  </w:pPr>
                </w:p>
              </w:tc>
            </w:tr>
          </w:tbl>
          <w:p w14:paraId="3EAA966C" w14:textId="77777777" w:rsidR="00394003" w:rsidRDefault="00394003">
            <w:pPr>
              <w:spacing w:after="0" w:line="240" w:lineRule="auto"/>
            </w:pPr>
          </w:p>
        </w:tc>
        <w:tc>
          <w:tcPr>
            <w:tcW w:w="179" w:type="dxa"/>
          </w:tcPr>
          <w:p w14:paraId="6F997AB1" w14:textId="77777777" w:rsidR="00394003" w:rsidRDefault="00394003">
            <w:pPr>
              <w:pStyle w:val="EmptyCellLayoutStyle"/>
              <w:spacing w:after="0" w:line="240" w:lineRule="auto"/>
            </w:pPr>
          </w:p>
        </w:tc>
      </w:tr>
      <w:tr w:rsidR="00394003" w14:paraId="77D49E93" w14:textId="77777777">
        <w:trPr>
          <w:trHeight w:val="89"/>
        </w:trPr>
        <w:tc>
          <w:tcPr>
            <w:tcW w:w="179" w:type="dxa"/>
          </w:tcPr>
          <w:p w14:paraId="4A9F426F" w14:textId="77777777" w:rsidR="00394003" w:rsidRDefault="00394003">
            <w:pPr>
              <w:pStyle w:val="EmptyCellLayoutStyle"/>
              <w:spacing w:after="0" w:line="240" w:lineRule="auto"/>
            </w:pPr>
          </w:p>
        </w:tc>
        <w:tc>
          <w:tcPr>
            <w:tcW w:w="0" w:type="dxa"/>
          </w:tcPr>
          <w:p w14:paraId="5AC48825" w14:textId="77777777" w:rsidR="00394003" w:rsidRDefault="00394003">
            <w:pPr>
              <w:pStyle w:val="EmptyCellLayoutStyle"/>
              <w:spacing w:after="0" w:line="240" w:lineRule="auto"/>
            </w:pPr>
          </w:p>
        </w:tc>
        <w:tc>
          <w:tcPr>
            <w:tcW w:w="0" w:type="dxa"/>
          </w:tcPr>
          <w:p w14:paraId="40A7DBE4" w14:textId="77777777" w:rsidR="00394003" w:rsidRDefault="00394003">
            <w:pPr>
              <w:pStyle w:val="EmptyCellLayoutStyle"/>
              <w:spacing w:after="0" w:line="240" w:lineRule="auto"/>
            </w:pPr>
          </w:p>
        </w:tc>
        <w:tc>
          <w:tcPr>
            <w:tcW w:w="0" w:type="dxa"/>
          </w:tcPr>
          <w:p w14:paraId="02AB9B9D" w14:textId="77777777" w:rsidR="00394003" w:rsidRDefault="00394003">
            <w:pPr>
              <w:pStyle w:val="EmptyCellLayoutStyle"/>
              <w:spacing w:after="0" w:line="240" w:lineRule="auto"/>
            </w:pPr>
          </w:p>
        </w:tc>
        <w:tc>
          <w:tcPr>
            <w:tcW w:w="0" w:type="dxa"/>
          </w:tcPr>
          <w:p w14:paraId="0C7D8B16" w14:textId="77777777" w:rsidR="00394003" w:rsidRDefault="00394003">
            <w:pPr>
              <w:pStyle w:val="EmptyCellLayoutStyle"/>
              <w:spacing w:after="0" w:line="240" w:lineRule="auto"/>
            </w:pPr>
          </w:p>
        </w:tc>
        <w:tc>
          <w:tcPr>
            <w:tcW w:w="0" w:type="dxa"/>
          </w:tcPr>
          <w:p w14:paraId="474D958C" w14:textId="77777777" w:rsidR="00394003" w:rsidRDefault="00394003">
            <w:pPr>
              <w:pStyle w:val="EmptyCellLayoutStyle"/>
              <w:spacing w:after="0" w:line="240" w:lineRule="auto"/>
            </w:pPr>
          </w:p>
        </w:tc>
        <w:tc>
          <w:tcPr>
            <w:tcW w:w="0" w:type="dxa"/>
          </w:tcPr>
          <w:p w14:paraId="066F026E" w14:textId="77777777" w:rsidR="00394003" w:rsidRDefault="00394003">
            <w:pPr>
              <w:pStyle w:val="EmptyCellLayoutStyle"/>
              <w:spacing w:after="0" w:line="240" w:lineRule="auto"/>
            </w:pPr>
          </w:p>
        </w:tc>
        <w:tc>
          <w:tcPr>
            <w:tcW w:w="2505" w:type="dxa"/>
          </w:tcPr>
          <w:p w14:paraId="6BBCF3B3" w14:textId="77777777" w:rsidR="00394003" w:rsidRDefault="00394003">
            <w:pPr>
              <w:pStyle w:val="EmptyCellLayoutStyle"/>
              <w:spacing w:after="0" w:line="240" w:lineRule="auto"/>
            </w:pPr>
          </w:p>
        </w:tc>
        <w:tc>
          <w:tcPr>
            <w:tcW w:w="6120" w:type="dxa"/>
          </w:tcPr>
          <w:p w14:paraId="4ADE0DA4" w14:textId="77777777" w:rsidR="00394003" w:rsidRDefault="00394003">
            <w:pPr>
              <w:pStyle w:val="EmptyCellLayoutStyle"/>
              <w:spacing w:after="0" w:line="240" w:lineRule="auto"/>
            </w:pPr>
          </w:p>
        </w:tc>
        <w:tc>
          <w:tcPr>
            <w:tcW w:w="2534" w:type="dxa"/>
          </w:tcPr>
          <w:p w14:paraId="43BE30E8" w14:textId="77777777" w:rsidR="00394003" w:rsidRDefault="00394003">
            <w:pPr>
              <w:pStyle w:val="EmptyCellLayoutStyle"/>
              <w:spacing w:after="0" w:line="240" w:lineRule="auto"/>
            </w:pPr>
          </w:p>
        </w:tc>
        <w:tc>
          <w:tcPr>
            <w:tcW w:w="179" w:type="dxa"/>
          </w:tcPr>
          <w:p w14:paraId="7267166F" w14:textId="77777777" w:rsidR="00394003" w:rsidRDefault="00394003">
            <w:pPr>
              <w:pStyle w:val="EmptyCellLayoutStyle"/>
              <w:spacing w:after="0" w:line="240" w:lineRule="auto"/>
            </w:pPr>
          </w:p>
        </w:tc>
      </w:tr>
      <w:tr w:rsidR="004E75EF" w14:paraId="4C0ED7E1" w14:textId="77777777" w:rsidTr="004E75EF">
        <w:tc>
          <w:tcPr>
            <w:tcW w:w="179" w:type="dxa"/>
          </w:tcPr>
          <w:p w14:paraId="32D47027" w14:textId="77777777" w:rsidR="00394003" w:rsidRDefault="00394003">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4E75EF" w14:paraId="6B12FBB0" w14:textId="77777777" w:rsidTr="004E75E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394003" w14:paraId="068BFABB" w14:textId="77777777">
                    <w:trPr>
                      <w:trHeight w:val="192"/>
                    </w:trPr>
                    <w:tc>
                      <w:tcPr>
                        <w:tcW w:w="11160" w:type="dxa"/>
                        <w:tcBorders>
                          <w:top w:val="nil"/>
                          <w:left w:val="nil"/>
                          <w:bottom w:val="nil"/>
                          <w:right w:val="nil"/>
                        </w:tcBorders>
                        <w:tcMar>
                          <w:top w:w="39" w:type="dxa"/>
                          <w:left w:w="39" w:type="dxa"/>
                          <w:bottom w:w="39" w:type="dxa"/>
                          <w:right w:w="39" w:type="dxa"/>
                        </w:tcMar>
                      </w:tcPr>
                      <w:p w14:paraId="1ADF60A9" w14:textId="77777777" w:rsidR="00394003" w:rsidRDefault="000577DB">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431E886A" w14:textId="77777777" w:rsidR="00394003" w:rsidRDefault="00394003">
                  <w:pPr>
                    <w:spacing w:after="0" w:line="240" w:lineRule="auto"/>
                  </w:pPr>
                </w:p>
              </w:tc>
            </w:tr>
            <w:tr w:rsidR="00394003" w14:paraId="0967ACF5" w14:textId="77777777">
              <w:trPr>
                <w:trHeight w:val="99"/>
              </w:trPr>
              <w:tc>
                <w:tcPr>
                  <w:tcW w:w="0" w:type="dxa"/>
                  <w:tcBorders>
                    <w:left w:val="single" w:sz="15" w:space="0" w:color="000000"/>
                  </w:tcBorders>
                </w:tcPr>
                <w:p w14:paraId="524E748A" w14:textId="77777777" w:rsidR="00394003" w:rsidRDefault="00394003">
                  <w:pPr>
                    <w:pStyle w:val="EmptyCellLayoutStyle"/>
                    <w:spacing w:after="0" w:line="240" w:lineRule="auto"/>
                  </w:pPr>
                </w:p>
              </w:tc>
              <w:tc>
                <w:tcPr>
                  <w:tcW w:w="11159" w:type="dxa"/>
                  <w:tcBorders>
                    <w:right w:val="single" w:sz="15" w:space="0" w:color="000000"/>
                  </w:tcBorders>
                </w:tcPr>
                <w:p w14:paraId="26D9B7AA" w14:textId="77777777" w:rsidR="00394003" w:rsidRDefault="00394003">
                  <w:pPr>
                    <w:pStyle w:val="EmptyCellLayoutStyle"/>
                    <w:spacing w:after="0" w:line="240" w:lineRule="auto"/>
                  </w:pPr>
                </w:p>
              </w:tc>
            </w:tr>
            <w:tr w:rsidR="00394003" w14:paraId="17D13BA9" w14:textId="77777777">
              <w:trPr>
                <w:trHeight w:val="290"/>
              </w:trPr>
              <w:tc>
                <w:tcPr>
                  <w:tcW w:w="0" w:type="dxa"/>
                  <w:tcBorders>
                    <w:left w:val="single" w:sz="15" w:space="0" w:color="000000"/>
                    <w:bottom w:val="single" w:sz="15" w:space="0" w:color="000000"/>
                  </w:tcBorders>
                </w:tcPr>
                <w:p w14:paraId="6962EF52" w14:textId="77777777" w:rsidR="00394003" w:rsidRDefault="00394003">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394003" w14:paraId="49DE218C" w14:textId="77777777">
                    <w:trPr>
                      <w:trHeight w:val="212"/>
                    </w:trPr>
                    <w:tc>
                      <w:tcPr>
                        <w:tcW w:w="11160" w:type="dxa"/>
                        <w:tcBorders>
                          <w:top w:val="nil"/>
                          <w:left w:val="nil"/>
                          <w:bottom w:val="nil"/>
                          <w:right w:val="nil"/>
                        </w:tcBorders>
                        <w:tcMar>
                          <w:top w:w="39" w:type="dxa"/>
                          <w:left w:w="39" w:type="dxa"/>
                          <w:bottom w:w="39" w:type="dxa"/>
                          <w:right w:w="39" w:type="dxa"/>
                        </w:tcMar>
                      </w:tcPr>
                      <w:p w14:paraId="1383FF19" w14:textId="77777777" w:rsidR="00394003" w:rsidRDefault="000577DB">
                        <w:pPr>
                          <w:spacing w:after="0" w:line="240" w:lineRule="auto"/>
                        </w:pPr>
                        <w:r>
                          <w:rPr>
                            <w:rFonts w:ascii="Arial" w:eastAsia="Arial" w:hAnsi="Arial"/>
                            <w:color w:val="000000"/>
                          </w:rPr>
                          <w:t>Yes</w:t>
                        </w:r>
                      </w:p>
                    </w:tc>
                  </w:tr>
                </w:tbl>
                <w:p w14:paraId="69B9CBED" w14:textId="77777777" w:rsidR="00394003" w:rsidRDefault="00394003">
                  <w:pPr>
                    <w:spacing w:after="0" w:line="240" w:lineRule="auto"/>
                  </w:pPr>
                </w:p>
              </w:tc>
            </w:tr>
          </w:tbl>
          <w:p w14:paraId="50EA7FD6" w14:textId="77777777" w:rsidR="00394003" w:rsidRDefault="00394003">
            <w:pPr>
              <w:spacing w:after="0" w:line="240" w:lineRule="auto"/>
            </w:pPr>
          </w:p>
        </w:tc>
        <w:tc>
          <w:tcPr>
            <w:tcW w:w="179" w:type="dxa"/>
          </w:tcPr>
          <w:p w14:paraId="269F65BD" w14:textId="77777777" w:rsidR="00394003" w:rsidRDefault="00394003">
            <w:pPr>
              <w:pStyle w:val="EmptyCellLayoutStyle"/>
              <w:spacing w:after="0" w:line="240" w:lineRule="auto"/>
            </w:pPr>
          </w:p>
        </w:tc>
      </w:tr>
      <w:tr w:rsidR="00394003" w14:paraId="6F4AF769" w14:textId="77777777">
        <w:trPr>
          <w:trHeight w:val="110"/>
        </w:trPr>
        <w:tc>
          <w:tcPr>
            <w:tcW w:w="179" w:type="dxa"/>
          </w:tcPr>
          <w:p w14:paraId="707CB2DE" w14:textId="77777777" w:rsidR="00394003" w:rsidRDefault="00394003">
            <w:pPr>
              <w:pStyle w:val="EmptyCellLayoutStyle"/>
              <w:spacing w:after="0" w:line="240" w:lineRule="auto"/>
            </w:pPr>
          </w:p>
        </w:tc>
        <w:tc>
          <w:tcPr>
            <w:tcW w:w="0" w:type="dxa"/>
          </w:tcPr>
          <w:p w14:paraId="7AE6F092" w14:textId="77777777" w:rsidR="00394003" w:rsidRDefault="00394003">
            <w:pPr>
              <w:pStyle w:val="EmptyCellLayoutStyle"/>
              <w:spacing w:after="0" w:line="240" w:lineRule="auto"/>
            </w:pPr>
          </w:p>
        </w:tc>
        <w:tc>
          <w:tcPr>
            <w:tcW w:w="0" w:type="dxa"/>
          </w:tcPr>
          <w:p w14:paraId="08A8100C" w14:textId="77777777" w:rsidR="00394003" w:rsidRDefault="00394003">
            <w:pPr>
              <w:pStyle w:val="EmptyCellLayoutStyle"/>
              <w:spacing w:after="0" w:line="240" w:lineRule="auto"/>
            </w:pPr>
          </w:p>
        </w:tc>
        <w:tc>
          <w:tcPr>
            <w:tcW w:w="0" w:type="dxa"/>
          </w:tcPr>
          <w:p w14:paraId="327C4B57" w14:textId="77777777" w:rsidR="00394003" w:rsidRDefault="00394003">
            <w:pPr>
              <w:pStyle w:val="EmptyCellLayoutStyle"/>
              <w:spacing w:after="0" w:line="240" w:lineRule="auto"/>
            </w:pPr>
          </w:p>
        </w:tc>
        <w:tc>
          <w:tcPr>
            <w:tcW w:w="0" w:type="dxa"/>
          </w:tcPr>
          <w:p w14:paraId="65631E2C" w14:textId="77777777" w:rsidR="00394003" w:rsidRDefault="00394003">
            <w:pPr>
              <w:pStyle w:val="EmptyCellLayoutStyle"/>
              <w:spacing w:after="0" w:line="240" w:lineRule="auto"/>
            </w:pPr>
          </w:p>
        </w:tc>
        <w:tc>
          <w:tcPr>
            <w:tcW w:w="0" w:type="dxa"/>
          </w:tcPr>
          <w:p w14:paraId="26896876" w14:textId="77777777" w:rsidR="00394003" w:rsidRDefault="00394003">
            <w:pPr>
              <w:pStyle w:val="EmptyCellLayoutStyle"/>
              <w:spacing w:after="0" w:line="240" w:lineRule="auto"/>
            </w:pPr>
          </w:p>
        </w:tc>
        <w:tc>
          <w:tcPr>
            <w:tcW w:w="0" w:type="dxa"/>
          </w:tcPr>
          <w:p w14:paraId="00792E9E" w14:textId="77777777" w:rsidR="00394003" w:rsidRDefault="00394003">
            <w:pPr>
              <w:pStyle w:val="EmptyCellLayoutStyle"/>
              <w:spacing w:after="0" w:line="240" w:lineRule="auto"/>
            </w:pPr>
          </w:p>
        </w:tc>
        <w:tc>
          <w:tcPr>
            <w:tcW w:w="2505" w:type="dxa"/>
          </w:tcPr>
          <w:p w14:paraId="43FE1C45" w14:textId="77777777" w:rsidR="00394003" w:rsidRDefault="00394003">
            <w:pPr>
              <w:pStyle w:val="EmptyCellLayoutStyle"/>
              <w:spacing w:after="0" w:line="240" w:lineRule="auto"/>
            </w:pPr>
          </w:p>
        </w:tc>
        <w:tc>
          <w:tcPr>
            <w:tcW w:w="6120" w:type="dxa"/>
          </w:tcPr>
          <w:p w14:paraId="068F57BE" w14:textId="77777777" w:rsidR="00394003" w:rsidRDefault="00394003">
            <w:pPr>
              <w:pStyle w:val="EmptyCellLayoutStyle"/>
              <w:spacing w:after="0" w:line="240" w:lineRule="auto"/>
            </w:pPr>
          </w:p>
        </w:tc>
        <w:tc>
          <w:tcPr>
            <w:tcW w:w="2534" w:type="dxa"/>
          </w:tcPr>
          <w:p w14:paraId="4425B657" w14:textId="77777777" w:rsidR="00394003" w:rsidRDefault="00394003">
            <w:pPr>
              <w:pStyle w:val="EmptyCellLayoutStyle"/>
              <w:spacing w:after="0" w:line="240" w:lineRule="auto"/>
            </w:pPr>
          </w:p>
        </w:tc>
        <w:tc>
          <w:tcPr>
            <w:tcW w:w="179" w:type="dxa"/>
          </w:tcPr>
          <w:p w14:paraId="75D108C9" w14:textId="77777777" w:rsidR="00394003" w:rsidRDefault="00394003">
            <w:pPr>
              <w:pStyle w:val="EmptyCellLayoutStyle"/>
              <w:spacing w:after="0" w:line="240" w:lineRule="auto"/>
            </w:pPr>
          </w:p>
        </w:tc>
      </w:tr>
      <w:tr w:rsidR="004E75EF" w14:paraId="0D523BB1" w14:textId="77777777" w:rsidTr="004E75EF">
        <w:tc>
          <w:tcPr>
            <w:tcW w:w="179" w:type="dxa"/>
          </w:tcPr>
          <w:p w14:paraId="2A0262AB" w14:textId="77777777" w:rsidR="00394003" w:rsidRDefault="00394003">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4E75EF" w14:paraId="41288397" w14:textId="77777777" w:rsidTr="004E75E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394003" w14:paraId="0860ACCE" w14:textId="77777777">
                    <w:trPr>
                      <w:trHeight w:val="192"/>
                    </w:trPr>
                    <w:tc>
                      <w:tcPr>
                        <w:tcW w:w="11160" w:type="dxa"/>
                        <w:tcBorders>
                          <w:top w:val="nil"/>
                          <w:left w:val="nil"/>
                          <w:bottom w:val="nil"/>
                          <w:right w:val="nil"/>
                        </w:tcBorders>
                        <w:tcMar>
                          <w:top w:w="39" w:type="dxa"/>
                          <w:left w:w="39" w:type="dxa"/>
                          <w:bottom w:w="39" w:type="dxa"/>
                          <w:right w:w="39" w:type="dxa"/>
                        </w:tcMar>
                      </w:tcPr>
                      <w:p w14:paraId="389006C6" w14:textId="77777777" w:rsidR="00394003" w:rsidRDefault="000577DB">
                        <w:pPr>
                          <w:spacing w:after="0" w:line="240" w:lineRule="auto"/>
                        </w:pPr>
                        <w:r>
                          <w:rPr>
                            <w:rFonts w:ascii="Arial" w:eastAsia="Arial" w:hAnsi="Arial"/>
                            <w:b/>
                            <w:color w:val="000000"/>
                            <w:sz w:val="16"/>
                          </w:rPr>
                          <w:t>23. What are the essential functions of this position?</w:t>
                        </w:r>
                      </w:p>
                    </w:tc>
                  </w:tr>
                </w:tbl>
                <w:p w14:paraId="7FD20A43" w14:textId="77777777" w:rsidR="00394003" w:rsidRDefault="00394003">
                  <w:pPr>
                    <w:spacing w:after="0" w:line="240" w:lineRule="auto"/>
                  </w:pPr>
                </w:p>
              </w:tc>
            </w:tr>
            <w:tr w:rsidR="00394003" w14:paraId="3A23D81F" w14:textId="77777777">
              <w:trPr>
                <w:trHeight w:val="80"/>
              </w:trPr>
              <w:tc>
                <w:tcPr>
                  <w:tcW w:w="0" w:type="dxa"/>
                  <w:tcBorders>
                    <w:left w:val="single" w:sz="15" w:space="0" w:color="000000"/>
                  </w:tcBorders>
                </w:tcPr>
                <w:p w14:paraId="4A4D1837" w14:textId="77777777" w:rsidR="00394003" w:rsidRDefault="00394003">
                  <w:pPr>
                    <w:pStyle w:val="EmptyCellLayoutStyle"/>
                    <w:spacing w:after="0" w:line="240" w:lineRule="auto"/>
                  </w:pPr>
                </w:p>
              </w:tc>
              <w:tc>
                <w:tcPr>
                  <w:tcW w:w="11159" w:type="dxa"/>
                  <w:tcBorders>
                    <w:right w:val="single" w:sz="15" w:space="0" w:color="000000"/>
                  </w:tcBorders>
                </w:tcPr>
                <w:p w14:paraId="0AA6C017" w14:textId="77777777" w:rsidR="00394003" w:rsidRDefault="00394003">
                  <w:pPr>
                    <w:pStyle w:val="EmptyCellLayoutStyle"/>
                    <w:spacing w:after="0" w:line="240" w:lineRule="auto"/>
                  </w:pPr>
                </w:p>
              </w:tc>
            </w:tr>
            <w:tr w:rsidR="00394003" w14:paraId="180C5352" w14:textId="77777777">
              <w:trPr>
                <w:trHeight w:val="290"/>
              </w:trPr>
              <w:tc>
                <w:tcPr>
                  <w:tcW w:w="0" w:type="dxa"/>
                  <w:tcBorders>
                    <w:left w:val="single" w:sz="15" w:space="0" w:color="000000"/>
                    <w:bottom w:val="single" w:sz="15" w:space="0" w:color="000000"/>
                  </w:tcBorders>
                </w:tcPr>
                <w:p w14:paraId="0C26E5B9" w14:textId="77777777" w:rsidR="00394003" w:rsidRDefault="00394003">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394003" w14:paraId="1370CBA8" w14:textId="77777777">
                    <w:trPr>
                      <w:trHeight w:val="212"/>
                    </w:trPr>
                    <w:tc>
                      <w:tcPr>
                        <w:tcW w:w="11160" w:type="dxa"/>
                        <w:tcBorders>
                          <w:top w:val="nil"/>
                          <w:left w:val="nil"/>
                          <w:bottom w:val="nil"/>
                          <w:right w:val="nil"/>
                        </w:tcBorders>
                        <w:tcMar>
                          <w:top w:w="39" w:type="dxa"/>
                          <w:left w:w="39" w:type="dxa"/>
                          <w:bottom w:w="39" w:type="dxa"/>
                          <w:right w:w="39" w:type="dxa"/>
                        </w:tcMar>
                      </w:tcPr>
                      <w:p w14:paraId="4B47901F" w14:textId="77777777" w:rsidR="00394003" w:rsidRDefault="000577DB">
                        <w:pPr>
                          <w:spacing w:after="0" w:line="240" w:lineRule="auto"/>
                        </w:pPr>
                        <w:r>
                          <w:rPr>
                            <w:rFonts w:ascii="Arial" w:eastAsia="Arial" w:hAnsi="Arial"/>
                            <w:color w:val="000000"/>
                            <w:sz w:val="22"/>
                          </w:rPr>
                          <w:t xml:space="preserve">At the entry level, fingerprint </w:t>
                        </w:r>
                        <w:proofErr w:type="gramStart"/>
                        <w:r>
                          <w:rPr>
                            <w:rFonts w:ascii="Arial" w:eastAsia="Arial" w:hAnsi="Arial"/>
                            <w:color w:val="000000"/>
                            <w:sz w:val="22"/>
                          </w:rPr>
                          <w:t>analyst</w:t>
                        </w:r>
                        <w:proofErr w:type="gramEnd"/>
                        <w:r>
                          <w:rPr>
                            <w:rFonts w:ascii="Arial" w:eastAsia="Arial" w:hAnsi="Arial"/>
                            <w:color w:val="000000"/>
                            <w:sz w:val="22"/>
                          </w:rPr>
                          <w:t xml:space="preserve"> will be responsible for the processing/review of routine licensure of foster care/adoptive applicants and </w:t>
                        </w:r>
                        <w:proofErr w:type="gramStart"/>
                        <w:r>
                          <w:rPr>
                            <w:rFonts w:ascii="Arial" w:eastAsia="Arial" w:hAnsi="Arial"/>
                            <w:color w:val="000000"/>
                            <w:sz w:val="22"/>
                          </w:rPr>
                          <w:t>child  caring</w:t>
                        </w:r>
                        <w:proofErr w:type="gramEnd"/>
                        <w:r>
                          <w:rPr>
                            <w:rFonts w:ascii="Arial" w:eastAsia="Arial" w:hAnsi="Arial"/>
                            <w:color w:val="000000"/>
                            <w:sz w:val="22"/>
                          </w:rPr>
                          <w:t xml:space="preserve"> organization staff. This position will also provide consultation and assistance to child caring organization staff and complete special projects for the division.</w:t>
                        </w:r>
                      </w:p>
                    </w:tc>
                  </w:tr>
                </w:tbl>
                <w:p w14:paraId="6941B010" w14:textId="77777777" w:rsidR="00394003" w:rsidRDefault="00394003">
                  <w:pPr>
                    <w:spacing w:after="0" w:line="240" w:lineRule="auto"/>
                  </w:pPr>
                </w:p>
              </w:tc>
            </w:tr>
          </w:tbl>
          <w:p w14:paraId="2BE52DC8" w14:textId="77777777" w:rsidR="00394003" w:rsidRDefault="00394003">
            <w:pPr>
              <w:spacing w:after="0" w:line="240" w:lineRule="auto"/>
            </w:pPr>
          </w:p>
        </w:tc>
        <w:tc>
          <w:tcPr>
            <w:tcW w:w="179" w:type="dxa"/>
          </w:tcPr>
          <w:p w14:paraId="6B0DD932" w14:textId="77777777" w:rsidR="00394003" w:rsidRDefault="00394003">
            <w:pPr>
              <w:pStyle w:val="EmptyCellLayoutStyle"/>
              <w:spacing w:after="0" w:line="240" w:lineRule="auto"/>
            </w:pPr>
          </w:p>
        </w:tc>
      </w:tr>
      <w:tr w:rsidR="00394003" w14:paraId="41964A91" w14:textId="77777777">
        <w:trPr>
          <w:trHeight w:val="99"/>
        </w:trPr>
        <w:tc>
          <w:tcPr>
            <w:tcW w:w="179" w:type="dxa"/>
          </w:tcPr>
          <w:p w14:paraId="26C8B7C4" w14:textId="77777777" w:rsidR="00394003" w:rsidRDefault="00394003">
            <w:pPr>
              <w:pStyle w:val="EmptyCellLayoutStyle"/>
              <w:spacing w:after="0" w:line="240" w:lineRule="auto"/>
            </w:pPr>
          </w:p>
        </w:tc>
        <w:tc>
          <w:tcPr>
            <w:tcW w:w="0" w:type="dxa"/>
          </w:tcPr>
          <w:p w14:paraId="7D3E9219" w14:textId="77777777" w:rsidR="00394003" w:rsidRDefault="00394003">
            <w:pPr>
              <w:pStyle w:val="EmptyCellLayoutStyle"/>
              <w:spacing w:after="0" w:line="240" w:lineRule="auto"/>
            </w:pPr>
          </w:p>
        </w:tc>
        <w:tc>
          <w:tcPr>
            <w:tcW w:w="0" w:type="dxa"/>
          </w:tcPr>
          <w:p w14:paraId="6477B640" w14:textId="77777777" w:rsidR="00394003" w:rsidRDefault="00394003">
            <w:pPr>
              <w:pStyle w:val="EmptyCellLayoutStyle"/>
              <w:spacing w:after="0" w:line="240" w:lineRule="auto"/>
            </w:pPr>
          </w:p>
        </w:tc>
        <w:tc>
          <w:tcPr>
            <w:tcW w:w="0" w:type="dxa"/>
          </w:tcPr>
          <w:p w14:paraId="5F97A81D" w14:textId="77777777" w:rsidR="00394003" w:rsidRDefault="00394003">
            <w:pPr>
              <w:pStyle w:val="EmptyCellLayoutStyle"/>
              <w:spacing w:after="0" w:line="240" w:lineRule="auto"/>
            </w:pPr>
          </w:p>
        </w:tc>
        <w:tc>
          <w:tcPr>
            <w:tcW w:w="0" w:type="dxa"/>
          </w:tcPr>
          <w:p w14:paraId="58194BD5" w14:textId="77777777" w:rsidR="00394003" w:rsidRDefault="00394003">
            <w:pPr>
              <w:pStyle w:val="EmptyCellLayoutStyle"/>
              <w:spacing w:after="0" w:line="240" w:lineRule="auto"/>
            </w:pPr>
          </w:p>
        </w:tc>
        <w:tc>
          <w:tcPr>
            <w:tcW w:w="0" w:type="dxa"/>
          </w:tcPr>
          <w:p w14:paraId="5D7F086A" w14:textId="77777777" w:rsidR="00394003" w:rsidRDefault="00394003">
            <w:pPr>
              <w:pStyle w:val="EmptyCellLayoutStyle"/>
              <w:spacing w:after="0" w:line="240" w:lineRule="auto"/>
            </w:pPr>
          </w:p>
        </w:tc>
        <w:tc>
          <w:tcPr>
            <w:tcW w:w="0" w:type="dxa"/>
          </w:tcPr>
          <w:p w14:paraId="6D72A2C5" w14:textId="77777777" w:rsidR="00394003" w:rsidRDefault="00394003">
            <w:pPr>
              <w:pStyle w:val="EmptyCellLayoutStyle"/>
              <w:spacing w:after="0" w:line="240" w:lineRule="auto"/>
            </w:pPr>
          </w:p>
        </w:tc>
        <w:tc>
          <w:tcPr>
            <w:tcW w:w="2505" w:type="dxa"/>
          </w:tcPr>
          <w:p w14:paraId="61DB5EB8" w14:textId="77777777" w:rsidR="00394003" w:rsidRDefault="00394003">
            <w:pPr>
              <w:pStyle w:val="EmptyCellLayoutStyle"/>
              <w:spacing w:after="0" w:line="240" w:lineRule="auto"/>
            </w:pPr>
          </w:p>
        </w:tc>
        <w:tc>
          <w:tcPr>
            <w:tcW w:w="6120" w:type="dxa"/>
          </w:tcPr>
          <w:p w14:paraId="37CD9C20" w14:textId="77777777" w:rsidR="00394003" w:rsidRDefault="00394003">
            <w:pPr>
              <w:pStyle w:val="EmptyCellLayoutStyle"/>
              <w:spacing w:after="0" w:line="240" w:lineRule="auto"/>
            </w:pPr>
          </w:p>
        </w:tc>
        <w:tc>
          <w:tcPr>
            <w:tcW w:w="2534" w:type="dxa"/>
          </w:tcPr>
          <w:p w14:paraId="65EB44F3" w14:textId="77777777" w:rsidR="00394003" w:rsidRDefault="00394003">
            <w:pPr>
              <w:pStyle w:val="EmptyCellLayoutStyle"/>
              <w:spacing w:after="0" w:line="240" w:lineRule="auto"/>
            </w:pPr>
          </w:p>
        </w:tc>
        <w:tc>
          <w:tcPr>
            <w:tcW w:w="179" w:type="dxa"/>
          </w:tcPr>
          <w:p w14:paraId="0DC10981" w14:textId="77777777" w:rsidR="00394003" w:rsidRDefault="00394003">
            <w:pPr>
              <w:pStyle w:val="EmptyCellLayoutStyle"/>
              <w:spacing w:after="0" w:line="240" w:lineRule="auto"/>
            </w:pPr>
          </w:p>
        </w:tc>
      </w:tr>
      <w:tr w:rsidR="004E75EF" w14:paraId="372C5735" w14:textId="77777777" w:rsidTr="004E75EF">
        <w:tc>
          <w:tcPr>
            <w:tcW w:w="179" w:type="dxa"/>
          </w:tcPr>
          <w:p w14:paraId="3DB77910" w14:textId="77777777" w:rsidR="00394003" w:rsidRDefault="00394003">
            <w:pPr>
              <w:pStyle w:val="EmptyCellLayoutStyle"/>
              <w:spacing w:after="0" w:line="240" w:lineRule="auto"/>
            </w:pPr>
          </w:p>
        </w:tc>
        <w:tc>
          <w:tcPr>
            <w:tcW w:w="0" w:type="dxa"/>
          </w:tcPr>
          <w:p w14:paraId="42AC333A" w14:textId="77777777" w:rsidR="00394003" w:rsidRDefault="00394003">
            <w:pPr>
              <w:pStyle w:val="EmptyCellLayoutStyle"/>
              <w:spacing w:after="0" w:line="240" w:lineRule="auto"/>
            </w:pPr>
          </w:p>
        </w:tc>
        <w:tc>
          <w:tcPr>
            <w:tcW w:w="0" w:type="dxa"/>
          </w:tcPr>
          <w:p w14:paraId="63361ECC" w14:textId="77777777" w:rsidR="00394003" w:rsidRDefault="00394003">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4E75EF" w14:paraId="65A4999E" w14:textId="77777777" w:rsidTr="004E75E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394003" w14:paraId="27A7C703" w14:textId="77777777">
                    <w:trPr>
                      <w:trHeight w:val="192"/>
                    </w:trPr>
                    <w:tc>
                      <w:tcPr>
                        <w:tcW w:w="11160" w:type="dxa"/>
                        <w:tcBorders>
                          <w:top w:val="nil"/>
                          <w:left w:val="nil"/>
                          <w:bottom w:val="nil"/>
                          <w:right w:val="nil"/>
                        </w:tcBorders>
                        <w:tcMar>
                          <w:top w:w="39" w:type="dxa"/>
                          <w:left w:w="39" w:type="dxa"/>
                          <w:bottom w:w="39" w:type="dxa"/>
                          <w:right w:w="39" w:type="dxa"/>
                        </w:tcMar>
                      </w:tcPr>
                      <w:p w14:paraId="2E485313" w14:textId="77777777" w:rsidR="00394003" w:rsidRDefault="000577DB">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6A8A8006" w14:textId="77777777" w:rsidR="00394003" w:rsidRDefault="00394003">
                  <w:pPr>
                    <w:spacing w:after="0" w:line="240" w:lineRule="auto"/>
                  </w:pPr>
                </w:p>
              </w:tc>
            </w:tr>
            <w:tr w:rsidR="00394003" w14:paraId="41940530" w14:textId="77777777">
              <w:trPr>
                <w:trHeight w:val="90"/>
              </w:trPr>
              <w:tc>
                <w:tcPr>
                  <w:tcW w:w="0" w:type="dxa"/>
                  <w:tcBorders>
                    <w:left w:val="single" w:sz="15" w:space="0" w:color="000000"/>
                  </w:tcBorders>
                </w:tcPr>
                <w:p w14:paraId="76A63290" w14:textId="77777777" w:rsidR="00394003" w:rsidRDefault="00394003">
                  <w:pPr>
                    <w:pStyle w:val="EmptyCellLayoutStyle"/>
                    <w:spacing w:after="0" w:line="240" w:lineRule="auto"/>
                  </w:pPr>
                </w:p>
              </w:tc>
              <w:tc>
                <w:tcPr>
                  <w:tcW w:w="11159" w:type="dxa"/>
                  <w:tcBorders>
                    <w:right w:val="single" w:sz="15" w:space="0" w:color="000000"/>
                  </w:tcBorders>
                </w:tcPr>
                <w:p w14:paraId="60EEBB4B" w14:textId="77777777" w:rsidR="00394003" w:rsidRDefault="00394003">
                  <w:pPr>
                    <w:pStyle w:val="EmptyCellLayoutStyle"/>
                    <w:spacing w:after="0" w:line="240" w:lineRule="auto"/>
                  </w:pPr>
                </w:p>
              </w:tc>
            </w:tr>
            <w:tr w:rsidR="00394003" w14:paraId="1C069C7F" w14:textId="77777777">
              <w:trPr>
                <w:trHeight w:val="290"/>
              </w:trPr>
              <w:tc>
                <w:tcPr>
                  <w:tcW w:w="0" w:type="dxa"/>
                  <w:tcBorders>
                    <w:left w:val="single" w:sz="15" w:space="0" w:color="000000"/>
                    <w:bottom w:val="single" w:sz="15" w:space="0" w:color="000000"/>
                  </w:tcBorders>
                </w:tcPr>
                <w:p w14:paraId="6697CD37" w14:textId="77777777" w:rsidR="00394003" w:rsidRDefault="00394003">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394003" w14:paraId="2760C799" w14:textId="77777777">
                    <w:trPr>
                      <w:trHeight w:val="212"/>
                    </w:trPr>
                    <w:tc>
                      <w:tcPr>
                        <w:tcW w:w="11160" w:type="dxa"/>
                        <w:tcBorders>
                          <w:top w:val="nil"/>
                          <w:left w:val="nil"/>
                          <w:bottom w:val="nil"/>
                          <w:right w:val="nil"/>
                        </w:tcBorders>
                        <w:tcMar>
                          <w:top w:w="39" w:type="dxa"/>
                          <w:left w:w="39" w:type="dxa"/>
                          <w:bottom w:w="39" w:type="dxa"/>
                          <w:right w:w="39" w:type="dxa"/>
                        </w:tcMar>
                      </w:tcPr>
                      <w:p w14:paraId="68A89B75" w14:textId="77777777" w:rsidR="00394003" w:rsidRDefault="000577DB">
                        <w:pPr>
                          <w:spacing w:after="0" w:line="240" w:lineRule="auto"/>
                        </w:pPr>
                        <w:r>
                          <w:rPr>
                            <w:rFonts w:ascii="Arial" w:eastAsia="Arial" w:hAnsi="Arial"/>
                            <w:color w:val="000000"/>
                          </w:rPr>
                          <w:t>New</w:t>
                        </w:r>
                      </w:p>
                    </w:tc>
                  </w:tr>
                </w:tbl>
                <w:p w14:paraId="46D6083B" w14:textId="77777777" w:rsidR="00394003" w:rsidRDefault="00394003">
                  <w:pPr>
                    <w:spacing w:after="0" w:line="240" w:lineRule="auto"/>
                  </w:pPr>
                </w:p>
              </w:tc>
            </w:tr>
          </w:tbl>
          <w:p w14:paraId="44AE7E8A" w14:textId="77777777" w:rsidR="00394003" w:rsidRDefault="00394003">
            <w:pPr>
              <w:spacing w:after="0" w:line="240" w:lineRule="auto"/>
            </w:pPr>
          </w:p>
        </w:tc>
        <w:tc>
          <w:tcPr>
            <w:tcW w:w="179" w:type="dxa"/>
          </w:tcPr>
          <w:p w14:paraId="0115AA21" w14:textId="77777777" w:rsidR="00394003" w:rsidRDefault="00394003">
            <w:pPr>
              <w:pStyle w:val="EmptyCellLayoutStyle"/>
              <w:spacing w:after="0" w:line="240" w:lineRule="auto"/>
            </w:pPr>
          </w:p>
        </w:tc>
      </w:tr>
      <w:tr w:rsidR="00394003" w14:paraId="0530268C" w14:textId="77777777">
        <w:trPr>
          <w:trHeight w:val="100"/>
        </w:trPr>
        <w:tc>
          <w:tcPr>
            <w:tcW w:w="179" w:type="dxa"/>
          </w:tcPr>
          <w:p w14:paraId="3B1A4DF8" w14:textId="77777777" w:rsidR="00394003" w:rsidRDefault="00394003">
            <w:pPr>
              <w:pStyle w:val="EmptyCellLayoutStyle"/>
              <w:spacing w:after="0" w:line="240" w:lineRule="auto"/>
            </w:pPr>
          </w:p>
        </w:tc>
        <w:tc>
          <w:tcPr>
            <w:tcW w:w="0" w:type="dxa"/>
          </w:tcPr>
          <w:p w14:paraId="7B2DED7F" w14:textId="77777777" w:rsidR="00394003" w:rsidRDefault="00394003">
            <w:pPr>
              <w:pStyle w:val="EmptyCellLayoutStyle"/>
              <w:spacing w:after="0" w:line="240" w:lineRule="auto"/>
            </w:pPr>
          </w:p>
        </w:tc>
        <w:tc>
          <w:tcPr>
            <w:tcW w:w="0" w:type="dxa"/>
          </w:tcPr>
          <w:p w14:paraId="2BFD0924" w14:textId="77777777" w:rsidR="00394003" w:rsidRDefault="00394003">
            <w:pPr>
              <w:pStyle w:val="EmptyCellLayoutStyle"/>
              <w:spacing w:after="0" w:line="240" w:lineRule="auto"/>
            </w:pPr>
          </w:p>
        </w:tc>
        <w:tc>
          <w:tcPr>
            <w:tcW w:w="0" w:type="dxa"/>
          </w:tcPr>
          <w:p w14:paraId="2554620D" w14:textId="77777777" w:rsidR="00394003" w:rsidRDefault="00394003">
            <w:pPr>
              <w:pStyle w:val="EmptyCellLayoutStyle"/>
              <w:spacing w:after="0" w:line="240" w:lineRule="auto"/>
            </w:pPr>
          </w:p>
        </w:tc>
        <w:tc>
          <w:tcPr>
            <w:tcW w:w="0" w:type="dxa"/>
          </w:tcPr>
          <w:p w14:paraId="31425A80" w14:textId="77777777" w:rsidR="00394003" w:rsidRDefault="00394003">
            <w:pPr>
              <w:pStyle w:val="EmptyCellLayoutStyle"/>
              <w:spacing w:after="0" w:line="240" w:lineRule="auto"/>
            </w:pPr>
          </w:p>
        </w:tc>
        <w:tc>
          <w:tcPr>
            <w:tcW w:w="0" w:type="dxa"/>
          </w:tcPr>
          <w:p w14:paraId="5996A8CE" w14:textId="77777777" w:rsidR="00394003" w:rsidRDefault="00394003">
            <w:pPr>
              <w:pStyle w:val="EmptyCellLayoutStyle"/>
              <w:spacing w:after="0" w:line="240" w:lineRule="auto"/>
            </w:pPr>
          </w:p>
        </w:tc>
        <w:tc>
          <w:tcPr>
            <w:tcW w:w="0" w:type="dxa"/>
          </w:tcPr>
          <w:p w14:paraId="03D6CB8B" w14:textId="77777777" w:rsidR="00394003" w:rsidRDefault="00394003">
            <w:pPr>
              <w:pStyle w:val="EmptyCellLayoutStyle"/>
              <w:spacing w:after="0" w:line="240" w:lineRule="auto"/>
            </w:pPr>
          </w:p>
        </w:tc>
        <w:tc>
          <w:tcPr>
            <w:tcW w:w="2505" w:type="dxa"/>
          </w:tcPr>
          <w:p w14:paraId="624B4BC4" w14:textId="77777777" w:rsidR="00394003" w:rsidRDefault="00394003">
            <w:pPr>
              <w:pStyle w:val="EmptyCellLayoutStyle"/>
              <w:spacing w:after="0" w:line="240" w:lineRule="auto"/>
            </w:pPr>
          </w:p>
        </w:tc>
        <w:tc>
          <w:tcPr>
            <w:tcW w:w="6120" w:type="dxa"/>
          </w:tcPr>
          <w:p w14:paraId="7DA687D9" w14:textId="77777777" w:rsidR="00394003" w:rsidRDefault="00394003">
            <w:pPr>
              <w:pStyle w:val="EmptyCellLayoutStyle"/>
              <w:spacing w:after="0" w:line="240" w:lineRule="auto"/>
            </w:pPr>
          </w:p>
        </w:tc>
        <w:tc>
          <w:tcPr>
            <w:tcW w:w="2534" w:type="dxa"/>
          </w:tcPr>
          <w:p w14:paraId="78B69461" w14:textId="77777777" w:rsidR="00394003" w:rsidRDefault="00394003">
            <w:pPr>
              <w:pStyle w:val="EmptyCellLayoutStyle"/>
              <w:spacing w:after="0" w:line="240" w:lineRule="auto"/>
            </w:pPr>
          </w:p>
        </w:tc>
        <w:tc>
          <w:tcPr>
            <w:tcW w:w="179" w:type="dxa"/>
          </w:tcPr>
          <w:p w14:paraId="0F673385" w14:textId="77777777" w:rsidR="00394003" w:rsidRDefault="00394003">
            <w:pPr>
              <w:pStyle w:val="EmptyCellLayoutStyle"/>
              <w:spacing w:after="0" w:line="240" w:lineRule="auto"/>
            </w:pPr>
          </w:p>
        </w:tc>
      </w:tr>
      <w:tr w:rsidR="004E75EF" w14:paraId="5CBF7EE1" w14:textId="77777777" w:rsidTr="004E75EF">
        <w:tc>
          <w:tcPr>
            <w:tcW w:w="179" w:type="dxa"/>
          </w:tcPr>
          <w:p w14:paraId="2343894D" w14:textId="77777777" w:rsidR="00394003" w:rsidRDefault="00394003">
            <w:pPr>
              <w:pStyle w:val="EmptyCellLayoutStyle"/>
              <w:spacing w:after="0" w:line="240" w:lineRule="auto"/>
            </w:pPr>
          </w:p>
        </w:tc>
        <w:tc>
          <w:tcPr>
            <w:tcW w:w="0" w:type="dxa"/>
          </w:tcPr>
          <w:p w14:paraId="70F70A8A" w14:textId="77777777" w:rsidR="00394003" w:rsidRDefault="00394003">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4E75EF" w14:paraId="46C24783" w14:textId="77777777" w:rsidTr="004E75E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394003" w14:paraId="7D160C81" w14:textId="77777777">
                    <w:trPr>
                      <w:trHeight w:val="192"/>
                    </w:trPr>
                    <w:tc>
                      <w:tcPr>
                        <w:tcW w:w="11160" w:type="dxa"/>
                        <w:tcBorders>
                          <w:top w:val="nil"/>
                          <w:left w:val="nil"/>
                          <w:bottom w:val="nil"/>
                          <w:right w:val="nil"/>
                        </w:tcBorders>
                        <w:tcMar>
                          <w:top w:w="39" w:type="dxa"/>
                          <w:left w:w="39" w:type="dxa"/>
                          <w:bottom w:w="39" w:type="dxa"/>
                          <w:right w:w="39" w:type="dxa"/>
                        </w:tcMar>
                      </w:tcPr>
                      <w:p w14:paraId="505C397B" w14:textId="77777777" w:rsidR="00394003" w:rsidRDefault="000577DB">
                        <w:pPr>
                          <w:spacing w:after="0" w:line="240" w:lineRule="auto"/>
                        </w:pPr>
                        <w:r>
                          <w:rPr>
                            <w:rFonts w:ascii="Arial" w:eastAsia="Arial" w:hAnsi="Arial"/>
                            <w:b/>
                            <w:color w:val="000000"/>
                            <w:sz w:val="16"/>
                          </w:rPr>
                          <w:t>25. What is the function of the work area and how does this position fit into that function?</w:t>
                        </w:r>
                      </w:p>
                    </w:tc>
                  </w:tr>
                </w:tbl>
                <w:p w14:paraId="51EAB57C" w14:textId="77777777" w:rsidR="00394003" w:rsidRDefault="00394003">
                  <w:pPr>
                    <w:spacing w:after="0" w:line="240" w:lineRule="auto"/>
                  </w:pPr>
                </w:p>
              </w:tc>
            </w:tr>
            <w:tr w:rsidR="00394003" w14:paraId="750B77F5" w14:textId="77777777">
              <w:trPr>
                <w:trHeight w:val="80"/>
              </w:trPr>
              <w:tc>
                <w:tcPr>
                  <w:tcW w:w="0" w:type="dxa"/>
                  <w:tcBorders>
                    <w:left w:val="single" w:sz="15" w:space="0" w:color="000000"/>
                  </w:tcBorders>
                </w:tcPr>
                <w:p w14:paraId="263E48AE" w14:textId="77777777" w:rsidR="00394003" w:rsidRDefault="00394003">
                  <w:pPr>
                    <w:pStyle w:val="EmptyCellLayoutStyle"/>
                    <w:spacing w:after="0" w:line="240" w:lineRule="auto"/>
                  </w:pPr>
                </w:p>
              </w:tc>
              <w:tc>
                <w:tcPr>
                  <w:tcW w:w="11159" w:type="dxa"/>
                  <w:tcBorders>
                    <w:right w:val="single" w:sz="15" w:space="0" w:color="000000"/>
                  </w:tcBorders>
                </w:tcPr>
                <w:p w14:paraId="3E76F7C1" w14:textId="77777777" w:rsidR="00394003" w:rsidRDefault="00394003">
                  <w:pPr>
                    <w:pStyle w:val="EmptyCellLayoutStyle"/>
                    <w:spacing w:after="0" w:line="240" w:lineRule="auto"/>
                  </w:pPr>
                </w:p>
              </w:tc>
            </w:tr>
            <w:tr w:rsidR="00394003" w14:paraId="5C36E188" w14:textId="77777777">
              <w:trPr>
                <w:trHeight w:val="290"/>
              </w:trPr>
              <w:tc>
                <w:tcPr>
                  <w:tcW w:w="0" w:type="dxa"/>
                  <w:tcBorders>
                    <w:left w:val="single" w:sz="15" w:space="0" w:color="000000"/>
                    <w:bottom w:val="single" w:sz="15" w:space="0" w:color="000000"/>
                  </w:tcBorders>
                </w:tcPr>
                <w:p w14:paraId="5405F1D5" w14:textId="77777777" w:rsidR="00394003" w:rsidRDefault="00394003">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394003" w14:paraId="498187C6" w14:textId="77777777">
                    <w:trPr>
                      <w:trHeight w:val="212"/>
                    </w:trPr>
                    <w:tc>
                      <w:tcPr>
                        <w:tcW w:w="11160" w:type="dxa"/>
                        <w:tcBorders>
                          <w:top w:val="nil"/>
                          <w:left w:val="nil"/>
                          <w:bottom w:val="nil"/>
                          <w:right w:val="nil"/>
                        </w:tcBorders>
                        <w:tcMar>
                          <w:top w:w="39" w:type="dxa"/>
                          <w:left w:w="39" w:type="dxa"/>
                          <w:bottom w:w="39" w:type="dxa"/>
                          <w:right w:w="39" w:type="dxa"/>
                        </w:tcMar>
                      </w:tcPr>
                      <w:p w14:paraId="031B4DBA" w14:textId="77777777" w:rsidR="00394003" w:rsidRDefault="000577DB">
                        <w:pPr>
                          <w:spacing w:before="199" w:after="199" w:line="240" w:lineRule="auto"/>
                        </w:pPr>
                        <w:r>
                          <w:rPr>
                            <w:rFonts w:ascii="Arial" w:eastAsia="Arial" w:hAnsi="Arial"/>
                            <w:color w:val="000000"/>
                            <w:sz w:val="22"/>
                          </w:rPr>
                          <w:t>The Division of Child Welfare Licensing/Investigation and Disciplinary Action is responsible for the licensing and regulation of children’s facilities in Michigan, serving children who are developmentally disabled, mentally ill, abused, neglected and delinquent.  The primary responsibility of this position is to evaluate criminal history and child protection case history for licensure and employment under the Child Care Organizations Act.</w:t>
                        </w:r>
                      </w:p>
                    </w:tc>
                  </w:tr>
                </w:tbl>
                <w:p w14:paraId="0942A169" w14:textId="77777777" w:rsidR="00394003" w:rsidRDefault="00394003">
                  <w:pPr>
                    <w:spacing w:after="0" w:line="240" w:lineRule="auto"/>
                  </w:pPr>
                </w:p>
              </w:tc>
            </w:tr>
          </w:tbl>
          <w:p w14:paraId="4076F493" w14:textId="77777777" w:rsidR="00394003" w:rsidRDefault="00394003">
            <w:pPr>
              <w:spacing w:after="0" w:line="240" w:lineRule="auto"/>
            </w:pPr>
          </w:p>
        </w:tc>
        <w:tc>
          <w:tcPr>
            <w:tcW w:w="179" w:type="dxa"/>
          </w:tcPr>
          <w:p w14:paraId="2609B05C" w14:textId="77777777" w:rsidR="00394003" w:rsidRDefault="00394003">
            <w:pPr>
              <w:pStyle w:val="EmptyCellLayoutStyle"/>
              <w:spacing w:after="0" w:line="240" w:lineRule="auto"/>
            </w:pPr>
          </w:p>
        </w:tc>
      </w:tr>
      <w:tr w:rsidR="00394003" w14:paraId="355F16EF" w14:textId="77777777">
        <w:trPr>
          <w:trHeight w:val="120"/>
        </w:trPr>
        <w:tc>
          <w:tcPr>
            <w:tcW w:w="179" w:type="dxa"/>
          </w:tcPr>
          <w:p w14:paraId="39736630" w14:textId="77777777" w:rsidR="00394003" w:rsidRDefault="00394003">
            <w:pPr>
              <w:pStyle w:val="EmptyCellLayoutStyle"/>
              <w:spacing w:after="0" w:line="240" w:lineRule="auto"/>
            </w:pPr>
          </w:p>
        </w:tc>
        <w:tc>
          <w:tcPr>
            <w:tcW w:w="0" w:type="dxa"/>
          </w:tcPr>
          <w:p w14:paraId="1B242139" w14:textId="77777777" w:rsidR="00394003" w:rsidRDefault="00394003">
            <w:pPr>
              <w:pStyle w:val="EmptyCellLayoutStyle"/>
              <w:spacing w:after="0" w:line="240" w:lineRule="auto"/>
            </w:pPr>
          </w:p>
        </w:tc>
        <w:tc>
          <w:tcPr>
            <w:tcW w:w="0" w:type="dxa"/>
          </w:tcPr>
          <w:p w14:paraId="541B3CC1" w14:textId="77777777" w:rsidR="00394003" w:rsidRDefault="00394003">
            <w:pPr>
              <w:pStyle w:val="EmptyCellLayoutStyle"/>
              <w:spacing w:after="0" w:line="240" w:lineRule="auto"/>
            </w:pPr>
          </w:p>
        </w:tc>
        <w:tc>
          <w:tcPr>
            <w:tcW w:w="0" w:type="dxa"/>
          </w:tcPr>
          <w:p w14:paraId="33F6A908" w14:textId="77777777" w:rsidR="00394003" w:rsidRDefault="00394003">
            <w:pPr>
              <w:pStyle w:val="EmptyCellLayoutStyle"/>
              <w:spacing w:after="0" w:line="240" w:lineRule="auto"/>
            </w:pPr>
          </w:p>
        </w:tc>
        <w:tc>
          <w:tcPr>
            <w:tcW w:w="0" w:type="dxa"/>
          </w:tcPr>
          <w:p w14:paraId="18BF677C" w14:textId="77777777" w:rsidR="00394003" w:rsidRDefault="00394003">
            <w:pPr>
              <w:pStyle w:val="EmptyCellLayoutStyle"/>
              <w:spacing w:after="0" w:line="240" w:lineRule="auto"/>
            </w:pPr>
          </w:p>
        </w:tc>
        <w:tc>
          <w:tcPr>
            <w:tcW w:w="0" w:type="dxa"/>
          </w:tcPr>
          <w:p w14:paraId="01F1AFC8" w14:textId="77777777" w:rsidR="00394003" w:rsidRDefault="00394003">
            <w:pPr>
              <w:pStyle w:val="EmptyCellLayoutStyle"/>
              <w:spacing w:after="0" w:line="240" w:lineRule="auto"/>
            </w:pPr>
          </w:p>
        </w:tc>
        <w:tc>
          <w:tcPr>
            <w:tcW w:w="0" w:type="dxa"/>
          </w:tcPr>
          <w:p w14:paraId="2FF133D2" w14:textId="77777777" w:rsidR="00394003" w:rsidRDefault="00394003">
            <w:pPr>
              <w:pStyle w:val="EmptyCellLayoutStyle"/>
              <w:spacing w:after="0" w:line="240" w:lineRule="auto"/>
            </w:pPr>
          </w:p>
        </w:tc>
        <w:tc>
          <w:tcPr>
            <w:tcW w:w="2505" w:type="dxa"/>
          </w:tcPr>
          <w:p w14:paraId="535DC08E" w14:textId="77777777" w:rsidR="00394003" w:rsidRDefault="00394003">
            <w:pPr>
              <w:pStyle w:val="EmptyCellLayoutStyle"/>
              <w:spacing w:after="0" w:line="240" w:lineRule="auto"/>
            </w:pPr>
          </w:p>
        </w:tc>
        <w:tc>
          <w:tcPr>
            <w:tcW w:w="6120" w:type="dxa"/>
          </w:tcPr>
          <w:p w14:paraId="4EB0DA15" w14:textId="77777777" w:rsidR="00394003" w:rsidRDefault="00394003">
            <w:pPr>
              <w:pStyle w:val="EmptyCellLayoutStyle"/>
              <w:spacing w:after="0" w:line="240" w:lineRule="auto"/>
            </w:pPr>
          </w:p>
        </w:tc>
        <w:tc>
          <w:tcPr>
            <w:tcW w:w="2534" w:type="dxa"/>
          </w:tcPr>
          <w:p w14:paraId="71AB30F1" w14:textId="77777777" w:rsidR="00394003" w:rsidRDefault="00394003">
            <w:pPr>
              <w:pStyle w:val="EmptyCellLayoutStyle"/>
              <w:spacing w:after="0" w:line="240" w:lineRule="auto"/>
            </w:pPr>
          </w:p>
        </w:tc>
        <w:tc>
          <w:tcPr>
            <w:tcW w:w="179" w:type="dxa"/>
          </w:tcPr>
          <w:p w14:paraId="4F817B2C" w14:textId="77777777" w:rsidR="00394003" w:rsidRDefault="00394003">
            <w:pPr>
              <w:pStyle w:val="EmptyCellLayoutStyle"/>
              <w:spacing w:after="0" w:line="240" w:lineRule="auto"/>
            </w:pPr>
          </w:p>
        </w:tc>
      </w:tr>
      <w:tr w:rsidR="004E75EF" w14:paraId="20B7E7B5" w14:textId="77777777" w:rsidTr="004E75EF">
        <w:tc>
          <w:tcPr>
            <w:tcW w:w="179" w:type="dxa"/>
          </w:tcPr>
          <w:p w14:paraId="1BFFA166" w14:textId="77777777" w:rsidR="00394003" w:rsidRDefault="00394003">
            <w:pPr>
              <w:pStyle w:val="EmptyCellLayoutStyle"/>
              <w:spacing w:after="0" w:line="240" w:lineRule="auto"/>
            </w:pPr>
          </w:p>
        </w:tc>
        <w:tc>
          <w:tcPr>
            <w:tcW w:w="0" w:type="dxa"/>
          </w:tcPr>
          <w:p w14:paraId="38DF7FFA" w14:textId="77777777" w:rsidR="00394003" w:rsidRDefault="00394003">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4E75EF" w14:paraId="27B7CF25" w14:textId="77777777" w:rsidTr="004E75EF">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394003" w14:paraId="5A23F340" w14:textId="77777777">
                    <w:trPr>
                      <w:trHeight w:val="237"/>
                    </w:trPr>
                    <w:tc>
                      <w:tcPr>
                        <w:tcW w:w="10980" w:type="dxa"/>
                        <w:tcBorders>
                          <w:top w:val="nil"/>
                          <w:left w:val="nil"/>
                          <w:bottom w:val="nil"/>
                          <w:right w:val="nil"/>
                        </w:tcBorders>
                        <w:tcMar>
                          <w:top w:w="39" w:type="dxa"/>
                          <w:left w:w="39" w:type="dxa"/>
                          <w:bottom w:w="39" w:type="dxa"/>
                          <w:right w:w="39" w:type="dxa"/>
                        </w:tcMar>
                      </w:tcPr>
                      <w:p w14:paraId="713D5CF4" w14:textId="77777777" w:rsidR="00394003" w:rsidRDefault="000577DB">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3037CCC5" w14:textId="77777777" w:rsidR="00394003" w:rsidRDefault="00394003">
                  <w:pPr>
                    <w:spacing w:after="0" w:line="240" w:lineRule="auto"/>
                  </w:pPr>
                </w:p>
              </w:tc>
              <w:tc>
                <w:tcPr>
                  <w:tcW w:w="180" w:type="dxa"/>
                  <w:tcBorders>
                    <w:top w:val="single" w:sz="15" w:space="0" w:color="000000"/>
                    <w:right w:val="single" w:sz="15" w:space="0" w:color="000000"/>
                  </w:tcBorders>
                </w:tcPr>
                <w:p w14:paraId="5128DD1F" w14:textId="77777777" w:rsidR="00394003" w:rsidRDefault="00394003">
                  <w:pPr>
                    <w:pStyle w:val="EmptyCellLayoutStyle"/>
                    <w:spacing w:after="0" w:line="240" w:lineRule="auto"/>
                  </w:pPr>
                </w:p>
              </w:tc>
            </w:tr>
            <w:tr w:rsidR="00394003" w14:paraId="0C6A704B" w14:textId="77777777">
              <w:trPr>
                <w:trHeight w:val="81"/>
              </w:trPr>
              <w:tc>
                <w:tcPr>
                  <w:tcW w:w="180" w:type="dxa"/>
                  <w:tcBorders>
                    <w:left w:val="single" w:sz="15" w:space="0" w:color="000000"/>
                  </w:tcBorders>
                </w:tcPr>
                <w:p w14:paraId="519292F6" w14:textId="77777777" w:rsidR="00394003" w:rsidRDefault="00394003">
                  <w:pPr>
                    <w:pStyle w:val="EmptyCellLayoutStyle"/>
                    <w:spacing w:after="0" w:line="240" w:lineRule="auto"/>
                  </w:pPr>
                </w:p>
              </w:tc>
              <w:tc>
                <w:tcPr>
                  <w:tcW w:w="1080" w:type="dxa"/>
                </w:tcPr>
                <w:p w14:paraId="7F1CBD02" w14:textId="77777777" w:rsidR="00394003" w:rsidRDefault="00394003">
                  <w:pPr>
                    <w:pStyle w:val="EmptyCellLayoutStyle"/>
                    <w:spacing w:after="0" w:line="240" w:lineRule="auto"/>
                  </w:pPr>
                </w:p>
              </w:tc>
              <w:tc>
                <w:tcPr>
                  <w:tcW w:w="1980" w:type="dxa"/>
                </w:tcPr>
                <w:p w14:paraId="0C8BE72C" w14:textId="77777777" w:rsidR="00394003" w:rsidRDefault="00394003">
                  <w:pPr>
                    <w:pStyle w:val="EmptyCellLayoutStyle"/>
                    <w:spacing w:after="0" w:line="240" w:lineRule="auto"/>
                  </w:pPr>
                </w:p>
              </w:tc>
              <w:tc>
                <w:tcPr>
                  <w:tcW w:w="359" w:type="dxa"/>
                </w:tcPr>
                <w:p w14:paraId="6E3036C2" w14:textId="77777777" w:rsidR="00394003" w:rsidRDefault="00394003">
                  <w:pPr>
                    <w:pStyle w:val="EmptyCellLayoutStyle"/>
                    <w:spacing w:after="0" w:line="240" w:lineRule="auto"/>
                  </w:pPr>
                </w:p>
              </w:tc>
              <w:tc>
                <w:tcPr>
                  <w:tcW w:w="7200" w:type="dxa"/>
                </w:tcPr>
                <w:p w14:paraId="4AB19E05" w14:textId="77777777" w:rsidR="00394003" w:rsidRDefault="00394003">
                  <w:pPr>
                    <w:pStyle w:val="EmptyCellLayoutStyle"/>
                    <w:spacing w:after="0" w:line="240" w:lineRule="auto"/>
                  </w:pPr>
                </w:p>
              </w:tc>
              <w:tc>
                <w:tcPr>
                  <w:tcW w:w="180" w:type="dxa"/>
                </w:tcPr>
                <w:p w14:paraId="1B08153D" w14:textId="77777777" w:rsidR="00394003" w:rsidRDefault="00394003">
                  <w:pPr>
                    <w:pStyle w:val="EmptyCellLayoutStyle"/>
                    <w:spacing w:after="0" w:line="240" w:lineRule="auto"/>
                  </w:pPr>
                </w:p>
              </w:tc>
              <w:tc>
                <w:tcPr>
                  <w:tcW w:w="180" w:type="dxa"/>
                  <w:tcBorders>
                    <w:right w:val="single" w:sz="15" w:space="0" w:color="000000"/>
                  </w:tcBorders>
                </w:tcPr>
                <w:p w14:paraId="20237C76" w14:textId="77777777" w:rsidR="00394003" w:rsidRDefault="00394003">
                  <w:pPr>
                    <w:pStyle w:val="EmptyCellLayoutStyle"/>
                    <w:spacing w:after="0" w:line="240" w:lineRule="auto"/>
                  </w:pPr>
                </w:p>
              </w:tc>
            </w:tr>
            <w:tr w:rsidR="004E75EF" w14:paraId="627F1F17" w14:textId="77777777" w:rsidTr="004E75EF">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394003" w14:paraId="67AAE91F" w14:textId="77777777">
                    <w:trPr>
                      <w:trHeight w:val="192"/>
                    </w:trPr>
                    <w:tc>
                      <w:tcPr>
                        <w:tcW w:w="1260" w:type="dxa"/>
                        <w:tcBorders>
                          <w:top w:val="nil"/>
                          <w:left w:val="nil"/>
                          <w:bottom w:val="nil"/>
                          <w:right w:val="nil"/>
                        </w:tcBorders>
                        <w:tcMar>
                          <w:top w:w="39" w:type="dxa"/>
                          <w:left w:w="39" w:type="dxa"/>
                          <w:bottom w:w="39" w:type="dxa"/>
                          <w:right w:w="39" w:type="dxa"/>
                        </w:tcMar>
                      </w:tcPr>
                      <w:p w14:paraId="6A62B447" w14:textId="77777777" w:rsidR="00394003" w:rsidRDefault="000577DB">
                        <w:pPr>
                          <w:spacing w:after="0" w:line="240" w:lineRule="auto"/>
                        </w:pPr>
                        <w:r>
                          <w:rPr>
                            <w:rFonts w:ascii="Arial" w:eastAsia="Arial" w:hAnsi="Arial"/>
                            <w:b/>
                            <w:color w:val="000000"/>
                            <w:sz w:val="16"/>
                          </w:rPr>
                          <w:t>EDUCATION:</w:t>
                        </w:r>
                      </w:p>
                    </w:tc>
                  </w:tr>
                </w:tbl>
                <w:p w14:paraId="22BE4898" w14:textId="77777777" w:rsidR="00394003" w:rsidRDefault="00394003">
                  <w:pPr>
                    <w:spacing w:after="0" w:line="240" w:lineRule="auto"/>
                  </w:pPr>
                </w:p>
              </w:tc>
              <w:tc>
                <w:tcPr>
                  <w:tcW w:w="1980" w:type="dxa"/>
                </w:tcPr>
                <w:p w14:paraId="371F880B" w14:textId="77777777" w:rsidR="00394003" w:rsidRDefault="00394003">
                  <w:pPr>
                    <w:pStyle w:val="EmptyCellLayoutStyle"/>
                    <w:spacing w:after="0" w:line="240" w:lineRule="auto"/>
                  </w:pPr>
                </w:p>
              </w:tc>
              <w:tc>
                <w:tcPr>
                  <w:tcW w:w="359" w:type="dxa"/>
                </w:tcPr>
                <w:p w14:paraId="4FB2D2DB" w14:textId="77777777" w:rsidR="00394003" w:rsidRDefault="00394003">
                  <w:pPr>
                    <w:pStyle w:val="EmptyCellLayoutStyle"/>
                    <w:spacing w:after="0" w:line="240" w:lineRule="auto"/>
                  </w:pPr>
                </w:p>
              </w:tc>
              <w:tc>
                <w:tcPr>
                  <w:tcW w:w="7200" w:type="dxa"/>
                </w:tcPr>
                <w:p w14:paraId="1A4FF2A1" w14:textId="77777777" w:rsidR="00394003" w:rsidRDefault="00394003">
                  <w:pPr>
                    <w:pStyle w:val="EmptyCellLayoutStyle"/>
                    <w:spacing w:after="0" w:line="240" w:lineRule="auto"/>
                  </w:pPr>
                </w:p>
              </w:tc>
              <w:tc>
                <w:tcPr>
                  <w:tcW w:w="180" w:type="dxa"/>
                </w:tcPr>
                <w:p w14:paraId="081BC084" w14:textId="77777777" w:rsidR="00394003" w:rsidRDefault="00394003">
                  <w:pPr>
                    <w:pStyle w:val="EmptyCellLayoutStyle"/>
                    <w:spacing w:after="0" w:line="240" w:lineRule="auto"/>
                  </w:pPr>
                </w:p>
              </w:tc>
              <w:tc>
                <w:tcPr>
                  <w:tcW w:w="180" w:type="dxa"/>
                  <w:tcBorders>
                    <w:right w:val="single" w:sz="15" w:space="0" w:color="000000"/>
                  </w:tcBorders>
                </w:tcPr>
                <w:p w14:paraId="2BB53A02" w14:textId="77777777" w:rsidR="00394003" w:rsidRDefault="00394003">
                  <w:pPr>
                    <w:pStyle w:val="EmptyCellLayoutStyle"/>
                    <w:spacing w:after="0" w:line="240" w:lineRule="auto"/>
                  </w:pPr>
                </w:p>
              </w:tc>
            </w:tr>
            <w:tr w:rsidR="00394003" w14:paraId="15CF7C5B" w14:textId="77777777">
              <w:trPr>
                <w:trHeight w:val="89"/>
              </w:trPr>
              <w:tc>
                <w:tcPr>
                  <w:tcW w:w="180" w:type="dxa"/>
                  <w:tcBorders>
                    <w:left w:val="single" w:sz="15" w:space="0" w:color="000000"/>
                  </w:tcBorders>
                </w:tcPr>
                <w:p w14:paraId="41D89052" w14:textId="77777777" w:rsidR="00394003" w:rsidRDefault="00394003">
                  <w:pPr>
                    <w:pStyle w:val="EmptyCellLayoutStyle"/>
                    <w:spacing w:after="0" w:line="240" w:lineRule="auto"/>
                  </w:pPr>
                </w:p>
              </w:tc>
              <w:tc>
                <w:tcPr>
                  <w:tcW w:w="1080" w:type="dxa"/>
                </w:tcPr>
                <w:p w14:paraId="2C2560E6" w14:textId="77777777" w:rsidR="00394003" w:rsidRDefault="00394003">
                  <w:pPr>
                    <w:pStyle w:val="EmptyCellLayoutStyle"/>
                    <w:spacing w:after="0" w:line="240" w:lineRule="auto"/>
                  </w:pPr>
                </w:p>
              </w:tc>
              <w:tc>
                <w:tcPr>
                  <w:tcW w:w="1980" w:type="dxa"/>
                </w:tcPr>
                <w:p w14:paraId="3103197E" w14:textId="77777777" w:rsidR="00394003" w:rsidRDefault="00394003">
                  <w:pPr>
                    <w:pStyle w:val="EmptyCellLayoutStyle"/>
                    <w:spacing w:after="0" w:line="240" w:lineRule="auto"/>
                  </w:pPr>
                </w:p>
              </w:tc>
              <w:tc>
                <w:tcPr>
                  <w:tcW w:w="359" w:type="dxa"/>
                </w:tcPr>
                <w:p w14:paraId="5EF5CA9E" w14:textId="77777777" w:rsidR="00394003" w:rsidRDefault="00394003">
                  <w:pPr>
                    <w:pStyle w:val="EmptyCellLayoutStyle"/>
                    <w:spacing w:after="0" w:line="240" w:lineRule="auto"/>
                  </w:pPr>
                </w:p>
              </w:tc>
              <w:tc>
                <w:tcPr>
                  <w:tcW w:w="7200" w:type="dxa"/>
                </w:tcPr>
                <w:p w14:paraId="166AF30E" w14:textId="77777777" w:rsidR="00394003" w:rsidRDefault="00394003">
                  <w:pPr>
                    <w:pStyle w:val="EmptyCellLayoutStyle"/>
                    <w:spacing w:after="0" w:line="240" w:lineRule="auto"/>
                  </w:pPr>
                </w:p>
              </w:tc>
              <w:tc>
                <w:tcPr>
                  <w:tcW w:w="180" w:type="dxa"/>
                </w:tcPr>
                <w:p w14:paraId="1FFB29E5" w14:textId="77777777" w:rsidR="00394003" w:rsidRDefault="00394003">
                  <w:pPr>
                    <w:pStyle w:val="EmptyCellLayoutStyle"/>
                    <w:spacing w:after="0" w:line="240" w:lineRule="auto"/>
                  </w:pPr>
                </w:p>
              </w:tc>
              <w:tc>
                <w:tcPr>
                  <w:tcW w:w="180" w:type="dxa"/>
                  <w:tcBorders>
                    <w:right w:val="single" w:sz="15" w:space="0" w:color="000000"/>
                  </w:tcBorders>
                </w:tcPr>
                <w:p w14:paraId="0182E673" w14:textId="77777777" w:rsidR="00394003" w:rsidRDefault="00394003">
                  <w:pPr>
                    <w:pStyle w:val="EmptyCellLayoutStyle"/>
                    <w:spacing w:after="0" w:line="240" w:lineRule="auto"/>
                  </w:pPr>
                </w:p>
              </w:tc>
            </w:tr>
            <w:tr w:rsidR="004E75EF" w14:paraId="0B7414D6" w14:textId="77777777" w:rsidTr="004E75E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394003" w14:paraId="3268F6B9" w14:textId="77777777">
                    <w:trPr>
                      <w:trHeight w:val="212"/>
                    </w:trPr>
                    <w:tc>
                      <w:tcPr>
                        <w:tcW w:w="11160" w:type="dxa"/>
                        <w:tcBorders>
                          <w:top w:val="nil"/>
                          <w:left w:val="nil"/>
                          <w:bottom w:val="nil"/>
                          <w:right w:val="nil"/>
                        </w:tcBorders>
                        <w:tcMar>
                          <w:top w:w="39" w:type="dxa"/>
                          <w:left w:w="39" w:type="dxa"/>
                          <w:bottom w:w="39" w:type="dxa"/>
                          <w:right w:w="39" w:type="dxa"/>
                        </w:tcMar>
                      </w:tcPr>
                      <w:p w14:paraId="53E279D6" w14:textId="77777777" w:rsidR="00394003" w:rsidRDefault="000577DB">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7FCDEF9E" w14:textId="77777777" w:rsidR="00394003" w:rsidRDefault="00394003">
                  <w:pPr>
                    <w:spacing w:after="0" w:line="240" w:lineRule="auto"/>
                  </w:pPr>
                </w:p>
              </w:tc>
            </w:tr>
            <w:tr w:rsidR="00394003" w14:paraId="58572323" w14:textId="77777777">
              <w:trPr>
                <w:trHeight w:val="69"/>
              </w:trPr>
              <w:tc>
                <w:tcPr>
                  <w:tcW w:w="180" w:type="dxa"/>
                  <w:tcBorders>
                    <w:left w:val="single" w:sz="15" w:space="0" w:color="000000"/>
                  </w:tcBorders>
                </w:tcPr>
                <w:p w14:paraId="7F500ED6" w14:textId="77777777" w:rsidR="00394003" w:rsidRDefault="00394003">
                  <w:pPr>
                    <w:pStyle w:val="EmptyCellLayoutStyle"/>
                    <w:spacing w:after="0" w:line="240" w:lineRule="auto"/>
                  </w:pPr>
                </w:p>
              </w:tc>
              <w:tc>
                <w:tcPr>
                  <w:tcW w:w="1080" w:type="dxa"/>
                </w:tcPr>
                <w:p w14:paraId="3D561151" w14:textId="77777777" w:rsidR="00394003" w:rsidRDefault="00394003">
                  <w:pPr>
                    <w:pStyle w:val="EmptyCellLayoutStyle"/>
                    <w:spacing w:after="0" w:line="240" w:lineRule="auto"/>
                  </w:pPr>
                </w:p>
              </w:tc>
              <w:tc>
                <w:tcPr>
                  <w:tcW w:w="1980" w:type="dxa"/>
                </w:tcPr>
                <w:p w14:paraId="29E327B8" w14:textId="77777777" w:rsidR="00394003" w:rsidRDefault="00394003">
                  <w:pPr>
                    <w:pStyle w:val="EmptyCellLayoutStyle"/>
                    <w:spacing w:after="0" w:line="240" w:lineRule="auto"/>
                  </w:pPr>
                </w:p>
              </w:tc>
              <w:tc>
                <w:tcPr>
                  <w:tcW w:w="359" w:type="dxa"/>
                </w:tcPr>
                <w:p w14:paraId="0A7788C7" w14:textId="77777777" w:rsidR="00394003" w:rsidRDefault="00394003">
                  <w:pPr>
                    <w:pStyle w:val="EmptyCellLayoutStyle"/>
                    <w:spacing w:after="0" w:line="240" w:lineRule="auto"/>
                  </w:pPr>
                </w:p>
              </w:tc>
              <w:tc>
                <w:tcPr>
                  <w:tcW w:w="7200" w:type="dxa"/>
                </w:tcPr>
                <w:p w14:paraId="26C6DFFC" w14:textId="77777777" w:rsidR="00394003" w:rsidRDefault="00394003">
                  <w:pPr>
                    <w:pStyle w:val="EmptyCellLayoutStyle"/>
                    <w:spacing w:after="0" w:line="240" w:lineRule="auto"/>
                  </w:pPr>
                </w:p>
              </w:tc>
              <w:tc>
                <w:tcPr>
                  <w:tcW w:w="180" w:type="dxa"/>
                </w:tcPr>
                <w:p w14:paraId="368B8809" w14:textId="77777777" w:rsidR="00394003" w:rsidRDefault="00394003">
                  <w:pPr>
                    <w:pStyle w:val="EmptyCellLayoutStyle"/>
                    <w:spacing w:after="0" w:line="240" w:lineRule="auto"/>
                  </w:pPr>
                </w:p>
              </w:tc>
              <w:tc>
                <w:tcPr>
                  <w:tcW w:w="180" w:type="dxa"/>
                  <w:tcBorders>
                    <w:right w:val="single" w:sz="15" w:space="0" w:color="000000"/>
                  </w:tcBorders>
                </w:tcPr>
                <w:p w14:paraId="21EE91AB" w14:textId="77777777" w:rsidR="00394003" w:rsidRDefault="00394003">
                  <w:pPr>
                    <w:pStyle w:val="EmptyCellLayoutStyle"/>
                    <w:spacing w:after="0" w:line="240" w:lineRule="auto"/>
                  </w:pPr>
                </w:p>
              </w:tc>
            </w:tr>
            <w:tr w:rsidR="004E75EF" w14:paraId="7A4AAC72" w14:textId="77777777" w:rsidTr="004E75EF">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394003" w14:paraId="7188A999" w14:textId="77777777">
                    <w:trPr>
                      <w:trHeight w:val="192"/>
                    </w:trPr>
                    <w:tc>
                      <w:tcPr>
                        <w:tcW w:w="1260" w:type="dxa"/>
                        <w:tcBorders>
                          <w:top w:val="nil"/>
                          <w:left w:val="nil"/>
                          <w:bottom w:val="nil"/>
                          <w:right w:val="nil"/>
                        </w:tcBorders>
                        <w:tcMar>
                          <w:top w:w="39" w:type="dxa"/>
                          <w:left w:w="39" w:type="dxa"/>
                          <w:bottom w:w="39" w:type="dxa"/>
                          <w:right w:w="39" w:type="dxa"/>
                        </w:tcMar>
                      </w:tcPr>
                      <w:p w14:paraId="21EBE3A3" w14:textId="77777777" w:rsidR="00394003" w:rsidRDefault="000577DB">
                        <w:pPr>
                          <w:spacing w:after="0" w:line="240" w:lineRule="auto"/>
                        </w:pPr>
                        <w:r>
                          <w:rPr>
                            <w:rFonts w:ascii="Arial" w:eastAsia="Arial" w:hAnsi="Arial"/>
                            <w:b/>
                            <w:color w:val="000000"/>
                            <w:sz w:val="16"/>
                          </w:rPr>
                          <w:t>EXPERIENCE:</w:t>
                        </w:r>
                      </w:p>
                    </w:tc>
                  </w:tr>
                </w:tbl>
                <w:p w14:paraId="22DF3411" w14:textId="77777777" w:rsidR="00394003" w:rsidRDefault="00394003">
                  <w:pPr>
                    <w:spacing w:after="0" w:line="240" w:lineRule="auto"/>
                  </w:pPr>
                </w:p>
              </w:tc>
              <w:tc>
                <w:tcPr>
                  <w:tcW w:w="1980" w:type="dxa"/>
                </w:tcPr>
                <w:p w14:paraId="2B7F3A64" w14:textId="77777777" w:rsidR="00394003" w:rsidRDefault="00394003">
                  <w:pPr>
                    <w:pStyle w:val="EmptyCellLayoutStyle"/>
                    <w:spacing w:after="0" w:line="240" w:lineRule="auto"/>
                  </w:pPr>
                </w:p>
              </w:tc>
              <w:tc>
                <w:tcPr>
                  <w:tcW w:w="359" w:type="dxa"/>
                </w:tcPr>
                <w:p w14:paraId="4AEFD848" w14:textId="77777777" w:rsidR="00394003" w:rsidRDefault="00394003">
                  <w:pPr>
                    <w:pStyle w:val="EmptyCellLayoutStyle"/>
                    <w:spacing w:after="0" w:line="240" w:lineRule="auto"/>
                  </w:pPr>
                </w:p>
              </w:tc>
              <w:tc>
                <w:tcPr>
                  <w:tcW w:w="7200" w:type="dxa"/>
                </w:tcPr>
                <w:p w14:paraId="6E4926B5" w14:textId="77777777" w:rsidR="00394003" w:rsidRDefault="00394003">
                  <w:pPr>
                    <w:pStyle w:val="EmptyCellLayoutStyle"/>
                    <w:spacing w:after="0" w:line="240" w:lineRule="auto"/>
                  </w:pPr>
                </w:p>
              </w:tc>
              <w:tc>
                <w:tcPr>
                  <w:tcW w:w="180" w:type="dxa"/>
                </w:tcPr>
                <w:p w14:paraId="075EE4D2" w14:textId="77777777" w:rsidR="00394003" w:rsidRDefault="00394003">
                  <w:pPr>
                    <w:pStyle w:val="EmptyCellLayoutStyle"/>
                    <w:spacing w:after="0" w:line="240" w:lineRule="auto"/>
                  </w:pPr>
                </w:p>
              </w:tc>
              <w:tc>
                <w:tcPr>
                  <w:tcW w:w="180" w:type="dxa"/>
                  <w:tcBorders>
                    <w:right w:val="single" w:sz="15" w:space="0" w:color="000000"/>
                  </w:tcBorders>
                </w:tcPr>
                <w:p w14:paraId="5E7CF187" w14:textId="77777777" w:rsidR="00394003" w:rsidRDefault="00394003">
                  <w:pPr>
                    <w:pStyle w:val="EmptyCellLayoutStyle"/>
                    <w:spacing w:after="0" w:line="240" w:lineRule="auto"/>
                  </w:pPr>
                </w:p>
              </w:tc>
            </w:tr>
            <w:tr w:rsidR="00394003" w14:paraId="5B629534" w14:textId="77777777">
              <w:trPr>
                <w:trHeight w:val="90"/>
              </w:trPr>
              <w:tc>
                <w:tcPr>
                  <w:tcW w:w="180" w:type="dxa"/>
                  <w:tcBorders>
                    <w:left w:val="single" w:sz="15" w:space="0" w:color="000000"/>
                  </w:tcBorders>
                </w:tcPr>
                <w:p w14:paraId="1DC67A8A" w14:textId="77777777" w:rsidR="00394003" w:rsidRDefault="00394003">
                  <w:pPr>
                    <w:pStyle w:val="EmptyCellLayoutStyle"/>
                    <w:spacing w:after="0" w:line="240" w:lineRule="auto"/>
                  </w:pPr>
                </w:p>
              </w:tc>
              <w:tc>
                <w:tcPr>
                  <w:tcW w:w="1080" w:type="dxa"/>
                </w:tcPr>
                <w:p w14:paraId="6257D3FA" w14:textId="77777777" w:rsidR="00394003" w:rsidRDefault="00394003">
                  <w:pPr>
                    <w:pStyle w:val="EmptyCellLayoutStyle"/>
                    <w:spacing w:after="0" w:line="240" w:lineRule="auto"/>
                  </w:pPr>
                </w:p>
              </w:tc>
              <w:tc>
                <w:tcPr>
                  <w:tcW w:w="1980" w:type="dxa"/>
                </w:tcPr>
                <w:p w14:paraId="5E6C0179" w14:textId="77777777" w:rsidR="00394003" w:rsidRDefault="00394003">
                  <w:pPr>
                    <w:pStyle w:val="EmptyCellLayoutStyle"/>
                    <w:spacing w:after="0" w:line="240" w:lineRule="auto"/>
                  </w:pPr>
                </w:p>
              </w:tc>
              <w:tc>
                <w:tcPr>
                  <w:tcW w:w="359" w:type="dxa"/>
                </w:tcPr>
                <w:p w14:paraId="70816F1F" w14:textId="77777777" w:rsidR="00394003" w:rsidRDefault="00394003">
                  <w:pPr>
                    <w:pStyle w:val="EmptyCellLayoutStyle"/>
                    <w:spacing w:after="0" w:line="240" w:lineRule="auto"/>
                  </w:pPr>
                </w:p>
              </w:tc>
              <w:tc>
                <w:tcPr>
                  <w:tcW w:w="7200" w:type="dxa"/>
                </w:tcPr>
                <w:p w14:paraId="3090F53E" w14:textId="77777777" w:rsidR="00394003" w:rsidRDefault="00394003">
                  <w:pPr>
                    <w:pStyle w:val="EmptyCellLayoutStyle"/>
                    <w:spacing w:after="0" w:line="240" w:lineRule="auto"/>
                  </w:pPr>
                </w:p>
              </w:tc>
              <w:tc>
                <w:tcPr>
                  <w:tcW w:w="180" w:type="dxa"/>
                </w:tcPr>
                <w:p w14:paraId="441D2477" w14:textId="77777777" w:rsidR="00394003" w:rsidRDefault="00394003">
                  <w:pPr>
                    <w:pStyle w:val="EmptyCellLayoutStyle"/>
                    <w:spacing w:after="0" w:line="240" w:lineRule="auto"/>
                  </w:pPr>
                </w:p>
              </w:tc>
              <w:tc>
                <w:tcPr>
                  <w:tcW w:w="180" w:type="dxa"/>
                  <w:tcBorders>
                    <w:right w:val="single" w:sz="15" w:space="0" w:color="000000"/>
                  </w:tcBorders>
                </w:tcPr>
                <w:p w14:paraId="2D0CB403" w14:textId="77777777" w:rsidR="00394003" w:rsidRDefault="00394003">
                  <w:pPr>
                    <w:pStyle w:val="EmptyCellLayoutStyle"/>
                    <w:spacing w:after="0" w:line="240" w:lineRule="auto"/>
                  </w:pPr>
                </w:p>
              </w:tc>
            </w:tr>
            <w:tr w:rsidR="004E75EF" w14:paraId="1D258D69" w14:textId="77777777" w:rsidTr="004E75E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394003" w14:paraId="7132B54C" w14:textId="77777777">
                    <w:trPr>
                      <w:trHeight w:val="212"/>
                    </w:trPr>
                    <w:tc>
                      <w:tcPr>
                        <w:tcW w:w="11160" w:type="dxa"/>
                        <w:tcBorders>
                          <w:top w:val="nil"/>
                          <w:left w:val="nil"/>
                          <w:bottom w:val="nil"/>
                          <w:right w:val="nil"/>
                        </w:tcBorders>
                        <w:tcMar>
                          <w:top w:w="39" w:type="dxa"/>
                          <w:left w:w="39" w:type="dxa"/>
                          <w:bottom w:w="39" w:type="dxa"/>
                          <w:right w:w="39" w:type="dxa"/>
                        </w:tcMar>
                      </w:tcPr>
                      <w:p w14:paraId="7002DBFB" w14:textId="77777777" w:rsidR="00394003" w:rsidRDefault="000577DB">
                        <w:pPr>
                          <w:spacing w:before="199" w:after="199" w:line="240" w:lineRule="auto"/>
                        </w:pPr>
                        <w:r>
                          <w:rPr>
                            <w:rFonts w:ascii="Arial" w:eastAsia="Arial" w:hAnsi="Arial"/>
                            <w:color w:val="000000"/>
                          </w:rPr>
                          <w:br/>
                        </w:r>
                        <w:r>
                          <w:rPr>
                            <w:rFonts w:ascii="Arial" w:eastAsia="Arial" w:hAnsi="Arial"/>
                            <w:b/>
                            <w:color w:val="000000"/>
                          </w:rPr>
                          <w:t>Departmental Analyst 9</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10</w:t>
                        </w:r>
                        <w:r>
                          <w:rPr>
                            <w:rFonts w:ascii="Arial" w:eastAsia="Arial" w:hAnsi="Arial"/>
                            <w:color w:val="000000"/>
                          </w:rPr>
                          <w:br/>
                          <w:t>One year of professional experience.</w:t>
                        </w:r>
                        <w:r>
                          <w:rPr>
                            <w:rFonts w:ascii="Arial" w:eastAsia="Arial" w:hAnsi="Arial"/>
                            <w:color w:val="000000"/>
                          </w:rPr>
                          <w:br/>
                        </w:r>
                        <w:r>
                          <w:rPr>
                            <w:rFonts w:ascii="Arial" w:eastAsia="Arial" w:hAnsi="Arial"/>
                            <w:color w:val="000000"/>
                          </w:rPr>
                          <w:br/>
                        </w:r>
                        <w:r>
                          <w:rPr>
                            <w:rFonts w:ascii="Arial" w:eastAsia="Arial" w:hAnsi="Arial"/>
                            <w:b/>
                            <w:color w:val="000000"/>
                          </w:rPr>
                          <w:lastRenderedPageBreak/>
                          <w:t>Departmental Analyst P11</w:t>
                        </w:r>
                        <w:r>
                          <w:rPr>
                            <w:rFonts w:ascii="Arial" w:eastAsia="Arial" w:hAnsi="Arial"/>
                            <w:color w:val="000000"/>
                          </w:rPr>
                          <w:br/>
                          <w:t>Two years of professional experience, including one year of experience equivalent to the intermediate (10) level in state service.</w:t>
                        </w:r>
                      </w:p>
                      <w:p w14:paraId="38BE2232" w14:textId="77777777" w:rsidR="00394003" w:rsidRDefault="000577DB">
                        <w:pPr>
                          <w:spacing w:after="199" w:line="240" w:lineRule="auto"/>
                        </w:pPr>
                        <w:r>
                          <w:rPr>
                            <w:rFonts w:ascii="Arial" w:eastAsia="Arial" w:hAnsi="Arial"/>
                            <w:color w:val="000000"/>
                          </w:rPr>
                          <w:t> </w:t>
                        </w:r>
                      </w:p>
                    </w:tc>
                  </w:tr>
                </w:tbl>
                <w:p w14:paraId="41621C58" w14:textId="77777777" w:rsidR="00394003" w:rsidRDefault="00394003">
                  <w:pPr>
                    <w:spacing w:after="0" w:line="240" w:lineRule="auto"/>
                  </w:pPr>
                </w:p>
              </w:tc>
            </w:tr>
            <w:tr w:rsidR="00394003" w14:paraId="3F4CCC41" w14:textId="77777777">
              <w:trPr>
                <w:trHeight w:val="69"/>
              </w:trPr>
              <w:tc>
                <w:tcPr>
                  <w:tcW w:w="180" w:type="dxa"/>
                  <w:tcBorders>
                    <w:left w:val="single" w:sz="15" w:space="0" w:color="000000"/>
                  </w:tcBorders>
                </w:tcPr>
                <w:p w14:paraId="44AEB31C" w14:textId="77777777" w:rsidR="00394003" w:rsidRDefault="00394003">
                  <w:pPr>
                    <w:pStyle w:val="EmptyCellLayoutStyle"/>
                    <w:spacing w:after="0" w:line="240" w:lineRule="auto"/>
                  </w:pPr>
                </w:p>
              </w:tc>
              <w:tc>
                <w:tcPr>
                  <w:tcW w:w="1080" w:type="dxa"/>
                </w:tcPr>
                <w:p w14:paraId="7D1A1B53" w14:textId="77777777" w:rsidR="00394003" w:rsidRDefault="00394003">
                  <w:pPr>
                    <w:pStyle w:val="EmptyCellLayoutStyle"/>
                    <w:spacing w:after="0" w:line="240" w:lineRule="auto"/>
                  </w:pPr>
                </w:p>
              </w:tc>
              <w:tc>
                <w:tcPr>
                  <w:tcW w:w="1980" w:type="dxa"/>
                </w:tcPr>
                <w:p w14:paraId="6D973D67" w14:textId="77777777" w:rsidR="00394003" w:rsidRDefault="00394003">
                  <w:pPr>
                    <w:pStyle w:val="EmptyCellLayoutStyle"/>
                    <w:spacing w:after="0" w:line="240" w:lineRule="auto"/>
                  </w:pPr>
                </w:p>
              </w:tc>
              <w:tc>
                <w:tcPr>
                  <w:tcW w:w="359" w:type="dxa"/>
                </w:tcPr>
                <w:p w14:paraId="5E1B9B2B" w14:textId="77777777" w:rsidR="00394003" w:rsidRDefault="00394003">
                  <w:pPr>
                    <w:pStyle w:val="EmptyCellLayoutStyle"/>
                    <w:spacing w:after="0" w:line="240" w:lineRule="auto"/>
                  </w:pPr>
                </w:p>
              </w:tc>
              <w:tc>
                <w:tcPr>
                  <w:tcW w:w="7200" w:type="dxa"/>
                </w:tcPr>
                <w:p w14:paraId="641C991C" w14:textId="77777777" w:rsidR="00394003" w:rsidRDefault="00394003">
                  <w:pPr>
                    <w:pStyle w:val="EmptyCellLayoutStyle"/>
                    <w:spacing w:after="0" w:line="240" w:lineRule="auto"/>
                  </w:pPr>
                </w:p>
              </w:tc>
              <w:tc>
                <w:tcPr>
                  <w:tcW w:w="180" w:type="dxa"/>
                </w:tcPr>
                <w:p w14:paraId="382AB4DE" w14:textId="77777777" w:rsidR="00394003" w:rsidRDefault="00394003">
                  <w:pPr>
                    <w:pStyle w:val="EmptyCellLayoutStyle"/>
                    <w:spacing w:after="0" w:line="240" w:lineRule="auto"/>
                  </w:pPr>
                </w:p>
              </w:tc>
              <w:tc>
                <w:tcPr>
                  <w:tcW w:w="180" w:type="dxa"/>
                  <w:tcBorders>
                    <w:right w:val="single" w:sz="15" w:space="0" w:color="000000"/>
                  </w:tcBorders>
                </w:tcPr>
                <w:p w14:paraId="59697F7D" w14:textId="77777777" w:rsidR="00394003" w:rsidRDefault="00394003">
                  <w:pPr>
                    <w:pStyle w:val="EmptyCellLayoutStyle"/>
                    <w:spacing w:after="0" w:line="240" w:lineRule="auto"/>
                  </w:pPr>
                </w:p>
              </w:tc>
            </w:tr>
            <w:tr w:rsidR="004E75EF" w14:paraId="6C63F945" w14:textId="77777777" w:rsidTr="004E75EF">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394003" w14:paraId="6848E7EE" w14:textId="77777777">
                    <w:trPr>
                      <w:trHeight w:val="192"/>
                    </w:trPr>
                    <w:tc>
                      <w:tcPr>
                        <w:tcW w:w="3240" w:type="dxa"/>
                        <w:tcBorders>
                          <w:top w:val="nil"/>
                          <w:left w:val="nil"/>
                          <w:bottom w:val="nil"/>
                          <w:right w:val="nil"/>
                        </w:tcBorders>
                        <w:tcMar>
                          <w:top w:w="39" w:type="dxa"/>
                          <w:left w:w="39" w:type="dxa"/>
                          <w:bottom w:w="39" w:type="dxa"/>
                          <w:right w:w="39" w:type="dxa"/>
                        </w:tcMar>
                      </w:tcPr>
                      <w:p w14:paraId="0044BE65" w14:textId="77777777" w:rsidR="00394003" w:rsidRDefault="000577DB">
                        <w:pPr>
                          <w:spacing w:after="0" w:line="240" w:lineRule="auto"/>
                        </w:pPr>
                        <w:r>
                          <w:rPr>
                            <w:rFonts w:ascii="Arial" w:eastAsia="Arial" w:hAnsi="Arial"/>
                            <w:b/>
                            <w:color w:val="000000"/>
                            <w:sz w:val="16"/>
                          </w:rPr>
                          <w:t>KNOWLEDGE, SKILLS, AND ABILITIES:</w:t>
                        </w:r>
                      </w:p>
                    </w:tc>
                  </w:tr>
                </w:tbl>
                <w:p w14:paraId="4FF67AFD" w14:textId="77777777" w:rsidR="00394003" w:rsidRDefault="00394003">
                  <w:pPr>
                    <w:spacing w:after="0" w:line="240" w:lineRule="auto"/>
                  </w:pPr>
                </w:p>
              </w:tc>
              <w:tc>
                <w:tcPr>
                  <w:tcW w:w="359" w:type="dxa"/>
                </w:tcPr>
                <w:p w14:paraId="7CB8DABD" w14:textId="77777777" w:rsidR="00394003" w:rsidRDefault="00394003">
                  <w:pPr>
                    <w:pStyle w:val="EmptyCellLayoutStyle"/>
                    <w:spacing w:after="0" w:line="240" w:lineRule="auto"/>
                  </w:pPr>
                </w:p>
              </w:tc>
              <w:tc>
                <w:tcPr>
                  <w:tcW w:w="7200" w:type="dxa"/>
                </w:tcPr>
                <w:p w14:paraId="5AAC8C0E" w14:textId="77777777" w:rsidR="00394003" w:rsidRDefault="00394003">
                  <w:pPr>
                    <w:pStyle w:val="EmptyCellLayoutStyle"/>
                    <w:spacing w:after="0" w:line="240" w:lineRule="auto"/>
                  </w:pPr>
                </w:p>
              </w:tc>
              <w:tc>
                <w:tcPr>
                  <w:tcW w:w="180" w:type="dxa"/>
                </w:tcPr>
                <w:p w14:paraId="2885D79E" w14:textId="77777777" w:rsidR="00394003" w:rsidRDefault="00394003">
                  <w:pPr>
                    <w:pStyle w:val="EmptyCellLayoutStyle"/>
                    <w:spacing w:after="0" w:line="240" w:lineRule="auto"/>
                  </w:pPr>
                </w:p>
              </w:tc>
              <w:tc>
                <w:tcPr>
                  <w:tcW w:w="180" w:type="dxa"/>
                  <w:tcBorders>
                    <w:right w:val="single" w:sz="15" w:space="0" w:color="000000"/>
                  </w:tcBorders>
                </w:tcPr>
                <w:p w14:paraId="31AD9CC5" w14:textId="77777777" w:rsidR="00394003" w:rsidRDefault="00394003">
                  <w:pPr>
                    <w:pStyle w:val="EmptyCellLayoutStyle"/>
                    <w:spacing w:after="0" w:line="240" w:lineRule="auto"/>
                  </w:pPr>
                </w:p>
              </w:tc>
            </w:tr>
            <w:tr w:rsidR="00394003" w14:paraId="09EC75E9" w14:textId="77777777">
              <w:trPr>
                <w:trHeight w:val="90"/>
              </w:trPr>
              <w:tc>
                <w:tcPr>
                  <w:tcW w:w="180" w:type="dxa"/>
                  <w:tcBorders>
                    <w:left w:val="single" w:sz="15" w:space="0" w:color="000000"/>
                  </w:tcBorders>
                </w:tcPr>
                <w:p w14:paraId="525EC5C0" w14:textId="77777777" w:rsidR="00394003" w:rsidRDefault="00394003">
                  <w:pPr>
                    <w:pStyle w:val="EmptyCellLayoutStyle"/>
                    <w:spacing w:after="0" w:line="240" w:lineRule="auto"/>
                  </w:pPr>
                </w:p>
              </w:tc>
              <w:tc>
                <w:tcPr>
                  <w:tcW w:w="1080" w:type="dxa"/>
                </w:tcPr>
                <w:p w14:paraId="18D52FFE" w14:textId="77777777" w:rsidR="00394003" w:rsidRDefault="00394003">
                  <w:pPr>
                    <w:pStyle w:val="EmptyCellLayoutStyle"/>
                    <w:spacing w:after="0" w:line="240" w:lineRule="auto"/>
                  </w:pPr>
                </w:p>
              </w:tc>
              <w:tc>
                <w:tcPr>
                  <w:tcW w:w="1980" w:type="dxa"/>
                </w:tcPr>
                <w:p w14:paraId="459EE390" w14:textId="77777777" w:rsidR="00394003" w:rsidRDefault="00394003">
                  <w:pPr>
                    <w:pStyle w:val="EmptyCellLayoutStyle"/>
                    <w:spacing w:after="0" w:line="240" w:lineRule="auto"/>
                  </w:pPr>
                </w:p>
              </w:tc>
              <w:tc>
                <w:tcPr>
                  <w:tcW w:w="359" w:type="dxa"/>
                </w:tcPr>
                <w:p w14:paraId="7B8CDF4E" w14:textId="77777777" w:rsidR="00394003" w:rsidRDefault="00394003">
                  <w:pPr>
                    <w:pStyle w:val="EmptyCellLayoutStyle"/>
                    <w:spacing w:after="0" w:line="240" w:lineRule="auto"/>
                  </w:pPr>
                </w:p>
              </w:tc>
              <w:tc>
                <w:tcPr>
                  <w:tcW w:w="7200" w:type="dxa"/>
                </w:tcPr>
                <w:p w14:paraId="665FA4ED" w14:textId="77777777" w:rsidR="00394003" w:rsidRDefault="00394003">
                  <w:pPr>
                    <w:pStyle w:val="EmptyCellLayoutStyle"/>
                    <w:spacing w:after="0" w:line="240" w:lineRule="auto"/>
                  </w:pPr>
                </w:p>
              </w:tc>
              <w:tc>
                <w:tcPr>
                  <w:tcW w:w="180" w:type="dxa"/>
                </w:tcPr>
                <w:p w14:paraId="7E470005" w14:textId="77777777" w:rsidR="00394003" w:rsidRDefault="00394003">
                  <w:pPr>
                    <w:pStyle w:val="EmptyCellLayoutStyle"/>
                    <w:spacing w:after="0" w:line="240" w:lineRule="auto"/>
                  </w:pPr>
                </w:p>
              </w:tc>
              <w:tc>
                <w:tcPr>
                  <w:tcW w:w="180" w:type="dxa"/>
                  <w:tcBorders>
                    <w:right w:val="single" w:sz="15" w:space="0" w:color="000000"/>
                  </w:tcBorders>
                </w:tcPr>
                <w:p w14:paraId="04D8BD8D" w14:textId="77777777" w:rsidR="00394003" w:rsidRDefault="00394003">
                  <w:pPr>
                    <w:pStyle w:val="EmptyCellLayoutStyle"/>
                    <w:spacing w:after="0" w:line="240" w:lineRule="auto"/>
                  </w:pPr>
                </w:p>
              </w:tc>
            </w:tr>
            <w:tr w:rsidR="004E75EF" w14:paraId="2DA9CE88" w14:textId="77777777" w:rsidTr="004E75E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394003" w14:paraId="7187F301" w14:textId="77777777">
                    <w:trPr>
                      <w:trHeight w:val="212"/>
                    </w:trPr>
                    <w:tc>
                      <w:tcPr>
                        <w:tcW w:w="11160" w:type="dxa"/>
                        <w:tcBorders>
                          <w:top w:val="nil"/>
                          <w:left w:val="nil"/>
                          <w:bottom w:val="nil"/>
                          <w:right w:val="nil"/>
                        </w:tcBorders>
                        <w:tcMar>
                          <w:top w:w="39" w:type="dxa"/>
                          <w:left w:w="39" w:type="dxa"/>
                          <w:bottom w:w="39" w:type="dxa"/>
                          <w:right w:w="39" w:type="dxa"/>
                        </w:tcMar>
                      </w:tcPr>
                      <w:p w14:paraId="4F741B26" w14:textId="77777777" w:rsidR="00394003" w:rsidRDefault="000577DB">
                        <w:pPr>
                          <w:spacing w:before="199" w:after="199" w:line="240" w:lineRule="auto"/>
                        </w:pPr>
                        <w:r>
                          <w:rPr>
                            <w:rFonts w:ascii="Arial" w:eastAsia="Arial" w:hAnsi="Arial"/>
                            <w:color w:val="000000"/>
                          </w:rPr>
                          <w:t>As noted in the Civil Service Job Specification.</w:t>
                        </w:r>
                      </w:p>
                      <w:p w14:paraId="344260CA" w14:textId="77777777" w:rsidR="00394003" w:rsidRDefault="000577DB">
                        <w:pPr>
                          <w:spacing w:after="199" w:line="240" w:lineRule="auto"/>
                        </w:pPr>
                        <w:r>
                          <w:rPr>
                            <w:rFonts w:ascii="Arial" w:eastAsia="Arial" w:hAnsi="Arial"/>
                            <w:color w:val="000000"/>
                            <w:sz w:val="22"/>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07827476" w14:textId="77777777" w:rsidR="00394003" w:rsidRDefault="00394003">
                  <w:pPr>
                    <w:spacing w:after="0" w:line="240" w:lineRule="auto"/>
                  </w:pPr>
                </w:p>
              </w:tc>
            </w:tr>
            <w:tr w:rsidR="00394003" w14:paraId="4F6DAA49" w14:textId="77777777">
              <w:trPr>
                <w:trHeight w:val="69"/>
              </w:trPr>
              <w:tc>
                <w:tcPr>
                  <w:tcW w:w="180" w:type="dxa"/>
                  <w:tcBorders>
                    <w:left w:val="single" w:sz="15" w:space="0" w:color="000000"/>
                  </w:tcBorders>
                </w:tcPr>
                <w:p w14:paraId="666506AE" w14:textId="77777777" w:rsidR="00394003" w:rsidRDefault="00394003">
                  <w:pPr>
                    <w:pStyle w:val="EmptyCellLayoutStyle"/>
                    <w:spacing w:after="0" w:line="240" w:lineRule="auto"/>
                  </w:pPr>
                </w:p>
              </w:tc>
              <w:tc>
                <w:tcPr>
                  <w:tcW w:w="1080" w:type="dxa"/>
                </w:tcPr>
                <w:p w14:paraId="4CBE21CB" w14:textId="77777777" w:rsidR="00394003" w:rsidRDefault="00394003">
                  <w:pPr>
                    <w:pStyle w:val="EmptyCellLayoutStyle"/>
                    <w:spacing w:after="0" w:line="240" w:lineRule="auto"/>
                  </w:pPr>
                </w:p>
              </w:tc>
              <w:tc>
                <w:tcPr>
                  <w:tcW w:w="1980" w:type="dxa"/>
                </w:tcPr>
                <w:p w14:paraId="352347C2" w14:textId="77777777" w:rsidR="00394003" w:rsidRDefault="00394003">
                  <w:pPr>
                    <w:pStyle w:val="EmptyCellLayoutStyle"/>
                    <w:spacing w:after="0" w:line="240" w:lineRule="auto"/>
                  </w:pPr>
                </w:p>
              </w:tc>
              <w:tc>
                <w:tcPr>
                  <w:tcW w:w="359" w:type="dxa"/>
                </w:tcPr>
                <w:p w14:paraId="25849D3E" w14:textId="77777777" w:rsidR="00394003" w:rsidRDefault="00394003">
                  <w:pPr>
                    <w:pStyle w:val="EmptyCellLayoutStyle"/>
                    <w:spacing w:after="0" w:line="240" w:lineRule="auto"/>
                  </w:pPr>
                </w:p>
              </w:tc>
              <w:tc>
                <w:tcPr>
                  <w:tcW w:w="7200" w:type="dxa"/>
                </w:tcPr>
                <w:p w14:paraId="6B911D1A" w14:textId="77777777" w:rsidR="00394003" w:rsidRDefault="00394003">
                  <w:pPr>
                    <w:pStyle w:val="EmptyCellLayoutStyle"/>
                    <w:spacing w:after="0" w:line="240" w:lineRule="auto"/>
                  </w:pPr>
                </w:p>
              </w:tc>
              <w:tc>
                <w:tcPr>
                  <w:tcW w:w="180" w:type="dxa"/>
                </w:tcPr>
                <w:p w14:paraId="39165685" w14:textId="77777777" w:rsidR="00394003" w:rsidRDefault="00394003">
                  <w:pPr>
                    <w:pStyle w:val="EmptyCellLayoutStyle"/>
                    <w:spacing w:after="0" w:line="240" w:lineRule="auto"/>
                  </w:pPr>
                </w:p>
              </w:tc>
              <w:tc>
                <w:tcPr>
                  <w:tcW w:w="180" w:type="dxa"/>
                  <w:tcBorders>
                    <w:right w:val="single" w:sz="15" w:space="0" w:color="000000"/>
                  </w:tcBorders>
                </w:tcPr>
                <w:p w14:paraId="290211B2" w14:textId="77777777" w:rsidR="00394003" w:rsidRDefault="00394003">
                  <w:pPr>
                    <w:pStyle w:val="EmptyCellLayoutStyle"/>
                    <w:spacing w:after="0" w:line="240" w:lineRule="auto"/>
                  </w:pPr>
                </w:p>
              </w:tc>
            </w:tr>
            <w:tr w:rsidR="004E75EF" w14:paraId="6FA50B8A" w14:textId="77777777" w:rsidTr="004E75EF">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394003" w14:paraId="26E6D99C" w14:textId="77777777">
                    <w:trPr>
                      <w:trHeight w:val="192"/>
                    </w:trPr>
                    <w:tc>
                      <w:tcPr>
                        <w:tcW w:w="3600" w:type="dxa"/>
                        <w:tcBorders>
                          <w:top w:val="nil"/>
                          <w:left w:val="nil"/>
                          <w:bottom w:val="nil"/>
                          <w:right w:val="nil"/>
                        </w:tcBorders>
                        <w:tcMar>
                          <w:top w:w="39" w:type="dxa"/>
                          <w:left w:w="39" w:type="dxa"/>
                          <w:bottom w:w="39" w:type="dxa"/>
                          <w:right w:w="39" w:type="dxa"/>
                        </w:tcMar>
                      </w:tcPr>
                      <w:p w14:paraId="3D2A9D71" w14:textId="77777777" w:rsidR="00394003" w:rsidRDefault="000577DB">
                        <w:pPr>
                          <w:spacing w:after="0" w:line="240" w:lineRule="auto"/>
                        </w:pPr>
                        <w:r>
                          <w:rPr>
                            <w:rFonts w:ascii="Arial" w:eastAsia="Arial" w:hAnsi="Arial"/>
                            <w:b/>
                            <w:color w:val="000000"/>
                            <w:sz w:val="16"/>
                          </w:rPr>
                          <w:t>CERTIFICATES, LICENSES, REGISTRATIONS:</w:t>
                        </w:r>
                      </w:p>
                    </w:tc>
                  </w:tr>
                </w:tbl>
                <w:p w14:paraId="0136FC2F" w14:textId="77777777" w:rsidR="00394003" w:rsidRDefault="00394003">
                  <w:pPr>
                    <w:spacing w:after="0" w:line="240" w:lineRule="auto"/>
                  </w:pPr>
                </w:p>
              </w:tc>
              <w:tc>
                <w:tcPr>
                  <w:tcW w:w="7200" w:type="dxa"/>
                </w:tcPr>
                <w:p w14:paraId="13046CBD" w14:textId="77777777" w:rsidR="00394003" w:rsidRDefault="00394003">
                  <w:pPr>
                    <w:pStyle w:val="EmptyCellLayoutStyle"/>
                    <w:spacing w:after="0" w:line="240" w:lineRule="auto"/>
                  </w:pPr>
                </w:p>
              </w:tc>
              <w:tc>
                <w:tcPr>
                  <w:tcW w:w="180" w:type="dxa"/>
                </w:tcPr>
                <w:p w14:paraId="2BCC40A4" w14:textId="77777777" w:rsidR="00394003" w:rsidRDefault="00394003">
                  <w:pPr>
                    <w:pStyle w:val="EmptyCellLayoutStyle"/>
                    <w:spacing w:after="0" w:line="240" w:lineRule="auto"/>
                  </w:pPr>
                </w:p>
              </w:tc>
              <w:tc>
                <w:tcPr>
                  <w:tcW w:w="180" w:type="dxa"/>
                  <w:tcBorders>
                    <w:right w:val="single" w:sz="15" w:space="0" w:color="000000"/>
                  </w:tcBorders>
                </w:tcPr>
                <w:p w14:paraId="55D88CF9" w14:textId="77777777" w:rsidR="00394003" w:rsidRDefault="00394003">
                  <w:pPr>
                    <w:pStyle w:val="EmptyCellLayoutStyle"/>
                    <w:spacing w:after="0" w:line="240" w:lineRule="auto"/>
                  </w:pPr>
                </w:p>
              </w:tc>
            </w:tr>
            <w:tr w:rsidR="00394003" w14:paraId="6FF6B011" w14:textId="77777777">
              <w:trPr>
                <w:trHeight w:val="90"/>
              </w:trPr>
              <w:tc>
                <w:tcPr>
                  <w:tcW w:w="180" w:type="dxa"/>
                  <w:tcBorders>
                    <w:left w:val="single" w:sz="15" w:space="0" w:color="000000"/>
                  </w:tcBorders>
                </w:tcPr>
                <w:p w14:paraId="29B89A3B" w14:textId="77777777" w:rsidR="00394003" w:rsidRDefault="00394003">
                  <w:pPr>
                    <w:pStyle w:val="EmptyCellLayoutStyle"/>
                    <w:spacing w:after="0" w:line="240" w:lineRule="auto"/>
                  </w:pPr>
                </w:p>
              </w:tc>
              <w:tc>
                <w:tcPr>
                  <w:tcW w:w="1080" w:type="dxa"/>
                </w:tcPr>
                <w:p w14:paraId="2A018EE5" w14:textId="77777777" w:rsidR="00394003" w:rsidRDefault="00394003">
                  <w:pPr>
                    <w:pStyle w:val="EmptyCellLayoutStyle"/>
                    <w:spacing w:after="0" w:line="240" w:lineRule="auto"/>
                  </w:pPr>
                </w:p>
              </w:tc>
              <w:tc>
                <w:tcPr>
                  <w:tcW w:w="1980" w:type="dxa"/>
                </w:tcPr>
                <w:p w14:paraId="18D3A948" w14:textId="77777777" w:rsidR="00394003" w:rsidRDefault="00394003">
                  <w:pPr>
                    <w:pStyle w:val="EmptyCellLayoutStyle"/>
                    <w:spacing w:after="0" w:line="240" w:lineRule="auto"/>
                  </w:pPr>
                </w:p>
              </w:tc>
              <w:tc>
                <w:tcPr>
                  <w:tcW w:w="359" w:type="dxa"/>
                </w:tcPr>
                <w:p w14:paraId="0B11EA94" w14:textId="77777777" w:rsidR="00394003" w:rsidRDefault="00394003">
                  <w:pPr>
                    <w:pStyle w:val="EmptyCellLayoutStyle"/>
                    <w:spacing w:after="0" w:line="240" w:lineRule="auto"/>
                  </w:pPr>
                </w:p>
              </w:tc>
              <w:tc>
                <w:tcPr>
                  <w:tcW w:w="7200" w:type="dxa"/>
                </w:tcPr>
                <w:p w14:paraId="4960E4D1" w14:textId="77777777" w:rsidR="00394003" w:rsidRDefault="00394003">
                  <w:pPr>
                    <w:pStyle w:val="EmptyCellLayoutStyle"/>
                    <w:spacing w:after="0" w:line="240" w:lineRule="auto"/>
                  </w:pPr>
                </w:p>
              </w:tc>
              <w:tc>
                <w:tcPr>
                  <w:tcW w:w="180" w:type="dxa"/>
                </w:tcPr>
                <w:p w14:paraId="2536F07B" w14:textId="77777777" w:rsidR="00394003" w:rsidRDefault="00394003">
                  <w:pPr>
                    <w:pStyle w:val="EmptyCellLayoutStyle"/>
                    <w:spacing w:after="0" w:line="240" w:lineRule="auto"/>
                  </w:pPr>
                </w:p>
              </w:tc>
              <w:tc>
                <w:tcPr>
                  <w:tcW w:w="180" w:type="dxa"/>
                  <w:tcBorders>
                    <w:right w:val="single" w:sz="15" w:space="0" w:color="000000"/>
                  </w:tcBorders>
                </w:tcPr>
                <w:p w14:paraId="47B46E42" w14:textId="77777777" w:rsidR="00394003" w:rsidRDefault="00394003">
                  <w:pPr>
                    <w:pStyle w:val="EmptyCellLayoutStyle"/>
                    <w:spacing w:after="0" w:line="240" w:lineRule="auto"/>
                  </w:pPr>
                </w:p>
              </w:tc>
            </w:tr>
            <w:tr w:rsidR="004E75EF" w14:paraId="551FE008" w14:textId="77777777" w:rsidTr="004E75E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394003" w14:paraId="15775A71" w14:textId="77777777">
                    <w:trPr>
                      <w:trHeight w:val="212"/>
                    </w:trPr>
                    <w:tc>
                      <w:tcPr>
                        <w:tcW w:w="11160" w:type="dxa"/>
                        <w:tcBorders>
                          <w:top w:val="nil"/>
                          <w:left w:val="nil"/>
                          <w:bottom w:val="nil"/>
                          <w:right w:val="nil"/>
                        </w:tcBorders>
                        <w:tcMar>
                          <w:top w:w="39" w:type="dxa"/>
                          <w:left w:w="39" w:type="dxa"/>
                          <w:bottom w:w="39" w:type="dxa"/>
                          <w:right w:w="39" w:type="dxa"/>
                        </w:tcMar>
                      </w:tcPr>
                      <w:p w14:paraId="65CD7110" w14:textId="77777777" w:rsidR="00394003" w:rsidRDefault="000577DB">
                        <w:pPr>
                          <w:spacing w:after="0" w:line="240" w:lineRule="auto"/>
                        </w:pPr>
                        <w:r>
                          <w:rPr>
                            <w:rFonts w:ascii="Arial" w:eastAsia="Arial" w:hAnsi="Arial"/>
                            <w:color w:val="000000"/>
                          </w:rPr>
                          <w:t>None</w:t>
                        </w:r>
                      </w:p>
                    </w:tc>
                  </w:tr>
                </w:tbl>
                <w:p w14:paraId="1ED55C8C" w14:textId="77777777" w:rsidR="00394003" w:rsidRDefault="00394003">
                  <w:pPr>
                    <w:spacing w:after="0" w:line="240" w:lineRule="auto"/>
                  </w:pPr>
                </w:p>
              </w:tc>
            </w:tr>
            <w:tr w:rsidR="00394003" w14:paraId="08153A16" w14:textId="77777777">
              <w:trPr>
                <w:trHeight w:val="69"/>
              </w:trPr>
              <w:tc>
                <w:tcPr>
                  <w:tcW w:w="180" w:type="dxa"/>
                  <w:tcBorders>
                    <w:left w:val="single" w:sz="15" w:space="0" w:color="000000"/>
                  </w:tcBorders>
                </w:tcPr>
                <w:p w14:paraId="42E2822D" w14:textId="77777777" w:rsidR="00394003" w:rsidRDefault="00394003">
                  <w:pPr>
                    <w:pStyle w:val="EmptyCellLayoutStyle"/>
                    <w:spacing w:after="0" w:line="240" w:lineRule="auto"/>
                  </w:pPr>
                </w:p>
              </w:tc>
              <w:tc>
                <w:tcPr>
                  <w:tcW w:w="1080" w:type="dxa"/>
                </w:tcPr>
                <w:p w14:paraId="06A8C813" w14:textId="77777777" w:rsidR="00394003" w:rsidRDefault="00394003">
                  <w:pPr>
                    <w:pStyle w:val="EmptyCellLayoutStyle"/>
                    <w:spacing w:after="0" w:line="240" w:lineRule="auto"/>
                  </w:pPr>
                </w:p>
              </w:tc>
              <w:tc>
                <w:tcPr>
                  <w:tcW w:w="1980" w:type="dxa"/>
                </w:tcPr>
                <w:p w14:paraId="14103E92" w14:textId="77777777" w:rsidR="00394003" w:rsidRDefault="00394003">
                  <w:pPr>
                    <w:pStyle w:val="EmptyCellLayoutStyle"/>
                    <w:spacing w:after="0" w:line="240" w:lineRule="auto"/>
                  </w:pPr>
                </w:p>
              </w:tc>
              <w:tc>
                <w:tcPr>
                  <w:tcW w:w="359" w:type="dxa"/>
                </w:tcPr>
                <w:p w14:paraId="4E3D2D52" w14:textId="77777777" w:rsidR="00394003" w:rsidRDefault="00394003">
                  <w:pPr>
                    <w:pStyle w:val="EmptyCellLayoutStyle"/>
                    <w:spacing w:after="0" w:line="240" w:lineRule="auto"/>
                  </w:pPr>
                </w:p>
              </w:tc>
              <w:tc>
                <w:tcPr>
                  <w:tcW w:w="7200" w:type="dxa"/>
                </w:tcPr>
                <w:p w14:paraId="1C008B2B" w14:textId="77777777" w:rsidR="00394003" w:rsidRDefault="00394003">
                  <w:pPr>
                    <w:pStyle w:val="EmptyCellLayoutStyle"/>
                    <w:spacing w:after="0" w:line="240" w:lineRule="auto"/>
                  </w:pPr>
                </w:p>
              </w:tc>
              <w:tc>
                <w:tcPr>
                  <w:tcW w:w="180" w:type="dxa"/>
                </w:tcPr>
                <w:p w14:paraId="5BE7A512" w14:textId="77777777" w:rsidR="00394003" w:rsidRDefault="00394003">
                  <w:pPr>
                    <w:pStyle w:val="EmptyCellLayoutStyle"/>
                    <w:spacing w:after="0" w:line="240" w:lineRule="auto"/>
                  </w:pPr>
                </w:p>
              </w:tc>
              <w:tc>
                <w:tcPr>
                  <w:tcW w:w="180" w:type="dxa"/>
                  <w:tcBorders>
                    <w:right w:val="single" w:sz="15" w:space="0" w:color="000000"/>
                  </w:tcBorders>
                </w:tcPr>
                <w:p w14:paraId="60B48312" w14:textId="77777777" w:rsidR="00394003" w:rsidRDefault="00394003">
                  <w:pPr>
                    <w:pStyle w:val="EmptyCellLayoutStyle"/>
                    <w:spacing w:after="0" w:line="240" w:lineRule="auto"/>
                  </w:pPr>
                </w:p>
              </w:tc>
            </w:tr>
            <w:tr w:rsidR="004E75EF" w14:paraId="6A88A35F" w14:textId="77777777" w:rsidTr="004E75EF">
              <w:trPr>
                <w:trHeight w:val="359"/>
              </w:trPr>
              <w:tc>
                <w:tcPr>
                  <w:tcW w:w="180" w:type="dxa"/>
                  <w:tcBorders>
                    <w:left w:val="single" w:sz="15" w:space="0" w:color="000000"/>
                  </w:tcBorders>
                </w:tcPr>
                <w:p w14:paraId="31620ABA" w14:textId="77777777" w:rsidR="00394003" w:rsidRDefault="00394003">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394003" w14:paraId="1E80A1EF" w14:textId="77777777">
                    <w:trPr>
                      <w:trHeight w:val="282"/>
                    </w:trPr>
                    <w:tc>
                      <w:tcPr>
                        <w:tcW w:w="10620" w:type="dxa"/>
                        <w:tcBorders>
                          <w:top w:val="nil"/>
                          <w:left w:val="nil"/>
                          <w:bottom w:val="nil"/>
                          <w:right w:val="nil"/>
                        </w:tcBorders>
                        <w:tcMar>
                          <w:top w:w="39" w:type="dxa"/>
                          <w:left w:w="39" w:type="dxa"/>
                          <w:bottom w:w="39" w:type="dxa"/>
                          <w:right w:w="39" w:type="dxa"/>
                        </w:tcMar>
                      </w:tcPr>
                      <w:p w14:paraId="194245E8" w14:textId="77777777" w:rsidR="00394003" w:rsidRDefault="000577DB">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47D120B2" w14:textId="77777777" w:rsidR="00394003" w:rsidRDefault="00394003">
                  <w:pPr>
                    <w:spacing w:after="0" w:line="240" w:lineRule="auto"/>
                  </w:pPr>
                </w:p>
              </w:tc>
              <w:tc>
                <w:tcPr>
                  <w:tcW w:w="180" w:type="dxa"/>
                </w:tcPr>
                <w:p w14:paraId="3ADCD93F" w14:textId="77777777" w:rsidR="00394003" w:rsidRDefault="00394003">
                  <w:pPr>
                    <w:pStyle w:val="EmptyCellLayoutStyle"/>
                    <w:spacing w:after="0" w:line="240" w:lineRule="auto"/>
                  </w:pPr>
                </w:p>
              </w:tc>
              <w:tc>
                <w:tcPr>
                  <w:tcW w:w="180" w:type="dxa"/>
                  <w:tcBorders>
                    <w:right w:val="single" w:sz="15" w:space="0" w:color="000000"/>
                  </w:tcBorders>
                </w:tcPr>
                <w:p w14:paraId="458716F6" w14:textId="77777777" w:rsidR="00394003" w:rsidRDefault="00394003">
                  <w:pPr>
                    <w:pStyle w:val="EmptyCellLayoutStyle"/>
                    <w:spacing w:after="0" w:line="240" w:lineRule="auto"/>
                  </w:pPr>
                </w:p>
              </w:tc>
            </w:tr>
            <w:tr w:rsidR="00394003" w14:paraId="0E451F14" w14:textId="77777777">
              <w:trPr>
                <w:trHeight w:val="128"/>
              </w:trPr>
              <w:tc>
                <w:tcPr>
                  <w:tcW w:w="180" w:type="dxa"/>
                  <w:tcBorders>
                    <w:left w:val="single" w:sz="15" w:space="0" w:color="000000"/>
                    <w:bottom w:val="single" w:sz="15" w:space="0" w:color="000000"/>
                  </w:tcBorders>
                </w:tcPr>
                <w:p w14:paraId="16F062B5" w14:textId="77777777" w:rsidR="00394003" w:rsidRDefault="00394003">
                  <w:pPr>
                    <w:pStyle w:val="EmptyCellLayoutStyle"/>
                    <w:spacing w:after="0" w:line="240" w:lineRule="auto"/>
                  </w:pPr>
                </w:p>
              </w:tc>
              <w:tc>
                <w:tcPr>
                  <w:tcW w:w="1080" w:type="dxa"/>
                  <w:tcBorders>
                    <w:bottom w:val="single" w:sz="15" w:space="0" w:color="000000"/>
                  </w:tcBorders>
                </w:tcPr>
                <w:p w14:paraId="1F078283" w14:textId="77777777" w:rsidR="00394003" w:rsidRDefault="00394003">
                  <w:pPr>
                    <w:pStyle w:val="EmptyCellLayoutStyle"/>
                    <w:spacing w:after="0" w:line="240" w:lineRule="auto"/>
                  </w:pPr>
                </w:p>
              </w:tc>
              <w:tc>
                <w:tcPr>
                  <w:tcW w:w="1980" w:type="dxa"/>
                  <w:tcBorders>
                    <w:bottom w:val="single" w:sz="15" w:space="0" w:color="000000"/>
                  </w:tcBorders>
                </w:tcPr>
                <w:p w14:paraId="7E269D60" w14:textId="77777777" w:rsidR="00394003" w:rsidRDefault="00394003">
                  <w:pPr>
                    <w:pStyle w:val="EmptyCellLayoutStyle"/>
                    <w:spacing w:after="0" w:line="240" w:lineRule="auto"/>
                  </w:pPr>
                </w:p>
              </w:tc>
              <w:tc>
                <w:tcPr>
                  <w:tcW w:w="359" w:type="dxa"/>
                  <w:tcBorders>
                    <w:bottom w:val="single" w:sz="15" w:space="0" w:color="000000"/>
                  </w:tcBorders>
                </w:tcPr>
                <w:p w14:paraId="2A705826" w14:textId="77777777" w:rsidR="00394003" w:rsidRDefault="00394003">
                  <w:pPr>
                    <w:pStyle w:val="EmptyCellLayoutStyle"/>
                    <w:spacing w:after="0" w:line="240" w:lineRule="auto"/>
                  </w:pPr>
                </w:p>
              </w:tc>
              <w:tc>
                <w:tcPr>
                  <w:tcW w:w="7200" w:type="dxa"/>
                  <w:tcBorders>
                    <w:bottom w:val="single" w:sz="15" w:space="0" w:color="000000"/>
                  </w:tcBorders>
                </w:tcPr>
                <w:p w14:paraId="32F26F6A" w14:textId="77777777" w:rsidR="00394003" w:rsidRDefault="00394003">
                  <w:pPr>
                    <w:pStyle w:val="EmptyCellLayoutStyle"/>
                    <w:spacing w:after="0" w:line="240" w:lineRule="auto"/>
                  </w:pPr>
                </w:p>
              </w:tc>
              <w:tc>
                <w:tcPr>
                  <w:tcW w:w="180" w:type="dxa"/>
                  <w:tcBorders>
                    <w:bottom w:val="single" w:sz="15" w:space="0" w:color="000000"/>
                  </w:tcBorders>
                </w:tcPr>
                <w:p w14:paraId="19A90589" w14:textId="77777777" w:rsidR="00394003" w:rsidRDefault="00394003">
                  <w:pPr>
                    <w:pStyle w:val="EmptyCellLayoutStyle"/>
                    <w:spacing w:after="0" w:line="240" w:lineRule="auto"/>
                  </w:pPr>
                </w:p>
              </w:tc>
              <w:tc>
                <w:tcPr>
                  <w:tcW w:w="180" w:type="dxa"/>
                  <w:tcBorders>
                    <w:bottom w:val="single" w:sz="15" w:space="0" w:color="000000"/>
                    <w:right w:val="single" w:sz="15" w:space="0" w:color="000000"/>
                  </w:tcBorders>
                </w:tcPr>
                <w:p w14:paraId="04460BF3" w14:textId="77777777" w:rsidR="00394003" w:rsidRDefault="00394003">
                  <w:pPr>
                    <w:pStyle w:val="EmptyCellLayoutStyle"/>
                    <w:spacing w:after="0" w:line="240" w:lineRule="auto"/>
                  </w:pPr>
                </w:p>
              </w:tc>
            </w:tr>
          </w:tbl>
          <w:p w14:paraId="0CC605C8" w14:textId="77777777" w:rsidR="00394003" w:rsidRDefault="00394003">
            <w:pPr>
              <w:spacing w:after="0" w:line="240" w:lineRule="auto"/>
            </w:pPr>
          </w:p>
        </w:tc>
        <w:tc>
          <w:tcPr>
            <w:tcW w:w="179" w:type="dxa"/>
          </w:tcPr>
          <w:p w14:paraId="4FE509DB" w14:textId="77777777" w:rsidR="00394003" w:rsidRDefault="00394003">
            <w:pPr>
              <w:pStyle w:val="EmptyCellLayoutStyle"/>
              <w:spacing w:after="0" w:line="240" w:lineRule="auto"/>
            </w:pPr>
          </w:p>
        </w:tc>
      </w:tr>
      <w:tr w:rsidR="00394003" w14:paraId="65BD362F" w14:textId="77777777">
        <w:trPr>
          <w:trHeight w:val="148"/>
        </w:trPr>
        <w:tc>
          <w:tcPr>
            <w:tcW w:w="179" w:type="dxa"/>
          </w:tcPr>
          <w:p w14:paraId="4A40D9BA" w14:textId="77777777" w:rsidR="00394003" w:rsidRDefault="00394003">
            <w:pPr>
              <w:pStyle w:val="EmptyCellLayoutStyle"/>
              <w:spacing w:after="0" w:line="240" w:lineRule="auto"/>
            </w:pPr>
          </w:p>
        </w:tc>
        <w:tc>
          <w:tcPr>
            <w:tcW w:w="0" w:type="dxa"/>
          </w:tcPr>
          <w:p w14:paraId="34ED9FA5" w14:textId="77777777" w:rsidR="00394003" w:rsidRDefault="00394003">
            <w:pPr>
              <w:pStyle w:val="EmptyCellLayoutStyle"/>
              <w:spacing w:after="0" w:line="240" w:lineRule="auto"/>
            </w:pPr>
          </w:p>
        </w:tc>
        <w:tc>
          <w:tcPr>
            <w:tcW w:w="0" w:type="dxa"/>
          </w:tcPr>
          <w:p w14:paraId="1B124613" w14:textId="77777777" w:rsidR="00394003" w:rsidRDefault="00394003">
            <w:pPr>
              <w:pStyle w:val="EmptyCellLayoutStyle"/>
              <w:spacing w:after="0" w:line="240" w:lineRule="auto"/>
            </w:pPr>
          </w:p>
        </w:tc>
        <w:tc>
          <w:tcPr>
            <w:tcW w:w="0" w:type="dxa"/>
          </w:tcPr>
          <w:p w14:paraId="2717052B" w14:textId="77777777" w:rsidR="00394003" w:rsidRDefault="00394003">
            <w:pPr>
              <w:pStyle w:val="EmptyCellLayoutStyle"/>
              <w:spacing w:after="0" w:line="240" w:lineRule="auto"/>
            </w:pPr>
          </w:p>
        </w:tc>
        <w:tc>
          <w:tcPr>
            <w:tcW w:w="0" w:type="dxa"/>
          </w:tcPr>
          <w:p w14:paraId="392E1A4A" w14:textId="77777777" w:rsidR="00394003" w:rsidRDefault="00394003">
            <w:pPr>
              <w:pStyle w:val="EmptyCellLayoutStyle"/>
              <w:spacing w:after="0" w:line="240" w:lineRule="auto"/>
            </w:pPr>
          </w:p>
        </w:tc>
        <w:tc>
          <w:tcPr>
            <w:tcW w:w="0" w:type="dxa"/>
          </w:tcPr>
          <w:p w14:paraId="38B3504A" w14:textId="77777777" w:rsidR="00394003" w:rsidRDefault="00394003">
            <w:pPr>
              <w:pStyle w:val="EmptyCellLayoutStyle"/>
              <w:spacing w:after="0" w:line="240" w:lineRule="auto"/>
            </w:pPr>
          </w:p>
        </w:tc>
        <w:tc>
          <w:tcPr>
            <w:tcW w:w="0" w:type="dxa"/>
          </w:tcPr>
          <w:p w14:paraId="521C04B1" w14:textId="77777777" w:rsidR="00394003" w:rsidRDefault="00394003">
            <w:pPr>
              <w:pStyle w:val="EmptyCellLayoutStyle"/>
              <w:spacing w:after="0" w:line="240" w:lineRule="auto"/>
            </w:pPr>
          </w:p>
        </w:tc>
        <w:tc>
          <w:tcPr>
            <w:tcW w:w="2505" w:type="dxa"/>
          </w:tcPr>
          <w:p w14:paraId="17ECE407" w14:textId="77777777" w:rsidR="00394003" w:rsidRDefault="00394003">
            <w:pPr>
              <w:pStyle w:val="EmptyCellLayoutStyle"/>
              <w:spacing w:after="0" w:line="240" w:lineRule="auto"/>
            </w:pPr>
          </w:p>
        </w:tc>
        <w:tc>
          <w:tcPr>
            <w:tcW w:w="6120" w:type="dxa"/>
          </w:tcPr>
          <w:p w14:paraId="75F49F54" w14:textId="77777777" w:rsidR="00394003" w:rsidRDefault="00394003">
            <w:pPr>
              <w:pStyle w:val="EmptyCellLayoutStyle"/>
              <w:spacing w:after="0" w:line="240" w:lineRule="auto"/>
            </w:pPr>
          </w:p>
        </w:tc>
        <w:tc>
          <w:tcPr>
            <w:tcW w:w="2534" w:type="dxa"/>
          </w:tcPr>
          <w:p w14:paraId="449161F6" w14:textId="77777777" w:rsidR="00394003" w:rsidRDefault="00394003">
            <w:pPr>
              <w:pStyle w:val="EmptyCellLayoutStyle"/>
              <w:spacing w:after="0" w:line="240" w:lineRule="auto"/>
            </w:pPr>
          </w:p>
        </w:tc>
        <w:tc>
          <w:tcPr>
            <w:tcW w:w="179" w:type="dxa"/>
          </w:tcPr>
          <w:p w14:paraId="1867EB5E" w14:textId="77777777" w:rsidR="00394003" w:rsidRDefault="00394003">
            <w:pPr>
              <w:pStyle w:val="EmptyCellLayoutStyle"/>
              <w:spacing w:after="0" w:line="240" w:lineRule="auto"/>
            </w:pPr>
          </w:p>
        </w:tc>
      </w:tr>
      <w:tr w:rsidR="004E75EF" w14:paraId="5728E8C8" w14:textId="77777777" w:rsidTr="004E75EF">
        <w:tc>
          <w:tcPr>
            <w:tcW w:w="179" w:type="dxa"/>
          </w:tcPr>
          <w:p w14:paraId="26D49C64" w14:textId="77777777" w:rsidR="00394003" w:rsidRDefault="00394003">
            <w:pPr>
              <w:pStyle w:val="EmptyCellLayoutStyle"/>
              <w:spacing w:after="0" w:line="240" w:lineRule="auto"/>
            </w:pPr>
          </w:p>
        </w:tc>
        <w:tc>
          <w:tcPr>
            <w:tcW w:w="0" w:type="dxa"/>
          </w:tcPr>
          <w:p w14:paraId="458070B5" w14:textId="77777777" w:rsidR="00394003" w:rsidRDefault="00394003">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394003" w14:paraId="3D96CA88" w14:textId="77777777">
              <w:trPr>
                <w:trHeight w:val="180"/>
              </w:trPr>
              <w:tc>
                <w:tcPr>
                  <w:tcW w:w="180" w:type="dxa"/>
                  <w:tcBorders>
                    <w:top w:val="single" w:sz="15" w:space="0" w:color="000000"/>
                    <w:left w:val="single" w:sz="15" w:space="0" w:color="000000"/>
                  </w:tcBorders>
                </w:tcPr>
                <w:p w14:paraId="6B70BB6C" w14:textId="77777777" w:rsidR="00394003" w:rsidRDefault="00394003">
                  <w:pPr>
                    <w:pStyle w:val="EmptyCellLayoutStyle"/>
                    <w:spacing w:after="0" w:line="240" w:lineRule="auto"/>
                  </w:pPr>
                </w:p>
              </w:tc>
              <w:tc>
                <w:tcPr>
                  <w:tcW w:w="5220" w:type="dxa"/>
                  <w:tcBorders>
                    <w:top w:val="single" w:sz="15" w:space="0" w:color="000000"/>
                  </w:tcBorders>
                </w:tcPr>
                <w:p w14:paraId="5ED31F1C" w14:textId="77777777" w:rsidR="00394003" w:rsidRDefault="00394003">
                  <w:pPr>
                    <w:pStyle w:val="EmptyCellLayoutStyle"/>
                    <w:spacing w:after="0" w:line="240" w:lineRule="auto"/>
                  </w:pPr>
                </w:p>
              </w:tc>
              <w:tc>
                <w:tcPr>
                  <w:tcW w:w="359" w:type="dxa"/>
                  <w:tcBorders>
                    <w:top w:val="single" w:sz="15" w:space="0" w:color="000000"/>
                  </w:tcBorders>
                </w:tcPr>
                <w:p w14:paraId="645D5F32" w14:textId="77777777" w:rsidR="00394003" w:rsidRDefault="00394003">
                  <w:pPr>
                    <w:pStyle w:val="EmptyCellLayoutStyle"/>
                    <w:spacing w:after="0" w:line="240" w:lineRule="auto"/>
                  </w:pPr>
                </w:p>
              </w:tc>
              <w:tc>
                <w:tcPr>
                  <w:tcW w:w="5220" w:type="dxa"/>
                  <w:tcBorders>
                    <w:top w:val="single" w:sz="15" w:space="0" w:color="000000"/>
                  </w:tcBorders>
                </w:tcPr>
                <w:p w14:paraId="6D19DBD3" w14:textId="77777777" w:rsidR="00394003" w:rsidRDefault="00394003">
                  <w:pPr>
                    <w:pStyle w:val="EmptyCellLayoutStyle"/>
                    <w:spacing w:after="0" w:line="240" w:lineRule="auto"/>
                  </w:pPr>
                </w:p>
              </w:tc>
              <w:tc>
                <w:tcPr>
                  <w:tcW w:w="180" w:type="dxa"/>
                  <w:tcBorders>
                    <w:top w:val="single" w:sz="15" w:space="0" w:color="000000"/>
                    <w:right w:val="single" w:sz="15" w:space="0" w:color="000000"/>
                  </w:tcBorders>
                </w:tcPr>
                <w:p w14:paraId="1413259E" w14:textId="77777777" w:rsidR="00394003" w:rsidRDefault="00394003">
                  <w:pPr>
                    <w:pStyle w:val="EmptyCellLayoutStyle"/>
                    <w:spacing w:after="0" w:line="240" w:lineRule="auto"/>
                  </w:pPr>
                </w:p>
              </w:tc>
            </w:tr>
            <w:tr w:rsidR="004E75EF" w14:paraId="2E4CA9FC" w14:textId="77777777" w:rsidTr="004E75EF">
              <w:trPr>
                <w:trHeight w:val="540"/>
              </w:trPr>
              <w:tc>
                <w:tcPr>
                  <w:tcW w:w="180" w:type="dxa"/>
                  <w:tcBorders>
                    <w:left w:val="single" w:sz="15" w:space="0" w:color="000000"/>
                  </w:tcBorders>
                </w:tcPr>
                <w:p w14:paraId="5CE49CB8" w14:textId="77777777" w:rsidR="00394003" w:rsidRDefault="00394003">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394003" w14:paraId="167FA11B" w14:textId="77777777">
                    <w:trPr>
                      <w:trHeight w:val="462"/>
                    </w:trPr>
                    <w:tc>
                      <w:tcPr>
                        <w:tcW w:w="10800" w:type="dxa"/>
                        <w:tcBorders>
                          <w:top w:val="nil"/>
                          <w:left w:val="nil"/>
                          <w:bottom w:val="nil"/>
                          <w:right w:val="nil"/>
                        </w:tcBorders>
                        <w:tcMar>
                          <w:top w:w="39" w:type="dxa"/>
                          <w:left w:w="39" w:type="dxa"/>
                          <w:bottom w:w="39" w:type="dxa"/>
                          <w:right w:w="39" w:type="dxa"/>
                        </w:tcMar>
                      </w:tcPr>
                      <w:p w14:paraId="495D2C77" w14:textId="77777777" w:rsidR="00394003" w:rsidRDefault="000577DB">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9545469" w14:textId="77777777" w:rsidR="00394003" w:rsidRDefault="00394003">
                  <w:pPr>
                    <w:spacing w:after="0" w:line="240" w:lineRule="auto"/>
                  </w:pPr>
                </w:p>
              </w:tc>
              <w:tc>
                <w:tcPr>
                  <w:tcW w:w="180" w:type="dxa"/>
                  <w:tcBorders>
                    <w:right w:val="single" w:sz="15" w:space="0" w:color="000000"/>
                  </w:tcBorders>
                </w:tcPr>
                <w:p w14:paraId="06135265" w14:textId="77777777" w:rsidR="00394003" w:rsidRDefault="00394003">
                  <w:pPr>
                    <w:pStyle w:val="EmptyCellLayoutStyle"/>
                    <w:spacing w:after="0" w:line="240" w:lineRule="auto"/>
                  </w:pPr>
                </w:p>
              </w:tc>
            </w:tr>
            <w:tr w:rsidR="00394003" w14:paraId="7BE85946" w14:textId="77777777">
              <w:trPr>
                <w:trHeight w:val="290"/>
              </w:trPr>
              <w:tc>
                <w:tcPr>
                  <w:tcW w:w="180" w:type="dxa"/>
                  <w:tcBorders>
                    <w:left w:val="single" w:sz="15" w:space="0" w:color="000000"/>
                  </w:tcBorders>
                </w:tcPr>
                <w:p w14:paraId="4E21F25A" w14:textId="77777777" w:rsidR="00394003" w:rsidRDefault="00394003">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394003" w14:paraId="524BFF00" w14:textId="77777777">
                    <w:trPr>
                      <w:trHeight w:val="212"/>
                    </w:trPr>
                    <w:tc>
                      <w:tcPr>
                        <w:tcW w:w="5220" w:type="dxa"/>
                        <w:tcBorders>
                          <w:top w:val="nil"/>
                          <w:left w:val="nil"/>
                          <w:bottom w:val="nil"/>
                          <w:right w:val="nil"/>
                        </w:tcBorders>
                        <w:tcMar>
                          <w:top w:w="39" w:type="dxa"/>
                          <w:left w:w="39" w:type="dxa"/>
                          <w:bottom w:w="39" w:type="dxa"/>
                          <w:right w:w="39" w:type="dxa"/>
                        </w:tcMar>
                      </w:tcPr>
                      <w:p w14:paraId="075B3D51" w14:textId="77777777" w:rsidR="00394003" w:rsidRDefault="00394003">
                        <w:pPr>
                          <w:spacing w:after="0" w:line="240" w:lineRule="auto"/>
                        </w:pPr>
                      </w:p>
                    </w:tc>
                  </w:tr>
                </w:tbl>
                <w:p w14:paraId="48829424" w14:textId="77777777" w:rsidR="00394003" w:rsidRDefault="00394003">
                  <w:pPr>
                    <w:spacing w:after="0" w:line="240" w:lineRule="auto"/>
                  </w:pPr>
                </w:p>
              </w:tc>
              <w:tc>
                <w:tcPr>
                  <w:tcW w:w="359" w:type="dxa"/>
                </w:tcPr>
                <w:p w14:paraId="547A0D8E" w14:textId="77777777" w:rsidR="00394003" w:rsidRDefault="00394003">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394003" w14:paraId="2D2C12DC" w14:textId="77777777">
                    <w:trPr>
                      <w:trHeight w:val="212"/>
                    </w:trPr>
                    <w:tc>
                      <w:tcPr>
                        <w:tcW w:w="5220" w:type="dxa"/>
                        <w:tcBorders>
                          <w:top w:val="nil"/>
                          <w:left w:val="nil"/>
                          <w:bottom w:val="nil"/>
                          <w:right w:val="nil"/>
                        </w:tcBorders>
                        <w:tcMar>
                          <w:top w:w="39" w:type="dxa"/>
                          <w:left w:w="39" w:type="dxa"/>
                          <w:bottom w:w="39" w:type="dxa"/>
                          <w:right w:w="39" w:type="dxa"/>
                        </w:tcMar>
                      </w:tcPr>
                      <w:p w14:paraId="6966F0AD" w14:textId="77777777" w:rsidR="00394003" w:rsidRDefault="00394003">
                        <w:pPr>
                          <w:spacing w:after="0" w:line="240" w:lineRule="auto"/>
                        </w:pPr>
                      </w:p>
                    </w:tc>
                  </w:tr>
                </w:tbl>
                <w:p w14:paraId="0EDC5EFC" w14:textId="77777777" w:rsidR="00394003" w:rsidRDefault="00394003">
                  <w:pPr>
                    <w:spacing w:after="0" w:line="240" w:lineRule="auto"/>
                  </w:pPr>
                </w:p>
              </w:tc>
              <w:tc>
                <w:tcPr>
                  <w:tcW w:w="180" w:type="dxa"/>
                  <w:tcBorders>
                    <w:right w:val="single" w:sz="15" w:space="0" w:color="000000"/>
                  </w:tcBorders>
                </w:tcPr>
                <w:p w14:paraId="3734B3F4" w14:textId="77777777" w:rsidR="00394003" w:rsidRDefault="00394003">
                  <w:pPr>
                    <w:pStyle w:val="EmptyCellLayoutStyle"/>
                    <w:spacing w:after="0" w:line="240" w:lineRule="auto"/>
                  </w:pPr>
                </w:p>
              </w:tc>
            </w:tr>
            <w:tr w:rsidR="00394003" w14:paraId="5616529B" w14:textId="77777777">
              <w:trPr>
                <w:trHeight w:val="34"/>
              </w:trPr>
              <w:tc>
                <w:tcPr>
                  <w:tcW w:w="180" w:type="dxa"/>
                  <w:tcBorders>
                    <w:left w:val="single" w:sz="15" w:space="0" w:color="000000"/>
                  </w:tcBorders>
                </w:tcPr>
                <w:p w14:paraId="1BB5D721" w14:textId="77777777" w:rsidR="00394003" w:rsidRDefault="00394003">
                  <w:pPr>
                    <w:pStyle w:val="EmptyCellLayoutStyle"/>
                    <w:spacing w:after="0" w:line="240" w:lineRule="auto"/>
                  </w:pPr>
                </w:p>
              </w:tc>
              <w:tc>
                <w:tcPr>
                  <w:tcW w:w="5220" w:type="dxa"/>
                </w:tcPr>
                <w:p w14:paraId="2A0ADAD7" w14:textId="77777777" w:rsidR="00394003" w:rsidRDefault="00394003">
                  <w:pPr>
                    <w:pStyle w:val="EmptyCellLayoutStyle"/>
                    <w:spacing w:after="0" w:line="240" w:lineRule="auto"/>
                  </w:pPr>
                </w:p>
              </w:tc>
              <w:tc>
                <w:tcPr>
                  <w:tcW w:w="359" w:type="dxa"/>
                </w:tcPr>
                <w:p w14:paraId="7D7A3960" w14:textId="77777777" w:rsidR="00394003" w:rsidRDefault="00394003">
                  <w:pPr>
                    <w:pStyle w:val="EmptyCellLayoutStyle"/>
                    <w:spacing w:after="0" w:line="240" w:lineRule="auto"/>
                  </w:pPr>
                </w:p>
              </w:tc>
              <w:tc>
                <w:tcPr>
                  <w:tcW w:w="5220" w:type="dxa"/>
                </w:tcPr>
                <w:p w14:paraId="54F81ED2" w14:textId="77777777" w:rsidR="00394003" w:rsidRDefault="00394003">
                  <w:pPr>
                    <w:pStyle w:val="EmptyCellLayoutStyle"/>
                    <w:spacing w:after="0" w:line="240" w:lineRule="auto"/>
                  </w:pPr>
                </w:p>
              </w:tc>
              <w:tc>
                <w:tcPr>
                  <w:tcW w:w="180" w:type="dxa"/>
                  <w:tcBorders>
                    <w:right w:val="single" w:sz="15" w:space="0" w:color="000000"/>
                  </w:tcBorders>
                </w:tcPr>
                <w:p w14:paraId="4DC33D5F" w14:textId="77777777" w:rsidR="00394003" w:rsidRDefault="00394003">
                  <w:pPr>
                    <w:pStyle w:val="EmptyCellLayoutStyle"/>
                    <w:spacing w:after="0" w:line="240" w:lineRule="auto"/>
                  </w:pPr>
                </w:p>
              </w:tc>
            </w:tr>
            <w:tr w:rsidR="00394003" w14:paraId="1E7AAFBD" w14:textId="77777777">
              <w:trPr>
                <w:trHeight w:val="360"/>
              </w:trPr>
              <w:tc>
                <w:tcPr>
                  <w:tcW w:w="180" w:type="dxa"/>
                  <w:tcBorders>
                    <w:left w:val="single" w:sz="15" w:space="0" w:color="000000"/>
                  </w:tcBorders>
                </w:tcPr>
                <w:p w14:paraId="316BF022" w14:textId="77777777" w:rsidR="00394003" w:rsidRDefault="00394003">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394003" w14:paraId="24E54C7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4E80A71" w14:textId="77777777" w:rsidR="00394003" w:rsidRDefault="000577DB">
                        <w:pPr>
                          <w:spacing w:after="0" w:line="240" w:lineRule="auto"/>
                          <w:jc w:val="center"/>
                        </w:pPr>
                        <w:r>
                          <w:rPr>
                            <w:rFonts w:ascii="Arial" w:eastAsia="Arial" w:hAnsi="Arial"/>
                            <w:b/>
                            <w:color w:val="000000"/>
                            <w:sz w:val="16"/>
                          </w:rPr>
                          <w:t>Supervisor</w:t>
                        </w:r>
                      </w:p>
                    </w:tc>
                  </w:tr>
                </w:tbl>
                <w:p w14:paraId="0BB37303" w14:textId="77777777" w:rsidR="00394003" w:rsidRDefault="00394003">
                  <w:pPr>
                    <w:spacing w:after="0" w:line="240" w:lineRule="auto"/>
                  </w:pPr>
                </w:p>
              </w:tc>
              <w:tc>
                <w:tcPr>
                  <w:tcW w:w="359" w:type="dxa"/>
                </w:tcPr>
                <w:p w14:paraId="7E4FDE47" w14:textId="77777777" w:rsidR="00394003" w:rsidRDefault="00394003">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394003" w14:paraId="390CBF2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90F3FBB" w14:textId="77777777" w:rsidR="00394003" w:rsidRDefault="000577DB">
                        <w:pPr>
                          <w:spacing w:after="0" w:line="240" w:lineRule="auto"/>
                          <w:jc w:val="center"/>
                        </w:pPr>
                        <w:r>
                          <w:rPr>
                            <w:rFonts w:ascii="Arial" w:eastAsia="Arial" w:hAnsi="Arial"/>
                            <w:b/>
                            <w:color w:val="000000"/>
                            <w:sz w:val="16"/>
                          </w:rPr>
                          <w:t>Date</w:t>
                        </w:r>
                      </w:p>
                    </w:tc>
                  </w:tr>
                </w:tbl>
                <w:p w14:paraId="390EFDCF" w14:textId="77777777" w:rsidR="00394003" w:rsidRDefault="00394003">
                  <w:pPr>
                    <w:spacing w:after="0" w:line="240" w:lineRule="auto"/>
                  </w:pPr>
                </w:p>
              </w:tc>
              <w:tc>
                <w:tcPr>
                  <w:tcW w:w="180" w:type="dxa"/>
                  <w:tcBorders>
                    <w:right w:val="single" w:sz="15" w:space="0" w:color="000000"/>
                  </w:tcBorders>
                </w:tcPr>
                <w:p w14:paraId="0F2BCD96" w14:textId="77777777" w:rsidR="00394003" w:rsidRDefault="00394003">
                  <w:pPr>
                    <w:pStyle w:val="EmptyCellLayoutStyle"/>
                    <w:spacing w:after="0" w:line="240" w:lineRule="auto"/>
                  </w:pPr>
                </w:p>
              </w:tc>
            </w:tr>
            <w:tr w:rsidR="00394003" w14:paraId="6CCAB426" w14:textId="77777777">
              <w:trPr>
                <w:trHeight w:val="214"/>
              </w:trPr>
              <w:tc>
                <w:tcPr>
                  <w:tcW w:w="180" w:type="dxa"/>
                  <w:tcBorders>
                    <w:left w:val="single" w:sz="15" w:space="0" w:color="000000"/>
                    <w:bottom w:val="single" w:sz="15" w:space="0" w:color="000000"/>
                  </w:tcBorders>
                </w:tcPr>
                <w:p w14:paraId="63B49AA2" w14:textId="77777777" w:rsidR="00394003" w:rsidRDefault="00394003">
                  <w:pPr>
                    <w:pStyle w:val="EmptyCellLayoutStyle"/>
                    <w:spacing w:after="0" w:line="240" w:lineRule="auto"/>
                  </w:pPr>
                </w:p>
              </w:tc>
              <w:tc>
                <w:tcPr>
                  <w:tcW w:w="5220" w:type="dxa"/>
                  <w:tcBorders>
                    <w:bottom w:val="single" w:sz="15" w:space="0" w:color="000000"/>
                  </w:tcBorders>
                </w:tcPr>
                <w:p w14:paraId="229D22CD" w14:textId="77777777" w:rsidR="00394003" w:rsidRDefault="00394003">
                  <w:pPr>
                    <w:pStyle w:val="EmptyCellLayoutStyle"/>
                    <w:spacing w:after="0" w:line="240" w:lineRule="auto"/>
                  </w:pPr>
                </w:p>
              </w:tc>
              <w:tc>
                <w:tcPr>
                  <w:tcW w:w="359" w:type="dxa"/>
                  <w:tcBorders>
                    <w:bottom w:val="single" w:sz="15" w:space="0" w:color="000000"/>
                  </w:tcBorders>
                </w:tcPr>
                <w:p w14:paraId="014CE62C" w14:textId="77777777" w:rsidR="00394003" w:rsidRDefault="00394003">
                  <w:pPr>
                    <w:pStyle w:val="EmptyCellLayoutStyle"/>
                    <w:spacing w:after="0" w:line="240" w:lineRule="auto"/>
                  </w:pPr>
                </w:p>
              </w:tc>
              <w:tc>
                <w:tcPr>
                  <w:tcW w:w="5220" w:type="dxa"/>
                  <w:tcBorders>
                    <w:bottom w:val="single" w:sz="15" w:space="0" w:color="000000"/>
                  </w:tcBorders>
                </w:tcPr>
                <w:p w14:paraId="7E26D556" w14:textId="77777777" w:rsidR="00394003" w:rsidRDefault="00394003">
                  <w:pPr>
                    <w:pStyle w:val="EmptyCellLayoutStyle"/>
                    <w:spacing w:after="0" w:line="240" w:lineRule="auto"/>
                  </w:pPr>
                </w:p>
              </w:tc>
              <w:tc>
                <w:tcPr>
                  <w:tcW w:w="180" w:type="dxa"/>
                  <w:tcBorders>
                    <w:bottom w:val="single" w:sz="15" w:space="0" w:color="000000"/>
                    <w:right w:val="single" w:sz="15" w:space="0" w:color="000000"/>
                  </w:tcBorders>
                </w:tcPr>
                <w:p w14:paraId="32D33CA7" w14:textId="77777777" w:rsidR="00394003" w:rsidRDefault="00394003">
                  <w:pPr>
                    <w:pStyle w:val="EmptyCellLayoutStyle"/>
                    <w:spacing w:after="0" w:line="240" w:lineRule="auto"/>
                  </w:pPr>
                </w:p>
              </w:tc>
            </w:tr>
          </w:tbl>
          <w:p w14:paraId="376DFBB5" w14:textId="77777777" w:rsidR="00394003" w:rsidRDefault="00394003">
            <w:pPr>
              <w:spacing w:after="0" w:line="240" w:lineRule="auto"/>
            </w:pPr>
          </w:p>
        </w:tc>
        <w:tc>
          <w:tcPr>
            <w:tcW w:w="179" w:type="dxa"/>
          </w:tcPr>
          <w:p w14:paraId="2A2B38A5" w14:textId="77777777" w:rsidR="00394003" w:rsidRDefault="00394003">
            <w:pPr>
              <w:pStyle w:val="EmptyCellLayoutStyle"/>
              <w:spacing w:after="0" w:line="240" w:lineRule="auto"/>
            </w:pPr>
          </w:p>
        </w:tc>
      </w:tr>
      <w:tr w:rsidR="00394003" w14:paraId="6A689449" w14:textId="77777777">
        <w:trPr>
          <w:trHeight w:val="99"/>
        </w:trPr>
        <w:tc>
          <w:tcPr>
            <w:tcW w:w="179" w:type="dxa"/>
          </w:tcPr>
          <w:p w14:paraId="57772E80" w14:textId="77777777" w:rsidR="00394003" w:rsidRDefault="00394003">
            <w:pPr>
              <w:pStyle w:val="EmptyCellLayoutStyle"/>
              <w:spacing w:after="0" w:line="240" w:lineRule="auto"/>
            </w:pPr>
          </w:p>
        </w:tc>
        <w:tc>
          <w:tcPr>
            <w:tcW w:w="0" w:type="dxa"/>
          </w:tcPr>
          <w:p w14:paraId="123FC948" w14:textId="77777777" w:rsidR="00394003" w:rsidRDefault="00394003">
            <w:pPr>
              <w:pStyle w:val="EmptyCellLayoutStyle"/>
              <w:spacing w:after="0" w:line="240" w:lineRule="auto"/>
            </w:pPr>
          </w:p>
        </w:tc>
        <w:tc>
          <w:tcPr>
            <w:tcW w:w="0" w:type="dxa"/>
          </w:tcPr>
          <w:p w14:paraId="34198E66" w14:textId="77777777" w:rsidR="00394003" w:rsidRDefault="00394003">
            <w:pPr>
              <w:pStyle w:val="EmptyCellLayoutStyle"/>
              <w:spacing w:after="0" w:line="240" w:lineRule="auto"/>
            </w:pPr>
          </w:p>
        </w:tc>
        <w:tc>
          <w:tcPr>
            <w:tcW w:w="0" w:type="dxa"/>
          </w:tcPr>
          <w:p w14:paraId="53789E38" w14:textId="77777777" w:rsidR="00394003" w:rsidRDefault="00394003">
            <w:pPr>
              <w:pStyle w:val="EmptyCellLayoutStyle"/>
              <w:spacing w:after="0" w:line="240" w:lineRule="auto"/>
            </w:pPr>
          </w:p>
        </w:tc>
        <w:tc>
          <w:tcPr>
            <w:tcW w:w="0" w:type="dxa"/>
          </w:tcPr>
          <w:p w14:paraId="555AA8E7" w14:textId="77777777" w:rsidR="00394003" w:rsidRDefault="00394003">
            <w:pPr>
              <w:pStyle w:val="EmptyCellLayoutStyle"/>
              <w:spacing w:after="0" w:line="240" w:lineRule="auto"/>
            </w:pPr>
          </w:p>
        </w:tc>
        <w:tc>
          <w:tcPr>
            <w:tcW w:w="0" w:type="dxa"/>
          </w:tcPr>
          <w:p w14:paraId="120E889A" w14:textId="77777777" w:rsidR="00394003" w:rsidRDefault="00394003">
            <w:pPr>
              <w:pStyle w:val="EmptyCellLayoutStyle"/>
              <w:spacing w:after="0" w:line="240" w:lineRule="auto"/>
            </w:pPr>
          </w:p>
        </w:tc>
        <w:tc>
          <w:tcPr>
            <w:tcW w:w="0" w:type="dxa"/>
          </w:tcPr>
          <w:p w14:paraId="529B37E3" w14:textId="77777777" w:rsidR="00394003" w:rsidRDefault="00394003">
            <w:pPr>
              <w:pStyle w:val="EmptyCellLayoutStyle"/>
              <w:spacing w:after="0" w:line="240" w:lineRule="auto"/>
            </w:pPr>
          </w:p>
        </w:tc>
        <w:tc>
          <w:tcPr>
            <w:tcW w:w="2505" w:type="dxa"/>
          </w:tcPr>
          <w:p w14:paraId="27BBE54B" w14:textId="77777777" w:rsidR="00394003" w:rsidRDefault="00394003">
            <w:pPr>
              <w:pStyle w:val="EmptyCellLayoutStyle"/>
              <w:spacing w:after="0" w:line="240" w:lineRule="auto"/>
            </w:pPr>
          </w:p>
        </w:tc>
        <w:tc>
          <w:tcPr>
            <w:tcW w:w="6120" w:type="dxa"/>
          </w:tcPr>
          <w:p w14:paraId="6E584250" w14:textId="77777777" w:rsidR="00394003" w:rsidRDefault="00394003">
            <w:pPr>
              <w:pStyle w:val="EmptyCellLayoutStyle"/>
              <w:spacing w:after="0" w:line="240" w:lineRule="auto"/>
            </w:pPr>
          </w:p>
        </w:tc>
        <w:tc>
          <w:tcPr>
            <w:tcW w:w="2534" w:type="dxa"/>
          </w:tcPr>
          <w:p w14:paraId="4AF4EF9F" w14:textId="77777777" w:rsidR="00394003" w:rsidRDefault="00394003">
            <w:pPr>
              <w:pStyle w:val="EmptyCellLayoutStyle"/>
              <w:spacing w:after="0" w:line="240" w:lineRule="auto"/>
            </w:pPr>
          </w:p>
        </w:tc>
        <w:tc>
          <w:tcPr>
            <w:tcW w:w="179" w:type="dxa"/>
          </w:tcPr>
          <w:p w14:paraId="31998AA4" w14:textId="77777777" w:rsidR="00394003" w:rsidRDefault="00394003">
            <w:pPr>
              <w:pStyle w:val="EmptyCellLayoutStyle"/>
              <w:spacing w:after="0" w:line="240" w:lineRule="auto"/>
            </w:pPr>
          </w:p>
        </w:tc>
      </w:tr>
      <w:tr w:rsidR="00394003" w14:paraId="77BCA73F" w14:textId="77777777">
        <w:trPr>
          <w:trHeight w:val="360"/>
        </w:trPr>
        <w:tc>
          <w:tcPr>
            <w:tcW w:w="179" w:type="dxa"/>
          </w:tcPr>
          <w:p w14:paraId="490DA523" w14:textId="77777777" w:rsidR="00394003" w:rsidRDefault="00394003">
            <w:pPr>
              <w:pStyle w:val="EmptyCellLayoutStyle"/>
              <w:spacing w:after="0" w:line="240" w:lineRule="auto"/>
            </w:pPr>
          </w:p>
        </w:tc>
        <w:tc>
          <w:tcPr>
            <w:tcW w:w="0" w:type="dxa"/>
          </w:tcPr>
          <w:p w14:paraId="2B8509C8" w14:textId="77777777" w:rsidR="00394003" w:rsidRDefault="00394003">
            <w:pPr>
              <w:pStyle w:val="EmptyCellLayoutStyle"/>
              <w:spacing w:after="0" w:line="240" w:lineRule="auto"/>
            </w:pPr>
          </w:p>
        </w:tc>
        <w:tc>
          <w:tcPr>
            <w:tcW w:w="0" w:type="dxa"/>
          </w:tcPr>
          <w:p w14:paraId="29D4FDDF" w14:textId="77777777" w:rsidR="00394003" w:rsidRDefault="00394003">
            <w:pPr>
              <w:pStyle w:val="EmptyCellLayoutStyle"/>
              <w:spacing w:after="0" w:line="240" w:lineRule="auto"/>
            </w:pPr>
          </w:p>
        </w:tc>
        <w:tc>
          <w:tcPr>
            <w:tcW w:w="0" w:type="dxa"/>
          </w:tcPr>
          <w:p w14:paraId="6B1C2109" w14:textId="77777777" w:rsidR="00394003" w:rsidRDefault="00394003">
            <w:pPr>
              <w:pStyle w:val="EmptyCellLayoutStyle"/>
              <w:spacing w:after="0" w:line="240" w:lineRule="auto"/>
            </w:pPr>
          </w:p>
        </w:tc>
        <w:tc>
          <w:tcPr>
            <w:tcW w:w="0" w:type="dxa"/>
          </w:tcPr>
          <w:p w14:paraId="312C4BFC" w14:textId="77777777" w:rsidR="00394003" w:rsidRDefault="00394003">
            <w:pPr>
              <w:pStyle w:val="EmptyCellLayoutStyle"/>
              <w:spacing w:after="0" w:line="240" w:lineRule="auto"/>
            </w:pPr>
          </w:p>
        </w:tc>
        <w:tc>
          <w:tcPr>
            <w:tcW w:w="0" w:type="dxa"/>
          </w:tcPr>
          <w:p w14:paraId="0B6BC3D0" w14:textId="77777777" w:rsidR="00394003" w:rsidRDefault="00394003">
            <w:pPr>
              <w:pStyle w:val="EmptyCellLayoutStyle"/>
              <w:spacing w:after="0" w:line="240" w:lineRule="auto"/>
            </w:pPr>
          </w:p>
        </w:tc>
        <w:tc>
          <w:tcPr>
            <w:tcW w:w="0" w:type="dxa"/>
          </w:tcPr>
          <w:p w14:paraId="4043BE0E" w14:textId="77777777" w:rsidR="00394003" w:rsidRDefault="00394003">
            <w:pPr>
              <w:pStyle w:val="EmptyCellLayoutStyle"/>
              <w:spacing w:after="0" w:line="240" w:lineRule="auto"/>
            </w:pPr>
          </w:p>
        </w:tc>
        <w:tc>
          <w:tcPr>
            <w:tcW w:w="2505" w:type="dxa"/>
          </w:tcPr>
          <w:p w14:paraId="01DF0179" w14:textId="77777777" w:rsidR="00394003" w:rsidRDefault="00394003">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394003" w14:paraId="60DB1F7E" w14:textId="77777777">
              <w:trPr>
                <w:trHeight w:val="282"/>
              </w:trPr>
              <w:tc>
                <w:tcPr>
                  <w:tcW w:w="6120" w:type="dxa"/>
                  <w:tcBorders>
                    <w:top w:val="nil"/>
                    <w:left w:val="nil"/>
                    <w:bottom w:val="nil"/>
                    <w:right w:val="nil"/>
                  </w:tcBorders>
                  <w:tcMar>
                    <w:top w:w="39" w:type="dxa"/>
                    <w:left w:w="39" w:type="dxa"/>
                    <w:bottom w:w="39" w:type="dxa"/>
                    <w:right w:w="39" w:type="dxa"/>
                  </w:tcMar>
                </w:tcPr>
                <w:p w14:paraId="63481F06" w14:textId="77777777" w:rsidR="00394003" w:rsidRDefault="000577DB">
                  <w:pPr>
                    <w:spacing w:after="0" w:line="240" w:lineRule="auto"/>
                  </w:pPr>
                  <w:r>
                    <w:rPr>
                      <w:rFonts w:ascii="Arial" w:eastAsia="Arial" w:hAnsi="Arial"/>
                      <w:b/>
                      <w:color w:val="000000"/>
                      <w:u w:val="single"/>
                    </w:rPr>
                    <w:t>TO BE FILLED OUT BY APPOINTING AUTHORITY</w:t>
                  </w:r>
                </w:p>
              </w:tc>
            </w:tr>
          </w:tbl>
          <w:p w14:paraId="51540E59" w14:textId="77777777" w:rsidR="00394003" w:rsidRDefault="00394003">
            <w:pPr>
              <w:spacing w:after="0" w:line="240" w:lineRule="auto"/>
            </w:pPr>
          </w:p>
        </w:tc>
        <w:tc>
          <w:tcPr>
            <w:tcW w:w="2534" w:type="dxa"/>
          </w:tcPr>
          <w:p w14:paraId="20B7438D" w14:textId="77777777" w:rsidR="00394003" w:rsidRDefault="00394003">
            <w:pPr>
              <w:pStyle w:val="EmptyCellLayoutStyle"/>
              <w:spacing w:after="0" w:line="240" w:lineRule="auto"/>
            </w:pPr>
          </w:p>
        </w:tc>
        <w:tc>
          <w:tcPr>
            <w:tcW w:w="179" w:type="dxa"/>
          </w:tcPr>
          <w:p w14:paraId="31A73C2F" w14:textId="77777777" w:rsidR="00394003" w:rsidRDefault="00394003">
            <w:pPr>
              <w:pStyle w:val="EmptyCellLayoutStyle"/>
              <w:spacing w:after="0" w:line="240" w:lineRule="auto"/>
            </w:pPr>
          </w:p>
        </w:tc>
      </w:tr>
      <w:tr w:rsidR="00394003" w14:paraId="0B40DAC8" w14:textId="77777777">
        <w:trPr>
          <w:trHeight w:val="174"/>
        </w:trPr>
        <w:tc>
          <w:tcPr>
            <w:tcW w:w="179" w:type="dxa"/>
          </w:tcPr>
          <w:p w14:paraId="1B69035E" w14:textId="77777777" w:rsidR="00394003" w:rsidRDefault="00394003">
            <w:pPr>
              <w:pStyle w:val="EmptyCellLayoutStyle"/>
              <w:spacing w:after="0" w:line="240" w:lineRule="auto"/>
            </w:pPr>
          </w:p>
        </w:tc>
        <w:tc>
          <w:tcPr>
            <w:tcW w:w="0" w:type="dxa"/>
          </w:tcPr>
          <w:p w14:paraId="26B2DAC8" w14:textId="77777777" w:rsidR="00394003" w:rsidRDefault="00394003">
            <w:pPr>
              <w:pStyle w:val="EmptyCellLayoutStyle"/>
              <w:spacing w:after="0" w:line="240" w:lineRule="auto"/>
            </w:pPr>
          </w:p>
        </w:tc>
        <w:tc>
          <w:tcPr>
            <w:tcW w:w="0" w:type="dxa"/>
          </w:tcPr>
          <w:p w14:paraId="367FF5E3" w14:textId="77777777" w:rsidR="00394003" w:rsidRDefault="00394003">
            <w:pPr>
              <w:pStyle w:val="EmptyCellLayoutStyle"/>
              <w:spacing w:after="0" w:line="240" w:lineRule="auto"/>
            </w:pPr>
          </w:p>
        </w:tc>
        <w:tc>
          <w:tcPr>
            <w:tcW w:w="0" w:type="dxa"/>
          </w:tcPr>
          <w:p w14:paraId="6608C706" w14:textId="77777777" w:rsidR="00394003" w:rsidRDefault="00394003">
            <w:pPr>
              <w:pStyle w:val="EmptyCellLayoutStyle"/>
              <w:spacing w:after="0" w:line="240" w:lineRule="auto"/>
            </w:pPr>
          </w:p>
        </w:tc>
        <w:tc>
          <w:tcPr>
            <w:tcW w:w="0" w:type="dxa"/>
          </w:tcPr>
          <w:p w14:paraId="79C82EE8" w14:textId="77777777" w:rsidR="00394003" w:rsidRDefault="00394003">
            <w:pPr>
              <w:pStyle w:val="EmptyCellLayoutStyle"/>
              <w:spacing w:after="0" w:line="240" w:lineRule="auto"/>
            </w:pPr>
          </w:p>
        </w:tc>
        <w:tc>
          <w:tcPr>
            <w:tcW w:w="0" w:type="dxa"/>
          </w:tcPr>
          <w:p w14:paraId="0FBC728B" w14:textId="77777777" w:rsidR="00394003" w:rsidRDefault="00394003">
            <w:pPr>
              <w:pStyle w:val="EmptyCellLayoutStyle"/>
              <w:spacing w:after="0" w:line="240" w:lineRule="auto"/>
            </w:pPr>
          </w:p>
        </w:tc>
        <w:tc>
          <w:tcPr>
            <w:tcW w:w="0" w:type="dxa"/>
          </w:tcPr>
          <w:p w14:paraId="4B830680" w14:textId="77777777" w:rsidR="00394003" w:rsidRDefault="00394003">
            <w:pPr>
              <w:pStyle w:val="EmptyCellLayoutStyle"/>
              <w:spacing w:after="0" w:line="240" w:lineRule="auto"/>
            </w:pPr>
          </w:p>
        </w:tc>
        <w:tc>
          <w:tcPr>
            <w:tcW w:w="2505" w:type="dxa"/>
          </w:tcPr>
          <w:p w14:paraId="7C9D4BB1" w14:textId="77777777" w:rsidR="00394003" w:rsidRDefault="00394003">
            <w:pPr>
              <w:pStyle w:val="EmptyCellLayoutStyle"/>
              <w:spacing w:after="0" w:line="240" w:lineRule="auto"/>
            </w:pPr>
          </w:p>
        </w:tc>
        <w:tc>
          <w:tcPr>
            <w:tcW w:w="6120" w:type="dxa"/>
          </w:tcPr>
          <w:p w14:paraId="396DB46C" w14:textId="77777777" w:rsidR="00394003" w:rsidRDefault="00394003">
            <w:pPr>
              <w:pStyle w:val="EmptyCellLayoutStyle"/>
              <w:spacing w:after="0" w:line="240" w:lineRule="auto"/>
            </w:pPr>
          </w:p>
        </w:tc>
        <w:tc>
          <w:tcPr>
            <w:tcW w:w="2534" w:type="dxa"/>
          </w:tcPr>
          <w:p w14:paraId="40AF5519" w14:textId="77777777" w:rsidR="00394003" w:rsidRDefault="00394003">
            <w:pPr>
              <w:pStyle w:val="EmptyCellLayoutStyle"/>
              <w:spacing w:after="0" w:line="240" w:lineRule="auto"/>
            </w:pPr>
          </w:p>
        </w:tc>
        <w:tc>
          <w:tcPr>
            <w:tcW w:w="179" w:type="dxa"/>
          </w:tcPr>
          <w:p w14:paraId="21606CF6" w14:textId="77777777" w:rsidR="00394003" w:rsidRDefault="00394003">
            <w:pPr>
              <w:pStyle w:val="EmptyCellLayoutStyle"/>
              <w:spacing w:after="0" w:line="240" w:lineRule="auto"/>
            </w:pPr>
          </w:p>
        </w:tc>
      </w:tr>
      <w:tr w:rsidR="004E75EF" w14:paraId="76AD82F0" w14:textId="77777777" w:rsidTr="004E75EF">
        <w:tc>
          <w:tcPr>
            <w:tcW w:w="179" w:type="dxa"/>
          </w:tcPr>
          <w:p w14:paraId="5215F416" w14:textId="77777777" w:rsidR="00394003" w:rsidRDefault="00394003">
            <w:pPr>
              <w:pStyle w:val="EmptyCellLayoutStyle"/>
              <w:spacing w:after="0" w:line="240" w:lineRule="auto"/>
            </w:pPr>
          </w:p>
        </w:tc>
        <w:tc>
          <w:tcPr>
            <w:tcW w:w="0" w:type="dxa"/>
          </w:tcPr>
          <w:p w14:paraId="2F41CA22" w14:textId="77777777" w:rsidR="00394003" w:rsidRDefault="00394003">
            <w:pPr>
              <w:pStyle w:val="EmptyCellLayoutStyle"/>
              <w:spacing w:after="0" w:line="240" w:lineRule="auto"/>
            </w:pPr>
          </w:p>
        </w:tc>
        <w:tc>
          <w:tcPr>
            <w:tcW w:w="0" w:type="dxa"/>
          </w:tcPr>
          <w:p w14:paraId="09F44189" w14:textId="77777777" w:rsidR="00394003" w:rsidRDefault="00394003">
            <w:pPr>
              <w:pStyle w:val="EmptyCellLayoutStyle"/>
              <w:spacing w:after="0" w:line="240" w:lineRule="auto"/>
            </w:pPr>
          </w:p>
        </w:tc>
        <w:tc>
          <w:tcPr>
            <w:tcW w:w="0" w:type="dxa"/>
          </w:tcPr>
          <w:p w14:paraId="7A82EDAC" w14:textId="77777777" w:rsidR="00394003" w:rsidRDefault="00394003">
            <w:pPr>
              <w:pStyle w:val="EmptyCellLayoutStyle"/>
              <w:spacing w:after="0" w:line="240" w:lineRule="auto"/>
            </w:pPr>
          </w:p>
        </w:tc>
        <w:tc>
          <w:tcPr>
            <w:tcW w:w="0" w:type="dxa"/>
          </w:tcPr>
          <w:p w14:paraId="0BE4D593" w14:textId="77777777" w:rsidR="00394003" w:rsidRDefault="00394003">
            <w:pPr>
              <w:pStyle w:val="EmptyCellLayoutStyle"/>
              <w:spacing w:after="0" w:line="240" w:lineRule="auto"/>
            </w:pPr>
          </w:p>
        </w:tc>
        <w:tc>
          <w:tcPr>
            <w:tcW w:w="0" w:type="dxa"/>
          </w:tcPr>
          <w:p w14:paraId="64E22611" w14:textId="77777777" w:rsidR="00394003" w:rsidRDefault="00394003">
            <w:pPr>
              <w:pStyle w:val="EmptyCellLayoutStyle"/>
              <w:spacing w:after="0" w:line="240" w:lineRule="auto"/>
            </w:pPr>
          </w:p>
        </w:tc>
        <w:tc>
          <w:tcPr>
            <w:tcW w:w="0" w:type="dxa"/>
          </w:tcPr>
          <w:p w14:paraId="52DB46D2" w14:textId="77777777" w:rsidR="00394003" w:rsidRDefault="00394003">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394003" w14:paraId="596A8B95" w14:textId="77777777">
              <w:trPr>
                <w:trHeight w:val="180"/>
              </w:trPr>
              <w:tc>
                <w:tcPr>
                  <w:tcW w:w="180" w:type="dxa"/>
                  <w:tcBorders>
                    <w:top w:val="single" w:sz="15" w:space="0" w:color="000000"/>
                    <w:left w:val="single" w:sz="15" w:space="0" w:color="000000"/>
                  </w:tcBorders>
                </w:tcPr>
                <w:p w14:paraId="4138CEAA" w14:textId="77777777" w:rsidR="00394003" w:rsidRDefault="00394003">
                  <w:pPr>
                    <w:pStyle w:val="EmptyCellLayoutStyle"/>
                    <w:spacing w:after="0" w:line="240" w:lineRule="auto"/>
                  </w:pPr>
                </w:p>
              </w:tc>
              <w:tc>
                <w:tcPr>
                  <w:tcW w:w="10800" w:type="dxa"/>
                  <w:tcBorders>
                    <w:top w:val="single" w:sz="15" w:space="0" w:color="000000"/>
                  </w:tcBorders>
                </w:tcPr>
                <w:p w14:paraId="3B5D2A92" w14:textId="77777777" w:rsidR="00394003" w:rsidRDefault="00394003">
                  <w:pPr>
                    <w:pStyle w:val="EmptyCellLayoutStyle"/>
                    <w:spacing w:after="0" w:line="240" w:lineRule="auto"/>
                  </w:pPr>
                </w:p>
              </w:tc>
              <w:tc>
                <w:tcPr>
                  <w:tcW w:w="180" w:type="dxa"/>
                  <w:tcBorders>
                    <w:top w:val="single" w:sz="15" w:space="0" w:color="000000"/>
                    <w:right w:val="single" w:sz="15" w:space="0" w:color="000000"/>
                  </w:tcBorders>
                </w:tcPr>
                <w:p w14:paraId="00370294" w14:textId="77777777" w:rsidR="00394003" w:rsidRDefault="00394003">
                  <w:pPr>
                    <w:pStyle w:val="EmptyCellLayoutStyle"/>
                    <w:spacing w:after="0" w:line="240" w:lineRule="auto"/>
                  </w:pPr>
                </w:p>
              </w:tc>
            </w:tr>
            <w:tr w:rsidR="00394003" w14:paraId="114537DE" w14:textId="77777777">
              <w:trPr>
                <w:trHeight w:val="270"/>
              </w:trPr>
              <w:tc>
                <w:tcPr>
                  <w:tcW w:w="180" w:type="dxa"/>
                  <w:tcBorders>
                    <w:left w:val="single" w:sz="15" w:space="0" w:color="000000"/>
                  </w:tcBorders>
                </w:tcPr>
                <w:p w14:paraId="6779A639" w14:textId="77777777" w:rsidR="00394003" w:rsidRDefault="00394003">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394003" w14:paraId="0B7F209B" w14:textId="77777777">
                    <w:trPr>
                      <w:trHeight w:val="192"/>
                    </w:trPr>
                    <w:tc>
                      <w:tcPr>
                        <w:tcW w:w="10800" w:type="dxa"/>
                        <w:tcBorders>
                          <w:top w:val="nil"/>
                          <w:left w:val="nil"/>
                          <w:bottom w:val="nil"/>
                          <w:right w:val="nil"/>
                        </w:tcBorders>
                        <w:tcMar>
                          <w:top w:w="39" w:type="dxa"/>
                          <w:left w:w="39" w:type="dxa"/>
                          <w:bottom w:w="39" w:type="dxa"/>
                          <w:right w:w="39" w:type="dxa"/>
                        </w:tcMar>
                      </w:tcPr>
                      <w:p w14:paraId="40EAD1CB" w14:textId="77777777" w:rsidR="00394003" w:rsidRDefault="000577DB">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27129534" w14:textId="77777777" w:rsidR="00394003" w:rsidRDefault="00394003">
                  <w:pPr>
                    <w:spacing w:after="0" w:line="240" w:lineRule="auto"/>
                  </w:pPr>
                </w:p>
              </w:tc>
              <w:tc>
                <w:tcPr>
                  <w:tcW w:w="180" w:type="dxa"/>
                  <w:tcBorders>
                    <w:right w:val="single" w:sz="15" w:space="0" w:color="000000"/>
                  </w:tcBorders>
                </w:tcPr>
                <w:p w14:paraId="0EF2BCE4" w14:textId="77777777" w:rsidR="00394003" w:rsidRDefault="00394003">
                  <w:pPr>
                    <w:pStyle w:val="EmptyCellLayoutStyle"/>
                    <w:spacing w:after="0" w:line="240" w:lineRule="auto"/>
                  </w:pPr>
                </w:p>
              </w:tc>
            </w:tr>
            <w:tr w:rsidR="00394003" w14:paraId="7E49802A" w14:textId="77777777">
              <w:trPr>
                <w:trHeight w:val="89"/>
              </w:trPr>
              <w:tc>
                <w:tcPr>
                  <w:tcW w:w="180" w:type="dxa"/>
                  <w:tcBorders>
                    <w:left w:val="single" w:sz="15" w:space="0" w:color="000000"/>
                  </w:tcBorders>
                </w:tcPr>
                <w:p w14:paraId="277D0C9A" w14:textId="77777777" w:rsidR="00394003" w:rsidRDefault="00394003">
                  <w:pPr>
                    <w:pStyle w:val="EmptyCellLayoutStyle"/>
                    <w:spacing w:after="0" w:line="240" w:lineRule="auto"/>
                  </w:pPr>
                </w:p>
              </w:tc>
              <w:tc>
                <w:tcPr>
                  <w:tcW w:w="10800" w:type="dxa"/>
                </w:tcPr>
                <w:p w14:paraId="03593854" w14:textId="77777777" w:rsidR="00394003" w:rsidRDefault="00394003">
                  <w:pPr>
                    <w:pStyle w:val="EmptyCellLayoutStyle"/>
                    <w:spacing w:after="0" w:line="240" w:lineRule="auto"/>
                  </w:pPr>
                </w:p>
              </w:tc>
              <w:tc>
                <w:tcPr>
                  <w:tcW w:w="180" w:type="dxa"/>
                  <w:tcBorders>
                    <w:right w:val="single" w:sz="15" w:space="0" w:color="000000"/>
                  </w:tcBorders>
                </w:tcPr>
                <w:p w14:paraId="10D2B3D4" w14:textId="77777777" w:rsidR="00394003" w:rsidRDefault="00394003">
                  <w:pPr>
                    <w:pStyle w:val="EmptyCellLayoutStyle"/>
                    <w:spacing w:after="0" w:line="240" w:lineRule="auto"/>
                  </w:pPr>
                </w:p>
              </w:tc>
            </w:tr>
            <w:tr w:rsidR="00394003" w14:paraId="3768744F" w14:textId="77777777">
              <w:trPr>
                <w:trHeight w:val="290"/>
              </w:trPr>
              <w:tc>
                <w:tcPr>
                  <w:tcW w:w="180" w:type="dxa"/>
                  <w:tcBorders>
                    <w:left w:val="single" w:sz="15" w:space="0" w:color="000000"/>
                  </w:tcBorders>
                </w:tcPr>
                <w:p w14:paraId="64C6B548" w14:textId="77777777" w:rsidR="00394003" w:rsidRDefault="00394003">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394003" w14:paraId="53C2DAC1" w14:textId="77777777">
                    <w:trPr>
                      <w:trHeight w:val="212"/>
                    </w:trPr>
                    <w:tc>
                      <w:tcPr>
                        <w:tcW w:w="10800" w:type="dxa"/>
                        <w:tcBorders>
                          <w:top w:val="nil"/>
                          <w:left w:val="nil"/>
                          <w:bottom w:val="nil"/>
                          <w:right w:val="nil"/>
                        </w:tcBorders>
                        <w:tcMar>
                          <w:top w:w="39" w:type="dxa"/>
                          <w:left w:w="39" w:type="dxa"/>
                          <w:bottom w:w="39" w:type="dxa"/>
                          <w:right w:w="39" w:type="dxa"/>
                        </w:tcMar>
                      </w:tcPr>
                      <w:p w14:paraId="362565E5" w14:textId="77777777" w:rsidR="00394003" w:rsidRDefault="000577DB">
                        <w:pPr>
                          <w:spacing w:after="0" w:line="240" w:lineRule="auto"/>
                        </w:pPr>
                        <w:r>
                          <w:rPr>
                            <w:rFonts w:ascii="Arial" w:eastAsia="Arial" w:hAnsi="Arial"/>
                            <w:color w:val="000000"/>
                          </w:rPr>
                          <w:t>None</w:t>
                        </w:r>
                      </w:p>
                    </w:tc>
                  </w:tr>
                </w:tbl>
                <w:p w14:paraId="754F12C6" w14:textId="77777777" w:rsidR="00394003" w:rsidRDefault="00394003">
                  <w:pPr>
                    <w:spacing w:after="0" w:line="240" w:lineRule="auto"/>
                  </w:pPr>
                </w:p>
              </w:tc>
              <w:tc>
                <w:tcPr>
                  <w:tcW w:w="180" w:type="dxa"/>
                  <w:tcBorders>
                    <w:right w:val="single" w:sz="15" w:space="0" w:color="000000"/>
                  </w:tcBorders>
                </w:tcPr>
                <w:p w14:paraId="75902F03" w14:textId="77777777" w:rsidR="00394003" w:rsidRDefault="00394003">
                  <w:pPr>
                    <w:pStyle w:val="EmptyCellLayoutStyle"/>
                    <w:spacing w:after="0" w:line="240" w:lineRule="auto"/>
                  </w:pPr>
                </w:p>
              </w:tc>
            </w:tr>
            <w:tr w:rsidR="00394003" w14:paraId="2E148693" w14:textId="77777777">
              <w:trPr>
                <w:trHeight w:val="69"/>
              </w:trPr>
              <w:tc>
                <w:tcPr>
                  <w:tcW w:w="180" w:type="dxa"/>
                  <w:tcBorders>
                    <w:left w:val="single" w:sz="15" w:space="0" w:color="000000"/>
                    <w:bottom w:val="single" w:sz="15" w:space="0" w:color="000000"/>
                  </w:tcBorders>
                </w:tcPr>
                <w:p w14:paraId="3D42DC08" w14:textId="77777777" w:rsidR="00394003" w:rsidRDefault="00394003">
                  <w:pPr>
                    <w:pStyle w:val="EmptyCellLayoutStyle"/>
                    <w:spacing w:after="0" w:line="240" w:lineRule="auto"/>
                  </w:pPr>
                </w:p>
              </w:tc>
              <w:tc>
                <w:tcPr>
                  <w:tcW w:w="10800" w:type="dxa"/>
                  <w:tcBorders>
                    <w:bottom w:val="single" w:sz="15" w:space="0" w:color="000000"/>
                  </w:tcBorders>
                </w:tcPr>
                <w:p w14:paraId="48FFF6DF" w14:textId="77777777" w:rsidR="00394003" w:rsidRDefault="00394003">
                  <w:pPr>
                    <w:pStyle w:val="EmptyCellLayoutStyle"/>
                    <w:spacing w:after="0" w:line="240" w:lineRule="auto"/>
                  </w:pPr>
                </w:p>
              </w:tc>
              <w:tc>
                <w:tcPr>
                  <w:tcW w:w="180" w:type="dxa"/>
                  <w:tcBorders>
                    <w:bottom w:val="single" w:sz="15" w:space="0" w:color="000000"/>
                    <w:right w:val="single" w:sz="15" w:space="0" w:color="000000"/>
                  </w:tcBorders>
                </w:tcPr>
                <w:p w14:paraId="1EAEAC4B" w14:textId="77777777" w:rsidR="00394003" w:rsidRDefault="00394003">
                  <w:pPr>
                    <w:pStyle w:val="EmptyCellLayoutStyle"/>
                    <w:spacing w:after="0" w:line="240" w:lineRule="auto"/>
                  </w:pPr>
                </w:p>
              </w:tc>
            </w:tr>
          </w:tbl>
          <w:p w14:paraId="647B7A42" w14:textId="77777777" w:rsidR="00394003" w:rsidRDefault="00394003">
            <w:pPr>
              <w:spacing w:after="0" w:line="240" w:lineRule="auto"/>
            </w:pPr>
          </w:p>
        </w:tc>
        <w:tc>
          <w:tcPr>
            <w:tcW w:w="179" w:type="dxa"/>
          </w:tcPr>
          <w:p w14:paraId="3121BF1D" w14:textId="77777777" w:rsidR="00394003" w:rsidRDefault="00394003">
            <w:pPr>
              <w:pStyle w:val="EmptyCellLayoutStyle"/>
              <w:spacing w:after="0" w:line="240" w:lineRule="auto"/>
            </w:pPr>
          </w:p>
        </w:tc>
      </w:tr>
      <w:tr w:rsidR="00394003" w14:paraId="1AD86EFD" w14:textId="77777777">
        <w:trPr>
          <w:trHeight w:val="114"/>
        </w:trPr>
        <w:tc>
          <w:tcPr>
            <w:tcW w:w="179" w:type="dxa"/>
          </w:tcPr>
          <w:p w14:paraId="7985355C" w14:textId="77777777" w:rsidR="00394003" w:rsidRDefault="00394003">
            <w:pPr>
              <w:pStyle w:val="EmptyCellLayoutStyle"/>
              <w:spacing w:after="0" w:line="240" w:lineRule="auto"/>
            </w:pPr>
          </w:p>
        </w:tc>
        <w:tc>
          <w:tcPr>
            <w:tcW w:w="0" w:type="dxa"/>
          </w:tcPr>
          <w:p w14:paraId="065CF426" w14:textId="77777777" w:rsidR="00394003" w:rsidRDefault="00394003">
            <w:pPr>
              <w:pStyle w:val="EmptyCellLayoutStyle"/>
              <w:spacing w:after="0" w:line="240" w:lineRule="auto"/>
            </w:pPr>
          </w:p>
        </w:tc>
        <w:tc>
          <w:tcPr>
            <w:tcW w:w="0" w:type="dxa"/>
          </w:tcPr>
          <w:p w14:paraId="370F14AC" w14:textId="77777777" w:rsidR="00394003" w:rsidRDefault="00394003">
            <w:pPr>
              <w:pStyle w:val="EmptyCellLayoutStyle"/>
              <w:spacing w:after="0" w:line="240" w:lineRule="auto"/>
            </w:pPr>
          </w:p>
        </w:tc>
        <w:tc>
          <w:tcPr>
            <w:tcW w:w="0" w:type="dxa"/>
          </w:tcPr>
          <w:p w14:paraId="5898CD2B" w14:textId="77777777" w:rsidR="00394003" w:rsidRDefault="00394003">
            <w:pPr>
              <w:pStyle w:val="EmptyCellLayoutStyle"/>
              <w:spacing w:after="0" w:line="240" w:lineRule="auto"/>
            </w:pPr>
          </w:p>
        </w:tc>
        <w:tc>
          <w:tcPr>
            <w:tcW w:w="0" w:type="dxa"/>
          </w:tcPr>
          <w:p w14:paraId="7903DDC8" w14:textId="77777777" w:rsidR="00394003" w:rsidRDefault="00394003">
            <w:pPr>
              <w:pStyle w:val="EmptyCellLayoutStyle"/>
              <w:spacing w:after="0" w:line="240" w:lineRule="auto"/>
            </w:pPr>
          </w:p>
        </w:tc>
        <w:tc>
          <w:tcPr>
            <w:tcW w:w="0" w:type="dxa"/>
          </w:tcPr>
          <w:p w14:paraId="246048D4" w14:textId="77777777" w:rsidR="00394003" w:rsidRDefault="00394003">
            <w:pPr>
              <w:pStyle w:val="EmptyCellLayoutStyle"/>
              <w:spacing w:after="0" w:line="240" w:lineRule="auto"/>
            </w:pPr>
          </w:p>
        </w:tc>
        <w:tc>
          <w:tcPr>
            <w:tcW w:w="0" w:type="dxa"/>
          </w:tcPr>
          <w:p w14:paraId="1CD6BA92" w14:textId="77777777" w:rsidR="00394003" w:rsidRDefault="00394003">
            <w:pPr>
              <w:pStyle w:val="EmptyCellLayoutStyle"/>
              <w:spacing w:after="0" w:line="240" w:lineRule="auto"/>
            </w:pPr>
          </w:p>
        </w:tc>
        <w:tc>
          <w:tcPr>
            <w:tcW w:w="2505" w:type="dxa"/>
          </w:tcPr>
          <w:p w14:paraId="74C02670" w14:textId="77777777" w:rsidR="00394003" w:rsidRDefault="00394003">
            <w:pPr>
              <w:pStyle w:val="EmptyCellLayoutStyle"/>
              <w:spacing w:after="0" w:line="240" w:lineRule="auto"/>
            </w:pPr>
          </w:p>
        </w:tc>
        <w:tc>
          <w:tcPr>
            <w:tcW w:w="6120" w:type="dxa"/>
          </w:tcPr>
          <w:p w14:paraId="0A8F87C2" w14:textId="77777777" w:rsidR="00394003" w:rsidRDefault="00394003">
            <w:pPr>
              <w:pStyle w:val="EmptyCellLayoutStyle"/>
              <w:spacing w:after="0" w:line="240" w:lineRule="auto"/>
            </w:pPr>
          </w:p>
        </w:tc>
        <w:tc>
          <w:tcPr>
            <w:tcW w:w="2534" w:type="dxa"/>
          </w:tcPr>
          <w:p w14:paraId="3F57D4B3" w14:textId="77777777" w:rsidR="00394003" w:rsidRDefault="00394003">
            <w:pPr>
              <w:pStyle w:val="EmptyCellLayoutStyle"/>
              <w:spacing w:after="0" w:line="240" w:lineRule="auto"/>
            </w:pPr>
          </w:p>
        </w:tc>
        <w:tc>
          <w:tcPr>
            <w:tcW w:w="179" w:type="dxa"/>
          </w:tcPr>
          <w:p w14:paraId="2787ABD9" w14:textId="77777777" w:rsidR="00394003" w:rsidRDefault="00394003">
            <w:pPr>
              <w:pStyle w:val="EmptyCellLayoutStyle"/>
              <w:spacing w:after="0" w:line="240" w:lineRule="auto"/>
            </w:pPr>
          </w:p>
        </w:tc>
      </w:tr>
      <w:tr w:rsidR="004E75EF" w14:paraId="45ED1309" w14:textId="77777777" w:rsidTr="004E75EF">
        <w:tc>
          <w:tcPr>
            <w:tcW w:w="179" w:type="dxa"/>
          </w:tcPr>
          <w:p w14:paraId="7C269A80" w14:textId="77777777" w:rsidR="00394003" w:rsidRDefault="00394003">
            <w:pPr>
              <w:pStyle w:val="EmptyCellLayoutStyle"/>
              <w:spacing w:after="0" w:line="240" w:lineRule="auto"/>
            </w:pPr>
          </w:p>
        </w:tc>
        <w:tc>
          <w:tcPr>
            <w:tcW w:w="0" w:type="dxa"/>
          </w:tcPr>
          <w:p w14:paraId="70022259" w14:textId="77777777" w:rsidR="00394003" w:rsidRDefault="00394003">
            <w:pPr>
              <w:pStyle w:val="EmptyCellLayoutStyle"/>
              <w:spacing w:after="0" w:line="240" w:lineRule="auto"/>
            </w:pPr>
          </w:p>
        </w:tc>
        <w:tc>
          <w:tcPr>
            <w:tcW w:w="0" w:type="dxa"/>
          </w:tcPr>
          <w:p w14:paraId="1CECA84B" w14:textId="77777777" w:rsidR="00394003" w:rsidRDefault="00394003">
            <w:pPr>
              <w:pStyle w:val="EmptyCellLayoutStyle"/>
              <w:spacing w:after="0" w:line="240" w:lineRule="auto"/>
            </w:pPr>
          </w:p>
        </w:tc>
        <w:tc>
          <w:tcPr>
            <w:tcW w:w="0" w:type="dxa"/>
          </w:tcPr>
          <w:p w14:paraId="3E0117BE" w14:textId="77777777" w:rsidR="00394003" w:rsidRDefault="00394003">
            <w:pPr>
              <w:pStyle w:val="EmptyCellLayoutStyle"/>
              <w:spacing w:after="0" w:line="240" w:lineRule="auto"/>
            </w:pPr>
          </w:p>
        </w:tc>
        <w:tc>
          <w:tcPr>
            <w:tcW w:w="0" w:type="dxa"/>
          </w:tcPr>
          <w:p w14:paraId="4AF8AD56" w14:textId="77777777" w:rsidR="00394003" w:rsidRDefault="00394003">
            <w:pPr>
              <w:pStyle w:val="EmptyCellLayoutStyle"/>
              <w:spacing w:after="0" w:line="240" w:lineRule="auto"/>
            </w:pPr>
          </w:p>
        </w:tc>
        <w:tc>
          <w:tcPr>
            <w:tcW w:w="0" w:type="dxa"/>
          </w:tcPr>
          <w:p w14:paraId="411EA9DD" w14:textId="77777777" w:rsidR="00394003" w:rsidRDefault="00394003">
            <w:pPr>
              <w:pStyle w:val="EmptyCellLayoutStyle"/>
              <w:spacing w:after="0" w:line="240" w:lineRule="auto"/>
            </w:pPr>
          </w:p>
        </w:tc>
        <w:tc>
          <w:tcPr>
            <w:tcW w:w="0" w:type="dxa"/>
          </w:tcPr>
          <w:p w14:paraId="50675328" w14:textId="77777777" w:rsidR="00394003" w:rsidRDefault="00394003">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8"/>
              <w:gridCol w:w="356"/>
              <w:gridCol w:w="5187"/>
              <w:gridCol w:w="179"/>
            </w:tblGrid>
            <w:tr w:rsidR="00394003" w14:paraId="716D4BD3" w14:textId="77777777">
              <w:trPr>
                <w:trHeight w:val="180"/>
              </w:trPr>
              <w:tc>
                <w:tcPr>
                  <w:tcW w:w="180" w:type="dxa"/>
                  <w:tcBorders>
                    <w:top w:val="single" w:sz="15" w:space="0" w:color="000000"/>
                    <w:left w:val="single" w:sz="15" w:space="0" w:color="000000"/>
                  </w:tcBorders>
                </w:tcPr>
                <w:p w14:paraId="26EE1780" w14:textId="77777777" w:rsidR="00394003" w:rsidRDefault="00394003">
                  <w:pPr>
                    <w:pStyle w:val="EmptyCellLayoutStyle"/>
                    <w:spacing w:after="0" w:line="240" w:lineRule="auto"/>
                  </w:pPr>
                </w:p>
              </w:tc>
              <w:tc>
                <w:tcPr>
                  <w:tcW w:w="5220" w:type="dxa"/>
                  <w:tcBorders>
                    <w:top w:val="single" w:sz="15" w:space="0" w:color="000000"/>
                  </w:tcBorders>
                </w:tcPr>
                <w:p w14:paraId="1708478B" w14:textId="77777777" w:rsidR="00394003" w:rsidRDefault="00394003">
                  <w:pPr>
                    <w:pStyle w:val="EmptyCellLayoutStyle"/>
                    <w:spacing w:after="0" w:line="240" w:lineRule="auto"/>
                  </w:pPr>
                </w:p>
              </w:tc>
              <w:tc>
                <w:tcPr>
                  <w:tcW w:w="359" w:type="dxa"/>
                  <w:tcBorders>
                    <w:top w:val="single" w:sz="15" w:space="0" w:color="000000"/>
                  </w:tcBorders>
                </w:tcPr>
                <w:p w14:paraId="33AD6242" w14:textId="77777777" w:rsidR="00394003" w:rsidRDefault="00394003">
                  <w:pPr>
                    <w:pStyle w:val="EmptyCellLayoutStyle"/>
                    <w:spacing w:after="0" w:line="240" w:lineRule="auto"/>
                  </w:pPr>
                </w:p>
              </w:tc>
              <w:tc>
                <w:tcPr>
                  <w:tcW w:w="5220" w:type="dxa"/>
                  <w:tcBorders>
                    <w:top w:val="single" w:sz="15" w:space="0" w:color="000000"/>
                  </w:tcBorders>
                </w:tcPr>
                <w:p w14:paraId="1D9F51C0" w14:textId="77777777" w:rsidR="00394003" w:rsidRDefault="00394003">
                  <w:pPr>
                    <w:pStyle w:val="EmptyCellLayoutStyle"/>
                    <w:spacing w:after="0" w:line="240" w:lineRule="auto"/>
                  </w:pPr>
                </w:p>
              </w:tc>
              <w:tc>
                <w:tcPr>
                  <w:tcW w:w="180" w:type="dxa"/>
                  <w:tcBorders>
                    <w:top w:val="single" w:sz="15" w:space="0" w:color="000000"/>
                    <w:right w:val="single" w:sz="15" w:space="0" w:color="000000"/>
                  </w:tcBorders>
                </w:tcPr>
                <w:p w14:paraId="040FE914" w14:textId="77777777" w:rsidR="00394003" w:rsidRDefault="00394003">
                  <w:pPr>
                    <w:pStyle w:val="EmptyCellLayoutStyle"/>
                    <w:spacing w:after="0" w:line="240" w:lineRule="auto"/>
                  </w:pPr>
                </w:p>
              </w:tc>
            </w:tr>
            <w:tr w:rsidR="004E75EF" w14:paraId="62474937" w14:textId="77777777" w:rsidTr="004E75EF">
              <w:trPr>
                <w:trHeight w:val="359"/>
              </w:trPr>
              <w:tc>
                <w:tcPr>
                  <w:tcW w:w="180" w:type="dxa"/>
                  <w:tcBorders>
                    <w:left w:val="single" w:sz="15" w:space="0" w:color="000000"/>
                  </w:tcBorders>
                </w:tcPr>
                <w:p w14:paraId="0902DA43" w14:textId="77777777" w:rsidR="00394003" w:rsidRDefault="00394003">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394003" w14:paraId="271371F2" w14:textId="77777777">
                    <w:trPr>
                      <w:trHeight w:val="282"/>
                    </w:trPr>
                    <w:tc>
                      <w:tcPr>
                        <w:tcW w:w="10800" w:type="dxa"/>
                        <w:tcBorders>
                          <w:top w:val="nil"/>
                          <w:left w:val="nil"/>
                          <w:bottom w:val="nil"/>
                          <w:right w:val="nil"/>
                        </w:tcBorders>
                        <w:tcMar>
                          <w:top w:w="39" w:type="dxa"/>
                          <w:left w:w="39" w:type="dxa"/>
                          <w:bottom w:w="39" w:type="dxa"/>
                          <w:right w:w="39" w:type="dxa"/>
                        </w:tcMar>
                      </w:tcPr>
                      <w:p w14:paraId="4D7BF283" w14:textId="77777777" w:rsidR="00394003" w:rsidRDefault="000577DB">
                        <w:pPr>
                          <w:spacing w:after="0" w:line="240" w:lineRule="auto"/>
                        </w:pPr>
                        <w:r>
                          <w:rPr>
                            <w:rFonts w:ascii="Arial" w:eastAsia="Arial" w:hAnsi="Arial"/>
                            <w:b/>
                            <w:i/>
                            <w:color w:val="000000"/>
                          </w:rPr>
                          <w:t>I certify that the entries on these pages are accurate and complete.</w:t>
                        </w:r>
                      </w:p>
                    </w:tc>
                  </w:tr>
                </w:tbl>
                <w:p w14:paraId="30070909" w14:textId="77777777" w:rsidR="00394003" w:rsidRDefault="00394003">
                  <w:pPr>
                    <w:spacing w:after="0" w:line="240" w:lineRule="auto"/>
                  </w:pPr>
                </w:p>
              </w:tc>
              <w:tc>
                <w:tcPr>
                  <w:tcW w:w="180" w:type="dxa"/>
                  <w:tcBorders>
                    <w:right w:val="single" w:sz="15" w:space="0" w:color="000000"/>
                  </w:tcBorders>
                </w:tcPr>
                <w:p w14:paraId="5CA5DE20" w14:textId="77777777" w:rsidR="00394003" w:rsidRDefault="00394003">
                  <w:pPr>
                    <w:pStyle w:val="EmptyCellLayoutStyle"/>
                    <w:spacing w:after="0" w:line="240" w:lineRule="auto"/>
                  </w:pPr>
                </w:p>
              </w:tc>
            </w:tr>
            <w:tr w:rsidR="00394003" w14:paraId="4E7E923B" w14:textId="77777777">
              <w:trPr>
                <w:trHeight w:val="180"/>
              </w:trPr>
              <w:tc>
                <w:tcPr>
                  <w:tcW w:w="180" w:type="dxa"/>
                  <w:tcBorders>
                    <w:left w:val="single" w:sz="15" w:space="0" w:color="000000"/>
                  </w:tcBorders>
                </w:tcPr>
                <w:p w14:paraId="63D0A9C8" w14:textId="77777777" w:rsidR="00394003" w:rsidRDefault="00394003">
                  <w:pPr>
                    <w:pStyle w:val="EmptyCellLayoutStyle"/>
                    <w:spacing w:after="0" w:line="240" w:lineRule="auto"/>
                  </w:pPr>
                </w:p>
              </w:tc>
              <w:tc>
                <w:tcPr>
                  <w:tcW w:w="5220" w:type="dxa"/>
                </w:tcPr>
                <w:p w14:paraId="570E3F96" w14:textId="77777777" w:rsidR="00394003" w:rsidRDefault="00394003">
                  <w:pPr>
                    <w:pStyle w:val="EmptyCellLayoutStyle"/>
                    <w:spacing w:after="0" w:line="240" w:lineRule="auto"/>
                  </w:pPr>
                </w:p>
              </w:tc>
              <w:tc>
                <w:tcPr>
                  <w:tcW w:w="359" w:type="dxa"/>
                </w:tcPr>
                <w:p w14:paraId="58AA46D7" w14:textId="77777777" w:rsidR="00394003" w:rsidRDefault="00394003">
                  <w:pPr>
                    <w:pStyle w:val="EmptyCellLayoutStyle"/>
                    <w:spacing w:after="0" w:line="240" w:lineRule="auto"/>
                  </w:pPr>
                </w:p>
              </w:tc>
              <w:tc>
                <w:tcPr>
                  <w:tcW w:w="5220" w:type="dxa"/>
                </w:tcPr>
                <w:p w14:paraId="176C8EC8" w14:textId="77777777" w:rsidR="00394003" w:rsidRDefault="00394003">
                  <w:pPr>
                    <w:pStyle w:val="EmptyCellLayoutStyle"/>
                    <w:spacing w:after="0" w:line="240" w:lineRule="auto"/>
                  </w:pPr>
                </w:p>
              </w:tc>
              <w:tc>
                <w:tcPr>
                  <w:tcW w:w="180" w:type="dxa"/>
                  <w:tcBorders>
                    <w:right w:val="single" w:sz="15" w:space="0" w:color="000000"/>
                  </w:tcBorders>
                </w:tcPr>
                <w:p w14:paraId="3AAE5EFB" w14:textId="77777777" w:rsidR="00394003" w:rsidRDefault="00394003">
                  <w:pPr>
                    <w:pStyle w:val="EmptyCellLayoutStyle"/>
                    <w:spacing w:after="0" w:line="240" w:lineRule="auto"/>
                  </w:pPr>
                </w:p>
              </w:tc>
            </w:tr>
            <w:tr w:rsidR="00394003" w14:paraId="364C536A" w14:textId="77777777">
              <w:trPr>
                <w:trHeight w:val="290"/>
              </w:trPr>
              <w:tc>
                <w:tcPr>
                  <w:tcW w:w="180" w:type="dxa"/>
                  <w:tcBorders>
                    <w:left w:val="single" w:sz="15" w:space="0" w:color="000000"/>
                  </w:tcBorders>
                </w:tcPr>
                <w:p w14:paraId="68BCD379" w14:textId="77777777" w:rsidR="00394003" w:rsidRDefault="00394003">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394003" w14:paraId="2257DF85" w14:textId="77777777">
                    <w:trPr>
                      <w:trHeight w:val="212"/>
                    </w:trPr>
                    <w:tc>
                      <w:tcPr>
                        <w:tcW w:w="5220" w:type="dxa"/>
                        <w:tcBorders>
                          <w:top w:val="nil"/>
                          <w:left w:val="nil"/>
                          <w:bottom w:val="nil"/>
                          <w:right w:val="nil"/>
                        </w:tcBorders>
                        <w:tcMar>
                          <w:top w:w="39" w:type="dxa"/>
                          <w:left w:w="39" w:type="dxa"/>
                          <w:bottom w:w="39" w:type="dxa"/>
                          <w:right w:w="39" w:type="dxa"/>
                        </w:tcMar>
                      </w:tcPr>
                      <w:p w14:paraId="2F09B455" w14:textId="77777777" w:rsidR="00394003" w:rsidRDefault="000577DB">
                        <w:pPr>
                          <w:spacing w:after="0" w:line="240" w:lineRule="auto"/>
                        </w:pPr>
                        <w:r>
                          <w:rPr>
                            <w:rFonts w:ascii="Arial" w:eastAsia="Arial" w:hAnsi="Arial"/>
                            <w:color w:val="000000"/>
                          </w:rPr>
                          <w:t>LORA ADEE</w:t>
                        </w:r>
                      </w:p>
                    </w:tc>
                  </w:tr>
                </w:tbl>
                <w:p w14:paraId="2026C577" w14:textId="77777777" w:rsidR="00394003" w:rsidRDefault="00394003">
                  <w:pPr>
                    <w:spacing w:after="0" w:line="240" w:lineRule="auto"/>
                  </w:pPr>
                </w:p>
              </w:tc>
              <w:tc>
                <w:tcPr>
                  <w:tcW w:w="359" w:type="dxa"/>
                </w:tcPr>
                <w:p w14:paraId="0A721909" w14:textId="77777777" w:rsidR="00394003" w:rsidRDefault="00394003">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394003" w14:paraId="1CF6A3F9" w14:textId="77777777">
                    <w:trPr>
                      <w:trHeight w:val="212"/>
                    </w:trPr>
                    <w:tc>
                      <w:tcPr>
                        <w:tcW w:w="5220" w:type="dxa"/>
                        <w:tcBorders>
                          <w:top w:val="nil"/>
                          <w:left w:val="nil"/>
                          <w:bottom w:val="nil"/>
                          <w:right w:val="nil"/>
                        </w:tcBorders>
                        <w:tcMar>
                          <w:top w:w="39" w:type="dxa"/>
                          <w:left w:w="39" w:type="dxa"/>
                          <w:bottom w:w="39" w:type="dxa"/>
                          <w:right w:w="39" w:type="dxa"/>
                        </w:tcMar>
                      </w:tcPr>
                      <w:p w14:paraId="56372797" w14:textId="77777777" w:rsidR="00394003" w:rsidRDefault="000577DB">
                        <w:pPr>
                          <w:spacing w:after="0" w:line="240" w:lineRule="auto"/>
                        </w:pPr>
                        <w:r>
                          <w:rPr>
                            <w:rFonts w:ascii="Arial" w:eastAsia="Arial" w:hAnsi="Arial"/>
                            <w:color w:val="000000"/>
                          </w:rPr>
                          <w:t>8/2/2022</w:t>
                        </w:r>
                      </w:p>
                    </w:tc>
                  </w:tr>
                </w:tbl>
                <w:p w14:paraId="3CFD5250" w14:textId="77777777" w:rsidR="00394003" w:rsidRDefault="00394003">
                  <w:pPr>
                    <w:spacing w:after="0" w:line="240" w:lineRule="auto"/>
                  </w:pPr>
                </w:p>
              </w:tc>
              <w:tc>
                <w:tcPr>
                  <w:tcW w:w="180" w:type="dxa"/>
                  <w:tcBorders>
                    <w:right w:val="single" w:sz="15" w:space="0" w:color="000000"/>
                  </w:tcBorders>
                </w:tcPr>
                <w:p w14:paraId="5D4B8C25" w14:textId="77777777" w:rsidR="00394003" w:rsidRDefault="00394003">
                  <w:pPr>
                    <w:pStyle w:val="EmptyCellLayoutStyle"/>
                    <w:spacing w:after="0" w:line="240" w:lineRule="auto"/>
                  </w:pPr>
                </w:p>
              </w:tc>
            </w:tr>
            <w:tr w:rsidR="00394003" w14:paraId="12558DA9" w14:textId="77777777">
              <w:trPr>
                <w:trHeight w:val="34"/>
              </w:trPr>
              <w:tc>
                <w:tcPr>
                  <w:tcW w:w="180" w:type="dxa"/>
                  <w:tcBorders>
                    <w:left w:val="single" w:sz="15" w:space="0" w:color="000000"/>
                  </w:tcBorders>
                </w:tcPr>
                <w:p w14:paraId="2928D988" w14:textId="77777777" w:rsidR="00394003" w:rsidRDefault="00394003">
                  <w:pPr>
                    <w:pStyle w:val="EmptyCellLayoutStyle"/>
                    <w:spacing w:after="0" w:line="240" w:lineRule="auto"/>
                  </w:pPr>
                </w:p>
              </w:tc>
              <w:tc>
                <w:tcPr>
                  <w:tcW w:w="5220" w:type="dxa"/>
                </w:tcPr>
                <w:p w14:paraId="1F2E0FF3" w14:textId="77777777" w:rsidR="00394003" w:rsidRDefault="00394003">
                  <w:pPr>
                    <w:pStyle w:val="EmptyCellLayoutStyle"/>
                    <w:spacing w:after="0" w:line="240" w:lineRule="auto"/>
                  </w:pPr>
                </w:p>
              </w:tc>
              <w:tc>
                <w:tcPr>
                  <w:tcW w:w="359" w:type="dxa"/>
                </w:tcPr>
                <w:p w14:paraId="45269313" w14:textId="77777777" w:rsidR="00394003" w:rsidRDefault="00394003">
                  <w:pPr>
                    <w:pStyle w:val="EmptyCellLayoutStyle"/>
                    <w:spacing w:after="0" w:line="240" w:lineRule="auto"/>
                  </w:pPr>
                </w:p>
              </w:tc>
              <w:tc>
                <w:tcPr>
                  <w:tcW w:w="5220" w:type="dxa"/>
                </w:tcPr>
                <w:p w14:paraId="73E529C6" w14:textId="77777777" w:rsidR="00394003" w:rsidRDefault="00394003">
                  <w:pPr>
                    <w:pStyle w:val="EmptyCellLayoutStyle"/>
                    <w:spacing w:after="0" w:line="240" w:lineRule="auto"/>
                  </w:pPr>
                </w:p>
              </w:tc>
              <w:tc>
                <w:tcPr>
                  <w:tcW w:w="180" w:type="dxa"/>
                  <w:tcBorders>
                    <w:right w:val="single" w:sz="15" w:space="0" w:color="000000"/>
                  </w:tcBorders>
                </w:tcPr>
                <w:p w14:paraId="39808405" w14:textId="77777777" w:rsidR="00394003" w:rsidRDefault="00394003">
                  <w:pPr>
                    <w:pStyle w:val="EmptyCellLayoutStyle"/>
                    <w:spacing w:after="0" w:line="240" w:lineRule="auto"/>
                  </w:pPr>
                </w:p>
              </w:tc>
            </w:tr>
            <w:tr w:rsidR="00394003" w14:paraId="0446F38F" w14:textId="77777777">
              <w:trPr>
                <w:trHeight w:val="360"/>
              </w:trPr>
              <w:tc>
                <w:tcPr>
                  <w:tcW w:w="180" w:type="dxa"/>
                  <w:tcBorders>
                    <w:left w:val="single" w:sz="15" w:space="0" w:color="000000"/>
                  </w:tcBorders>
                </w:tcPr>
                <w:p w14:paraId="772837B3" w14:textId="77777777" w:rsidR="00394003" w:rsidRDefault="00394003">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394003" w14:paraId="29FC3FF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CEDCDC7" w14:textId="77777777" w:rsidR="00394003" w:rsidRDefault="000577DB">
                        <w:pPr>
                          <w:spacing w:after="0" w:line="240" w:lineRule="auto"/>
                          <w:jc w:val="center"/>
                        </w:pPr>
                        <w:r>
                          <w:rPr>
                            <w:rFonts w:ascii="Arial" w:eastAsia="Arial" w:hAnsi="Arial"/>
                            <w:b/>
                            <w:color w:val="000000"/>
                            <w:sz w:val="16"/>
                          </w:rPr>
                          <w:t>Appointing Authority</w:t>
                        </w:r>
                      </w:p>
                    </w:tc>
                  </w:tr>
                </w:tbl>
                <w:p w14:paraId="4D2E6CB9" w14:textId="77777777" w:rsidR="00394003" w:rsidRDefault="00394003">
                  <w:pPr>
                    <w:spacing w:after="0" w:line="240" w:lineRule="auto"/>
                  </w:pPr>
                </w:p>
              </w:tc>
              <w:tc>
                <w:tcPr>
                  <w:tcW w:w="359" w:type="dxa"/>
                </w:tcPr>
                <w:p w14:paraId="090DE36E" w14:textId="77777777" w:rsidR="00394003" w:rsidRDefault="00394003">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394003" w14:paraId="044C7B8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4DAADDA" w14:textId="77777777" w:rsidR="00394003" w:rsidRDefault="000577DB">
                        <w:pPr>
                          <w:spacing w:after="0" w:line="240" w:lineRule="auto"/>
                          <w:jc w:val="center"/>
                        </w:pPr>
                        <w:r>
                          <w:rPr>
                            <w:rFonts w:ascii="Arial" w:eastAsia="Arial" w:hAnsi="Arial"/>
                            <w:b/>
                            <w:color w:val="000000"/>
                            <w:sz w:val="16"/>
                          </w:rPr>
                          <w:t>Date</w:t>
                        </w:r>
                      </w:p>
                    </w:tc>
                  </w:tr>
                </w:tbl>
                <w:p w14:paraId="052CDE11" w14:textId="77777777" w:rsidR="00394003" w:rsidRDefault="00394003">
                  <w:pPr>
                    <w:spacing w:after="0" w:line="240" w:lineRule="auto"/>
                  </w:pPr>
                </w:p>
              </w:tc>
              <w:tc>
                <w:tcPr>
                  <w:tcW w:w="180" w:type="dxa"/>
                  <w:tcBorders>
                    <w:right w:val="single" w:sz="15" w:space="0" w:color="000000"/>
                  </w:tcBorders>
                </w:tcPr>
                <w:p w14:paraId="254FDFBC" w14:textId="77777777" w:rsidR="00394003" w:rsidRDefault="00394003">
                  <w:pPr>
                    <w:pStyle w:val="EmptyCellLayoutStyle"/>
                    <w:spacing w:after="0" w:line="240" w:lineRule="auto"/>
                  </w:pPr>
                </w:p>
              </w:tc>
            </w:tr>
            <w:tr w:rsidR="00394003" w14:paraId="7A06302D" w14:textId="77777777">
              <w:trPr>
                <w:trHeight w:val="214"/>
              </w:trPr>
              <w:tc>
                <w:tcPr>
                  <w:tcW w:w="180" w:type="dxa"/>
                  <w:tcBorders>
                    <w:left w:val="single" w:sz="15" w:space="0" w:color="000000"/>
                    <w:bottom w:val="single" w:sz="15" w:space="0" w:color="000000"/>
                  </w:tcBorders>
                </w:tcPr>
                <w:p w14:paraId="30FA7AA2" w14:textId="77777777" w:rsidR="00394003" w:rsidRDefault="00394003">
                  <w:pPr>
                    <w:pStyle w:val="EmptyCellLayoutStyle"/>
                    <w:spacing w:after="0" w:line="240" w:lineRule="auto"/>
                  </w:pPr>
                </w:p>
              </w:tc>
              <w:tc>
                <w:tcPr>
                  <w:tcW w:w="5220" w:type="dxa"/>
                  <w:tcBorders>
                    <w:bottom w:val="single" w:sz="15" w:space="0" w:color="000000"/>
                  </w:tcBorders>
                </w:tcPr>
                <w:p w14:paraId="143F6FD9" w14:textId="77777777" w:rsidR="00394003" w:rsidRDefault="00394003">
                  <w:pPr>
                    <w:pStyle w:val="EmptyCellLayoutStyle"/>
                    <w:spacing w:after="0" w:line="240" w:lineRule="auto"/>
                  </w:pPr>
                </w:p>
              </w:tc>
              <w:tc>
                <w:tcPr>
                  <w:tcW w:w="359" w:type="dxa"/>
                  <w:tcBorders>
                    <w:bottom w:val="single" w:sz="15" w:space="0" w:color="000000"/>
                  </w:tcBorders>
                </w:tcPr>
                <w:p w14:paraId="60B286E3" w14:textId="77777777" w:rsidR="00394003" w:rsidRDefault="00394003">
                  <w:pPr>
                    <w:pStyle w:val="EmptyCellLayoutStyle"/>
                    <w:spacing w:after="0" w:line="240" w:lineRule="auto"/>
                  </w:pPr>
                </w:p>
              </w:tc>
              <w:tc>
                <w:tcPr>
                  <w:tcW w:w="5220" w:type="dxa"/>
                  <w:tcBorders>
                    <w:bottom w:val="single" w:sz="15" w:space="0" w:color="000000"/>
                  </w:tcBorders>
                </w:tcPr>
                <w:p w14:paraId="3BED8F00" w14:textId="77777777" w:rsidR="00394003" w:rsidRDefault="00394003">
                  <w:pPr>
                    <w:pStyle w:val="EmptyCellLayoutStyle"/>
                    <w:spacing w:after="0" w:line="240" w:lineRule="auto"/>
                  </w:pPr>
                </w:p>
              </w:tc>
              <w:tc>
                <w:tcPr>
                  <w:tcW w:w="180" w:type="dxa"/>
                  <w:tcBorders>
                    <w:bottom w:val="single" w:sz="15" w:space="0" w:color="000000"/>
                    <w:right w:val="single" w:sz="15" w:space="0" w:color="000000"/>
                  </w:tcBorders>
                </w:tcPr>
                <w:p w14:paraId="2393D95B" w14:textId="77777777" w:rsidR="00394003" w:rsidRDefault="00394003">
                  <w:pPr>
                    <w:pStyle w:val="EmptyCellLayoutStyle"/>
                    <w:spacing w:after="0" w:line="240" w:lineRule="auto"/>
                  </w:pPr>
                </w:p>
              </w:tc>
            </w:tr>
          </w:tbl>
          <w:p w14:paraId="5A73306C" w14:textId="77777777" w:rsidR="00394003" w:rsidRDefault="00394003">
            <w:pPr>
              <w:spacing w:after="0" w:line="240" w:lineRule="auto"/>
            </w:pPr>
          </w:p>
        </w:tc>
        <w:tc>
          <w:tcPr>
            <w:tcW w:w="179" w:type="dxa"/>
          </w:tcPr>
          <w:p w14:paraId="6376216C" w14:textId="77777777" w:rsidR="00394003" w:rsidRDefault="00394003">
            <w:pPr>
              <w:pStyle w:val="EmptyCellLayoutStyle"/>
              <w:spacing w:after="0" w:line="240" w:lineRule="auto"/>
            </w:pPr>
          </w:p>
        </w:tc>
      </w:tr>
      <w:tr w:rsidR="00394003" w14:paraId="5FD2A851" w14:textId="77777777">
        <w:trPr>
          <w:trHeight w:val="92"/>
        </w:trPr>
        <w:tc>
          <w:tcPr>
            <w:tcW w:w="179" w:type="dxa"/>
          </w:tcPr>
          <w:p w14:paraId="33002234" w14:textId="77777777" w:rsidR="00394003" w:rsidRDefault="00394003">
            <w:pPr>
              <w:pStyle w:val="EmptyCellLayoutStyle"/>
              <w:spacing w:after="0" w:line="240" w:lineRule="auto"/>
            </w:pPr>
          </w:p>
        </w:tc>
        <w:tc>
          <w:tcPr>
            <w:tcW w:w="0" w:type="dxa"/>
          </w:tcPr>
          <w:p w14:paraId="272CE7E1" w14:textId="77777777" w:rsidR="00394003" w:rsidRDefault="00394003">
            <w:pPr>
              <w:pStyle w:val="EmptyCellLayoutStyle"/>
              <w:spacing w:after="0" w:line="240" w:lineRule="auto"/>
            </w:pPr>
          </w:p>
        </w:tc>
        <w:tc>
          <w:tcPr>
            <w:tcW w:w="0" w:type="dxa"/>
          </w:tcPr>
          <w:p w14:paraId="00C8650E" w14:textId="77777777" w:rsidR="00394003" w:rsidRDefault="00394003">
            <w:pPr>
              <w:pStyle w:val="EmptyCellLayoutStyle"/>
              <w:spacing w:after="0" w:line="240" w:lineRule="auto"/>
            </w:pPr>
          </w:p>
        </w:tc>
        <w:tc>
          <w:tcPr>
            <w:tcW w:w="0" w:type="dxa"/>
          </w:tcPr>
          <w:p w14:paraId="22D9740C" w14:textId="77777777" w:rsidR="00394003" w:rsidRDefault="00394003">
            <w:pPr>
              <w:pStyle w:val="EmptyCellLayoutStyle"/>
              <w:spacing w:after="0" w:line="240" w:lineRule="auto"/>
            </w:pPr>
          </w:p>
        </w:tc>
        <w:tc>
          <w:tcPr>
            <w:tcW w:w="0" w:type="dxa"/>
          </w:tcPr>
          <w:p w14:paraId="0B45BF6A" w14:textId="77777777" w:rsidR="00394003" w:rsidRDefault="00394003">
            <w:pPr>
              <w:pStyle w:val="EmptyCellLayoutStyle"/>
              <w:spacing w:after="0" w:line="240" w:lineRule="auto"/>
            </w:pPr>
          </w:p>
        </w:tc>
        <w:tc>
          <w:tcPr>
            <w:tcW w:w="0" w:type="dxa"/>
          </w:tcPr>
          <w:p w14:paraId="0DCCF654" w14:textId="77777777" w:rsidR="00394003" w:rsidRDefault="00394003">
            <w:pPr>
              <w:pStyle w:val="EmptyCellLayoutStyle"/>
              <w:spacing w:after="0" w:line="240" w:lineRule="auto"/>
            </w:pPr>
          </w:p>
        </w:tc>
        <w:tc>
          <w:tcPr>
            <w:tcW w:w="0" w:type="dxa"/>
          </w:tcPr>
          <w:p w14:paraId="0B12A1D0" w14:textId="77777777" w:rsidR="00394003" w:rsidRDefault="00394003">
            <w:pPr>
              <w:pStyle w:val="EmptyCellLayoutStyle"/>
              <w:spacing w:after="0" w:line="240" w:lineRule="auto"/>
            </w:pPr>
          </w:p>
        </w:tc>
        <w:tc>
          <w:tcPr>
            <w:tcW w:w="2505" w:type="dxa"/>
          </w:tcPr>
          <w:p w14:paraId="64D6679D" w14:textId="77777777" w:rsidR="00394003" w:rsidRDefault="00394003">
            <w:pPr>
              <w:pStyle w:val="EmptyCellLayoutStyle"/>
              <w:spacing w:after="0" w:line="240" w:lineRule="auto"/>
            </w:pPr>
          </w:p>
        </w:tc>
        <w:tc>
          <w:tcPr>
            <w:tcW w:w="6120" w:type="dxa"/>
          </w:tcPr>
          <w:p w14:paraId="1051D954" w14:textId="77777777" w:rsidR="00394003" w:rsidRDefault="00394003">
            <w:pPr>
              <w:pStyle w:val="EmptyCellLayoutStyle"/>
              <w:spacing w:after="0" w:line="240" w:lineRule="auto"/>
            </w:pPr>
          </w:p>
        </w:tc>
        <w:tc>
          <w:tcPr>
            <w:tcW w:w="2534" w:type="dxa"/>
          </w:tcPr>
          <w:p w14:paraId="2F0B1ADF" w14:textId="77777777" w:rsidR="00394003" w:rsidRDefault="00394003">
            <w:pPr>
              <w:pStyle w:val="EmptyCellLayoutStyle"/>
              <w:spacing w:after="0" w:line="240" w:lineRule="auto"/>
            </w:pPr>
          </w:p>
        </w:tc>
        <w:tc>
          <w:tcPr>
            <w:tcW w:w="179" w:type="dxa"/>
          </w:tcPr>
          <w:p w14:paraId="5812AF0F" w14:textId="77777777" w:rsidR="00394003" w:rsidRDefault="00394003">
            <w:pPr>
              <w:pStyle w:val="EmptyCellLayoutStyle"/>
              <w:spacing w:after="0" w:line="240" w:lineRule="auto"/>
            </w:pPr>
          </w:p>
        </w:tc>
      </w:tr>
      <w:tr w:rsidR="004E75EF" w14:paraId="20B4125F" w14:textId="77777777" w:rsidTr="004E75EF">
        <w:tc>
          <w:tcPr>
            <w:tcW w:w="179" w:type="dxa"/>
          </w:tcPr>
          <w:p w14:paraId="2F900B69" w14:textId="77777777" w:rsidR="00394003" w:rsidRDefault="00394003">
            <w:pPr>
              <w:pStyle w:val="EmptyCellLayoutStyle"/>
              <w:spacing w:after="0" w:line="240" w:lineRule="auto"/>
            </w:pPr>
          </w:p>
        </w:tc>
        <w:tc>
          <w:tcPr>
            <w:tcW w:w="0" w:type="dxa"/>
          </w:tcPr>
          <w:p w14:paraId="441288C5" w14:textId="77777777" w:rsidR="00394003" w:rsidRDefault="00394003">
            <w:pPr>
              <w:pStyle w:val="EmptyCellLayoutStyle"/>
              <w:spacing w:after="0" w:line="240" w:lineRule="auto"/>
            </w:pPr>
          </w:p>
        </w:tc>
        <w:tc>
          <w:tcPr>
            <w:tcW w:w="0" w:type="dxa"/>
          </w:tcPr>
          <w:p w14:paraId="1615CE4D" w14:textId="77777777" w:rsidR="00394003" w:rsidRDefault="00394003">
            <w:pPr>
              <w:pStyle w:val="EmptyCellLayoutStyle"/>
              <w:spacing w:after="0" w:line="240" w:lineRule="auto"/>
            </w:pPr>
          </w:p>
        </w:tc>
        <w:tc>
          <w:tcPr>
            <w:tcW w:w="0" w:type="dxa"/>
          </w:tcPr>
          <w:p w14:paraId="5D98268E" w14:textId="77777777" w:rsidR="00394003" w:rsidRDefault="00394003">
            <w:pPr>
              <w:pStyle w:val="EmptyCellLayoutStyle"/>
              <w:spacing w:after="0" w:line="240" w:lineRule="auto"/>
            </w:pPr>
          </w:p>
        </w:tc>
        <w:tc>
          <w:tcPr>
            <w:tcW w:w="0" w:type="dxa"/>
          </w:tcPr>
          <w:p w14:paraId="310BF379" w14:textId="77777777" w:rsidR="00394003" w:rsidRDefault="00394003">
            <w:pPr>
              <w:pStyle w:val="EmptyCellLayoutStyle"/>
              <w:spacing w:after="0" w:line="240" w:lineRule="auto"/>
            </w:pPr>
          </w:p>
        </w:tc>
        <w:tc>
          <w:tcPr>
            <w:tcW w:w="0" w:type="dxa"/>
          </w:tcPr>
          <w:p w14:paraId="32883349" w14:textId="77777777" w:rsidR="00394003" w:rsidRDefault="00394003">
            <w:pPr>
              <w:pStyle w:val="EmptyCellLayoutStyle"/>
              <w:spacing w:after="0" w:line="240" w:lineRule="auto"/>
            </w:pPr>
          </w:p>
        </w:tc>
        <w:tc>
          <w:tcPr>
            <w:tcW w:w="0" w:type="dxa"/>
          </w:tcPr>
          <w:p w14:paraId="2E24588E" w14:textId="77777777" w:rsidR="00394003" w:rsidRDefault="00394003">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394003" w14:paraId="6C0DC90E" w14:textId="77777777">
              <w:trPr>
                <w:trHeight w:val="197"/>
              </w:trPr>
              <w:tc>
                <w:tcPr>
                  <w:tcW w:w="180" w:type="dxa"/>
                  <w:tcBorders>
                    <w:top w:val="single" w:sz="15" w:space="0" w:color="000000"/>
                    <w:left w:val="single" w:sz="15" w:space="0" w:color="000000"/>
                  </w:tcBorders>
                </w:tcPr>
                <w:p w14:paraId="4365FBAE" w14:textId="77777777" w:rsidR="00394003" w:rsidRDefault="00394003">
                  <w:pPr>
                    <w:pStyle w:val="EmptyCellLayoutStyle"/>
                    <w:spacing w:after="0" w:line="240" w:lineRule="auto"/>
                  </w:pPr>
                </w:p>
              </w:tc>
              <w:tc>
                <w:tcPr>
                  <w:tcW w:w="5220" w:type="dxa"/>
                  <w:tcBorders>
                    <w:top w:val="single" w:sz="15" w:space="0" w:color="000000"/>
                  </w:tcBorders>
                </w:tcPr>
                <w:p w14:paraId="3A750F9D" w14:textId="77777777" w:rsidR="00394003" w:rsidRDefault="00394003">
                  <w:pPr>
                    <w:pStyle w:val="EmptyCellLayoutStyle"/>
                    <w:spacing w:after="0" w:line="240" w:lineRule="auto"/>
                  </w:pPr>
                </w:p>
              </w:tc>
              <w:tc>
                <w:tcPr>
                  <w:tcW w:w="359" w:type="dxa"/>
                  <w:tcBorders>
                    <w:top w:val="single" w:sz="15" w:space="0" w:color="000000"/>
                  </w:tcBorders>
                </w:tcPr>
                <w:p w14:paraId="37E4C5DD" w14:textId="77777777" w:rsidR="00394003" w:rsidRDefault="00394003">
                  <w:pPr>
                    <w:pStyle w:val="EmptyCellLayoutStyle"/>
                    <w:spacing w:after="0" w:line="240" w:lineRule="auto"/>
                  </w:pPr>
                </w:p>
              </w:tc>
              <w:tc>
                <w:tcPr>
                  <w:tcW w:w="5220" w:type="dxa"/>
                  <w:tcBorders>
                    <w:top w:val="single" w:sz="15" w:space="0" w:color="000000"/>
                  </w:tcBorders>
                </w:tcPr>
                <w:p w14:paraId="5E87823B" w14:textId="77777777" w:rsidR="00394003" w:rsidRDefault="00394003">
                  <w:pPr>
                    <w:pStyle w:val="EmptyCellLayoutStyle"/>
                    <w:spacing w:after="0" w:line="240" w:lineRule="auto"/>
                  </w:pPr>
                </w:p>
              </w:tc>
              <w:tc>
                <w:tcPr>
                  <w:tcW w:w="180" w:type="dxa"/>
                  <w:tcBorders>
                    <w:top w:val="single" w:sz="15" w:space="0" w:color="000000"/>
                    <w:right w:val="single" w:sz="15" w:space="0" w:color="000000"/>
                  </w:tcBorders>
                </w:tcPr>
                <w:p w14:paraId="0F9BEE33" w14:textId="77777777" w:rsidR="00394003" w:rsidRDefault="00394003">
                  <w:pPr>
                    <w:pStyle w:val="EmptyCellLayoutStyle"/>
                    <w:spacing w:after="0" w:line="240" w:lineRule="auto"/>
                  </w:pPr>
                </w:p>
              </w:tc>
            </w:tr>
            <w:tr w:rsidR="004E75EF" w14:paraId="7DEFEC65" w14:textId="77777777" w:rsidTr="004E75EF">
              <w:trPr>
                <w:trHeight w:val="540"/>
              </w:trPr>
              <w:tc>
                <w:tcPr>
                  <w:tcW w:w="180" w:type="dxa"/>
                  <w:tcBorders>
                    <w:left w:val="single" w:sz="15" w:space="0" w:color="000000"/>
                  </w:tcBorders>
                </w:tcPr>
                <w:p w14:paraId="67E71692" w14:textId="77777777" w:rsidR="00394003" w:rsidRDefault="00394003">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394003" w14:paraId="38895C3D" w14:textId="77777777">
                    <w:trPr>
                      <w:trHeight w:val="462"/>
                    </w:trPr>
                    <w:tc>
                      <w:tcPr>
                        <w:tcW w:w="10800" w:type="dxa"/>
                        <w:tcBorders>
                          <w:top w:val="nil"/>
                          <w:left w:val="nil"/>
                          <w:bottom w:val="nil"/>
                          <w:right w:val="nil"/>
                        </w:tcBorders>
                        <w:tcMar>
                          <w:top w:w="39" w:type="dxa"/>
                          <w:left w:w="39" w:type="dxa"/>
                          <w:bottom w:w="39" w:type="dxa"/>
                          <w:right w:w="39" w:type="dxa"/>
                        </w:tcMar>
                      </w:tcPr>
                      <w:p w14:paraId="2759BBE1" w14:textId="77777777" w:rsidR="00394003" w:rsidRDefault="000577DB">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8A45E2A" w14:textId="77777777" w:rsidR="00394003" w:rsidRDefault="00394003">
                  <w:pPr>
                    <w:spacing w:after="0" w:line="240" w:lineRule="auto"/>
                  </w:pPr>
                </w:p>
              </w:tc>
              <w:tc>
                <w:tcPr>
                  <w:tcW w:w="180" w:type="dxa"/>
                  <w:tcBorders>
                    <w:right w:val="single" w:sz="15" w:space="0" w:color="000000"/>
                  </w:tcBorders>
                </w:tcPr>
                <w:p w14:paraId="4919CD90" w14:textId="77777777" w:rsidR="00394003" w:rsidRDefault="00394003">
                  <w:pPr>
                    <w:pStyle w:val="EmptyCellLayoutStyle"/>
                    <w:spacing w:after="0" w:line="240" w:lineRule="auto"/>
                  </w:pPr>
                </w:p>
              </w:tc>
            </w:tr>
            <w:tr w:rsidR="00394003" w14:paraId="1AE8C51D" w14:textId="77777777">
              <w:trPr>
                <w:trHeight w:val="17"/>
              </w:trPr>
              <w:tc>
                <w:tcPr>
                  <w:tcW w:w="180" w:type="dxa"/>
                  <w:tcBorders>
                    <w:left w:val="single" w:sz="15" w:space="0" w:color="000000"/>
                  </w:tcBorders>
                </w:tcPr>
                <w:p w14:paraId="784CCBC9" w14:textId="77777777" w:rsidR="00394003" w:rsidRDefault="00394003">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394003" w14:paraId="787625A1" w14:textId="77777777">
                    <w:trPr>
                      <w:trHeight w:val="212"/>
                    </w:trPr>
                    <w:tc>
                      <w:tcPr>
                        <w:tcW w:w="5220" w:type="dxa"/>
                        <w:tcBorders>
                          <w:top w:val="nil"/>
                          <w:left w:val="nil"/>
                          <w:bottom w:val="nil"/>
                          <w:right w:val="nil"/>
                        </w:tcBorders>
                        <w:tcMar>
                          <w:top w:w="39" w:type="dxa"/>
                          <w:left w:w="39" w:type="dxa"/>
                          <w:bottom w:w="39" w:type="dxa"/>
                          <w:right w:w="39" w:type="dxa"/>
                        </w:tcMar>
                      </w:tcPr>
                      <w:p w14:paraId="3532C9D8" w14:textId="77777777" w:rsidR="00394003" w:rsidRDefault="00394003">
                        <w:pPr>
                          <w:spacing w:after="0" w:line="240" w:lineRule="auto"/>
                        </w:pPr>
                      </w:p>
                    </w:tc>
                  </w:tr>
                </w:tbl>
                <w:p w14:paraId="678E7A3C" w14:textId="77777777" w:rsidR="00394003" w:rsidRDefault="00394003">
                  <w:pPr>
                    <w:spacing w:after="0" w:line="240" w:lineRule="auto"/>
                  </w:pPr>
                </w:p>
              </w:tc>
              <w:tc>
                <w:tcPr>
                  <w:tcW w:w="359" w:type="dxa"/>
                </w:tcPr>
                <w:p w14:paraId="5FF44D9A" w14:textId="77777777" w:rsidR="00394003" w:rsidRDefault="00394003">
                  <w:pPr>
                    <w:pStyle w:val="EmptyCellLayoutStyle"/>
                    <w:spacing w:after="0" w:line="240" w:lineRule="auto"/>
                  </w:pPr>
                </w:p>
              </w:tc>
              <w:tc>
                <w:tcPr>
                  <w:tcW w:w="5220" w:type="dxa"/>
                </w:tcPr>
                <w:p w14:paraId="3A51E5D0" w14:textId="77777777" w:rsidR="00394003" w:rsidRDefault="00394003">
                  <w:pPr>
                    <w:pStyle w:val="EmptyCellLayoutStyle"/>
                    <w:spacing w:after="0" w:line="240" w:lineRule="auto"/>
                  </w:pPr>
                </w:p>
              </w:tc>
              <w:tc>
                <w:tcPr>
                  <w:tcW w:w="180" w:type="dxa"/>
                  <w:tcBorders>
                    <w:right w:val="single" w:sz="15" w:space="0" w:color="000000"/>
                  </w:tcBorders>
                </w:tcPr>
                <w:p w14:paraId="72EA205F" w14:textId="77777777" w:rsidR="00394003" w:rsidRDefault="00394003">
                  <w:pPr>
                    <w:pStyle w:val="EmptyCellLayoutStyle"/>
                    <w:spacing w:after="0" w:line="240" w:lineRule="auto"/>
                  </w:pPr>
                </w:p>
              </w:tc>
            </w:tr>
            <w:tr w:rsidR="00394003" w14:paraId="56759661" w14:textId="77777777">
              <w:trPr>
                <w:trHeight w:val="273"/>
              </w:trPr>
              <w:tc>
                <w:tcPr>
                  <w:tcW w:w="180" w:type="dxa"/>
                  <w:tcBorders>
                    <w:left w:val="single" w:sz="15" w:space="0" w:color="000000"/>
                  </w:tcBorders>
                </w:tcPr>
                <w:p w14:paraId="6EDEB2E3" w14:textId="77777777" w:rsidR="00394003" w:rsidRDefault="00394003">
                  <w:pPr>
                    <w:pStyle w:val="EmptyCellLayoutStyle"/>
                    <w:spacing w:after="0" w:line="240" w:lineRule="auto"/>
                  </w:pPr>
                </w:p>
              </w:tc>
              <w:tc>
                <w:tcPr>
                  <w:tcW w:w="5220" w:type="dxa"/>
                  <w:vMerge/>
                </w:tcPr>
                <w:p w14:paraId="7081A7FF" w14:textId="77777777" w:rsidR="00394003" w:rsidRDefault="00394003">
                  <w:pPr>
                    <w:pStyle w:val="EmptyCellLayoutStyle"/>
                    <w:spacing w:after="0" w:line="240" w:lineRule="auto"/>
                  </w:pPr>
                </w:p>
              </w:tc>
              <w:tc>
                <w:tcPr>
                  <w:tcW w:w="359" w:type="dxa"/>
                </w:tcPr>
                <w:p w14:paraId="3916D374" w14:textId="77777777" w:rsidR="00394003" w:rsidRDefault="00394003">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394003" w14:paraId="0B240E8D" w14:textId="77777777">
                    <w:trPr>
                      <w:trHeight w:val="212"/>
                    </w:trPr>
                    <w:tc>
                      <w:tcPr>
                        <w:tcW w:w="5220" w:type="dxa"/>
                        <w:tcBorders>
                          <w:top w:val="nil"/>
                          <w:left w:val="nil"/>
                          <w:bottom w:val="nil"/>
                          <w:right w:val="nil"/>
                        </w:tcBorders>
                        <w:tcMar>
                          <w:top w:w="39" w:type="dxa"/>
                          <w:left w:w="39" w:type="dxa"/>
                          <w:bottom w:w="39" w:type="dxa"/>
                          <w:right w:w="39" w:type="dxa"/>
                        </w:tcMar>
                      </w:tcPr>
                      <w:p w14:paraId="3BBADFAF" w14:textId="77777777" w:rsidR="00394003" w:rsidRDefault="00394003">
                        <w:pPr>
                          <w:spacing w:after="0" w:line="240" w:lineRule="auto"/>
                        </w:pPr>
                      </w:p>
                    </w:tc>
                  </w:tr>
                </w:tbl>
                <w:p w14:paraId="014EDFC3" w14:textId="77777777" w:rsidR="00394003" w:rsidRDefault="00394003">
                  <w:pPr>
                    <w:spacing w:after="0" w:line="240" w:lineRule="auto"/>
                  </w:pPr>
                </w:p>
              </w:tc>
              <w:tc>
                <w:tcPr>
                  <w:tcW w:w="180" w:type="dxa"/>
                  <w:tcBorders>
                    <w:right w:val="single" w:sz="15" w:space="0" w:color="000000"/>
                  </w:tcBorders>
                </w:tcPr>
                <w:p w14:paraId="49EAF995" w14:textId="77777777" w:rsidR="00394003" w:rsidRDefault="00394003">
                  <w:pPr>
                    <w:pStyle w:val="EmptyCellLayoutStyle"/>
                    <w:spacing w:after="0" w:line="240" w:lineRule="auto"/>
                  </w:pPr>
                </w:p>
              </w:tc>
            </w:tr>
            <w:tr w:rsidR="00394003" w14:paraId="02A9F59C" w14:textId="77777777">
              <w:trPr>
                <w:trHeight w:val="17"/>
              </w:trPr>
              <w:tc>
                <w:tcPr>
                  <w:tcW w:w="180" w:type="dxa"/>
                  <w:tcBorders>
                    <w:left w:val="single" w:sz="15" w:space="0" w:color="000000"/>
                  </w:tcBorders>
                </w:tcPr>
                <w:p w14:paraId="7816F6F4" w14:textId="77777777" w:rsidR="00394003" w:rsidRDefault="00394003">
                  <w:pPr>
                    <w:pStyle w:val="EmptyCellLayoutStyle"/>
                    <w:spacing w:after="0" w:line="240" w:lineRule="auto"/>
                  </w:pPr>
                </w:p>
              </w:tc>
              <w:tc>
                <w:tcPr>
                  <w:tcW w:w="5220" w:type="dxa"/>
                </w:tcPr>
                <w:p w14:paraId="240CE82D" w14:textId="77777777" w:rsidR="00394003" w:rsidRDefault="00394003">
                  <w:pPr>
                    <w:pStyle w:val="EmptyCellLayoutStyle"/>
                    <w:spacing w:after="0" w:line="240" w:lineRule="auto"/>
                  </w:pPr>
                </w:p>
              </w:tc>
              <w:tc>
                <w:tcPr>
                  <w:tcW w:w="359" w:type="dxa"/>
                </w:tcPr>
                <w:p w14:paraId="1E33D1CE" w14:textId="77777777" w:rsidR="00394003" w:rsidRDefault="00394003">
                  <w:pPr>
                    <w:pStyle w:val="EmptyCellLayoutStyle"/>
                    <w:spacing w:after="0" w:line="240" w:lineRule="auto"/>
                  </w:pPr>
                </w:p>
              </w:tc>
              <w:tc>
                <w:tcPr>
                  <w:tcW w:w="5220" w:type="dxa"/>
                  <w:vMerge/>
                </w:tcPr>
                <w:p w14:paraId="45047BF1" w14:textId="77777777" w:rsidR="00394003" w:rsidRDefault="00394003">
                  <w:pPr>
                    <w:pStyle w:val="EmptyCellLayoutStyle"/>
                    <w:spacing w:after="0" w:line="240" w:lineRule="auto"/>
                  </w:pPr>
                </w:p>
              </w:tc>
              <w:tc>
                <w:tcPr>
                  <w:tcW w:w="180" w:type="dxa"/>
                  <w:tcBorders>
                    <w:right w:val="single" w:sz="15" w:space="0" w:color="000000"/>
                  </w:tcBorders>
                </w:tcPr>
                <w:p w14:paraId="5813978E" w14:textId="77777777" w:rsidR="00394003" w:rsidRDefault="00394003">
                  <w:pPr>
                    <w:pStyle w:val="EmptyCellLayoutStyle"/>
                    <w:spacing w:after="0" w:line="240" w:lineRule="auto"/>
                  </w:pPr>
                </w:p>
              </w:tc>
            </w:tr>
            <w:tr w:rsidR="00394003" w14:paraId="404A1F16" w14:textId="77777777">
              <w:trPr>
                <w:trHeight w:val="17"/>
              </w:trPr>
              <w:tc>
                <w:tcPr>
                  <w:tcW w:w="180" w:type="dxa"/>
                  <w:tcBorders>
                    <w:left w:val="single" w:sz="15" w:space="0" w:color="000000"/>
                  </w:tcBorders>
                </w:tcPr>
                <w:p w14:paraId="4D401F0A" w14:textId="77777777" w:rsidR="00394003" w:rsidRDefault="00394003">
                  <w:pPr>
                    <w:pStyle w:val="EmptyCellLayoutStyle"/>
                    <w:spacing w:after="0" w:line="240" w:lineRule="auto"/>
                  </w:pPr>
                </w:p>
              </w:tc>
              <w:tc>
                <w:tcPr>
                  <w:tcW w:w="5220" w:type="dxa"/>
                </w:tcPr>
                <w:p w14:paraId="2FF39369" w14:textId="77777777" w:rsidR="00394003" w:rsidRDefault="00394003">
                  <w:pPr>
                    <w:pStyle w:val="EmptyCellLayoutStyle"/>
                    <w:spacing w:after="0" w:line="240" w:lineRule="auto"/>
                  </w:pPr>
                </w:p>
              </w:tc>
              <w:tc>
                <w:tcPr>
                  <w:tcW w:w="359" w:type="dxa"/>
                </w:tcPr>
                <w:p w14:paraId="2E6AE648" w14:textId="77777777" w:rsidR="00394003" w:rsidRDefault="00394003">
                  <w:pPr>
                    <w:pStyle w:val="EmptyCellLayoutStyle"/>
                    <w:spacing w:after="0" w:line="240" w:lineRule="auto"/>
                  </w:pPr>
                </w:p>
              </w:tc>
              <w:tc>
                <w:tcPr>
                  <w:tcW w:w="5220" w:type="dxa"/>
                </w:tcPr>
                <w:p w14:paraId="56112867" w14:textId="77777777" w:rsidR="00394003" w:rsidRDefault="00394003">
                  <w:pPr>
                    <w:pStyle w:val="EmptyCellLayoutStyle"/>
                    <w:spacing w:after="0" w:line="240" w:lineRule="auto"/>
                  </w:pPr>
                </w:p>
              </w:tc>
              <w:tc>
                <w:tcPr>
                  <w:tcW w:w="180" w:type="dxa"/>
                  <w:tcBorders>
                    <w:right w:val="single" w:sz="15" w:space="0" w:color="000000"/>
                  </w:tcBorders>
                </w:tcPr>
                <w:p w14:paraId="6B47E5DC" w14:textId="77777777" w:rsidR="00394003" w:rsidRDefault="00394003">
                  <w:pPr>
                    <w:pStyle w:val="EmptyCellLayoutStyle"/>
                    <w:spacing w:after="0" w:line="240" w:lineRule="auto"/>
                  </w:pPr>
                </w:p>
              </w:tc>
            </w:tr>
            <w:tr w:rsidR="00394003" w14:paraId="25F105A4" w14:textId="77777777">
              <w:trPr>
                <w:trHeight w:val="17"/>
              </w:trPr>
              <w:tc>
                <w:tcPr>
                  <w:tcW w:w="180" w:type="dxa"/>
                  <w:tcBorders>
                    <w:left w:val="single" w:sz="15" w:space="0" w:color="000000"/>
                  </w:tcBorders>
                </w:tcPr>
                <w:p w14:paraId="769753B3" w14:textId="77777777" w:rsidR="00394003" w:rsidRDefault="00394003">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394003" w14:paraId="217577F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672E986" w14:textId="77777777" w:rsidR="00394003" w:rsidRDefault="000577DB">
                        <w:pPr>
                          <w:spacing w:after="0" w:line="240" w:lineRule="auto"/>
                          <w:jc w:val="center"/>
                        </w:pPr>
                        <w:r>
                          <w:rPr>
                            <w:rFonts w:ascii="Arial" w:eastAsia="Arial" w:hAnsi="Arial"/>
                            <w:b/>
                            <w:color w:val="000000"/>
                            <w:sz w:val="16"/>
                          </w:rPr>
                          <w:t>Employee</w:t>
                        </w:r>
                      </w:p>
                    </w:tc>
                  </w:tr>
                </w:tbl>
                <w:p w14:paraId="32875695" w14:textId="77777777" w:rsidR="00394003" w:rsidRDefault="00394003">
                  <w:pPr>
                    <w:spacing w:after="0" w:line="240" w:lineRule="auto"/>
                  </w:pPr>
                </w:p>
              </w:tc>
              <w:tc>
                <w:tcPr>
                  <w:tcW w:w="359" w:type="dxa"/>
                </w:tcPr>
                <w:p w14:paraId="0D11598A" w14:textId="77777777" w:rsidR="00394003" w:rsidRDefault="00394003">
                  <w:pPr>
                    <w:pStyle w:val="EmptyCellLayoutStyle"/>
                    <w:spacing w:after="0" w:line="240" w:lineRule="auto"/>
                  </w:pPr>
                </w:p>
              </w:tc>
              <w:tc>
                <w:tcPr>
                  <w:tcW w:w="5220" w:type="dxa"/>
                </w:tcPr>
                <w:p w14:paraId="6DA4BA94" w14:textId="77777777" w:rsidR="00394003" w:rsidRDefault="00394003">
                  <w:pPr>
                    <w:pStyle w:val="EmptyCellLayoutStyle"/>
                    <w:spacing w:after="0" w:line="240" w:lineRule="auto"/>
                  </w:pPr>
                </w:p>
              </w:tc>
              <w:tc>
                <w:tcPr>
                  <w:tcW w:w="180" w:type="dxa"/>
                  <w:tcBorders>
                    <w:right w:val="single" w:sz="15" w:space="0" w:color="000000"/>
                  </w:tcBorders>
                </w:tcPr>
                <w:p w14:paraId="6396A97D" w14:textId="77777777" w:rsidR="00394003" w:rsidRDefault="00394003">
                  <w:pPr>
                    <w:pStyle w:val="EmptyCellLayoutStyle"/>
                    <w:spacing w:after="0" w:line="240" w:lineRule="auto"/>
                  </w:pPr>
                </w:p>
              </w:tc>
            </w:tr>
            <w:tr w:rsidR="00394003" w14:paraId="552697F1" w14:textId="77777777">
              <w:trPr>
                <w:trHeight w:val="342"/>
              </w:trPr>
              <w:tc>
                <w:tcPr>
                  <w:tcW w:w="180" w:type="dxa"/>
                  <w:tcBorders>
                    <w:left w:val="single" w:sz="15" w:space="0" w:color="000000"/>
                  </w:tcBorders>
                </w:tcPr>
                <w:p w14:paraId="2A722744" w14:textId="77777777" w:rsidR="00394003" w:rsidRDefault="00394003">
                  <w:pPr>
                    <w:pStyle w:val="EmptyCellLayoutStyle"/>
                    <w:spacing w:after="0" w:line="240" w:lineRule="auto"/>
                  </w:pPr>
                </w:p>
              </w:tc>
              <w:tc>
                <w:tcPr>
                  <w:tcW w:w="5220" w:type="dxa"/>
                  <w:vMerge/>
                </w:tcPr>
                <w:p w14:paraId="78592880" w14:textId="77777777" w:rsidR="00394003" w:rsidRDefault="00394003">
                  <w:pPr>
                    <w:pStyle w:val="EmptyCellLayoutStyle"/>
                    <w:spacing w:after="0" w:line="240" w:lineRule="auto"/>
                  </w:pPr>
                </w:p>
              </w:tc>
              <w:tc>
                <w:tcPr>
                  <w:tcW w:w="359" w:type="dxa"/>
                </w:tcPr>
                <w:p w14:paraId="0F73BDAD" w14:textId="77777777" w:rsidR="00394003" w:rsidRDefault="00394003">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394003" w14:paraId="49725C0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6403D08" w14:textId="77777777" w:rsidR="00394003" w:rsidRDefault="000577DB">
                        <w:pPr>
                          <w:spacing w:after="0" w:line="240" w:lineRule="auto"/>
                          <w:jc w:val="center"/>
                        </w:pPr>
                        <w:r>
                          <w:rPr>
                            <w:rFonts w:ascii="Arial" w:eastAsia="Arial" w:hAnsi="Arial"/>
                            <w:b/>
                            <w:color w:val="000000"/>
                            <w:sz w:val="16"/>
                          </w:rPr>
                          <w:t>Date</w:t>
                        </w:r>
                      </w:p>
                    </w:tc>
                  </w:tr>
                </w:tbl>
                <w:p w14:paraId="43418FF9" w14:textId="77777777" w:rsidR="00394003" w:rsidRDefault="00394003">
                  <w:pPr>
                    <w:spacing w:after="0" w:line="240" w:lineRule="auto"/>
                  </w:pPr>
                </w:p>
              </w:tc>
              <w:tc>
                <w:tcPr>
                  <w:tcW w:w="180" w:type="dxa"/>
                  <w:tcBorders>
                    <w:right w:val="single" w:sz="15" w:space="0" w:color="000000"/>
                  </w:tcBorders>
                </w:tcPr>
                <w:p w14:paraId="453D20F8" w14:textId="77777777" w:rsidR="00394003" w:rsidRDefault="00394003">
                  <w:pPr>
                    <w:pStyle w:val="EmptyCellLayoutStyle"/>
                    <w:spacing w:after="0" w:line="240" w:lineRule="auto"/>
                  </w:pPr>
                </w:p>
              </w:tc>
            </w:tr>
            <w:tr w:rsidR="00394003" w14:paraId="140101BF" w14:textId="77777777">
              <w:trPr>
                <w:trHeight w:val="17"/>
              </w:trPr>
              <w:tc>
                <w:tcPr>
                  <w:tcW w:w="180" w:type="dxa"/>
                  <w:tcBorders>
                    <w:left w:val="single" w:sz="15" w:space="0" w:color="000000"/>
                  </w:tcBorders>
                </w:tcPr>
                <w:p w14:paraId="449FEE30" w14:textId="77777777" w:rsidR="00394003" w:rsidRDefault="00394003">
                  <w:pPr>
                    <w:pStyle w:val="EmptyCellLayoutStyle"/>
                    <w:spacing w:after="0" w:line="240" w:lineRule="auto"/>
                  </w:pPr>
                </w:p>
              </w:tc>
              <w:tc>
                <w:tcPr>
                  <w:tcW w:w="5220" w:type="dxa"/>
                </w:tcPr>
                <w:p w14:paraId="46818805" w14:textId="77777777" w:rsidR="00394003" w:rsidRDefault="00394003">
                  <w:pPr>
                    <w:pStyle w:val="EmptyCellLayoutStyle"/>
                    <w:spacing w:after="0" w:line="240" w:lineRule="auto"/>
                  </w:pPr>
                </w:p>
              </w:tc>
              <w:tc>
                <w:tcPr>
                  <w:tcW w:w="359" w:type="dxa"/>
                </w:tcPr>
                <w:p w14:paraId="724C06D3" w14:textId="77777777" w:rsidR="00394003" w:rsidRDefault="00394003">
                  <w:pPr>
                    <w:pStyle w:val="EmptyCellLayoutStyle"/>
                    <w:spacing w:after="0" w:line="240" w:lineRule="auto"/>
                  </w:pPr>
                </w:p>
              </w:tc>
              <w:tc>
                <w:tcPr>
                  <w:tcW w:w="5220" w:type="dxa"/>
                  <w:vMerge/>
                </w:tcPr>
                <w:p w14:paraId="69AEB2C7" w14:textId="77777777" w:rsidR="00394003" w:rsidRDefault="00394003">
                  <w:pPr>
                    <w:pStyle w:val="EmptyCellLayoutStyle"/>
                    <w:spacing w:after="0" w:line="240" w:lineRule="auto"/>
                  </w:pPr>
                </w:p>
              </w:tc>
              <w:tc>
                <w:tcPr>
                  <w:tcW w:w="180" w:type="dxa"/>
                  <w:tcBorders>
                    <w:right w:val="single" w:sz="15" w:space="0" w:color="000000"/>
                  </w:tcBorders>
                </w:tcPr>
                <w:p w14:paraId="6E0D6C4F" w14:textId="77777777" w:rsidR="00394003" w:rsidRDefault="00394003">
                  <w:pPr>
                    <w:pStyle w:val="EmptyCellLayoutStyle"/>
                    <w:spacing w:after="0" w:line="240" w:lineRule="auto"/>
                  </w:pPr>
                </w:p>
              </w:tc>
            </w:tr>
            <w:tr w:rsidR="00394003" w14:paraId="5C893352" w14:textId="77777777">
              <w:trPr>
                <w:trHeight w:val="180"/>
              </w:trPr>
              <w:tc>
                <w:tcPr>
                  <w:tcW w:w="180" w:type="dxa"/>
                  <w:tcBorders>
                    <w:left w:val="single" w:sz="15" w:space="0" w:color="000000"/>
                    <w:bottom w:val="single" w:sz="15" w:space="0" w:color="000000"/>
                  </w:tcBorders>
                </w:tcPr>
                <w:p w14:paraId="05ACB75C" w14:textId="77777777" w:rsidR="00394003" w:rsidRDefault="00394003">
                  <w:pPr>
                    <w:pStyle w:val="EmptyCellLayoutStyle"/>
                    <w:spacing w:after="0" w:line="240" w:lineRule="auto"/>
                  </w:pPr>
                </w:p>
              </w:tc>
              <w:tc>
                <w:tcPr>
                  <w:tcW w:w="5220" w:type="dxa"/>
                  <w:tcBorders>
                    <w:bottom w:val="single" w:sz="15" w:space="0" w:color="000000"/>
                  </w:tcBorders>
                </w:tcPr>
                <w:p w14:paraId="4E02F606" w14:textId="77777777" w:rsidR="00394003" w:rsidRDefault="00394003">
                  <w:pPr>
                    <w:pStyle w:val="EmptyCellLayoutStyle"/>
                    <w:spacing w:after="0" w:line="240" w:lineRule="auto"/>
                  </w:pPr>
                </w:p>
              </w:tc>
              <w:tc>
                <w:tcPr>
                  <w:tcW w:w="359" w:type="dxa"/>
                  <w:tcBorders>
                    <w:bottom w:val="single" w:sz="15" w:space="0" w:color="000000"/>
                  </w:tcBorders>
                </w:tcPr>
                <w:p w14:paraId="62A52775" w14:textId="77777777" w:rsidR="00394003" w:rsidRDefault="00394003">
                  <w:pPr>
                    <w:pStyle w:val="EmptyCellLayoutStyle"/>
                    <w:spacing w:after="0" w:line="240" w:lineRule="auto"/>
                  </w:pPr>
                </w:p>
              </w:tc>
              <w:tc>
                <w:tcPr>
                  <w:tcW w:w="5220" w:type="dxa"/>
                  <w:tcBorders>
                    <w:bottom w:val="single" w:sz="15" w:space="0" w:color="000000"/>
                  </w:tcBorders>
                </w:tcPr>
                <w:p w14:paraId="74E7A731" w14:textId="77777777" w:rsidR="00394003" w:rsidRDefault="00394003">
                  <w:pPr>
                    <w:pStyle w:val="EmptyCellLayoutStyle"/>
                    <w:spacing w:after="0" w:line="240" w:lineRule="auto"/>
                  </w:pPr>
                </w:p>
              </w:tc>
              <w:tc>
                <w:tcPr>
                  <w:tcW w:w="180" w:type="dxa"/>
                  <w:tcBorders>
                    <w:bottom w:val="single" w:sz="15" w:space="0" w:color="000000"/>
                    <w:right w:val="single" w:sz="15" w:space="0" w:color="000000"/>
                  </w:tcBorders>
                </w:tcPr>
                <w:p w14:paraId="7605EE05" w14:textId="77777777" w:rsidR="00394003" w:rsidRDefault="00394003">
                  <w:pPr>
                    <w:pStyle w:val="EmptyCellLayoutStyle"/>
                    <w:spacing w:after="0" w:line="240" w:lineRule="auto"/>
                  </w:pPr>
                </w:p>
              </w:tc>
            </w:tr>
          </w:tbl>
          <w:p w14:paraId="1682B439" w14:textId="77777777" w:rsidR="00394003" w:rsidRDefault="00394003">
            <w:pPr>
              <w:spacing w:after="0" w:line="240" w:lineRule="auto"/>
            </w:pPr>
          </w:p>
        </w:tc>
        <w:tc>
          <w:tcPr>
            <w:tcW w:w="179" w:type="dxa"/>
          </w:tcPr>
          <w:p w14:paraId="30E372B3" w14:textId="77777777" w:rsidR="00394003" w:rsidRDefault="00394003">
            <w:pPr>
              <w:pStyle w:val="EmptyCellLayoutStyle"/>
              <w:spacing w:after="0" w:line="240" w:lineRule="auto"/>
            </w:pPr>
          </w:p>
        </w:tc>
      </w:tr>
      <w:tr w:rsidR="00394003" w14:paraId="5B00A16D" w14:textId="77777777">
        <w:trPr>
          <w:trHeight w:val="220"/>
        </w:trPr>
        <w:tc>
          <w:tcPr>
            <w:tcW w:w="179" w:type="dxa"/>
          </w:tcPr>
          <w:p w14:paraId="37319C15" w14:textId="77777777" w:rsidR="00394003" w:rsidRDefault="00394003">
            <w:pPr>
              <w:pStyle w:val="EmptyCellLayoutStyle"/>
              <w:spacing w:after="0" w:line="240" w:lineRule="auto"/>
            </w:pPr>
          </w:p>
        </w:tc>
        <w:tc>
          <w:tcPr>
            <w:tcW w:w="0" w:type="dxa"/>
          </w:tcPr>
          <w:p w14:paraId="053D95BE" w14:textId="77777777" w:rsidR="00394003" w:rsidRDefault="00394003">
            <w:pPr>
              <w:pStyle w:val="EmptyCellLayoutStyle"/>
              <w:spacing w:after="0" w:line="240" w:lineRule="auto"/>
            </w:pPr>
          </w:p>
        </w:tc>
        <w:tc>
          <w:tcPr>
            <w:tcW w:w="0" w:type="dxa"/>
          </w:tcPr>
          <w:p w14:paraId="26A651C6" w14:textId="77777777" w:rsidR="00394003" w:rsidRDefault="00394003">
            <w:pPr>
              <w:pStyle w:val="EmptyCellLayoutStyle"/>
              <w:spacing w:after="0" w:line="240" w:lineRule="auto"/>
            </w:pPr>
          </w:p>
        </w:tc>
        <w:tc>
          <w:tcPr>
            <w:tcW w:w="0" w:type="dxa"/>
          </w:tcPr>
          <w:p w14:paraId="559BD1CD" w14:textId="77777777" w:rsidR="00394003" w:rsidRDefault="00394003">
            <w:pPr>
              <w:pStyle w:val="EmptyCellLayoutStyle"/>
              <w:spacing w:after="0" w:line="240" w:lineRule="auto"/>
            </w:pPr>
          </w:p>
        </w:tc>
        <w:tc>
          <w:tcPr>
            <w:tcW w:w="0" w:type="dxa"/>
          </w:tcPr>
          <w:p w14:paraId="55CC7A24" w14:textId="77777777" w:rsidR="00394003" w:rsidRDefault="00394003">
            <w:pPr>
              <w:pStyle w:val="EmptyCellLayoutStyle"/>
              <w:spacing w:after="0" w:line="240" w:lineRule="auto"/>
            </w:pPr>
          </w:p>
        </w:tc>
        <w:tc>
          <w:tcPr>
            <w:tcW w:w="0" w:type="dxa"/>
          </w:tcPr>
          <w:p w14:paraId="20769AA9" w14:textId="77777777" w:rsidR="00394003" w:rsidRDefault="00394003">
            <w:pPr>
              <w:pStyle w:val="EmptyCellLayoutStyle"/>
              <w:spacing w:after="0" w:line="240" w:lineRule="auto"/>
            </w:pPr>
          </w:p>
        </w:tc>
        <w:tc>
          <w:tcPr>
            <w:tcW w:w="0" w:type="dxa"/>
          </w:tcPr>
          <w:p w14:paraId="0118083C" w14:textId="77777777" w:rsidR="00394003" w:rsidRDefault="00394003">
            <w:pPr>
              <w:pStyle w:val="EmptyCellLayoutStyle"/>
              <w:spacing w:after="0" w:line="240" w:lineRule="auto"/>
            </w:pPr>
          </w:p>
        </w:tc>
        <w:tc>
          <w:tcPr>
            <w:tcW w:w="2505" w:type="dxa"/>
          </w:tcPr>
          <w:p w14:paraId="12009A2D" w14:textId="77777777" w:rsidR="00394003" w:rsidRDefault="00394003">
            <w:pPr>
              <w:pStyle w:val="EmptyCellLayoutStyle"/>
              <w:spacing w:after="0" w:line="240" w:lineRule="auto"/>
            </w:pPr>
          </w:p>
        </w:tc>
        <w:tc>
          <w:tcPr>
            <w:tcW w:w="6120" w:type="dxa"/>
          </w:tcPr>
          <w:p w14:paraId="3C27628D" w14:textId="77777777" w:rsidR="00394003" w:rsidRDefault="00394003">
            <w:pPr>
              <w:pStyle w:val="EmptyCellLayoutStyle"/>
              <w:spacing w:after="0" w:line="240" w:lineRule="auto"/>
            </w:pPr>
          </w:p>
        </w:tc>
        <w:tc>
          <w:tcPr>
            <w:tcW w:w="2534" w:type="dxa"/>
          </w:tcPr>
          <w:p w14:paraId="4DFC9506" w14:textId="77777777" w:rsidR="00394003" w:rsidRDefault="00394003">
            <w:pPr>
              <w:pStyle w:val="EmptyCellLayoutStyle"/>
              <w:spacing w:after="0" w:line="240" w:lineRule="auto"/>
            </w:pPr>
          </w:p>
        </w:tc>
        <w:tc>
          <w:tcPr>
            <w:tcW w:w="179" w:type="dxa"/>
          </w:tcPr>
          <w:p w14:paraId="6DEDE896" w14:textId="77777777" w:rsidR="00394003" w:rsidRDefault="00394003">
            <w:pPr>
              <w:pStyle w:val="EmptyCellLayoutStyle"/>
              <w:spacing w:after="0" w:line="240" w:lineRule="auto"/>
            </w:pPr>
          </w:p>
        </w:tc>
      </w:tr>
    </w:tbl>
    <w:p w14:paraId="423DB1D5" w14:textId="77777777" w:rsidR="00394003" w:rsidRDefault="00394003">
      <w:pPr>
        <w:spacing w:after="0" w:line="240" w:lineRule="auto"/>
      </w:pPr>
    </w:p>
    <w:sectPr w:rsidR="00394003">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2049376518">
    <w:abstractNumId w:val="0"/>
  </w:num>
  <w:num w:numId="2" w16cid:durableId="779027261">
    <w:abstractNumId w:val="1"/>
  </w:num>
  <w:num w:numId="3" w16cid:durableId="989555683">
    <w:abstractNumId w:val="2"/>
  </w:num>
  <w:num w:numId="4" w16cid:durableId="1629815529">
    <w:abstractNumId w:val="3"/>
  </w:num>
  <w:num w:numId="5" w16cid:durableId="81730905">
    <w:abstractNumId w:val="4"/>
  </w:num>
  <w:num w:numId="6" w16cid:durableId="1088387935">
    <w:abstractNumId w:val="5"/>
  </w:num>
  <w:num w:numId="7" w16cid:durableId="763577729">
    <w:abstractNumId w:val="6"/>
  </w:num>
  <w:num w:numId="8" w16cid:durableId="2086679328">
    <w:abstractNumId w:val="7"/>
  </w:num>
  <w:num w:numId="9" w16cid:durableId="298262851">
    <w:abstractNumId w:val="8"/>
  </w:num>
  <w:num w:numId="10" w16cid:durableId="443382362">
    <w:abstractNumId w:val="9"/>
  </w:num>
  <w:num w:numId="11" w16cid:durableId="1394350334">
    <w:abstractNumId w:val="10"/>
  </w:num>
  <w:num w:numId="12" w16cid:durableId="2105105040">
    <w:abstractNumId w:val="11"/>
  </w:num>
  <w:num w:numId="13" w16cid:durableId="1638219915">
    <w:abstractNumId w:val="12"/>
  </w:num>
  <w:num w:numId="14" w16cid:durableId="1134833566">
    <w:abstractNumId w:val="13"/>
  </w:num>
  <w:num w:numId="15" w16cid:durableId="1324166802">
    <w:abstractNumId w:val="14"/>
  </w:num>
  <w:num w:numId="16" w16cid:durableId="1072968770">
    <w:abstractNumId w:val="15"/>
  </w:num>
  <w:num w:numId="17" w16cid:durableId="1577786003">
    <w:abstractNumId w:val="16"/>
  </w:num>
  <w:num w:numId="18" w16cid:durableId="1181356369">
    <w:abstractNumId w:val="17"/>
  </w:num>
  <w:num w:numId="19" w16cid:durableId="1992638246">
    <w:abstractNumId w:val="18"/>
  </w:num>
  <w:num w:numId="20" w16cid:durableId="267781948">
    <w:abstractNumId w:val="19"/>
  </w:num>
  <w:num w:numId="21" w16cid:durableId="448742668">
    <w:abstractNumId w:val="20"/>
  </w:num>
  <w:num w:numId="22" w16cid:durableId="1158692796">
    <w:abstractNumId w:val="21"/>
  </w:num>
  <w:num w:numId="23" w16cid:durableId="376777628">
    <w:abstractNumId w:val="22"/>
  </w:num>
  <w:num w:numId="24" w16cid:durableId="1308272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003"/>
    <w:rsid w:val="00394003"/>
    <w:rsid w:val="00486C59"/>
    <w:rsid w:val="004E7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BB8B4"/>
  <w15:docId w15:val="{30FC1348-455B-4478-9267-91D66B50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1631</Words>
  <Characters>9302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PDReport</vt:lpstr>
    </vt:vector>
  </TitlesOfParts>
  <Company>State Of Michigan</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Adee, Lora (MCSC)</dc:creator>
  <dc:description/>
  <cp:lastModifiedBy>Adee, Lora (MCSC)</cp:lastModifiedBy>
  <cp:revision>2</cp:revision>
  <dcterms:created xsi:type="dcterms:W3CDTF">2026-07-29T17:53:00Z</dcterms:created>
  <dcterms:modified xsi:type="dcterms:W3CDTF">2026-07-29T17:53:00Z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2026-07-29T17:42:34Z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50724476-8ce8-4e82-875a-4697781b3a0f</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