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53752B" w14:paraId="796EE14F" w14:textId="77777777">
        <w:tc>
          <w:tcPr>
            <w:tcW w:w="179" w:type="dxa"/>
          </w:tcPr>
          <w:p w14:paraId="51CEDAF1" w14:textId="77777777" w:rsidR="0053752B" w:rsidRDefault="0053752B">
            <w:pPr>
              <w:pStyle w:val="EmptyCellLayoutStyle"/>
              <w:spacing w:after="0" w:line="240" w:lineRule="auto"/>
            </w:pPr>
          </w:p>
        </w:tc>
        <w:tc>
          <w:tcPr>
            <w:tcW w:w="0" w:type="dxa"/>
          </w:tcPr>
          <w:p w14:paraId="07B23036" w14:textId="77777777" w:rsidR="0053752B" w:rsidRDefault="0053752B">
            <w:pPr>
              <w:pStyle w:val="EmptyCellLayoutStyle"/>
              <w:spacing w:after="0" w:line="240" w:lineRule="auto"/>
            </w:pPr>
          </w:p>
        </w:tc>
        <w:tc>
          <w:tcPr>
            <w:tcW w:w="0" w:type="dxa"/>
          </w:tcPr>
          <w:p w14:paraId="59F0473B" w14:textId="77777777" w:rsidR="0053752B" w:rsidRDefault="0053752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53752B" w14:paraId="79F2BB80" w14:textId="77777777">
              <w:trPr>
                <w:trHeight w:val="540"/>
              </w:trPr>
              <w:tc>
                <w:tcPr>
                  <w:tcW w:w="3240" w:type="dxa"/>
                </w:tcPr>
                <w:p w14:paraId="71E98470" w14:textId="77777777" w:rsidR="0053752B" w:rsidRDefault="0053752B">
                  <w:pPr>
                    <w:pStyle w:val="EmptyCellLayoutStyle"/>
                    <w:spacing w:after="0" w:line="240" w:lineRule="auto"/>
                  </w:pPr>
                </w:p>
              </w:tc>
              <w:tc>
                <w:tcPr>
                  <w:tcW w:w="179" w:type="dxa"/>
                </w:tcPr>
                <w:p w14:paraId="268AAD02" w14:textId="77777777" w:rsidR="0053752B" w:rsidRDefault="0053752B">
                  <w:pPr>
                    <w:pStyle w:val="EmptyCellLayoutStyle"/>
                    <w:spacing w:after="0" w:line="240" w:lineRule="auto"/>
                  </w:pPr>
                </w:p>
              </w:tc>
              <w:tc>
                <w:tcPr>
                  <w:tcW w:w="539" w:type="dxa"/>
                </w:tcPr>
                <w:p w14:paraId="311BE3FE" w14:textId="77777777" w:rsidR="0053752B" w:rsidRDefault="0053752B">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53752B" w14:paraId="0D750AF6" w14:textId="77777777">
                    <w:trPr>
                      <w:trHeight w:val="462"/>
                    </w:trPr>
                    <w:tc>
                      <w:tcPr>
                        <w:tcW w:w="2880" w:type="dxa"/>
                        <w:tcBorders>
                          <w:top w:val="nil"/>
                          <w:left w:val="nil"/>
                          <w:bottom w:val="nil"/>
                          <w:right w:val="nil"/>
                        </w:tcBorders>
                        <w:tcMar>
                          <w:top w:w="39" w:type="dxa"/>
                          <w:left w:w="39" w:type="dxa"/>
                          <w:bottom w:w="39" w:type="dxa"/>
                          <w:right w:w="39" w:type="dxa"/>
                        </w:tcMar>
                      </w:tcPr>
                      <w:p w14:paraId="16065EF1" w14:textId="77777777" w:rsidR="0053752B" w:rsidRDefault="00C55674">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E3236D0" w14:textId="77777777" w:rsidR="0053752B" w:rsidRDefault="0053752B">
                  <w:pPr>
                    <w:spacing w:after="0" w:line="240" w:lineRule="auto"/>
                  </w:pPr>
                </w:p>
              </w:tc>
              <w:tc>
                <w:tcPr>
                  <w:tcW w:w="540" w:type="dxa"/>
                </w:tcPr>
                <w:p w14:paraId="476DB349" w14:textId="77777777" w:rsidR="0053752B" w:rsidRDefault="0053752B">
                  <w:pPr>
                    <w:pStyle w:val="EmptyCellLayoutStyle"/>
                    <w:spacing w:after="0" w:line="240" w:lineRule="auto"/>
                  </w:pPr>
                </w:p>
              </w:tc>
              <w:tc>
                <w:tcPr>
                  <w:tcW w:w="180" w:type="dxa"/>
                </w:tcPr>
                <w:p w14:paraId="5683DCAC" w14:textId="77777777" w:rsidR="0053752B" w:rsidRDefault="0053752B">
                  <w:pPr>
                    <w:pStyle w:val="EmptyCellLayoutStyle"/>
                    <w:spacing w:after="0" w:line="240" w:lineRule="auto"/>
                  </w:pPr>
                </w:p>
              </w:tc>
              <w:tc>
                <w:tcPr>
                  <w:tcW w:w="539" w:type="dxa"/>
                </w:tcPr>
                <w:p w14:paraId="1BB59491" w14:textId="77777777" w:rsidR="0053752B" w:rsidRDefault="0053752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53752B" w14:paraId="66D6918D"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3752B" w14:paraId="53278104" w14:textId="77777777">
                          <w:trPr>
                            <w:trHeight w:val="192"/>
                          </w:trPr>
                          <w:tc>
                            <w:tcPr>
                              <w:tcW w:w="1260" w:type="dxa"/>
                              <w:tcBorders>
                                <w:top w:val="nil"/>
                                <w:left w:val="nil"/>
                                <w:bottom w:val="nil"/>
                                <w:right w:val="nil"/>
                              </w:tcBorders>
                              <w:tcMar>
                                <w:top w:w="39" w:type="dxa"/>
                                <w:left w:w="39" w:type="dxa"/>
                                <w:bottom w:w="39" w:type="dxa"/>
                                <w:right w:w="39" w:type="dxa"/>
                              </w:tcMar>
                            </w:tcPr>
                            <w:p w14:paraId="20114F9A" w14:textId="77777777" w:rsidR="0053752B" w:rsidRDefault="00C55674">
                              <w:pPr>
                                <w:spacing w:after="0" w:line="240" w:lineRule="auto"/>
                              </w:pPr>
                              <w:r>
                                <w:rPr>
                                  <w:rFonts w:ascii="Arial" w:eastAsia="Arial" w:hAnsi="Arial"/>
                                  <w:b/>
                                  <w:color w:val="000000"/>
                                  <w:sz w:val="16"/>
                                </w:rPr>
                                <w:t>Position Code</w:t>
                              </w:r>
                            </w:p>
                          </w:tc>
                        </w:tr>
                      </w:tbl>
                      <w:p w14:paraId="2D8D4787" w14:textId="77777777" w:rsidR="0053752B" w:rsidRDefault="0053752B">
                        <w:pPr>
                          <w:spacing w:after="0" w:line="240" w:lineRule="auto"/>
                        </w:pPr>
                      </w:p>
                    </w:tc>
                    <w:tc>
                      <w:tcPr>
                        <w:tcW w:w="1800" w:type="dxa"/>
                        <w:tcBorders>
                          <w:top w:val="single" w:sz="15" w:space="0" w:color="000000"/>
                          <w:right w:val="single" w:sz="15" w:space="0" w:color="000000"/>
                        </w:tcBorders>
                      </w:tcPr>
                      <w:p w14:paraId="1FFDCE0D" w14:textId="77777777" w:rsidR="0053752B" w:rsidRDefault="0053752B">
                        <w:pPr>
                          <w:pStyle w:val="EmptyCellLayoutStyle"/>
                          <w:spacing w:after="0" w:line="240" w:lineRule="auto"/>
                        </w:pPr>
                      </w:p>
                    </w:tc>
                  </w:tr>
                  <w:tr w:rsidR="0053752B" w14:paraId="5763CA62" w14:textId="77777777">
                    <w:trPr>
                      <w:trHeight w:val="90"/>
                    </w:trPr>
                    <w:tc>
                      <w:tcPr>
                        <w:tcW w:w="1260" w:type="dxa"/>
                        <w:tcBorders>
                          <w:left w:val="single" w:sz="15" w:space="0" w:color="000000"/>
                        </w:tcBorders>
                      </w:tcPr>
                      <w:p w14:paraId="509ABD57" w14:textId="77777777" w:rsidR="0053752B" w:rsidRDefault="0053752B">
                        <w:pPr>
                          <w:pStyle w:val="EmptyCellLayoutStyle"/>
                          <w:spacing w:after="0" w:line="240" w:lineRule="auto"/>
                        </w:pPr>
                      </w:p>
                    </w:tc>
                    <w:tc>
                      <w:tcPr>
                        <w:tcW w:w="1800" w:type="dxa"/>
                        <w:tcBorders>
                          <w:right w:val="single" w:sz="15" w:space="0" w:color="000000"/>
                        </w:tcBorders>
                      </w:tcPr>
                      <w:p w14:paraId="5B5E9AC1" w14:textId="77777777" w:rsidR="0053752B" w:rsidRDefault="0053752B">
                        <w:pPr>
                          <w:pStyle w:val="EmptyCellLayoutStyle"/>
                          <w:spacing w:after="0" w:line="240" w:lineRule="auto"/>
                        </w:pPr>
                      </w:p>
                    </w:tc>
                  </w:tr>
                  <w:tr w:rsidR="00EF7663" w14:paraId="0DE0BCE2" w14:textId="77777777" w:rsidTr="00EF766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53752B" w14:paraId="0CA4E08F" w14:textId="77777777">
                          <w:trPr>
                            <w:trHeight w:val="212"/>
                          </w:trPr>
                          <w:tc>
                            <w:tcPr>
                              <w:tcW w:w="3060" w:type="dxa"/>
                              <w:tcBorders>
                                <w:top w:val="nil"/>
                                <w:left w:val="nil"/>
                                <w:bottom w:val="nil"/>
                                <w:right w:val="nil"/>
                              </w:tcBorders>
                              <w:tcMar>
                                <w:top w:w="39" w:type="dxa"/>
                                <w:left w:w="39" w:type="dxa"/>
                                <w:bottom w:w="39" w:type="dxa"/>
                                <w:right w:w="39" w:type="dxa"/>
                              </w:tcMar>
                            </w:tcPr>
                            <w:p w14:paraId="2A57FD80" w14:textId="77777777" w:rsidR="0053752B" w:rsidRDefault="00C55674">
                              <w:pPr>
                                <w:spacing w:after="0" w:line="240" w:lineRule="auto"/>
                              </w:pPr>
                              <w:r>
                                <w:rPr>
                                  <w:rFonts w:ascii="Arial" w:eastAsia="Arial" w:hAnsi="Arial"/>
                                  <w:color w:val="000000"/>
                                </w:rPr>
                                <w:t>1. DEPTALTEU39Y</w:t>
                              </w:r>
                            </w:p>
                          </w:tc>
                        </w:tr>
                      </w:tbl>
                      <w:p w14:paraId="2C47853F" w14:textId="77777777" w:rsidR="0053752B" w:rsidRDefault="0053752B">
                        <w:pPr>
                          <w:spacing w:after="0" w:line="240" w:lineRule="auto"/>
                        </w:pPr>
                      </w:p>
                    </w:tc>
                  </w:tr>
                </w:tbl>
                <w:p w14:paraId="01BAE513" w14:textId="77777777" w:rsidR="0053752B" w:rsidRDefault="0053752B">
                  <w:pPr>
                    <w:spacing w:after="0" w:line="240" w:lineRule="auto"/>
                  </w:pPr>
                </w:p>
              </w:tc>
            </w:tr>
            <w:tr w:rsidR="00EF7663" w14:paraId="578F9E88" w14:textId="77777777" w:rsidTr="00EF7663">
              <w:trPr>
                <w:trHeight w:val="110"/>
              </w:trPr>
              <w:tc>
                <w:tcPr>
                  <w:tcW w:w="3240" w:type="dxa"/>
                </w:tcPr>
                <w:p w14:paraId="70102725" w14:textId="77777777" w:rsidR="0053752B" w:rsidRDefault="0053752B">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53752B" w14:paraId="2FD059CC" w14:textId="77777777">
                    <w:trPr>
                      <w:trHeight w:val="462"/>
                    </w:trPr>
                    <w:tc>
                      <w:tcPr>
                        <w:tcW w:w="4320" w:type="dxa"/>
                        <w:tcBorders>
                          <w:top w:val="nil"/>
                          <w:left w:val="nil"/>
                          <w:bottom w:val="nil"/>
                          <w:right w:val="nil"/>
                        </w:tcBorders>
                        <w:tcMar>
                          <w:top w:w="39" w:type="dxa"/>
                          <w:left w:w="39" w:type="dxa"/>
                          <w:bottom w:w="39" w:type="dxa"/>
                          <w:right w:w="39" w:type="dxa"/>
                        </w:tcMar>
                      </w:tcPr>
                      <w:p w14:paraId="36BA9AC5" w14:textId="77777777" w:rsidR="0053752B" w:rsidRDefault="00C55674">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711C5F7" w14:textId="77777777" w:rsidR="0053752B" w:rsidRDefault="0053752B">
                  <w:pPr>
                    <w:spacing w:after="0" w:line="240" w:lineRule="auto"/>
                  </w:pPr>
                </w:p>
              </w:tc>
              <w:tc>
                <w:tcPr>
                  <w:tcW w:w="539" w:type="dxa"/>
                </w:tcPr>
                <w:p w14:paraId="1D6E6C93" w14:textId="77777777" w:rsidR="0053752B" w:rsidRDefault="0053752B">
                  <w:pPr>
                    <w:pStyle w:val="EmptyCellLayoutStyle"/>
                    <w:spacing w:after="0" w:line="240" w:lineRule="auto"/>
                  </w:pPr>
                </w:p>
              </w:tc>
              <w:tc>
                <w:tcPr>
                  <w:tcW w:w="3060" w:type="dxa"/>
                  <w:vMerge/>
                </w:tcPr>
                <w:p w14:paraId="30480FB7" w14:textId="77777777" w:rsidR="0053752B" w:rsidRDefault="0053752B">
                  <w:pPr>
                    <w:pStyle w:val="EmptyCellLayoutStyle"/>
                    <w:spacing w:after="0" w:line="240" w:lineRule="auto"/>
                  </w:pPr>
                </w:p>
              </w:tc>
            </w:tr>
            <w:tr w:rsidR="00EF7663" w14:paraId="0D704C38" w14:textId="77777777" w:rsidTr="00EF7663">
              <w:trPr>
                <w:trHeight w:val="429"/>
              </w:trPr>
              <w:tc>
                <w:tcPr>
                  <w:tcW w:w="3240" w:type="dxa"/>
                </w:tcPr>
                <w:p w14:paraId="3BC1AEB2" w14:textId="77777777" w:rsidR="0053752B" w:rsidRDefault="0053752B">
                  <w:pPr>
                    <w:pStyle w:val="EmptyCellLayoutStyle"/>
                    <w:spacing w:after="0" w:line="240" w:lineRule="auto"/>
                  </w:pPr>
                </w:p>
              </w:tc>
              <w:tc>
                <w:tcPr>
                  <w:tcW w:w="179" w:type="dxa"/>
                  <w:gridSpan w:val="5"/>
                  <w:vMerge/>
                </w:tcPr>
                <w:p w14:paraId="1057B863" w14:textId="77777777" w:rsidR="0053752B" w:rsidRDefault="0053752B">
                  <w:pPr>
                    <w:pStyle w:val="EmptyCellLayoutStyle"/>
                    <w:spacing w:after="0" w:line="240" w:lineRule="auto"/>
                  </w:pPr>
                </w:p>
              </w:tc>
              <w:tc>
                <w:tcPr>
                  <w:tcW w:w="539" w:type="dxa"/>
                </w:tcPr>
                <w:p w14:paraId="3FB9D494" w14:textId="77777777" w:rsidR="0053752B" w:rsidRDefault="0053752B">
                  <w:pPr>
                    <w:pStyle w:val="EmptyCellLayoutStyle"/>
                    <w:spacing w:after="0" w:line="240" w:lineRule="auto"/>
                  </w:pPr>
                </w:p>
              </w:tc>
              <w:tc>
                <w:tcPr>
                  <w:tcW w:w="3060" w:type="dxa"/>
                </w:tcPr>
                <w:p w14:paraId="571CF859" w14:textId="77777777" w:rsidR="0053752B" w:rsidRDefault="0053752B">
                  <w:pPr>
                    <w:pStyle w:val="EmptyCellLayoutStyle"/>
                    <w:spacing w:after="0" w:line="240" w:lineRule="auto"/>
                  </w:pPr>
                </w:p>
              </w:tc>
            </w:tr>
            <w:tr w:rsidR="0053752B" w14:paraId="000CD3D6" w14:textId="77777777">
              <w:trPr>
                <w:trHeight w:val="180"/>
              </w:trPr>
              <w:tc>
                <w:tcPr>
                  <w:tcW w:w="3240" w:type="dxa"/>
                </w:tcPr>
                <w:p w14:paraId="2828CAAD" w14:textId="77777777" w:rsidR="0053752B" w:rsidRDefault="0053752B">
                  <w:pPr>
                    <w:pStyle w:val="EmptyCellLayoutStyle"/>
                    <w:spacing w:after="0" w:line="240" w:lineRule="auto"/>
                  </w:pPr>
                </w:p>
              </w:tc>
              <w:tc>
                <w:tcPr>
                  <w:tcW w:w="179" w:type="dxa"/>
                </w:tcPr>
                <w:p w14:paraId="3FF40984" w14:textId="77777777" w:rsidR="0053752B" w:rsidRDefault="0053752B">
                  <w:pPr>
                    <w:pStyle w:val="EmptyCellLayoutStyle"/>
                    <w:spacing w:after="0" w:line="240" w:lineRule="auto"/>
                  </w:pPr>
                </w:p>
              </w:tc>
              <w:tc>
                <w:tcPr>
                  <w:tcW w:w="539" w:type="dxa"/>
                </w:tcPr>
                <w:p w14:paraId="101DEF6A" w14:textId="77777777" w:rsidR="0053752B" w:rsidRDefault="0053752B">
                  <w:pPr>
                    <w:pStyle w:val="EmptyCellLayoutStyle"/>
                    <w:spacing w:after="0" w:line="240" w:lineRule="auto"/>
                  </w:pPr>
                </w:p>
              </w:tc>
              <w:tc>
                <w:tcPr>
                  <w:tcW w:w="2879" w:type="dxa"/>
                </w:tcPr>
                <w:p w14:paraId="67765C8B" w14:textId="77777777" w:rsidR="0053752B" w:rsidRDefault="0053752B">
                  <w:pPr>
                    <w:pStyle w:val="EmptyCellLayoutStyle"/>
                    <w:spacing w:after="0" w:line="240" w:lineRule="auto"/>
                  </w:pPr>
                </w:p>
              </w:tc>
              <w:tc>
                <w:tcPr>
                  <w:tcW w:w="540" w:type="dxa"/>
                </w:tcPr>
                <w:p w14:paraId="42C932B0" w14:textId="77777777" w:rsidR="0053752B" w:rsidRDefault="0053752B">
                  <w:pPr>
                    <w:pStyle w:val="EmptyCellLayoutStyle"/>
                    <w:spacing w:after="0" w:line="240" w:lineRule="auto"/>
                  </w:pPr>
                </w:p>
              </w:tc>
              <w:tc>
                <w:tcPr>
                  <w:tcW w:w="180" w:type="dxa"/>
                </w:tcPr>
                <w:p w14:paraId="3BAA5CE2" w14:textId="77777777" w:rsidR="0053752B" w:rsidRDefault="0053752B">
                  <w:pPr>
                    <w:pStyle w:val="EmptyCellLayoutStyle"/>
                    <w:spacing w:after="0" w:line="240" w:lineRule="auto"/>
                  </w:pPr>
                </w:p>
              </w:tc>
              <w:tc>
                <w:tcPr>
                  <w:tcW w:w="539" w:type="dxa"/>
                </w:tcPr>
                <w:p w14:paraId="11BA26DE" w14:textId="77777777" w:rsidR="0053752B" w:rsidRDefault="0053752B">
                  <w:pPr>
                    <w:pStyle w:val="EmptyCellLayoutStyle"/>
                    <w:spacing w:after="0" w:line="240" w:lineRule="auto"/>
                  </w:pPr>
                </w:p>
              </w:tc>
              <w:tc>
                <w:tcPr>
                  <w:tcW w:w="3060" w:type="dxa"/>
                </w:tcPr>
                <w:p w14:paraId="2D71C12E" w14:textId="77777777" w:rsidR="0053752B" w:rsidRDefault="0053752B">
                  <w:pPr>
                    <w:pStyle w:val="EmptyCellLayoutStyle"/>
                    <w:spacing w:after="0" w:line="240" w:lineRule="auto"/>
                  </w:pPr>
                </w:p>
              </w:tc>
            </w:tr>
            <w:tr w:rsidR="00EF7663" w14:paraId="1D7776DF" w14:textId="77777777" w:rsidTr="00EF7663">
              <w:trPr>
                <w:trHeight w:val="360"/>
              </w:trPr>
              <w:tc>
                <w:tcPr>
                  <w:tcW w:w="3240" w:type="dxa"/>
                </w:tcPr>
                <w:p w14:paraId="07276F38" w14:textId="77777777" w:rsidR="0053752B" w:rsidRDefault="0053752B">
                  <w:pPr>
                    <w:pStyle w:val="EmptyCellLayoutStyle"/>
                    <w:spacing w:after="0" w:line="240" w:lineRule="auto"/>
                  </w:pPr>
                </w:p>
              </w:tc>
              <w:tc>
                <w:tcPr>
                  <w:tcW w:w="179" w:type="dxa"/>
                </w:tcPr>
                <w:p w14:paraId="0EE26CD9" w14:textId="77777777" w:rsidR="0053752B" w:rsidRDefault="0053752B">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53752B" w14:paraId="1E9E813D" w14:textId="77777777">
                    <w:trPr>
                      <w:trHeight w:val="282"/>
                    </w:trPr>
                    <w:tc>
                      <w:tcPr>
                        <w:tcW w:w="3960" w:type="dxa"/>
                        <w:tcBorders>
                          <w:top w:val="nil"/>
                          <w:left w:val="nil"/>
                          <w:bottom w:val="nil"/>
                          <w:right w:val="nil"/>
                        </w:tcBorders>
                        <w:tcMar>
                          <w:top w:w="39" w:type="dxa"/>
                          <w:left w:w="39" w:type="dxa"/>
                          <w:bottom w:w="39" w:type="dxa"/>
                          <w:right w:w="39" w:type="dxa"/>
                        </w:tcMar>
                      </w:tcPr>
                      <w:p w14:paraId="1F767621" w14:textId="77777777" w:rsidR="0053752B" w:rsidRDefault="00C55674">
                        <w:pPr>
                          <w:spacing w:after="0" w:line="240" w:lineRule="auto"/>
                          <w:jc w:val="center"/>
                        </w:pPr>
                        <w:r>
                          <w:rPr>
                            <w:rFonts w:ascii="Arial" w:eastAsia="Arial" w:hAnsi="Arial"/>
                            <w:b/>
                            <w:color w:val="000000"/>
                            <w:sz w:val="28"/>
                          </w:rPr>
                          <w:t>POSITION DESCRIPTION</w:t>
                        </w:r>
                      </w:p>
                    </w:tc>
                  </w:tr>
                </w:tbl>
                <w:p w14:paraId="41D0B9BB" w14:textId="77777777" w:rsidR="0053752B" w:rsidRDefault="0053752B">
                  <w:pPr>
                    <w:spacing w:after="0" w:line="240" w:lineRule="auto"/>
                  </w:pPr>
                </w:p>
              </w:tc>
              <w:tc>
                <w:tcPr>
                  <w:tcW w:w="180" w:type="dxa"/>
                </w:tcPr>
                <w:p w14:paraId="12FE68A6" w14:textId="77777777" w:rsidR="0053752B" w:rsidRDefault="0053752B">
                  <w:pPr>
                    <w:pStyle w:val="EmptyCellLayoutStyle"/>
                    <w:spacing w:after="0" w:line="240" w:lineRule="auto"/>
                  </w:pPr>
                </w:p>
              </w:tc>
              <w:tc>
                <w:tcPr>
                  <w:tcW w:w="539" w:type="dxa"/>
                </w:tcPr>
                <w:p w14:paraId="450171BC" w14:textId="77777777" w:rsidR="0053752B" w:rsidRDefault="0053752B">
                  <w:pPr>
                    <w:pStyle w:val="EmptyCellLayoutStyle"/>
                    <w:spacing w:after="0" w:line="240" w:lineRule="auto"/>
                  </w:pPr>
                </w:p>
              </w:tc>
              <w:tc>
                <w:tcPr>
                  <w:tcW w:w="3060" w:type="dxa"/>
                </w:tcPr>
                <w:p w14:paraId="6375136F" w14:textId="77777777" w:rsidR="0053752B" w:rsidRDefault="0053752B">
                  <w:pPr>
                    <w:pStyle w:val="EmptyCellLayoutStyle"/>
                    <w:spacing w:after="0" w:line="240" w:lineRule="auto"/>
                  </w:pPr>
                </w:p>
              </w:tc>
            </w:tr>
            <w:tr w:rsidR="0053752B" w14:paraId="4AB4116B" w14:textId="77777777">
              <w:trPr>
                <w:trHeight w:val="179"/>
              </w:trPr>
              <w:tc>
                <w:tcPr>
                  <w:tcW w:w="3240" w:type="dxa"/>
                </w:tcPr>
                <w:p w14:paraId="0B1811EC" w14:textId="77777777" w:rsidR="0053752B" w:rsidRDefault="0053752B">
                  <w:pPr>
                    <w:pStyle w:val="EmptyCellLayoutStyle"/>
                    <w:spacing w:after="0" w:line="240" w:lineRule="auto"/>
                  </w:pPr>
                </w:p>
              </w:tc>
              <w:tc>
                <w:tcPr>
                  <w:tcW w:w="179" w:type="dxa"/>
                </w:tcPr>
                <w:p w14:paraId="35743419" w14:textId="77777777" w:rsidR="0053752B" w:rsidRDefault="0053752B">
                  <w:pPr>
                    <w:pStyle w:val="EmptyCellLayoutStyle"/>
                    <w:spacing w:after="0" w:line="240" w:lineRule="auto"/>
                  </w:pPr>
                </w:p>
              </w:tc>
              <w:tc>
                <w:tcPr>
                  <w:tcW w:w="539" w:type="dxa"/>
                </w:tcPr>
                <w:p w14:paraId="45FF60BF" w14:textId="77777777" w:rsidR="0053752B" w:rsidRDefault="0053752B">
                  <w:pPr>
                    <w:pStyle w:val="EmptyCellLayoutStyle"/>
                    <w:spacing w:after="0" w:line="240" w:lineRule="auto"/>
                  </w:pPr>
                </w:p>
              </w:tc>
              <w:tc>
                <w:tcPr>
                  <w:tcW w:w="2879" w:type="dxa"/>
                </w:tcPr>
                <w:p w14:paraId="712F6C08" w14:textId="77777777" w:rsidR="0053752B" w:rsidRDefault="0053752B">
                  <w:pPr>
                    <w:pStyle w:val="EmptyCellLayoutStyle"/>
                    <w:spacing w:after="0" w:line="240" w:lineRule="auto"/>
                  </w:pPr>
                </w:p>
              </w:tc>
              <w:tc>
                <w:tcPr>
                  <w:tcW w:w="540" w:type="dxa"/>
                </w:tcPr>
                <w:p w14:paraId="43505748" w14:textId="77777777" w:rsidR="0053752B" w:rsidRDefault="0053752B">
                  <w:pPr>
                    <w:pStyle w:val="EmptyCellLayoutStyle"/>
                    <w:spacing w:after="0" w:line="240" w:lineRule="auto"/>
                  </w:pPr>
                </w:p>
              </w:tc>
              <w:tc>
                <w:tcPr>
                  <w:tcW w:w="180" w:type="dxa"/>
                </w:tcPr>
                <w:p w14:paraId="7C31400A" w14:textId="77777777" w:rsidR="0053752B" w:rsidRDefault="0053752B">
                  <w:pPr>
                    <w:pStyle w:val="EmptyCellLayoutStyle"/>
                    <w:spacing w:after="0" w:line="240" w:lineRule="auto"/>
                  </w:pPr>
                </w:p>
              </w:tc>
              <w:tc>
                <w:tcPr>
                  <w:tcW w:w="539" w:type="dxa"/>
                </w:tcPr>
                <w:p w14:paraId="0872CC80" w14:textId="77777777" w:rsidR="0053752B" w:rsidRDefault="0053752B">
                  <w:pPr>
                    <w:pStyle w:val="EmptyCellLayoutStyle"/>
                    <w:spacing w:after="0" w:line="240" w:lineRule="auto"/>
                  </w:pPr>
                </w:p>
              </w:tc>
              <w:tc>
                <w:tcPr>
                  <w:tcW w:w="3060" w:type="dxa"/>
                </w:tcPr>
                <w:p w14:paraId="371C108F" w14:textId="77777777" w:rsidR="0053752B" w:rsidRDefault="0053752B">
                  <w:pPr>
                    <w:pStyle w:val="EmptyCellLayoutStyle"/>
                    <w:spacing w:after="0" w:line="240" w:lineRule="auto"/>
                  </w:pPr>
                </w:p>
              </w:tc>
            </w:tr>
          </w:tbl>
          <w:p w14:paraId="790D1D0B" w14:textId="77777777" w:rsidR="0053752B" w:rsidRDefault="0053752B">
            <w:pPr>
              <w:spacing w:after="0" w:line="240" w:lineRule="auto"/>
            </w:pPr>
          </w:p>
        </w:tc>
        <w:tc>
          <w:tcPr>
            <w:tcW w:w="179" w:type="dxa"/>
          </w:tcPr>
          <w:p w14:paraId="072033C6" w14:textId="77777777" w:rsidR="0053752B" w:rsidRDefault="0053752B">
            <w:pPr>
              <w:pStyle w:val="EmptyCellLayoutStyle"/>
              <w:spacing w:after="0" w:line="240" w:lineRule="auto"/>
            </w:pPr>
          </w:p>
        </w:tc>
      </w:tr>
      <w:tr w:rsidR="0053752B" w14:paraId="12A2ACA4" w14:textId="77777777">
        <w:trPr>
          <w:trHeight w:val="99"/>
        </w:trPr>
        <w:tc>
          <w:tcPr>
            <w:tcW w:w="179" w:type="dxa"/>
          </w:tcPr>
          <w:p w14:paraId="2DC67E40" w14:textId="77777777" w:rsidR="0053752B" w:rsidRDefault="0053752B">
            <w:pPr>
              <w:pStyle w:val="EmptyCellLayoutStyle"/>
              <w:spacing w:after="0" w:line="240" w:lineRule="auto"/>
            </w:pPr>
          </w:p>
        </w:tc>
        <w:tc>
          <w:tcPr>
            <w:tcW w:w="0" w:type="dxa"/>
          </w:tcPr>
          <w:p w14:paraId="32E61C1E" w14:textId="77777777" w:rsidR="0053752B" w:rsidRDefault="0053752B">
            <w:pPr>
              <w:pStyle w:val="EmptyCellLayoutStyle"/>
              <w:spacing w:after="0" w:line="240" w:lineRule="auto"/>
            </w:pPr>
          </w:p>
        </w:tc>
        <w:tc>
          <w:tcPr>
            <w:tcW w:w="0" w:type="dxa"/>
          </w:tcPr>
          <w:p w14:paraId="40D16D96" w14:textId="77777777" w:rsidR="0053752B" w:rsidRDefault="0053752B">
            <w:pPr>
              <w:pStyle w:val="EmptyCellLayoutStyle"/>
              <w:spacing w:after="0" w:line="240" w:lineRule="auto"/>
            </w:pPr>
          </w:p>
        </w:tc>
        <w:tc>
          <w:tcPr>
            <w:tcW w:w="11159" w:type="dxa"/>
          </w:tcPr>
          <w:p w14:paraId="3D65E04B" w14:textId="77777777" w:rsidR="0053752B" w:rsidRDefault="0053752B">
            <w:pPr>
              <w:pStyle w:val="EmptyCellLayoutStyle"/>
              <w:spacing w:after="0" w:line="240" w:lineRule="auto"/>
            </w:pPr>
          </w:p>
        </w:tc>
        <w:tc>
          <w:tcPr>
            <w:tcW w:w="179" w:type="dxa"/>
          </w:tcPr>
          <w:p w14:paraId="085A7E0F" w14:textId="77777777" w:rsidR="0053752B" w:rsidRDefault="0053752B">
            <w:pPr>
              <w:pStyle w:val="EmptyCellLayoutStyle"/>
              <w:spacing w:after="0" w:line="240" w:lineRule="auto"/>
            </w:pPr>
          </w:p>
        </w:tc>
      </w:tr>
      <w:tr w:rsidR="00EF7663" w14:paraId="6AFA2CD0" w14:textId="77777777" w:rsidTr="00EF7663">
        <w:tc>
          <w:tcPr>
            <w:tcW w:w="179" w:type="dxa"/>
          </w:tcPr>
          <w:p w14:paraId="05C5C2FC" w14:textId="77777777" w:rsidR="0053752B" w:rsidRDefault="0053752B">
            <w:pPr>
              <w:pStyle w:val="EmptyCellLayoutStyle"/>
              <w:spacing w:after="0" w:line="240" w:lineRule="auto"/>
            </w:pPr>
          </w:p>
        </w:tc>
        <w:tc>
          <w:tcPr>
            <w:tcW w:w="0" w:type="dxa"/>
          </w:tcPr>
          <w:p w14:paraId="0ED5E1E4" w14:textId="77777777" w:rsidR="0053752B" w:rsidRDefault="0053752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53752B" w14:paraId="49CD8E0F"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3752B" w14:paraId="5CAAAAA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E479EFA" w14:textId="77777777" w:rsidR="0053752B" w:rsidRDefault="00C55674">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A6257C3" w14:textId="77777777" w:rsidR="0053752B" w:rsidRDefault="0053752B">
                  <w:pPr>
                    <w:spacing w:after="0" w:line="240" w:lineRule="auto"/>
                  </w:pPr>
                </w:p>
              </w:tc>
            </w:tr>
            <w:tr w:rsidR="0053752B" w14:paraId="544AD2A1" w14:textId="77777777">
              <w:trPr>
                <w:trHeight w:val="20"/>
              </w:trPr>
              <w:tc>
                <w:tcPr>
                  <w:tcW w:w="11160" w:type="dxa"/>
                  <w:tcBorders>
                    <w:left w:val="single" w:sz="15" w:space="0" w:color="000000"/>
                    <w:right w:val="single" w:sz="15" w:space="0" w:color="000000"/>
                  </w:tcBorders>
                </w:tcPr>
                <w:p w14:paraId="6DCFB475" w14:textId="77777777" w:rsidR="0053752B" w:rsidRDefault="0053752B">
                  <w:pPr>
                    <w:pStyle w:val="EmptyCellLayoutStyle"/>
                    <w:spacing w:after="0" w:line="240" w:lineRule="auto"/>
                  </w:pPr>
                </w:p>
              </w:tc>
            </w:tr>
            <w:tr w:rsidR="0053752B" w14:paraId="1273DC2B"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53752B" w14:paraId="0C49A677" w14:textId="77777777">
                    <w:trPr>
                      <w:trHeight w:val="282"/>
                    </w:trPr>
                    <w:tc>
                      <w:tcPr>
                        <w:tcW w:w="5580" w:type="dxa"/>
                        <w:tcBorders>
                          <w:top w:val="nil"/>
                          <w:left w:val="nil"/>
                          <w:bottom w:val="nil"/>
                          <w:right w:val="nil"/>
                        </w:tcBorders>
                        <w:tcMar>
                          <w:top w:w="39" w:type="dxa"/>
                          <w:left w:w="39" w:type="dxa"/>
                          <w:bottom w:w="39" w:type="dxa"/>
                          <w:right w:w="39" w:type="dxa"/>
                        </w:tcMar>
                      </w:tcPr>
                      <w:p w14:paraId="557F5A81" w14:textId="77777777" w:rsidR="0053752B" w:rsidRDefault="00C55674">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1BFF5E9" w14:textId="77777777" w:rsidR="0053752B" w:rsidRDefault="00C55674">
                        <w:pPr>
                          <w:spacing w:after="0" w:line="240" w:lineRule="auto"/>
                        </w:pPr>
                        <w:r>
                          <w:rPr>
                            <w:rFonts w:ascii="Arial" w:eastAsia="Arial" w:hAnsi="Arial"/>
                            <w:b/>
                            <w:color w:val="000000"/>
                            <w:sz w:val="16"/>
                          </w:rPr>
                          <w:t>8. Department/Agency</w:t>
                        </w:r>
                      </w:p>
                    </w:tc>
                  </w:tr>
                  <w:tr w:rsidR="0053752B" w14:paraId="75B1431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083ED44" w14:textId="77777777" w:rsidR="0053752B" w:rsidRDefault="0053752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031E87F" w14:textId="77777777" w:rsidR="0053752B" w:rsidRDefault="00C55674">
                        <w:pPr>
                          <w:spacing w:after="0" w:line="240" w:lineRule="auto"/>
                        </w:pPr>
                        <w:r>
                          <w:rPr>
                            <w:rFonts w:ascii="Arial" w:eastAsia="Arial" w:hAnsi="Arial"/>
                            <w:color w:val="000000"/>
                          </w:rPr>
                          <w:t>MDHHS-COM HEALTH CENTRAL OFF</w:t>
                        </w:r>
                      </w:p>
                    </w:tc>
                  </w:tr>
                  <w:tr w:rsidR="0053752B" w14:paraId="15745A6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C672DA2" w14:textId="77777777" w:rsidR="0053752B" w:rsidRDefault="00C55674">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D4E71E7" w14:textId="77777777" w:rsidR="0053752B" w:rsidRDefault="00C55674">
                        <w:pPr>
                          <w:spacing w:after="0" w:line="240" w:lineRule="auto"/>
                        </w:pPr>
                        <w:r>
                          <w:rPr>
                            <w:rFonts w:ascii="Arial" w:eastAsia="Arial" w:hAnsi="Arial"/>
                            <w:b/>
                            <w:color w:val="000000"/>
                            <w:sz w:val="16"/>
                          </w:rPr>
                          <w:t>9. Bureau (Institution, Board, or Commission)</w:t>
                        </w:r>
                      </w:p>
                    </w:tc>
                  </w:tr>
                  <w:tr w:rsidR="0053752B" w14:paraId="05A460D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BBDC138" w14:textId="77777777" w:rsidR="0053752B" w:rsidRDefault="0053752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AA4EF9" w14:textId="77777777" w:rsidR="0053752B" w:rsidRDefault="0053752B">
                        <w:pPr>
                          <w:spacing w:after="0" w:line="240" w:lineRule="auto"/>
                        </w:pPr>
                      </w:p>
                    </w:tc>
                  </w:tr>
                  <w:tr w:rsidR="0053752B" w14:paraId="5C0F87E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E236B9A" w14:textId="77777777" w:rsidR="0053752B" w:rsidRDefault="00C55674">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FE3AA77" w14:textId="77777777" w:rsidR="0053752B" w:rsidRDefault="00C55674">
                        <w:pPr>
                          <w:spacing w:after="0" w:line="240" w:lineRule="auto"/>
                        </w:pPr>
                        <w:r>
                          <w:rPr>
                            <w:rFonts w:ascii="Arial" w:eastAsia="Arial" w:hAnsi="Arial"/>
                            <w:b/>
                            <w:color w:val="000000"/>
                            <w:sz w:val="16"/>
                          </w:rPr>
                          <w:t>10. Division</w:t>
                        </w:r>
                      </w:p>
                    </w:tc>
                  </w:tr>
                  <w:tr w:rsidR="0053752B" w14:paraId="2A920EC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ADE49C4" w14:textId="77777777" w:rsidR="0053752B" w:rsidRDefault="00C55674">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CC0C6A9" w14:textId="77777777" w:rsidR="0053752B" w:rsidRDefault="00C55674">
                        <w:pPr>
                          <w:spacing w:after="0" w:line="240" w:lineRule="auto"/>
                        </w:pPr>
                        <w:r>
                          <w:rPr>
                            <w:rFonts w:ascii="Arial" w:eastAsia="Arial" w:hAnsi="Arial"/>
                            <w:color w:val="000000"/>
                          </w:rPr>
                          <w:t>Office of Culture, Community, Education and Leadership</w:t>
                        </w:r>
                      </w:p>
                    </w:tc>
                  </w:tr>
                  <w:tr w:rsidR="0053752B" w14:paraId="6F46A21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04E73F0" w14:textId="77777777" w:rsidR="0053752B" w:rsidRDefault="00C55674">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CC29123" w14:textId="77777777" w:rsidR="0053752B" w:rsidRDefault="00C55674">
                        <w:pPr>
                          <w:spacing w:after="0" w:line="240" w:lineRule="auto"/>
                        </w:pPr>
                        <w:r>
                          <w:rPr>
                            <w:rFonts w:ascii="Arial" w:eastAsia="Arial" w:hAnsi="Arial"/>
                            <w:b/>
                            <w:color w:val="000000"/>
                            <w:sz w:val="16"/>
                          </w:rPr>
                          <w:t>11. Section</w:t>
                        </w:r>
                      </w:p>
                    </w:tc>
                  </w:tr>
                  <w:tr w:rsidR="0053752B" w14:paraId="30F2B75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3C6076F" w14:textId="77777777" w:rsidR="0053752B" w:rsidRDefault="00C55674">
                        <w:pPr>
                          <w:spacing w:after="0" w:line="240" w:lineRule="auto"/>
                        </w:pPr>
                        <w:r>
                          <w:rPr>
                            <w:rFonts w:ascii="Arial" w:eastAsia="Arial" w:hAnsi="Arial"/>
                            <w:color w:val="000000"/>
                          </w:rPr>
                          <w:t>MI-</w:t>
                        </w:r>
                        <w:proofErr w:type="spellStart"/>
                        <w:r>
                          <w:rPr>
                            <w:rFonts w:ascii="Arial" w:eastAsia="Arial" w:hAnsi="Arial"/>
                            <w:color w:val="000000"/>
                          </w:rPr>
                          <w:t>TEaCH</w:t>
                        </w:r>
                        <w:proofErr w:type="spellEnd"/>
                        <w:r>
                          <w:rPr>
                            <w:rFonts w:ascii="Arial" w:eastAsia="Arial" w:hAnsi="Arial"/>
                            <w:color w:val="000000"/>
                          </w:rPr>
                          <w:t xml:space="preserve"> Analyst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17D928" w14:textId="77777777" w:rsidR="0053752B" w:rsidRDefault="00C55674">
                        <w:pPr>
                          <w:spacing w:after="0" w:line="240" w:lineRule="auto"/>
                        </w:pPr>
                        <w:r>
                          <w:rPr>
                            <w:rFonts w:ascii="Arial" w:eastAsia="Arial" w:hAnsi="Arial"/>
                            <w:color w:val="000000"/>
                          </w:rPr>
                          <w:t>Michigan Office of Transformation, Engagement, and Community Health</w:t>
                        </w:r>
                      </w:p>
                    </w:tc>
                  </w:tr>
                  <w:tr w:rsidR="0053752B" w14:paraId="724F816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A7035FB" w14:textId="77777777" w:rsidR="0053752B" w:rsidRDefault="00C55674">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3D2EB" w14:textId="77777777" w:rsidR="0053752B" w:rsidRDefault="00C55674">
                        <w:pPr>
                          <w:spacing w:after="0" w:line="240" w:lineRule="auto"/>
                        </w:pPr>
                        <w:r>
                          <w:rPr>
                            <w:rFonts w:ascii="Arial" w:eastAsia="Arial" w:hAnsi="Arial"/>
                            <w:b/>
                            <w:color w:val="000000"/>
                            <w:sz w:val="16"/>
                          </w:rPr>
                          <w:t>12. Unit</w:t>
                        </w:r>
                      </w:p>
                    </w:tc>
                  </w:tr>
                  <w:tr w:rsidR="0053752B" w14:paraId="46CF44E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24F668" w14:textId="77777777" w:rsidR="0053752B" w:rsidRDefault="00C55674">
                        <w:pPr>
                          <w:spacing w:after="0" w:line="240" w:lineRule="auto"/>
                        </w:pPr>
                        <w:r>
                          <w:rPr>
                            <w:rFonts w:ascii="Arial" w:eastAsia="Arial" w:hAnsi="Arial"/>
                            <w:color w:val="000000"/>
                          </w:rPr>
                          <w:t>EVALT, SAM; DEPARTMENTAL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0DDC74" w14:textId="77777777" w:rsidR="0053752B" w:rsidRDefault="00C55674">
                        <w:pPr>
                          <w:spacing w:after="0" w:line="240" w:lineRule="auto"/>
                        </w:pPr>
                        <w:r>
                          <w:rPr>
                            <w:rFonts w:ascii="Arial" w:eastAsia="Arial" w:hAnsi="Arial"/>
                            <w:color w:val="000000"/>
                          </w:rPr>
                          <w:t xml:space="preserve">Education and Technical Assistance </w:t>
                        </w:r>
                      </w:p>
                    </w:tc>
                  </w:tr>
                  <w:tr w:rsidR="0053752B" w14:paraId="2EAD73AA"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8932803" w14:textId="77777777" w:rsidR="0053752B" w:rsidRDefault="00C55674">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72C99D" w14:textId="77777777" w:rsidR="0053752B" w:rsidRDefault="00C55674">
                        <w:pPr>
                          <w:spacing w:after="0" w:line="240" w:lineRule="auto"/>
                        </w:pPr>
                        <w:r>
                          <w:rPr>
                            <w:rFonts w:ascii="Arial" w:eastAsia="Arial" w:hAnsi="Arial"/>
                            <w:b/>
                            <w:color w:val="000000"/>
                            <w:sz w:val="16"/>
                          </w:rPr>
                          <w:t>13. Work Location (City and Address)/Hours of Work</w:t>
                        </w:r>
                      </w:p>
                    </w:tc>
                  </w:tr>
                  <w:tr w:rsidR="0053752B" w14:paraId="0DA0DE4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3AFC40" w14:textId="77777777" w:rsidR="0053752B" w:rsidRDefault="00C55674">
                        <w:pPr>
                          <w:spacing w:after="0" w:line="240" w:lineRule="auto"/>
                        </w:pPr>
                        <w:r>
                          <w:rPr>
                            <w:rFonts w:ascii="Arial" w:eastAsia="Arial" w:hAnsi="Arial"/>
                            <w:color w:val="000000"/>
                          </w:rPr>
                          <w:t>MURILLO, YESENIA M;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4EC05A2" w14:textId="77777777" w:rsidR="0053752B" w:rsidRDefault="00C55674">
                        <w:pPr>
                          <w:spacing w:after="0" w:line="240" w:lineRule="auto"/>
                        </w:pPr>
                        <w:r>
                          <w:rPr>
                            <w:rFonts w:ascii="Arial" w:eastAsia="Arial" w:hAnsi="Arial"/>
                            <w:color w:val="000000"/>
                          </w:rPr>
                          <w:t>TBD / Monday – Friday, 8:00am – 5:00pm</w:t>
                        </w:r>
                      </w:p>
                    </w:tc>
                  </w:tr>
                </w:tbl>
                <w:p w14:paraId="6F7C6677" w14:textId="77777777" w:rsidR="0053752B" w:rsidRDefault="0053752B">
                  <w:pPr>
                    <w:spacing w:after="0" w:line="240" w:lineRule="auto"/>
                  </w:pPr>
                </w:p>
              </w:tc>
            </w:tr>
            <w:tr w:rsidR="0053752B" w14:paraId="73E3B25F" w14:textId="77777777">
              <w:trPr>
                <w:trHeight w:val="14"/>
              </w:trPr>
              <w:tc>
                <w:tcPr>
                  <w:tcW w:w="11160" w:type="dxa"/>
                  <w:tcBorders>
                    <w:left w:val="single" w:sz="15" w:space="0" w:color="000000"/>
                    <w:bottom w:val="single" w:sz="7" w:space="0" w:color="000000"/>
                    <w:right w:val="single" w:sz="15" w:space="0" w:color="000000"/>
                  </w:tcBorders>
                </w:tcPr>
                <w:p w14:paraId="01D217B2" w14:textId="77777777" w:rsidR="0053752B" w:rsidRDefault="0053752B">
                  <w:pPr>
                    <w:pStyle w:val="EmptyCellLayoutStyle"/>
                    <w:spacing w:after="0" w:line="240" w:lineRule="auto"/>
                  </w:pPr>
                </w:p>
              </w:tc>
            </w:tr>
          </w:tbl>
          <w:p w14:paraId="013ED4E3" w14:textId="77777777" w:rsidR="0053752B" w:rsidRDefault="0053752B">
            <w:pPr>
              <w:spacing w:after="0" w:line="240" w:lineRule="auto"/>
            </w:pPr>
          </w:p>
        </w:tc>
        <w:tc>
          <w:tcPr>
            <w:tcW w:w="179" w:type="dxa"/>
          </w:tcPr>
          <w:p w14:paraId="7411D3E0" w14:textId="77777777" w:rsidR="0053752B" w:rsidRDefault="0053752B">
            <w:pPr>
              <w:pStyle w:val="EmptyCellLayoutStyle"/>
              <w:spacing w:after="0" w:line="240" w:lineRule="auto"/>
            </w:pPr>
          </w:p>
        </w:tc>
      </w:tr>
      <w:tr w:rsidR="00EF7663" w14:paraId="509E1D12" w14:textId="77777777" w:rsidTr="00EF7663">
        <w:tc>
          <w:tcPr>
            <w:tcW w:w="179" w:type="dxa"/>
          </w:tcPr>
          <w:p w14:paraId="1A960BE5" w14:textId="77777777" w:rsidR="0053752B" w:rsidRDefault="0053752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53752B" w14:paraId="5CD253A1" w14:textId="77777777">
              <w:trPr>
                <w:trHeight w:val="36"/>
              </w:trPr>
              <w:tc>
                <w:tcPr>
                  <w:tcW w:w="0" w:type="dxa"/>
                  <w:tcBorders>
                    <w:top w:val="single" w:sz="7" w:space="0" w:color="000000"/>
                    <w:left w:val="single" w:sz="15" w:space="0" w:color="000000"/>
                  </w:tcBorders>
                </w:tcPr>
                <w:p w14:paraId="09530C10" w14:textId="77777777" w:rsidR="0053752B" w:rsidRDefault="0053752B">
                  <w:pPr>
                    <w:pStyle w:val="EmptyCellLayoutStyle"/>
                    <w:spacing w:after="0" w:line="240" w:lineRule="auto"/>
                  </w:pPr>
                </w:p>
              </w:tc>
              <w:tc>
                <w:tcPr>
                  <w:tcW w:w="5220" w:type="dxa"/>
                  <w:tcBorders>
                    <w:top w:val="single" w:sz="7" w:space="0" w:color="000000"/>
                  </w:tcBorders>
                </w:tcPr>
                <w:p w14:paraId="52027A4F" w14:textId="77777777" w:rsidR="0053752B" w:rsidRDefault="0053752B">
                  <w:pPr>
                    <w:pStyle w:val="EmptyCellLayoutStyle"/>
                    <w:spacing w:after="0" w:line="240" w:lineRule="auto"/>
                  </w:pPr>
                </w:p>
              </w:tc>
              <w:tc>
                <w:tcPr>
                  <w:tcW w:w="5759" w:type="dxa"/>
                  <w:tcBorders>
                    <w:top w:val="single" w:sz="7" w:space="0" w:color="000000"/>
                  </w:tcBorders>
                </w:tcPr>
                <w:p w14:paraId="441B00E4" w14:textId="77777777" w:rsidR="0053752B" w:rsidRDefault="0053752B">
                  <w:pPr>
                    <w:pStyle w:val="EmptyCellLayoutStyle"/>
                    <w:spacing w:after="0" w:line="240" w:lineRule="auto"/>
                  </w:pPr>
                </w:p>
              </w:tc>
              <w:tc>
                <w:tcPr>
                  <w:tcW w:w="180" w:type="dxa"/>
                  <w:tcBorders>
                    <w:top w:val="single" w:sz="7" w:space="0" w:color="000000"/>
                    <w:right w:val="single" w:sz="15" w:space="0" w:color="000000"/>
                  </w:tcBorders>
                </w:tcPr>
                <w:p w14:paraId="5AFDFCA6" w14:textId="77777777" w:rsidR="0053752B" w:rsidRDefault="0053752B">
                  <w:pPr>
                    <w:pStyle w:val="EmptyCellLayoutStyle"/>
                    <w:spacing w:after="0" w:line="240" w:lineRule="auto"/>
                  </w:pPr>
                </w:p>
              </w:tc>
            </w:tr>
            <w:tr w:rsidR="0053752B" w14:paraId="2160AF58" w14:textId="77777777">
              <w:trPr>
                <w:trHeight w:val="270"/>
              </w:trPr>
              <w:tc>
                <w:tcPr>
                  <w:tcW w:w="0" w:type="dxa"/>
                  <w:tcBorders>
                    <w:left w:val="single" w:sz="15" w:space="0" w:color="000000"/>
                  </w:tcBorders>
                </w:tcPr>
                <w:p w14:paraId="0BDF33D7"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53752B" w14:paraId="4B3CE6D2" w14:textId="77777777">
                    <w:trPr>
                      <w:trHeight w:val="192"/>
                    </w:trPr>
                    <w:tc>
                      <w:tcPr>
                        <w:tcW w:w="5220" w:type="dxa"/>
                        <w:tcBorders>
                          <w:top w:val="nil"/>
                          <w:left w:val="nil"/>
                          <w:bottom w:val="nil"/>
                          <w:right w:val="nil"/>
                        </w:tcBorders>
                        <w:tcMar>
                          <w:top w:w="39" w:type="dxa"/>
                          <w:left w:w="39" w:type="dxa"/>
                          <w:bottom w:w="39" w:type="dxa"/>
                          <w:right w:w="39" w:type="dxa"/>
                        </w:tcMar>
                      </w:tcPr>
                      <w:p w14:paraId="0CD4653F" w14:textId="77777777" w:rsidR="0053752B" w:rsidRDefault="00C55674">
                        <w:pPr>
                          <w:spacing w:after="0" w:line="240" w:lineRule="auto"/>
                        </w:pPr>
                        <w:r>
                          <w:rPr>
                            <w:rFonts w:ascii="Arial" w:eastAsia="Arial" w:hAnsi="Arial"/>
                            <w:b/>
                            <w:color w:val="000000"/>
                            <w:sz w:val="16"/>
                          </w:rPr>
                          <w:t>14. General Summary of Function/Purpose of Position</w:t>
                        </w:r>
                      </w:p>
                    </w:tc>
                  </w:tr>
                </w:tbl>
                <w:p w14:paraId="7A6FE452" w14:textId="77777777" w:rsidR="0053752B" w:rsidRDefault="0053752B">
                  <w:pPr>
                    <w:spacing w:after="0" w:line="240" w:lineRule="auto"/>
                  </w:pPr>
                </w:p>
              </w:tc>
              <w:tc>
                <w:tcPr>
                  <w:tcW w:w="5759" w:type="dxa"/>
                </w:tcPr>
                <w:p w14:paraId="31971C6B" w14:textId="77777777" w:rsidR="0053752B" w:rsidRDefault="0053752B">
                  <w:pPr>
                    <w:pStyle w:val="EmptyCellLayoutStyle"/>
                    <w:spacing w:after="0" w:line="240" w:lineRule="auto"/>
                  </w:pPr>
                </w:p>
              </w:tc>
              <w:tc>
                <w:tcPr>
                  <w:tcW w:w="180" w:type="dxa"/>
                  <w:tcBorders>
                    <w:right w:val="single" w:sz="15" w:space="0" w:color="000000"/>
                  </w:tcBorders>
                </w:tcPr>
                <w:p w14:paraId="0D2A0DD0" w14:textId="77777777" w:rsidR="0053752B" w:rsidRDefault="0053752B">
                  <w:pPr>
                    <w:pStyle w:val="EmptyCellLayoutStyle"/>
                    <w:spacing w:after="0" w:line="240" w:lineRule="auto"/>
                  </w:pPr>
                </w:p>
              </w:tc>
            </w:tr>
            <w:tr w:rsidR="0053752B" w14:paraId="087A360A" w14:textId="77777777">
              <w:trPr>
                <w:trHeight w:val="53"/>
              </w:trPr>
              <w:tc>
                <w:tcPr>
                  <w:tcW w:w="0" w:type="dxa"/>
                  <w:tcBorders>
                    <w:left w:val="single" w:sz="15" w:space="0" w:color="000000"/>
                  </w:tcBorders>
                </w:tcPr>
                <w:p w14:paraId="15338116" w14:textId="77777777" w:rsidR="0053752B" w:rsidRDefault="0053752B">
                  <w:pPr>
                    <w:pStyle w:val="EmptyCellLayoutStyle"/>
                    <w:spacing w:after="0" w:line="240" w:lineRule="auto"/>
                  </w:pPr>
                </w:p>
              </w:tc>
              <w:tc>
                <w:tcPr>
                  <w:tcW w:w="5220" w:type="dxa"/>
                </w:tcPr>
                <w:p w14:paraId="73EBF2B8" w14:textId="77777777" w:rsidR="0053752B" w:rsidRDefault="0053752B">
                  <w:pPr>
                    <w:pStyle w:val="EmptyCellLayoutStyle"/>
                    <w:spacing w:after="0" w:line="240" w:lineRule="auto"/>
                  </w:pPr>
                </w:p>
              </w:tc>
              <w:tc>
                <w:tcPr>
                  <w:tcW w:w="5759" w:type="dxa"/>
                </w:tcPr>
                <w:p w14:paraId="3DCB72DB" w14:textId="77777777" w:rsidR="0053752B" w:rsidRDefault="0053752B">
                  <w:pPr>
                    <w:pStyle w:val="EmptyCellLayoutStyle"/>
                    <w:spacing w:after="0" w:line="240" w:lineRule="auto"/>
                  </w:pPr>
                </w:p>
              </w:tc>
              <w:tc>
                <w:tcPr>
                  <w:tcW w:w="180" w:type="dxa"/>
                  <w:tcBorders>
                    <w:right w:val="single" w:sz="15" w:space="0" w:color="000000"/>
                  </w:tcBorders>
                </w:tcPr>
                <w:p w14:paraId="410218B2" w14:textId="77777777" w:rsidR="0053752B" w:rsidRDefault="0053752B">
                  <w:pPr>
                    <w:pStyle w:val="EmptyCellLayoutStyle"/>
                    <w:spacing w:after="0" w:line="240" w:lineRule="auto"/>
                  </w:pPr>
                </w:p>
              </w:tc>
            </w:tr>
            <w:tr w:rsidR="00EF7663" w14:paraId="0CD8A88D" w14:textId="77777777" w:rsidTr="00EF766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53752B" w14:paraId="381F1F84" w14:textId="77777777">
                    <w:trPr>
                      <w:trHeight w:val="212"/>
                    </w:trPr>
                    <w:tc>
                      <w:tcPr>
                        <w:tcW w:w="10980" w:type="dxa"/>
                        <w:tcBorders>
                          <w:top w:val="nil"/>
                          <w:left w:val="nil"/>
                          <w:bottom w:val="nil"/>
                          <w:right w:val="nil"/>
                        </w:tcBorders>
                        <w:tcMar>
                          <w:top w:w="39" w:type="dxa"/>
                          <w:left w:w="39" w:type="dxa"/>
                          <w:bottom w:w="39" w:type="dxa"/>
                          <w:right w:w="39" w:type="dxa"/>
                        </w:tcMar>
                      </w:tcPr>
                      <w:p w14:paraId="5377DB26" w14:textId="77777777" w:rsidR="0053752B" w:rsidRDefault="00C55674">
                        <w:pPr>
                          <w:spacing w:after="0" w:line="240" w:lineRule="auto"/>
                        </w:pPr>
                        <w:r>
                          <w:rPr>
                            <w:rFonts w:ascii="Arial" w:eastAsia="Arial" w:hAnsi="Arial"/>
                            <w:color w:val="000000"/>
                          </w:rPr>
                          <w:t>This position serves as the MI-</w:t>
                        </w:r>
                        <w:proofErr w:type="spellStart"/>
                        <w:r>
                          <w:rPr>
                            <w:rFonts w:ascii="Arial" w:eastAsia="Arial" w:hAnsi="Arial"/>
                            <w:color w:val="000000"/>
                          </w:rPr>
                          <w:t>TEaCH</w:t>
                        </w:r>
                        <w:proofErr w:type="spellEnd"/>
                        <w:r>
                          <w:rPr>
                            <w:rFonts w:ascii="Arial" w:eastAsia="Arial" w:hAnsi="Arial"/>
                            <w:color w:val="000000"/>
                          </w:rPr>
                          <w:t xml:space="preserve"> Analyst and provides consultation and technical assistance for the Michigan Office of Transformation, Engagement, and Community Health (MI-</w:t>
                        </w:r>
                        <w:proofErr w:type="spellStart"/>
                        <w:r>
                          <w:rPr>
                            <w:rFonts w:ascii="Arial" w:eastAsia="Arial" w:hAnsi="Arial"/>
                            <w:color w:val="000000"/>
                          </w:rPr>
                          <w:t>TEaCH</w:t>
                        </w:r>
                        <w:proofErr w:type="spellEnd"/>
                        <w:r>
                          <w:rPr>
                            <w:rFonts w:ascii="Arial" w:eastAsia="Arial" w:hAnsi="Arial"/>
                            <w:color w:val="000000"/>
                          </w:rPr>
                          <w:t xml:space="preserve">) section, under the Office of Culture, Community, Education and Leadership (CCEL). Position evaluates MDHHS programs and </w:t>
                        </w:r>
                        <w:proofErr w:type="gramStart"/>
                        <w:r>
                          <w:rPr>
                            <w:rFonts w:ascii="Arial" w:eastAsia="Arial" w:hAnsi="Arial"/>
                            <w:color w:val="000000"/>
                          </w:rPr>
                          <w:t>services, and</w:t>
                        </w:r>
                        <w:proofErr w:type="gramEnd"/>
                        <w:r>
                          <w:rPr>
                            <w:rFonts w:ascii="Arial" w:eastAsia="Arial" w:hAnsi="Arial"/>
                            <w:color w:val="000000"/>
                          </w:rPr>
                          <w:t xml:space="preserve"> provides consultation to administrations and program areas regarding initiatives. Position also researches, develops and provides training to internal and external entities on health equity for all, root cause analysis, and cultural and linguistic evidence-based training.</w:t>
                        </w:r>
                      </w:p>
                    </w:tc>
                  </w:tr>
                </w:tbl>
                <w:p w14:paraId="1D08D536" w14:textId="77777777" w:rsidR="0053752B" w:rsidRDefault="0053752B">
                  <w:pPr>
                    <w:spacing w:after="0" w:line="240" w:lineRule="auto"/>
                  </w:pPr>
                </w:p>
              </w:tc>
              <w:tc>
                <w:tcPr>
                  <w:tcW w:w="180" w:type="dxa"/>
                  <w:tcBorders>
                    <w:right w:val="single" w:sz="15" w:space="0" w:color="000000"/>
                  </w:tcBorders>
                </w:tcPr>
                <w:p w14:paraId="43682177" w14:textId="77777777" w:rsidR="0053752B" w:rsidRDefault="0053752B">
                  <w:pPr>
                    <w:pStyle w:val="EmptyCellLayoutStyle"/>
                    <w:spacing w:after="0" w:line="240" w:lineRule="auto"/>
                  </w:pPr>
                </w:p>
              </w:tc>
            </w:tr>
            <w:tr w:rsidR="0053752B" w14:paraId="785304FE" w14:textId="77777777">
              <w:trPr>
                <w:trHeight w:val="969"/>
              </w:trPr>
              <w:tc>
                <w:tcPr>
                  <w:tcW w:w="0" w:type="dxa"/>
                  <w:tcBorders>
                    <w:left w:val="single" w:sz="15" w:space="0" w:color="000000"/>
                    <w:bottom w:val="single" w:sz="15" w:space="0" w:color="000000"/>
                  </w:tcBorders>
                </w:tcPr>
                <w:p w14:paraId="6EC6E649" w14:textId="77777777" w:rsidR="0053752B" w:rsidRDefault="0053752B">
                  <w:pPr>
                    <w:pStyle w:val="EmptyCellLayoutStyle"/>
                    <w:spacing w:after="0" w:line="240" w:lineRule="auto"/>
                  </w:pPr>
                </w:p>
              </w:tc>
              <w:tc>
                <w:tcPr>
                  <w:tcW w:w="5220" w:type="dxa"/>
                  <w:tcBorders>
                    <w:bottom w:val="single" w:sz="15" w:space="0" w:color="000000"/>
                  </w:tcBorders>
                </w:tcPr>
                <w:p w14:paraId="5F7D8025" w14:textId="77777777" w:rsidR="0053752B" w:rsidRDefault="0053752B">
                  <w:pPr>
                    <w:pStyle w:val="EmptyCellLayoutStyle"/>
                    <w:spacing w:after="0" w:line="240" w:lineRule="auto"/>
                  </w:pPr>
                </w:p>
              </w:tc>
              <w:tc>
                <w:tcPr>
                  <w:tcW w:w="5759" w:type="dxa"/>
                  <w:tcBorders>
                    <w:bottom w:val="single" w:sz="15" w:space="0" w:color="000000"/>
                  </w:tcBorders>
                </w:tcPr>
                <w:p w14:paraId="6CA9EE92"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4E323CCB" w14:textId="77777777" w:rsidR="0053752B" w:rsidRDefault="0053752B">
                  <w:pPr>
                    <w:pStyle w:val="EmptyCellLayoutStyle"/>
                    <w:spacing w:after="0" w:line="240" w:lineRule="auto"/>
                  </w:pPr>
                </w:p>
              </w:tc>
            </w:tr>
          </w:tbl>
          <w:p w14:paraId="23F38EE5" w14:textId="77777777" w:rsidR="0053752B" w:rsidRDefault="0053752B">
            <w:pPr>
              <w:spacing w:after="0" w:line="240" w:lineRule="auto"/>
            </w:pPr>
          </w:p>
        </w:tc>
        <w:tc>
          <w:tcPr>
            <w:tcW w:w="179" w:type="dxa"/>
          </w:tcPr>
          <w:p w14:paraId="58F881F3" w14:textId="77777777" w:rsidR="0053752B" w:rsidRDefault="0053752B">
            <w:pPr>
              <w:pStyle w:val="EmptyCellLayoutStyle"/>
              <w:spacing w:after="0" w:line="240" w:lineRule="auto"/>
            </w:pPr>
          </w:p>
        </w:tc>
      </w:tr>
    </w:tbl>
    <w:p w14:paraId="5CCE148D" w14:textId="77777777" w:rsidR="0053752B" w:rsidRDefault="00C55674">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53752B" w14:paraId="701A5AA3" w14:textId="77777777">
        <w:trPr>
          <w:trHeight w:val="99"/>
        </w:trPr>
        <w:tc>
          <w:tcPr>
            <w:tcW w:w="179" w:type="dxa"/>
          </w:tcPr>
          <w:p w14:paraId="68F75D55" w14:textId="77777777" w:rsidR="0053752B" w:rsidRDefault="0053752B">
            <w:pPr>
              <w:pStyle w:val="EmptyCellLayoutStyle"/>
              <w:spacing w:after="0" w:line="240" w:lineRule="auto"/>
            </w:pPr>
          </w:p>
        </w:tc>
        <w:tc>
          <w:tcPr>
            <w:tcW w:w="0" w:type="dxa"/>
          </w:tcPr>
          <w:p w14:paraId="74C4663C" w14:textId="77777777" w:rsidR="0053752B" w:rsidRDefault="0053752B">
            <w:pPr>
              <w:pStyle w:val="EmptyCellLayoutStyle"/>
              <w:spacing w:after="0" w:line="240" w:lineRule="auto"/>
            </w:pPr>
          </w:p>
        </w:tc>
        <w:tc>
          <w:tcPr>
            <w:tcW w:w="0" w:type="dxa"/>
          </w:tcPr>
          <w:p w14:paraId="2D92FC44" w14:textId="77777777" w:rsidR="0053752B" w:rsidRDefault="0053752B">
            <w:pPr>
              <w:pStyle w:val="EmptyCellLayoutStyle"/>
              <w:spacing w:after="0" w:line="240" w:lineRule="auto"/>
            </w:pPr>
          </w:p>
        </w:tc>
        <w:tc>
          <w:tcPr>
            <w:tcW w:w="0" w:type="dxa"/>
          </w:tcPr>
          <w:p w14:paraId="7AE488E7" w14:textId="77777777" w:rsidR="0053752B" w:rsidRDefault="0053752B">
            <w:pPr>
              <w:pStyle w:val="EmptyCellLayoutStyle"/>
              <w:spacing w:after="0" w:line="240" w:lineRule="auto"/>
            </w:pPr>
          </w:p>
        </w:tc>
        <w:tc>
          <w:tcPr>
            <w:tcW w:w="0" w:type="dxa"/>
          </w:tcPr>
          <w:p w14:paraId="2C64FBB5" w14:textId="77777777" w:rsidR="0053752B" w:rsidRDefault="0053752B">
            <w:pPr>
              <w:pStyle w:val="EmptyCellLayoutStyle"/>
              <w:spacing w:after="0" w:line="240" w:lineRule="auto"/>
            </w:pPr>
          </w:p>
        </w:tc>
        <w:tc>
          <w:tcPr>
            <w:tcW w:w="0" w:type="dxa"/>
          </w:tcPr>
          <w:p w14:paraId="391916E9" w14:textId="77777777" w:rsidR="0053752B" w:rsidRDefault="0053752B">
            <w:pPr>
              <w:pStyle w:val="EmptyCellLayoutStyle"/>
              <w:spacing w:after="0" w:line="240" w:lineRule="auto"/>
            </w:pPr>
          </w:p>
        </w:tc>
        <w:tc>
          <w:tcPr>
            <w:tcW w:w="0" w:type="dxa"/>
          </w:tcPr>
          <w:p w14:paraId="1290BF6A" w14:textId="77777777" w:rsidR="0053752B" w:rsidRDefault="0053752B">
            <w:pPr>
              <w:pStyle w:val="EmptyCellLayoutStyle"/>
              <w:spacing w:after="0" w:line="240" w:lineRule="auto"/>
            </w:pPr>
          </w:p>
        </w:tc>
        <w:tc>
          <w:tcPr>
            <w:tcW w:w="2505" w:type="dxa"/>
          </w:tcPr>
          <w:p w14:paraId="560C0605" w14:textId="77777777" w:rsidR="0053752B" w:rsidRDefault="0053752B">
            <w:pPr>
              <w:pStyle w:val="EmptyCellLayoutStyle"/>
              <w:spacing w:after="0" w:line="240" w:lineRule="auto"/>
            </w:pPr>
          </w:p>
        </w:tc>
        <w:tc>
          <w:tcPr>
            <w:tcW w:w="6120" w:type="dxa"/>
          </w:tcPr>
          <w:p w14:paraId="264FD6B8" w14:textId="77777777" w:rsidR="0053752B" w:rsidRDefault="0053752B">
            <w:pPr>
              <w:pStyle w:val="EmptyCellLayoutStyle"/>
              <w:spacing w:after="0" w:line="240" w:lineRule="auto"/>
            </w:pPr>
          </w:p>
        </w:tc>
        <w:tc>
          <w:tcPr>
            <w:tcW w:w="2534" w:type="dxa"/>
          </w:tcPr>
          <w:p w14:paraId="5FED0FB5" w14:textId="77777777" w:rsidR="0053752B" w:rsidRDefault="0053752B">
            <w:pPr>
              <w:pStyle w:val="EmptyCellLayoutStyle"/>
              <w:spacing w:after="0" w:line="240" w:lineRule="auto"/>
            </w:pPr>
          </w:p>
        </w:tc>
        <w:tc>
          <w:tcPr>
            <w:tcW w:w="179" w:type="dxa"/>
          </w:tcPr>
          <w:p w14:paraId="24807BCE" w14:textId="77777777" w:rsidR="0053752B" w:rsidRDefault="0053752B">
            <w:pPr>
              <w:pStyle w:val="EmptyCellLayoutStyle"/>
              <w:spacing w:after="0" w:line="240" w:lineRule="auto"/>
            </w:pPr>
          </w:p>
        </w:tc>
      </w:tr>
      <w:tr w:rsidR="00EF7663" w14:paraId="77F123F8" w14:textId="77777777" w:rsidTr="00EF7663">
        <w:tc>
          <w:tcPr>
            <w:tcW w:w="179" w:type="dxa"/>
          </w:tcPr>
          <w:p w14:paraId="3E140006" w14:textId="77777777" w:rsidR="0053752B" w:rsidRDefault="0053752B">
            <w:pPr>
              <w:pStyle w:val="EmptyCellLayoutStyle"/>
              <w:spacing w:after="0" w:line="240" w:lineRule="auto"/>
            </w:pPr>
          </w:p>
        </w:tc>
        <w:tc>
          <w:tcPr>
            <w:tcW w:w="0" w:type="dxa"/>
          </w:tcPr>
          <w:p w14:paraId="2051B3BC" w14:textId="77777777" w:rsidR="0053752B" w:rsidRDefault="0053752B">
            <w:pPr>
              <w:pStyle w:val="EmptyCellLayoutStyle"/>
              <w:spacing w:after="0" w:line="240" w:lineRule="auto"/>
            </w:pPr>
          </w:p>
        </w:tc>
        <w:tc>
          <w:tcPr>
            <w:tcW w:w="0" w:type="dxa"/>
          </w:tcPr>
          <w:p w14:paraId="7968E6B2" w14:textId="77777777" w:rsidR="0053752B" w:rsidRDefault="0053752B">
            <w:pPr>
              <w:pStyle w:val="EmptyCellLayoutStyle"/>
              <w:spacing w:after="0" w:line="240" w:lineRule="auto"/>
            </w:pPr>
          </w:p>
        </w:tc>
        <w:tc>
          <w:tcPr>
            <w:tcW w:w="0" w:type="dxa"/>
          </w:tcPr>
          <w:p w14:paraId="48672BBB" w14:textId="77777777" w:rsidR="0053752B" w:rsidRDefault="0053752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F7663" w14:paraId="7AFC88CB" w14:textId="77777777" w:rsidTr="00EF766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3752B" w14:paraId="236CFD23" w14:textId="77777777">
                    <w:trPr>
                      <w:trHeight w:val="822"/>
                    </w:trPr>
                    <w:tc>
                      <w:tcPr>
                        <w:tcW w:w="11160" w:type="dxa"/>
                        <w:tcBorders>
                          <w:top w:val="nil"/>
                          <w:left w:val="nil"/>
                          <w:bottom w:val="nil"/>
                          <w:right w:val="nil"/>
                        </w:tcBorders>
                        <w:tcMar>
                          <w:top w:w="39" w:type="dxa"/>
                          <w:left w:w="39" w:type="dxa"/>
                          <w:bottom w:w="39" w:type="dxa"/>
                          <w:right w:w="39" w:type="dxa"/>
                        </w:tcMar>
                      </w:tcPr>
                      <w:p w14:paraId="39058285" w14:textId="77777777" w:rsidR="0053752B" w:rsidRDefault="00C55674">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r>
                        <w:r>
                          <w:rPr>
                            <w:rFonts w:ascii="Arial" w:eastAsia="Arial" w:hAnsi="Arial"/>
                            <w:b/>
                            <w:color w:val="000000"/>
                            <w:sz w:val="16"/>
                          </w:rPr>
                          <w:t>List the duties from most important to least important. The total percentage of all duties performed must equal 100 percent.</w:t>
                        </w:r>
                      </w:p>
                    </w:tc>
                  </w:tr>
                </w:tbl>
                <w:p w14:paraId="2737F2DF" w14:textId="77777777" w:rsidR="0053752B" w:rsidRDefault="0053752B">
                  <w:pPr>
                    <w:spacing w:after="0" w:line="240" w:lineRule="auto"/>
                  </w:pPr>
                </w:p>
              </w:tc>
            </w:tr>
            <w:tr w:rsidR="0053752B" w14:paraId="3F3BB129" w14:textId="77777777">
              <w:tc>
                <w:tcPr>
                  <w:tcW w:w="0" w:type="dxa"/>
                  <w:tcBorders>
                    <w:left w:val="single" w:sz="15" w:space="0" w:color="000000"/>
                    <w:bottom w:val="single" w:sz="7" w:space="0" w:color="000000"/>
                  </w:tcBorders>
                </w:tcPr>
                <w:p w14:paraId="4518CBA2" w14:textId="77777777" w:rsidR="0053752B" w:rsidRDefault="0053752B">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53752B" w14:paraId="7E726FD6"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EF7663" w14:paraId="6702BB33" w14:textId="77777777" w:rsidTr="00EF766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348D14D" w14:textId="77777777" w:rsidR="0053752B" w:rsidRDefault="00C55674">
                              <w:pPr>
                                <w:spacing w:after="0" w:line="240" w:lineRule="auto"/>
                              </w:pPr>
                              <w:r>
                                <w:rPr>
                                  <w:rFonts w:ascii="Arial" w:eastAsia="Arial" w:hAnsi="Arial"/>
                                  <w:b/>
                                  <w:color w:val="000000"/>
                                  <w:sz w:val="16"/>
                                </w:rPr>
                                <w:t>Duty 1</w:t>
                              </w:r>
                            </w:p>
                          </w:tc>
                        </w:tr>
                        <w:tr w:rsidR="0053752B" w14:paraId="68542BED" w14:textId="77777777">
                          <w:trPr>
                            <w:trHeight w:val="282"/>
                          </w:trPr>
                          <w:tc>
                            <w:tcPr>
                              <w:tcW w:w="8004" w:type="dxa"/>
                              <w:tcBorders>
                                <w:top w:val="nil"/>
                                <w:left w:val="nil"/>
                                <w:bottom w:val="nil"/>
                                <w:right w:val="nil"/>
                              </w:tcBorders>
                              <w:tcMar>
                                <w:top w:w="39" w:type="dxa"/>
                                <w:left w:w="39" w:type="dxa"/>
                                <w:bottom w:w="39" w:type="dxa"/>
                                <w:right w:w="39" w:type="dxa"/>
                              </w:tcMar>
                            </w:tcPr>
                            <w:p w14:paraId="6ED47E39" w14:textId="77777777" w:rsidR="0053752B" w:rsidRDefault="00C5567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8FB43B8" w14:textId="77777777" w:rsidR="0053752B" w:rsidRDefault="00C5567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A61E328" w14:textId="77777777" w:rsidR="0053752B" w:rsidRDefault="00C55674">
                              <w:pPr>
                                <w:spacing w:after="0" w:line="240" w:lineRule="auto"/>
                              </w:pPr>
                              <w:r>
                                <w:rPr>
                                  <w:rFonts w:ascii="Arial" w:eastAsia="Arial" w:hAnsi="Arial"/>
                                  <w:b/>
                                  <w:color w:val="000000"/>
                                  <w:sz w:val="16"/>
                                </w:rPr>
                                <w:t>60</w:t>
                              </w:r>
                            </w:p>
                          </w:tc>
                        </w:tr>
                        <w:tr w:rsidR="00EF7663" w14:paraId="7D4A751B" w14:textId="77777777" w:rsidTr="00EF7663">
                          <w:trPr>
                            <w:trHeight w:val="282"/>
                          </w:trPr>
                          <w:tc>
                            <w:tcPr>
                              <w:tcW w:w="8004" w:type="dxa"/>
                              <w:gridSpan w:val="3"/>
                              <w:tcBorders>
                                <w:top w:val="nil"/>
                                <w:left w:val="nil"/>
                                <w:bottom w:val="nil"/>
                                <w:right w:val="nil"/>
                              </w:tcBorders>
                              <w:tcMar>
                                <w:top w:w="39" w:type="dxa"/>
                                <w:left w:w="39" w:type="dxa"/>
                                <w:bottom w:w="39" w:type="dxa"/>
                                <w:right w:w="39" w:type="dxa"/>
                              </w:tcMar>
                            </w:tcPr>
                            <w:p w14:paraId="00261E5C" w14:textId="77777777" w:rsidR="0053752B" w:rsidRPr="00EF7663" w:rsidRDefault="00C55674">
                              <w:pPr>
                                <w:spacing w:after="0" w:line="240" w:lineRule="auto"/>
                                <w:rPr>
                                  <w:rFonts w:ascii="Arial" w:hAnsi="Arial" w:cs="Arial"/>
                                </w:rPr>
                              </w:pPr>
                              <w:r w:rsidRPr="00EF7663">
                                <w:rPr>
                                  <w:rFonts w:ascii="Arial" w:hAnsi="Arial" w:cs="Arial"/>
                                  <w:color w:val="000000"/>
                                </w:rPr>
                                <w:t xml:space="preserve">Evaluate MDHHS programs and </w:t>
                              </w:r>
                              <w:proofErr w:type="gramStart"/>
                              <w:r w:rsidRPr="00EF7663">
                                <w:rPr>
                                  <w:rFonts w:ascii="Arial" w:hAnsi="Arial" w:cs="Arial"/>
                                  <w:color w:val="000000"/>
                                </w:rPr>
                                <w:t>services, and</w:t>
                              </w:r>
                              <w:proofErr w:type="gramEnd"/>
                              <w:r w:rsidRPr="00EF7663">
                                <w:rPr>
                                  <w:rFonts w:ascii="Arial" w:hAnsi="Arial" w:cs="Arial"/>
                                  <w:color w:val="000000"/>
                                </w:rPr>
                                <w:t xml:space="preserve"> provide consultation to administrations and program areas for implementing initiatives such as health equity for all, root causes, and cultural and linguistic appropriate services, within policies, practices and procedures. Serve as CCEL and MI-</w:t>
                              </w:r>
                              <w:proofErr w:type="spellStart"/>
                              <w:r w:rsidRPr="00EF7663">
                                <w:rPr>
                                  <w:rFonts w:ascii="Arial" w:hAnsi="Arial" w:cs="Arial"/>
                                  <w:color w:val="000000"/>
                                </w:rPr>
                                <w:t>TEaCH</w:t>
                              </w:r>
                              <w:proofErr w:type="spellEnd"/>
                              <w:r w:rsidRPr="00EF7663">
                                <w:rPr>
                                  <w:rFonts w:ascii="Arial" w:hAnsi="Arial" w:cs="Arial"/>
                                  <w:color w:val="000000"/>
                                </w:rPr>
                                <w:t xml:space="preserve"> representative with departmental and external partners. </w:t>
                              </w:r>
                            </w:p>
                          </w:tc>
                        </w:tr>
                        <w:tr w:rsidR="0053752B" w14:paraId="2A533189" w14:textId="77777777">
                          <w:trPr>
                            <w:trHeight w:val="282"/>
                          </w:trPr>
                          <w:tc>
                            <w:tcPr>
                              <w:tcW w:w="8004" w:type="dxa"/>
                              <w:tcBorders>
                                <w:top w:val="nil"/>
                                <w:left w:val="nil"/>
                                <w:bottom w:val="nil"/>
                                <w:right w:val="nil"/>
                              </w:tcBorders>
                              <w:tcMar>
                                <w:top w:w="39" w:type="dxa"/>
                                <w:left w:w="39" w:type="dxa"/>
                                <w:bottom w:w="39" w:type="dxa"/>
                                <w:right w:w="39" w:type="dxa"/>
                              </w:tcMar>
                            </w:tcPr>
                            <w:p w14:paraId="2C7B7C61" w14:textId="77777777" w:rsidR="0053752B" w:rsidRDefault="00C5567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85F5A8D" w14:textId="77777777" w:rsidR="0053752B" w:rsidRDefault="005375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D218760" w14:textId="77777777" w:rsidR="0053752B" w:rsidRDefault="0053752B">
                              <w:pPr>
                                <w:spacing w:after="0" w:line="240" w:lineRule="auto"/>
                              </w:pPr>
                            </w:p>
                          </w:tc>
                        </w:tr>
                        <w:tr w:rsidR="00EF7663" w14:paraId="77ED513C" w14:textId="77777777" w:rsidTr="00EF766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4A02F6F"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Evaluate programs, services, organizational and/or operational needs and recommend solutions. Design and conduct surveys or special studies to assist in planning, implementing, and evaluating programs and services; consolidate data and prepare reports.</w:t>
                              </w:r>
                            </w:p>
                            <w:p w14:paraId="204886EC"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Provide consultation, technical assistance and consultation resources to MDHHS program areas related to best practice standards and guidelines; effective delivery methods; framing and communication; and structural change.  </w:t>
                              </w:r>
                            </w:p>
                            <w:p w14:paraId="196CDE28"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Establish, design, and administer ongoing surveys or evaluation efforts to identify needs, gaps, and recommendations for program, planning and implementation. </w:t>
                              </w:r>
                            </w:p>
                            <w:p w14:paraId="009376E2"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Propose, develop, and set direction of programs, policies, and procedures to address and achieve fair outcomes.</w:t>
                              </w:r>
                            </w:p>
                            <w:p w14:paraId="3444611E"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Facilitate difficult conversations and subject matters.</w:t>
                              </w:r>
                            </w:p>
                            <w:p w14:paraId="3E4E8B66"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 xml:space="preserve">Apply theories and practices of organizational change management and fair decision-making. </w:t>
                              </w:r>
                            </w:p>
                            <w:p w14:paraId="6646A2AE"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Use and maintain digital databases to track and analyze data on program and service delivery. </w:t>
                              </w:r>
                            </w:p>
                            <w:p w14:paraId="3EDBCE78"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Review and evaluate products (including department policies and procedures).</w:t>
                              </w:r>
                            </w:p>
                            <w:p w14:paraId="118CA298" w14:textId="77777777" w:rsidR="0053752B" w:rsidRPr="00EF7663" w:rsidRDefault="00C55674">
                              <w:pPr>
                                <w:numPr>
                                  <w:ilvl w:val="0"/>
                                  <w:numId w:val="1"/>
                                </w:numPr>
                                <w:spacing w:after="0" w:line="240" w:lineRule="auto"/>
                                <w:ind w:left="720" w:hanging="360"/>
                              </w:pPr>
                              <w:proofErr w:type="gramStart"/>
                              <w:r w:rsidRPr="00EF7663">
                                <w:rPr>
                                  <w:rFonts w:ascii="Arial" w:eastAsia="Arial" w:hAnsi="Arial"/>
                                  <w:color w:val="000000"/>
                                </w:rPr>
                                <w:t>Advise</w:t>
                              </w:r>
                              <w:proofErr w:type="gramEnd"/>
                              <w:r w:rsidRPr="00EF7663">
                                <w:rPr>
                                  <w:rFonts w:ascii="Arial" w:eastAsia="Arial" w:hAnsi="Arial"/>
                                  <w:color w:val="000000"/>
                                </w:rPr>
                                <w:t xml:space="preserve"> on challenges and implementation and recommend potential solutions.</w:t>
                              </w:r>
                            </w:p>
                            <w:p w14:paraId="5B466241"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Work with policy and program offices on tailored needs.</w:t>
                              </w:r>
                            </w:p>
                            <w:p w14:paraId="36344AEE"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Serve as a leader of change and organizational liaison for central and local areas. </w:t>
                              </w:r>
                            </w:p>
                            <w:p w14:paraId="0F2B54D8"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Serve on departmental and/or statewide community health coalitions, task forces, and committees, as assigned.</w:t>
                              </w:r>
                            </w:p>
                            <w:p w14:paraId="0C62A7C8"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Facilitate communications with central and local areas regarding training delivery, implementation, and evaluation.</w:t>
                              </w:r>
                            </w:p>
                            <w:p w14:paraId="3FCB57CF" w14:textId="1C9DD8D2" w:rsidR="0053752B" w:rsidRDefault="00C55674">
                              <w:pPr>
                                <w:numPr>
                                  <w:ilvl w:val="0"/>
                                  <w:numId w:val="1"/>
                                </w:numPr>
                                <w:spacing w:after="0" w:line="240" w:lineRule="auto"/>
                                <w:ind w:left="720" w:hanging="360"/>
                              </w:pPr>
                              <w:r w:rsidRPr="00EF7663">
                                <w:rPr>
                                  <w:rFonts w:ascii="Arial" w:eastAsia="Arial" w:hAnsi="Arial"/>
                                  <w:color w:val="000000"/>
                                </w:rPr>
                                <w:t>Provide consultation to central and local office staff, as well as external partners, for projects and initiatives.</w:t>
                              </w:r>
                            </w:p>
                          </w:tc>
                        </w:tr>
                        <w:tr w:rsidR="00EF7663" w14:paraId="65DD6805" w14:textId="77777777" w:rsidTr="00EF766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6527184" w14:textId="77777777" w:rsidR="0053752B" w:rsidRDefault="00C55674">
                              <w:pPr>
                                <w:spacing w:after="0" w:line="240" w:lineRule="auto"/>
                              </w:pPr>
                              <w:r>
                                <w:rPr>
                                  <w:rFonts w:ascii="Arial" w:eastAsia="Arial" w:hAnsi="Arial"/>
                                  <w:b/>
                                  <w:color w:val="000000"/>
                                  <w:sz w:val="16"/>
                                </w:rPr>
                                <w:t>Duty 2</w:t>
                              </w:r>
                            </w:p>
                          </w:tc>
                        </w:tr>
                        <w:tr w:rsidR="0053752B" w14:paraId="263818E6" w14:textId="77777777">
                          <w:trPr>
                            <w:trHeight w:val="282"/>
                          </w:trPr>
                          <w:tc>
                            <w:tcPr>
                              <w:tcW w:w="8004" w:type="dxa"/>
                              <w:tcBorders>
                                <w:top w:val="nil"/>
                                <w:left w:val="nil"/>
                                <w:bottom w:val="nil"/>
                                <w:right w:val="nil"/>
                              </w:tcBorders>
                              <w:tcMar>
                                <w:top w:w="39" w:type="dxa"/>
                                <w:left w:w="39" w:type="dxa"/>
                                <w:bottom w:w="39" w:type="dxa"/>
                                <w:right w:w="39" w:type="dxa"/>
                              </w:tcMar>
                            </w:tcPr>
                            <w:p w14:paraId="79EC7B34" w14:textId="77777777" w:rsidR="0053752B" w:rsidRDefault="00C5567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03F6F9B" w14:textId="77777777" w:rsidR="0053752B" w:rsidRDefault="00C5567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CA94E93" w14:textId="77777777" w:rsidR="0053752B" w:rsidRDefault="00C55674">
                              <w:pPr>
                                <w:spacing w:after="0" w:line="240" w:lineRule="auto"/>
                              </w:pPr>
                              <w:r>
                                <w:rPr>
                                  <w:rFonts w:ascii="Arial" w:eastAsia="Arial" w:hAnsi="Arial"/>
                                  <w:b/>
                                  <w:color w:val="000000"/>
                                  <w:sz w:val="16"/>
                                </w:rPr>
                                <w:t>35</w:t>
                              </w:r>
                            </w:p>
                          </w:tc>
                        </w:tr>
                        <w:tr w:rsidR="00EF7663" w14:paraId="45FAC8CE" w14:textId="77777777" w:rsidTr="00EF7663">
                          <w:trPr>
                            <w:trHeight w:val="282"/>
                          </w:trPr>
                          <w:tc>
                            <w:tcPr>
                              <w:tcW w:w="8004" w:type="dxa"/>
                              <w:gridSpan w:val="3"/>
                              <w:tcBorders>
                                <w:top w:val="nil"/>
                                <w:left w:val="nil"/>
                                <w:bottom w:val="nil"/>
                                <w:right w:val="nil"/>
                              </w:tcBorders>
                              <w:tcMar>
                                <w:top w:w="39" w:type="dxa"/>
                                <w:left w:w="39" w:type="dxa"/>
                                <w:bottom w:w="39" w:type="dxa"/>
                                <w:right w:w="39" w:type="dxa"/>
                              </w:tcMar>
                            </w:tcPr>
                            <w:p w14:paraId="511FF9F5" w14:textId="77777777" w:rsidR="0053752B" w:rsidRDefault="00C55674">
                              <w:pPr>
                                <w:spacing w:after="0" w:line="240" w:lineRule="auto"/>
                              </w:pPr>
                              <w:r>
                                <w:rPr>
                                  <w:color w:val="000000"/>
                                </w:rPr>
                                <w:t>Research, develop and deliver training on health equity for all, root causes, and cultural and linguistic appropriate services and evidence-based training.</w:t>
                              </w:r>
                            </w:p>
                          </w:tc>
                        </w:tr>
                        <w:tr w:rsidR="0053752B" w14:paraId="63F297EF" w14:textId="77777777">
                          <w:trPr>
                            <w:trHeight w:val="282"/>
                          </w:trPr>
                          <w:tc>
                            <w:tcPr>
                              <w:tcW w:w="8004" w:type="dxa"/>
                              <w:tcBorders>
                                <w:top w:val="nil"/>
                                <w:left w:val="nil"/>
                                <w:bottom w:val="nil"/>
                                <w:right w:val="nil"/>
                              </w:tcBorders>
                              <w:tcMar>
                                <w:top w:w="39" w:type="dxa"/>
                                <w:left w:w="39" w:type="dxa"/>
                                <w:bottom w:w="39" w:type="dxa"/>
                                <w:right w:w="39" w:type="dxa"/>
                              </w:tcMar>
                            </w:tcPr>
                            <w:p w14:paraId="40F64F4B" w14:textId="77777777" w:rsidR="0053752B" w:rsidRDefault="00C5567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4CBC86" w14:textId="77777777" w:rsidR="0053752B" w:rsidRDefault="005375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EE93712" w14:textId="77777777" w:rsidR="0053752B" w:rsidRDefault="0053752B">
                              <w:pPr>
                                <w:spacing w:after="0" w:line="240" w:lineRule="auto"/>
                              </w:pPr>
                            </w:p>
                          </w:tc>
                        </w:tr>
                        <w:tr w:rsidR="00EF7663" w14:paraId="1AE3BB74" w14:textId="77777777" w:rsidTr="00EF766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CBBA954"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 xml:space="preserve">Research and maintain knowledge and best practices related to health equity for all, root causes analysis, and cultural and linguistic appropriate services and evidence-based training. </w:t>
                              </w:r>
                            </w:p>
                            <w:p w14:paraId="765BDEDE"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Establish, administer, and evaluate health equity for all trainings and recommend fair policies and procedures for internal MDHHS area and external partners.</w:t>
                              </w:r>
                            </w:p>
                            <w:p w14:paraId="3D81E575"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Deliver Data Driven Decision-Making (3D) training and lead programmatic management and implementation of the 3D process within MDHHS and other State of Michigan agencies and external partners.</w:t>
                              </w:r>
                            </w:p>
                            <w:p w14:paraId="3B4C8841"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Develop and implement effective training delivery, implementation, and evaluation according to established industry standards.</w:t>
                              </w:r>
                            </w:p>
                            <w:p w14:paraId="0213FBC9"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Deliver training to diverse public health and human services staff and community partners using adult learning principles, in a coherent, comprehensible, and empowering manner.</w:t>
                              </w:r>
                            </w:p>
                            <w:p w14:paraId="53AEFD26"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 xml:space="preserve">Collaborate with key partners through the implementation and delivery process to ensure training products effectively support training goals and facilitate transfer of learning. </w:t>
                              </w:r>
                            </w:p>
                            <w:p w14:paraId="7B327E4F"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Review training products to ensure alignment with CCEL, MI-</w:t>
                              </w:r>
                              <w:proofErr w:type="spellStart"/>
                              <w:r w:rsidRPr="00EF7663">
                                <w:rPr>
                                  <w:rFonts w:ascii="Arial" w:eastAsia="Arial" w:hAnsi="Arial"/>
                                  <w:color w:val="000000"/>
                                </w:rPr>
                                <w:t>TEaCH</w:t>
                              </w:r>
                              <w:proofErr w:type="spellEnd"/>
                              <w:r w:rsidRPr="00EF7663">
                                <w:rPr>
                                  <w:rFonts w:ascii="Arial" w:eastAsia="Arial" w:hAnsi="Arial"/>
                                  <w:color w:val="000000"/>
                                </w:rPr>
                                <w:t xml:space="preserve">, and departmental strategic direction. </w:t>
                              </w:r>
                            </w:p>
                            <w:p w14:paraId="5B2495EF" w14:textId="77777777" w:rsidR="0053752B" w:rsidRPr="00EF7663" w:rsidRDefault="00C55674">
                              <w:pPr>
                                <w:numPr>
                                  <w:ilvl w:val="0"/>
                                  <w:numId w:val="1"/>
                                </w:numPr>
                                <w:spacing w:after="0" w:line="240" w:lineRule="auto"/>
                                <w:ind w:left="720" w:hanging="360"/>
                              </w:pPr>
                              <w:r w:rsidRPr="00EF7663">
                                <w:rPr>
                                  <w:rFonts w:ascii="Arial" w:eastAsia="Arial" w:hAnsi="Arial"/>
                                  <w:color w:val="000000"/>
                                </w:rPr>
                                <w:t>Work collaboratively with internal and external partners regarding training needs for respective programs.</w:t>
                              </w:r>
                            </w:p>
                            <w:p w14:paraId="2598C7C5" w14:textId="77777777" w:rsidR="0053752B" w:rsidRDefault="00C55674">
                              <w:pPr>
                                <w:numPr>
                                  <w:ilvl w:val="0"/>
                                  <w:numId w:val="1"/>
                                </w:numPr>
                                <w:spacing w:after="0" w:line="240" w:lineRule="auto"/>
                                <w:ind w:left="720" w:hanging="360"/>
                              </w:pPr>
                              <w:r w:rsidRPr="00EF7663">
                                <w:rPr>
                                  <w:rFonts w:ascii="Arial" w:eastAsia="Arial" w:hAnsi="Arial"/>
                                  <w:color w:val="000000"/>
                                </w:rPr>
                                <w:t>Report regularly to manager regarding the quality of training programs and the progress in the implementation of new training initiatives.</w:t>
                              </w:r>
                            </w:p>
                          </w:tc>
                        </w:tr>
                        <w:tr w:rsidR="00EF7663" w14:paraId="6CC40FB7" w14:textId="77777777" w:rsidTr="00EF766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D9B1B2C" w14:textId="77777777" w:rsidR="0053752B" w:rsidRDefault="00C55674">
                              <w:pPr>
                                <w:spacing w:after="0" w:line="240" w:lineRule="auto"/>
                              </w:pPr>
                              <w:r>
                                <w:rPr>
                                  <w:rFonts w:ascii="Arial" w:eastAsia="Arial" w:hAnsi="Arial"/>
                                  <w:b/>
                                  <w:color w:val="000000"/>
                                  <w:sz w:val="16"/>
                                </w:rPr>
                                <w:t>Duty 3</w:t>
                              </w:r>
                            </w:p>
                          </w:tc>
                        </w:tr>
                        <w:tr w:rsidR="0053752B" w14:paraId="4C82A238" w14:textId="77777777">
                          <w:trPr>
                            <w:trHeight w:val="282"/>
                          </w:trPr>
                          <w:tc>
                            <w:tcPr>
                              <w:tcW w:w="8004" w:type="dxa"/>
                              <w:tcBorders>
                                <w:top w:val="nil"/>
                                <w:left w:val="nil"/>
                                <w:bottom w:val="nil"/>
                                <w:right w:val="nil"/>
                              </w:tcBorders>
                              <w:tcMar>
                                <w:top w:w="39" w:type="dxa"/>
                                <w:left w:w="39" w:type="dxa"/>
                                <w:bottom w:w="39" w:type="dxa"/>
                                <w:right w:w="39" w:type="dxa"/>
                              </w:tcMar>
                            </w:tcPr>
                            <w:p w14:paraId="389BDFC2" w14:textId="77777777" w:rsidR="0053752B" w:rsidRDefault="00C5567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EE3EE1E" w14:textId="77777777" w:rsidR="0053752B" w:rsidRDefault="00C5567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932CA2B" w14:textId="77777777" w:rsidR="0053752B" w:rsidRDefault="00C55674">
                              <w:pPr>
                                <w:spacing w:after="0" w:line="240" w:lineRule="auto"/>
                              </w:pPr>
                              <w:r>
                                <w:rPr>
                                  <w:rFonts w:ascii="Arial" w:eastAsia="Arial" w:hAnsi="Arial"/>
                                  <w:b/>
                                  <w:color w:val="000000"/>
                                  <w:sz w:val="16"/>
                                </w:rPr>
                                <w:t>5</w:t>
                              </w:r>
                            </w:p>
                          </w:tc>
                        </w:tr>
                        <w:tr w:rsidR="00EF7663" w14:paraId="425034D6" w14:textId="77777777" w:rsidTr="00EF7663">
                          <w:trPr>
                            <w:trHeight w:val="282"/>
                          </w:trPr>
                          <w:tc>
                            <w:tcPr>
                              <w:tcW w:w="8004" w:type="dxa"/>
                              <w:gridSpan w:val="3"/>
                              <w:tcBorders>
                                <w:top w:val="nil"/>
                                <w:left w:val="nil"/>
                                <w:bottom w:val="nil"/>
                                <w:right w:val="nil"/>
                              </w:tcBorders>
                              <w:tcMar>
                                <w:top w:w="39" w:type="dxa"/>
                                <w:left w:w="39" w:type="dxa"/>
                                <w:bottom w:w="39" w:type="dxa"/>
                                <w:right w:w="39" w:type="dxa"/>
                              </w:tcMar>
                            </w:tcPr>
                            <w:p w14:paraId="4A962CF0" w14:textId="77777777" w:rsidR="0053752B" w:rsidRDefault="00C55674">
                              <w:pPr>
                                <w:spacing w:after="0" w:line="240" w:lineRule="auto"/>
                              </w:pPr>
                              <w:r>
                                <w:rPr>
                                  <w:rFonts w:ascii="Arial" w:eastAsia="Arial" w:hAnsi="Arial"/>
                                  <w:color w:val="000000"/>
                                </w:rPr>
                                <w:t>Other duties as assigned.</w:t>
                              </w:r>
                            </w:p>
                          </w:tc>
                        </w:tr>
                        <w:tr w:rsidR="0053752B" w14:paraId="30BAC4E7" w14:textId="77777777">
                          <w:trPr>
                            <w:trHeight w:val="282"/>
                          </w:trPr>
                          <w:tc>
                            <w:tcPr>
                              <w:tcW w:w="8004" w:type="dxa"/>
                              <w:tcBorders>
                                <w:top w:val="nil"/>
                                <w:left w:val="nil"/>
                                <w:bottom w:val="nil"/>
                                <w:right w:val="nil"/>
                              </w:tcBorders>
                              <w:tcMar>
                                <w:top w:w="39" w:type="dxa"/>
                                <w:left w:w="39" w:type="dxa"/>
                                <w:bottom w:w="39" w:type="dxa"/>
                                <w:right w:w="39" w:type="dxa"/>
                              </w:tcMar>
                            </w:tcPr>
                            <w:p w14:paraId="1A07BF1A" w14:textId="77777777" w:rsidR="0053752B" w:rsidRDefault="00C5567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63AF541" w14:textId="77777777" w:rsidR="0053752B" w:rsidRDefault="005375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EDF89EB" w14:textId="77777777" w:rsidR="0053752B" w:rsidRDefault="0053752B">
                              <w:pPr>
                                <w:spacing w:after="0" w:line="240" w:lineRule="auto"/>
                              </w:pPr>
                            </w:p>
                          </w:tc>
                        </w:tr>
                        <w:tr w:rsidR="00EF7663" w14:paraId="0BAA948D" w14:textId="77777777" w:rsidTr="00EF7663">
                          <w:trPr>
                            <w:trHeight w:val="282"/>
                          </w:trPr>
                          <w:tc>
                            <w:tcPr>
                              <w:tcW w:w="8004" w:type="dxa"/>
                              <w:gridSpan w:val="3"/>
                              <w:tcBorders>
                                <w:top w:val="nil"/>
                                <w:left w:val="nil"/>
                                <w:bottom w:val="nil"/>
                                <w:right w:val="nil"/>
                              </w:tcBorders>
                              <w:tcMar>
                                <w:top w:w="39" w:type="dxa"/>
                                <w:left w:w="39" w:type="dxa"/>
                                <w:bottom w:w="39" w:type="dxa"/>
                                <w:right w:w="39" w:type="dxa"/>
                              </w:tcMar>
                            </w:tcPr>
                            <w:p w14:paraId="0820A52B" w14:textId="77777777" w:rsidR="0053752B" w:rsidRDefault="0053752B">
                              <w:pPr>
                                <w:spacing w:after="0" w:line="240" w:lineRule="auto"/>
                              </w:pPr>
                            </w:p>
                          </w:tc>
                        </w:tr>
                      </w:tbl>
                      <w:p w14:paraId="2A118D9C" w14:textId="77777777" w:rsidR="0053752B" w:rsidRDefault="0053752B">
                        <w:pPr>
                          <w:spacing w:after="0" w:line="240" w:lineRule="auto"/>
                        </w:pPr>
                      </w:p>
                    </w:tc>
                  </w:tr>
                </w:tbl>
                <w:p w14:paraId="0739609A" w14:textId="77777777" w:rsidR="0053752B" w:rsidRDefault="0053752B">
                  <w:pPr>
                    <w:spacing w:after="0" w:line="240" w:lineRule="auto"/>
                  </w:pPr>
                </w:p>
              </w:tc>
            </w:tr>
          </w:tbl>
          <w:p w14:paraId="70085B17" w14:textId="77777777" w:rsidR="0053752B" w:rsidRDefault="0053752B">
            <w:pPr>
              <w:spacing w:after="0" w:line="240" w:lineRule="auto"/>
            </w:pPr>
          </w:p>
        </w:tc>
        <w:tc>
          <w:tcPr>
            <w:tcW w:w="179" w:type="dxa"/>
          </w:tcPr>
          <w:p w14:paraId="1915E4A4" w14:textId="77777777" w:rsidR="0053752B" w:rsidRDefault="0053752B">
            <w:pPr>
              <w:pStyle w:val="EmptyCellLayoutStyle"/>
              <w:spacing w:after="0" w:line="240" w:lineRule="auto"/>
            </w:pPr>
          </w:p>
        </w:tc>
      </w:tr>
      <w:tr w:rsidR="0053752B" w14:paraId="7E51B3AA" w14:textId="77777777">
        <w:trPr>
          <w:trHeight w:val="99"/>
        </w:trPr>
        <w:tc>
          <w:tcPr>
            <w:tcW w:w="179" w:type="dxa"/>
          </w:tcPr>
          <w:p w14:paraId="78FDCA5D" w14:textId="77777777" w:rsidR="0053752B" w:rsidRDefault="0053752B">
            <w:pPr>
              <w:pStyle w:val="EmptyCellLayoutStyle"/>
              <w:spacing w:after="0" w:line="240" w:lineRule="auto"/>
            </w:pPr>
          </w:p>
        </w:tc>
        <w:tc>
          <w:tcPr>
            <w:tcW w:w="0" w:type="dxa"/>
          </w:tcPr>
          <w:p w14:paraId="3B4959EE" w14:textId="77777777" w:rsidR="0053752B" w:rsidRDefault="0053752B">
            <w:pPr>
              <w:pStyle w:val="EmptyCellLayoutStyle"/>
              <w:spacing w:after="0" w:line="240" w:lineRule="auto"/>
            </w:pPr>
          </w:p>
        </w:tc>
        <w:tc>
          <w:tcPr>
            <w:tcW w:w="0" w:type="dxa"/>
          </w:tcPr>
          <w:p w14:paraId="080BDAF4" w14:textId="77777777" w:rsidR="0053752B" w:rsidRDefault="0053752B">
            <w:pPr>
              <w:pStyle w:val="EmptyCellLayoutStyle"/>
              <w:spacing w:after="0" w:line="240" w:lineRule="auto"/>
            </w:pPr>
          </w:p>
        </w:tc>
        <w:tc>
          <w:tcPr>
            <w:tcW w:w="0" w:type="dxa"/>
          </w:tcPr>
          <w:p w14:paraId="49DB6DCD" w14:textId="77777777" w:rsidR="0053752B" w:rsidRDefault="0053752B">
            <w:pPr>
              <w:pStyle w:val="EmptyCellLayoutStyle"/>
              <w:spacing w:after="0" w:line="240" w:lineRule="auto"/>
            </w:pPr>
          </w:p>
        </w:tc>
        <w:tc>
          <w:tcPr>
            <w:tcW w:w="0" w:type="dxa"/>
          </w:tcPr>
          <w:p w14:paraId="02101CEE" w14:textId="77777777" w:rsidR="0053752B" w:rsidRDefault="0053752B">
            <w:pPr>
              <w:pStyle w:val="EmptyCellLayoutStyle"/>
              <w:spacing w:after="0" w:line="240" w:lineRule="auto"/>
            </w:pPr>
          </w:p>
        </w:tc>
        <w:tc>
          <w:tcPr>
            <w:tcW w:w="0" w:type="dxa"/>
          </w:tcPr>
          <w:p w14:paraId="3F328691" w14:textId="77777777" w:rsidR="0053752B" w:rsidRDefault="0053752B">
            <w:pPr>
              <w:pStyle w:val="EmptyCellLayoutStyle"/>
              <w:spacing w:after="0" w:line="240" w:lineRule="auto"/>
            </w:pPr>
          </w:p>
        </w:tc>
        <w:tc>
          <w:tcPr>
            <w:tcW w:w="0" w:type="dxa"/>
          </w:tcPr>
          <w:p w14:paraId="106133AF" w14:textId="77777777" w:rsidR="0053752B" w:rsidRDefault="0053752B">
            <w:pPr>
              <w:pStyle w:val="EmptyCellLayoutStyle"/>
              <w:spacing w:after="0" w:line="240" w:lineRule="auto"/>
            </w:pPr>
          </w:p>
        </w:tc>
        <w:tc>
          <w:tcPr>
            <w:tcW w:w="2505" w:type="dxa"/>
          </w:tcPr>
          <w:p w14:paraId="7C08843B" w14:textId="77777777" w:rsidR="0053752B" w:rsidRDefault="0053752B">
            <w:pPr>
              <w:pStyle w:val="EmptyCellLayoutStyle"/>
              <w:spacing w:after="0" w:line="240" w:lineRule="auto"/>
            </w:pPr>
          </w:p>
        </w:tc>
        <w:tc>
          <w:tcPr>
            <w:tcW w:w="6120" w:type="dxa"/>
          </w:tcPr>
          <w:p w14:paraId="6DC5CC75" w14:textId="77777777" w:rsidR="0053752B" w:rsidRDefault="0053752B">
            <w:pPr>
              <w:pStyle w:val="EmptyCellLayoutStyle"/>
              <w:spacing w:after="0" w:line="240" w:lineRule="auto"/>
            </w:pPr>
          </w:p>
        </w:tc>
        <w:tc>
          <w:tcPr>
            <w:tcW w:w="2534" w:type="dxa"/>
          </w:tcPr>
          <w:p w14:paraId="58419C9D" w14:textId="77777777" w:rsidR="0053752B" w:rsidRDefault="0053752B">
            <w:pPr>
              <w:pStyle w:val="EmptyCellLayoutStyle"/>
              <w:spacing w:after="0" w:line="240" w:lineRule="auto"/>
            </w:pPr>
          </w:p>
        </w:tc>
        <w:tc>
          <w:tcPr>
            <w:tcW w:w="179" w:type="dxa"/>
          </w:tcPr>
          <w:p w14:paraId="68221377" w14:textId="77777777" w:rsidR="0053752B" w:rsidRDefault="0053752B">
            <w:pPr>
              <w:pStyle w:val="EmptyCellLayoutStyle"/>
              <w:spacing w:after="0" w:line="240" w:lineRule="auto"/>
            </w:pPr>
          </w:p>
        </w:tc>
      </w:tr>
      <w:tr w:rsidR="00EF7663" w14:paraId="35EA92F9" w14:textId="77777777" w:rsidTr="00EF7663">
        <w:tc>
          <w:tcPr>
            <w:tcW w:w="179" w:type="dxa"/>
          </w:tcPr>
          <w:p w14:paraId="1F666F21" w14:textId="77777777" w:rsidR="0053752B" w:rsidRDefault="0053752B">
            <w:pPr>
              <w:pStyle w:val="EmptyCellLayoutStyle"/>
              <w:spacing w:after="0" w:line="240" w:lineRule="auto"/>
            </w:pPr>
          </w:p>
        </w:tc>
        <w:tc>
          <w:tcPr>
            <w:tcW w:w="0" w:type="dxa"/>
          </w:tcPr>
          <w:p w14:paraId="37C20DE5" w14:textId="77777777" w:rsidR="0053752B" w:rsidRDefault="0053752B">
            <w:pPr>
              <w:pStyle w:val="EmptyCellLayoutStyle"/>
              <w:spacing w:after="0" w:line="240" w:lineRule="auto"/>
            </w:pPr>
          </w:p>
        </w:tc>
        <w:tc>
          <w:tcPr>
            <w:tcW w:w="0" w:type="dxa"/>
          </w:tcPr>
          <w:p w14:paraId="2A9BD9EB" w14:textId="77777777" w:rsidR="0053752B" w:rsidRDefault="0053752B">
            <w:pPr>
              <w:pStyle w:val="EmptyCellLayoutStyle"/>
              <w:spacing w:after="0" w:line="240" w:lineRule="auto"/>
            </w:pPr>
          </w:p>
        </w:tc>
        <w:tc>
          <w:tcPr>
            <w:tcW w:w="0" w:type="dxa"/>
          </w:tcPr>
          <w:p w14:paraId="3803CA0A" w14:textId="77777777" w:rsidR="0053752B" w:rsidRDefault="0053752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53752B" w14:paraId="68871E6A" w14:textId="77777777">
              <w:trPr>
                <w:trHeight w:val="119"/>
              </w:trPr>
              <w:tc>
                <w:tcPr>
                  <w:tcW w:w="0" w:type="dxa"/>
                  <w:tcBorders>
                    <w:top w:val="single" w:sz="15" w:space="0" w:color="000000"/>
                    <w:left w:val="single" w:sz="15" w:space="0" w:color="000000"/>
                  </w:tcBorders>
                </w:tcPr>
                <w:p w14:paraId="046AA7EB" w14:textId="77777777" w:rsidR="0053752B" w:rsidRDefault="0053752B">
                  <w:pPr>
                    <w:pStyle w:val="EmptyCellLayoutStyle"/>
                    <w:spacing w:after="0" w:line="240" w:lineRule="auto"/>
                  </w:pPr>
                </w:p>
              </w:tc>
              <w:tc>
                <w:tcPr>
                  <w:tcW w:w="11159" w:type="dxa"/>
                  <w:tcBorders>
                    <w:top w:val="single" w:sz="15" w:space="0" w:color="000000"/>
                    <w:right w:val="single" w:sz="15" w:space="0" w:color="000000"/>
                  </w:tcBorders>
                </w:tcPr>
                <w:p w14:paraId="0AB8A463" w14:textId="77777777" w:rsidR="0053752B" w:rsidRDefault="0053752B">
                  <w:pPr>
                    <w:pStyle w:val="EmptyCellLayoutStyle"/>
                    <w:spacing w:after="0" w:line="240" w:lineRule="auto"/>
                  </w:pPr>
                </w:p>
              </w:tc>
            </w:tr>
            <w:tr w:rsidR="0053752B" w14:paraId="3D137846" w14:textId="77777777">
              <w:trPr>
                <w:trHeight w:val="270"/>
              </w:trPr>
              <w:tc>
                <w:tcPr>
                  <w:tcW w:w="0" w:type="dxa"/>
                  <w:tcBorders>
                    <w:left w:val="single" w:sz="15" w:space="0" w:color="000000"/>
                  </w:tcBorders>
                </w:tcPr>
                <w:p w14:paraId="22A6A80B" w14:textId="77777777" w:rsidR="0053752B" w:rsidRDefault="0053752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53752B" w14:paraId="2AD42972" w14:textId="77777777">
                    <w:trPr>
                      <w:trHeight w:val="192"/>
                    </w:trPr>
                    <w:tc>
                      <w:tcPr>
                        <w:tcW w:w="11160" w:type="dxa"/>
                        <w:tcBorders>
                          <w:top w:val="nil"/>
                          <w:left w:val="nil"/>
                          <w:bottom w:val="nil"/>
                          <w:right w:val="nil"/>
                        </w:tcBorders>
                        <w:tcMar>
                          <w:top w:w="39" w:type="dxa"/>
                          <w:left w:w="39" w:type="dxa"/>
                          <w:bottom w:w="39" w:type="dxa"/>
                          <w:right w:w="39" w:type="dxa"/>
                        </w:tcMar>
                      </w:tcPr>
                      <w:p w14:paraId="6E89782C" w14:textId="77777777" w:rsidR="0053752B" w:rsidRDefault="00C55674">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846BED3" w14:textId="77777777" w:rsidR="0053752B" w:rsidRDefault="0053752B">
                  <w:pPr>
                    <w:spacing w:after="0" w:line="240" w:lineRule="auto"/>
                  </w:pPr>
                </w:p>
              </w:tc>
            </w:tr>
            <w:tr w:rsidR="0053752B" w14:paraId="5A7D233B" w14:textId="77777777">
              <w:trPr>
                <w:trHeight w:val="60"/>
              </w:trPr>
              <w:tc>
                <w:tcPr>
                  <w:tcW w:w="0" w:type="dxa"/>
                  <w:tcBorders>
                    <w:left w:val="single" w:sz="15" w:space="0" w:color="000000"/>
                  </w:tcBorders>
                </w:tcPr>
                <w:p w14:paraId="2EF9E42E" w14:textId="77777777" w:rsidR="0053752B" w:rsidRDefault="0053752B">
                  <w:pPr>
                    <w:pStyle w:val="EmptyCellLayoutStyle"/>
                    <w:spacing w:after="0" w:line="240" w:lineRule="auto"/>
                  </w:pPr>
                </w:p>
              </w:tc>
              <w:tc>
                <w:tcPr>
                  <w:tcW w:w="11159" w:type="dxa"/>
                  <w:tcBorders>
                    <w:right w:val="single" w:sz="15" w:space="0" w:color="000000"/>
                  </w:tcBorders>
                </w:tcPr>
                <w:p w14:paraId="43B38EE1" w14:textId="77777777" w:rsidR="0053752B" w:rsidRDefault="0053752B">
                  <w:pPr>
                    <w:pStyle w:val="EmptyCellLayoutStyle"/>
                    <w:spacing w:after="0" w:line="240" w:lineRule="auto"/>
                  </w:pPr>
                </w:p>
              </w:tc>
            </w:tr>
            <w:tr w:rsidR="00EF7663" w14:paraId="1FB72073" w14:textId="77777777" w:rsidTr="00EF766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3752B" w14:paraId="37C8E66B" w14:textId="77777777">
                    <w:trPr>
                      <w:trHeight w:val="212"/>
                    </w:trPr>
                    <w:tc>
                      <w:tcPr>
                        <w:tcW w:w="11160" w:type="dxa"/>
                        <w:tcBorders>
                          <w:top w:val="nil"/>
                          <w:left w:val="nil"/>
                          <w:bottom w:val="nil"/>
                          <w:right w:val="nil"/>
                        </w:tcBorders>
                        <w:tcMar>
                          <w:top w:w="39" w:type="dxa"/>
                          <w:left w:w="39" w:type="dxa"/>
                          <w:bottom w:w="39" w:type="dxa"/>
                          <w:right w:w="39" w:type="dxa"/>
                        </w:tcMar>
                      </w:tcPr>
                      <w:p w14:paraId="0DBD71F1" w14:textId="77777777" w:rsidR="0053752B" w:rsidRPr="00EF7663" w:rsidRDefault="00C55674">
                        <w:pPr>
                          <w:spacing w:after="0" w:line="240" w:lineRule="auto"/>
                          <w:rPr>
                            <w:rFonts w:ascii="Arial" w:hAnsi="Arial" w:cs="Arial"/>
                          </w:rPr>
                        </w:pPr>
                        <w:r w:rsidRPr="00EF7663">
                          <w:rPr>
                            <w:rFonts w:ascii="Arial" w:hAnsi="Arial" w:cs="Arial"/>
                            <w:color w:val="000000"/>
                          </w:rPr>
                          <w:t>Position has independent decision-making authority on developing and implementing, consultation and technical assistance, and curricula, and relevant best practices, policies and procedures.  </w:t>
                        </w:r>
                      </w:p>
                    </w:tc>
                  </w:tr>
                </w:tbl>
                <w:p w14:paraId="313C75BB" w14:textId="77777777" w:rsidR="0053752B" w:rsidRDefault="0053752B">
                  <w:pPr>
                    <w:spacing w:after="0" w:line="240" w:lineRule="auto"/>
                  </w:pPr>
                </w:p>
              </w:tc>
            </w:tr>
          </w:tbl>
          <w:p w14:paraId="4F649CBD" w14:textId="77777777" w:rsidR="0053752B" w:rsidRDefault="0053752B">
            <w:pPr>
              <w:spacing w:after="0" w:line="240" w:lineRule="auto"/>
            </w:pPr>
          </w:p>
        </w:tc>
        <w:tc>
          <w:tcPr>
            <w:tcW w:w="179" w:type="dxa"/>
          </w:tcPr>
          <w:p w14:paraId="6465F165" w14:textId="77777777" w:rsidR="0053752B" w:rsidRDefault="0053752B">
            <w:pPr>
              <w:pStyle w:val="EmptyCellLayoutStyle"/>
              <w:spacing w:after="0" w:line="240" w:lineRule="auto"/>
            </w:pPr>
          </w:p>
        </w:tc>
      </w:tr>
      <w:tr w:rsidR="0053752B" w14:paraId="73F2CE70" w14:textId="77777777">
        <w:trPr>
          <w:trHeight w:val="99"/>
        </w:trPr>
        <w:tc>
          <w:tcPr>
            <w:tcW w:w="179" w:type="dxa"/>
          </w:tcPr>
          <w:p w14:paraId="031527C9" w14:textId="77777777" w:rsidR="0053752B" w:rsidRDefault="0053752B">
            <w:pPr>
              <w:pStyle w:val="EmptyCellLayoutStyle"/>
              <w:spacing w:after="0" w:line="240" w:lineRule="auto"/>
            </w:pPr>
          </w:p>
        </w:tc>
        <w:tc>
          <w:tcPr>
            <w:tcW w:w="0" w:type="dxa"/>
          </w:tcPr>
          <w:p w14:paraId="5DA40EE1" w14:textId="77777777" w:rsidR="0053752B" w:rsidRDefault="0053752B">
            <w:pPr>
              <w:pStyle w:val="EmptyCellLayoutStyle"/>
              <w:spacing w:after="0" w:line="240" w:lineRule="auto"/>
            </w:pPr>
          </w:p>
        </w:tc>
        <w:tc>
          <w:tcPr>
            <w:tcW w:w="0" w:type="dxa"/>
          </w:tcPr>
          <w:p w14:paraId="79DBA4CE" w14:textId="77777777" w:rsidR="0053752B" w:rsidRDefault="0053752B">
            <w:pPr>
              <w:pStyle w:val="EmptyCellLayoutStyle"/>
              <w:spacing w:after="0" w:line="240" w:lineRule="auto"/>
            </w:pPr>
          </w:p>
        </w:tc>
        <w:tc>
          <w:tcPr>
            <w:tcW w:w="0" w:type="dxa"/>
          </w:tcPr>
          <w:p w14:paraId="7A4E6639" w14:textId="77777777" w:rsidR="0053752B" w:rsidRDefault="0053752B">
            <w:pPr>
              <w:pStyle w:val="EmptyCellLayoutStyle"/>
              <w:spacing w:after="0" w:line="240" w:lineRule="auto"/>
            </w:pPr>
          </w:p>
        </w:tc>
        <w:tc>
          <w:tcPr>
            <w:tcW w:w="0" w:type="dxa"/>
          </w:tcPr>
          <w:p w14:paraId="2CB48E6C" w14:textId="77777777" w:rsidR="0053752B" w:rsidRDefault="0053752B">
            <w:pPr>
              <w:pStyle w:val="EmptyCellLayoutStyle"/>
              <w:spacing w:after="0" w:line="240" w:lineRule="auto"/>
            </w:pPr>
          </w:p>
        </w:tc>
        <w:tc>
          <w:tcPr>
            <w:tcW w:w="0" w:type="dxa"/>
          </w:tcPr>
          <w:p w14:paraId="25C88680" w14:textId="77777777" w:rsidR="0053752B" w:rsidRDefault="0053752B">
            <w:pPr>
              <w:pStyle w:val="EmptyCellLayoutStyle"/>
              <w:spacing w:after="0" w:line="240" w:lineRule="auto"/>
            </w:pPr>
          </w:p>
        </w:tc>
        <w:tc>
          <w:tcPr>
            <w:tcW w:w="0" w:type="dxa"/>
          </w:tcPr>
          <w:p w14:paraId="18DC97FF" w14:textId="77777777" w:rsidR="0053752B" w:rsidRDefault="0053752B">
            <w:pPr>
              <w:pStyle w:val="EmptyCellLayoutStyle"/>
              <w:spacing w:after="0" w:line="240" w:lineRule="auto"/>
            </w:pPr>
          </w:p>
        </w:tc>
        <w:tc>
          <w:tcPr>
            <w:tcW w:w="2505" w:type="dxa"/>
          </w:tcPr>
          <w:p w14:paraId="61BFCDA7" w14:textId="77777777" w:rsidR="0053752B" w:rsidRDefault="0053752B">
            <w:pPr>
              <w:pStyle w:val="EmptyCellLayoutStyle"/>
              <w:spacing w:after="0" w:line="240" w:lineRule="auto"/>
            </w:pPr>
          </w:p>
        </w:tc>
        <w:tc>
          <w:tcPr>
            <w:tcW w:w="6120" w:type="dxa"/>
          </w:tcPr>
          <w:p w14:paraId="16416C77" w14:textId="77777777" w:rsidR="0053752B" w:rsidRDefault="0053752B">
            <w:pPr>
              <w:pStyle w:val="EmptyCellLayoutStyle"/>
              <w:spacing w:after="0" w:line="240" w:lineRule="auto"/>
            </w:pPr>
          </w:p>
        </w:tc>
        <w:tc>
          <w:tcPr>
            <w:tcW w:w="2534" w:type="dxa"/>
          </w:tcPr>
          <w:p w14:paraId="66EAE12D" w14:textId="77777777" w:rsidR="0053752B" w:rsidRDefault="0053752B">
            <w:pPr>
              <w:pStyle w:val="EmptyCellLayoutStyle"/>
              <w:spacing w:after="0" w:line="240" w:lineRule="auto"/>
            </w:pPr>
          </w:p>
        </w:tc>
        <w:tc>
          <w:tcPr>
            <w:tcW w:w="179" w:type="dxa"/>
          </w:tcPr>
          <w:p w14:paraId="5BCD7448" w14:textId="77777777" w:rsidR="0053752B" w:rsidRDefault="0053752B">
            <w:pPr>
              <w:pStyle w:val="EmptyCellLayoutStyle"/>
              <w:spacing w:after="0" w:line="240" w:lineRule="auto"/>
            </w:pPr>
          </w:p>
        </w:tc>
      </w:tr>
      <w:tr w:rsidR="00EF7663" w14:paraId="44827634" w14:textId="77777777" w:rsidTr="00EF7663">
        <w:tc>
          <w:tcPr>
            <w:tcW w:w="179" w:type="dxa"/>
          </w:tcPr>
          <w:p w14:paraId="44E68830" w14:textId="77777777" w:rsidR="0053752B" w:rsidRDefault="0053752B">
            <w:pPr>
              <w:pStyle w:val="EmptyCellLayoutStyle"/>
              <w:spacing w:after="0" w:line="240" w:lineRule="auto"/>
            </w:pPr>
          </w:p>
        </w:tc>
        <w:tc>
          <w:tcPr>
            <w:tcW w:w="0" w:type="dxa"/>
          </w:tcPr>
          <w:p w14:paraId="5B0369AF" w14:textId="77777777" w:rsidR="0053752B" w:rsidRDefault="0053752B">
            <w:pPr>
              <w:pStyle w:val="EmptyCellLayoutStyle"/>
              <w:spacing w:after="0" w:line="240" w:lineRule="auto"/>
            </w:pPr>
          </w:p>
        </w:tc>
        <w:tc>
          <w:tcPr>
            <w:tcW w:w="0" w:type="dxa"/>
          </w:tcPr>
          <w:p w14:paraId="2CFA4D05" w14:textId="77777777" w:rsidR="0053752B" w:rsidRDefault="0053752B">
            <w:pPr>
              <w:pStyle w:val="EmptyCellLayoutStyle"/>
              <w:spacing w:after="0" w:line="240" w:lineRule="auto"/>
            </w:pPr>
          </w:p>
        </w:tc>
        <w:tc>
          <w:tcPr>
            <w:tcW w:w="0" w:type="dxa"/>
          </w:tcPr>
          <w:p w14:paraId="1969889E" w14:textId="77777777" w:rsidR="0053752B" w:rsidRDefault="0053752B">
            <w:pPr>
              <w:pStyle w:val="EmptyCellLayoutStyle"/>
              <w:spacing w:after="0" w:line="240" w:lineRule="auto"/>
            </w:pPr>
          </w:p>
        </w:tc>
        <w:tc>
          <w:tcPr>
            <w:tcW w:w="0" w:type="dxa"/>
          </w:tcPr>
          <w:p w14:paraId="00AADA09" w14:textId="77777777" w:rsidR="0053752B" w:rsidRDefault="0053752B">
            <w:pPr>
              <w:pStyle w:val="EmptyCellLayoutStyle"/>
              <w:spacing w:after="0" w:line="240" w:lineRule="auto"/>
            </w:pPr>
          </w:p>
        </w:tc>
        <w:tc>
          <w:tcPr>
            <w:tcW w:w="0" w:type="dxa"/>
          </w:tcPr>
          <w:p w14:paraId="357B4D6F" w14:textId="77777777" w:rsidR="0053752B" w:rsidRDefault="0053752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53752B" w14:paraId="5E2CE149" w14:textId="77777777">
              <w:trPr>
                <w:trHeight w:val="38"/>
              </w:trPr>
              <w:tc>
                <w:tcPr>
                  <w:tcW w:w="0" w:type="dxa"/>
                  <w:tcBorders>
                    <w:top w:val="single" w:sz="15" w:space="0" w:color="000000"/>
                    <w:left w:val="single" w:sz="15" w:space="0" w:color="000000"/>
                  </w:tcBorders>
                </w:tcPr>
                <w:p w14:paraId="56565DB6" w14:textId="77777777" w:rsidR="0053752B" w:rsidRDefault="0053752B">
                  <w:pPr>
                    <w:pStyle w:val="EmptyCellLayoutStyle"/>
                    <w:spacing w:after="0" w:line="240" w:lineRule="auto"/>
                  </w:pPr>
                </w:p>
              </w:tc>
              <w:tc>
                <w:tcPr>
                  <w:tcW w:w="11159" w:type="dxa"/>
                  <w:tcBorders>
                    <w:top w:val="single" w:sz="15" w:space="0" w:color="000000"/>
                    <w:right w:val="single" w:sz="15" w:space="0" w:color="000000"/>
                  </w:tcBorders>
                </w:tcPr>
                <w:p w14:paraId="4A55F1DF" w14:textId="77777777" w:rsidR="0053752B" w:rsidRDefault="0053752B">
                  <w:pPr>
                    <w:pStyle w:val="EmptyCellLayoutStyle"/>
                    <w:spacing w:after="0" w:line="240" w:lineRule="auto"/>
                  </w:pPr>
                </w:p>
              </w:tc>
            </w:tr>
            <w:tr w:rsidR="0053752B" w14:paraId="23B57451" w14:textId="77777777">
              <w:trPr>
                <w:trHeight w:val="270"/>
              </w:trPr>
              <w:tc>
                <w:tcPr>
                  <w:tcW w:w="0" w:type="dxa"/>
                  <w:tcBorders>
                    <w:left w:val="single" w:sz="15" w:space="0" w:color="000000"/>
                  </w:tcBorders>
                </w:tcPr>
                <w:p w14:paraId="7ACB8F39" w14:textId="77777777" w:rsidR="0053752B" w:rsidRDefault="0053752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53752B" w14:paraId="07162EB5" w14:textId="77777777">
                    <w:trPr>
                      <w:trHeight w:val="192"/>
                    </w:trPr>
                    <w:tc>
                      <w:tcPr>
                        <w:tcW w:w="11160" w:type="dxa"/>
                        <w:tcBorders>
                          <w:top w:val="nil"/>
                          <w:left w:val="nil"/>
                          <w:bottom w:val="nil"/>
                          <w:right w:val="nil"/>
                        </w:tcBorders>
                        <w:tcMar>
                          <w:top w:w="39" w:type="dxa"/>
                          <w:left w:w="39" w:type="dxa"/>
                          <w:bottom w:w="39" w:type="dxa"/>
                          <w:right w:w="39" w:type="dxa"/>
                        </w:tcMar>
                      </w:tcPr>
                      <w:p w14:paraId="6E427883" w14:textId="77777777" w:rsidR="0053752B" w:rsidRDefault="00C55674">
                        <w:pPr>
                          <w:spacing w:after="0" w:line="240" w:lineRule="auto"/>
                        </w:pPr>
                        <w:r>
                          <w:rPr>
                            <w:rFonts w:ascii="Arial" w:eastAsia="Arial" w:hAnsi="Arial"/>
                            <w:b/>
                            <w:color w:val="000000"/>
                            <w:sz w:val="16"/>
                          </w:rPr>
                          <w:t xml:space="preserve">17. Describe the types of decisions that require the supervisor's review. </w:t>
                        </w:r>
                      </w:p>
                    </w:tc>
                  </w:tr>
                </w:tbl>
                <w:p w14:paraId="790A85A1" w14:textId="77777777" w:rsidR="0053752B" w:rsidRDefault="0053752B">
                  <w:pPr>
                    <w:spacing w:after="0" w:line="240" w:lineRule="auto"/>
                  </w:pPr>
                </w:p>
              </w:tc>
            </w:tr>
            <w:tr w:rsidR="0053752B" w14:paraId="1A6986F1" w14:textId="77777777">
              <w:trPr>
                <w:trHeight w:val="40"/>
              </w:trPr>
              <w:tc>
                <w:tcPr>
                  <w:tcW w:w="0" w:type="dxa"/>
                  <w:tcBorders>
                    <w:left w:val="single" w:sz="15" w:space="0" w:color="000000"/>
                  </w:tcBorders>
                </w:tcPr>
                <w:p w14:paraId="033C009A" w14:textId="77777777" w:rsidR="0053752B" w:rsidRDefault="0053752B">
                  <w:pPr>
                    <w:pStyle w:val="EmptyCellLayoutStyle"/>
                    <w:spacing w:after="0" w:line="240" w:lineRule="auto"/>
                  </w:pPr>
                </w:p>
              </w:tc>
              <w:tc>
                <w:tcPr>
                  <w:tcW w:w="11159" w:type="dxa"/>
                  <w:tcBorders>
                    <w:right w:val="single" w:sz="15" w:space="0" w:color="000000"/>
                  </w:tcBorders>
                </w:tcPr>
                <w:p w14:paraId="2FEFB7C3" w14:textId="77777777" w:rsidR="0053752B" w:rsidRDefault="0053752B">
                  <w:pPr>
                    <w:pStyle w:val="EmptyCellLayoutStyle"/>
                    <w:spacing w:after="0" w:line="240" w:lineRule="auto"/>
                  </w:pPr>
                </w:p>
              </w:tc>
            </w:tr>
            <w:tr w:rsidR="00EF7663" w14:paraId="4E52A7CB" w14:textId="77777777" w:rsidTr="00EF766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53752B" w14:paraId="59D17EA1" w14:textId="77777777">
                    <w:trPr>
                      <w:trHeight w:val="212"/>
                    </w:trPr>
                    <w:tc>
                      <w:tcPr>
                        <w:tcW w:w="11160" w:type="dxa"/>
                        <w:tcBorders>
                          <w:top w:val="nil"/>
                          <w:left w:val="nil"/>
                          <w:bottom w:val="nil"/>
                          <w:right w:val="nil"/>
                        </w:tcBorders>
                        <w:tcMar>
                          <w:top w:w="39" w:type="dxa"/>
                          <w:left w:w="39" w:type="dxa"/>
                          <w:bottom w:w="39" w:type="dxa"/>
                          <w:right w:w="39" w:type="dxa"/>
                        </w:tcMar>
                      </w:tcPr>
                      <w:p w14:paraId="5D6A8086" w14:textId="77777777" w:rsidR="0053752B" w:rsidRPr="00EF7663" w:rsidRDefault="00C55674">
                        <w:pPr>
                          <w:spacing w:after="0" w:line="240" w:lineRule="auto"/>
                          <w:rPr>
                            <w:rFonts w:ascii="Arial" w:hAnsi="Arial" w:cs="Arial"/>
                          </w:rPr>
                        </w:pPr>
                        <w:r w:rsidRPr="00EF7663">
                          <w:rPr>
                            <w:rFonts w:ascii="Arial" w:hAnsi="Arial" w:cs="Arial"/>
                            <w:color w:val="000000"/>
                          </w:rPr>
                          <w:t>Position discusses issues that are sensitive, political, or controversial in nature with supervisor. Decisions impacting other work units, requiring organizational change, or those that have budgetary impact also require supervisor’s review.</w:t>
                        </w:r>
                      </w:p>
                    </w:tc>
                  </w:tr>
                </w:tbl>
                <w:p w14:paraId="54F3BA2F" w14:textId="77777777" w:rsidR="0053752B" w:rsidRDefault="0053752B">
                  <w:pPr>
                    <w:spacing w:after="0" w:line="240" w:lineRule="auto"/>
                  </w:pPr>
                </w:p>
              </w:tc>
            </w:tr>
          </w:tbl>
          <w:p w14:paraId="53FBEC9D" w14:textId="77777777" w:rsidR="0053752B" w:rsidRDefault="0053752B">
            <w:pPr>
              <w:spacing w:after="0" w:line="240" w:lineRule="auto"/>
            </w:pPr>
          </w:p>
        </w:tc>
        <w:tc>
          <w:tcPr>
            <w:tcW w:w="179" w:type="dxa"/>
          </w:tcPr>
          <w:p w14:paraId="1D43939B" w14:textId="77777777" w:rsidR="0053752B" w:rsidRDefault="0053752B">
            <w:pPr>
              <w:pStyle w:val="EmptyCellLayoutStyle"/>
              <w:spacing w:after="0" w:line="240" w:lineRule="auto"/>
            </w:pPr>
          </w:p>
        </w:tc>
      </w:tr>
      <w:tr w:rsidR="0053752B" w14:paraId="4E8A51A5" w14:textId="77777777">
        <w:trPr>
          <w:trHeight w:val="100"/>
        </w:trPr>
        <w:tc>
          <w:tcPr>
            <w:tcW w:w="179" w:type="dxa"/>
          </w:tcPr>
          <w:p w14:paraId="5BFD7B03" w14:textId="77777777" w:rsidR="0053752B" w:rsidRDefault="0053752B">
            <w:pPr>
              <w:pStyle w:val="EmptyCellLayoutStyle"/>
              <w:spacing w:after="0" w:line="240" w:lineRule="auto"/>
            </w:pPr>
          </w:p>
        </w:tc>
        <w:tc>
          <w:tcPr>
            <w:tcW w:w="0" w:type="dxa"/>
          </w:tcPr>
          <w:p w14:paraId="2664FEEE" w14:textId="77777777" w:rsidR="0053752B" w:rsidRDefault="0053752B">
            <w:pPr>
              <w:pStyle w:val="EmptyCellLayoutStyle"/>
              <w:spacing w:after="0" w:line="240" w:lineRule="auto"/>
            </w:pPr>
          </w:p>
        </w:tc>
        <w:tc>
          <w:tcPr>
            <w:tcW w:w="0" w:type="dxa"/>
          </w:tcPr>
          <w:p w14:paraId="0B94A5F7" w14:textId="77777777" w:rsidR="0053752B" w:rsidRDefault="0053752B">
            <w:pPr>
              <w:pStyle w:val="EmptyCellLayoutStyle"/>
              <w:spacing w:after="0" w:line="240" w:lineRule="auto"/>
            </w:pPr>
          </w:p>
        </w:tc>
        <w:tc>
          <w:tcPr>
            <w:tcW w:w="0" w:type="dxa"/>
          </w:tcPr>
          <w:p w14:paraId="60AF9C5E" w14:textId="77777777" w:rsidR="0053752B" w:rsidRDefault="0053752B">
            <w:pPr>
              <w:pStyle w:val="EmptyCellLayoutStyle"/>
              <w:spacing w:after="0" w:line="240" w:lineRule="auto"/>
            </w:pPr>
          </w:p>
        </w:tc>
        <w:tc>
          <w:tcPr>
            <w:tcW w:w="0" w:type="dxa"/>
          </w:tcPr>
          <w:p w14:paraId="4C0E9F5C" w14:textId="77777777" w:rsidR="0053752B" w:rsidRDefault="0053752B">
            <w:pPr>
              <w:pStyle w:val="EmptyCellLayoutStyle"/>
              <w:spacing w:after="0" w:line="240" w:lineRule="auto"/>
            </w:pPr>
          </w:p>
        </w:tc>
        <w:tc>
          <w:tcPr>
            <w:tcW w:w="0" w:type="dxa"/>
          </w:tcPr>
          <w:p w14:paraId="680464C3" w14:textId="77777777" w:rsidR="0053752B" w:rsidRDefault="0053752B">
            <w:pPr>
              <w:pStyle w:val="EmptyCellLayoutStyle"/>
              <w:spacing w:after="0" w:line="240" w:lineRule="auto"/>
            </w:pPr>
          </w:p>
        </w:tc>
        <w:tc>
          <w:tcPr>
            <w:tcW w:w="0" w:type="dxa"/>
          </w:tcPr>
          <w:p w14:paraId="0B9A6C9A" w14:textId="77777777" w:rsidR="0053752B" w:rsidRDefault="0053752B">
            <w:pPr>
              <w:pStyle w:val="EmptyCellLayoutStyle"/>
              <w:spacing w:after="0" w:line="240" w:lineRule="auto"/>
            </w:pPr>
          </w:p>
        </w:tc>
        <w:tc>
          <w:tcPr>
            <w:tcW w:w="2505" w:type="dxa"/>
          </w:tcPr>
          <w:p w14:paraId="3E4508AB" w14:textId="77777777" w:rsidR="0053752B" w:rsidRDefault="0053752B">
            <w:pPr>
              <w:pStyle w:val="EmptyCellLayoutStyle"/>
              <w:spacing w:after="0" w:line="240" w:lineRule="auto"/>
            </w:pPr>
          </w:p>
        </w:tc>
        <w:tc>
          <w:tcPr>
            <w:tcW w:w="6120" w:type="dxa"/>
          </w:tcPr>
          <w:p w14:paraId="796A4EDA" w14:textId="77777777" w:rsidR="0053752B" w:rsidRDefault="0053752B">
            <w:pPr>
              <w:pStyle w:val="EmptyCellLayoutStyle"/>
              <w:spacing w:after="0" w:line="240" w:lineRule="auto"/>
            </w:pPr>
          </w:p>
        </w:tc>
        <w:tc>
          <w:tcPr>
            <w:tcW w:w="2534" w:type="dxa"/>
          </w:tcPr>
          <w:p w14:paraId="7E5FED03" w14:textId="77777777" w:rsidR="0053752B" w:rsidRDefault="0053752B">
            <w:pPr>
              <w:pStyle w:val="EmptyCellLayoutStyle"/>
              <w:spacing w:after="0" w:line="240" w:lineRule="auto"/>
            </w:pPr>
          </w:p>
        </w:tc>
        <w:tc>
          <w:tcPr>
            <w:tcW w:w="179" w:type="dxa"/>
          </w:tcPr>
          <w:p w14:paraId="41149AFA" w14:textId="77777777" w:rsidR="0053752B" w:rsidRDefault="0053752B">
            <w:pPr>
              <w:pStyle w:val="EmptyCellLayoutStyle"/>
              <w:spacing w:after="0" w:line="240" w:lineRule="auto"/>
            </w:pPr>
          </w:p>
        </w:tc>
      </w:tr>
      <w:tr w:rsidR="00EF7663" w14:paraId="1128F19A" w14:textId="77777777" w:rsidTr="00EF7663">
        <w:tc>
          <w:tcPr>
            <w:tcW w:w="179" w:type="dxa"/>
          </w:tcPr>
          <w:p w14:paraId="2B6B0534" w14:textId="77777777" w:rsidR="0053752B" w:rsidRDefault="0053752B">
            <w:pPr>
              <w:pStyle w:val="EmptyCellLayoutStyle"/>
              <w:spacing w:after="0" w:line="240" w:lineRule="auto"/>
            </w:pPr>
          </w:p>
        </w:tc>
        <w:tc>
          <w:tcPr>
            <w:tcW w:w="0" w:type="dxa"/>
          </w:tcPr>
          <w:p w14:paraId="43B362B3" w14:textId="77777777" w:rsidR="0053752B" w:rsidRDefault="0053752B">
            <w:pPr>
              <w:pStyle w:val="EmptyCellLayoutStyle"/>
              <w:spacing w:after="0" w:line="240" w:lineRule="auto"/>
            </w:pPr>
          </w:p>
        </w:tc>
        <w:tc>
          <w:tcPr>
            <w:tcW w:w="0" w:type="dxa"/>
          </w:tcPr>
          <w:p w14:paraId="53DE3974" w14:textId="77777777" w:rsidR="0053752B" w:rsidRDefault="0053752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53752B" w14:paraId="2791D047" w14:textId="77777777">
              <w:trPr>
                <w:trHeight w:val="459"/>
              </w:trPr>
              <w:tc>
                <w:tcPr>
                  <w:tcW w:w="0" w:type="dxa"/>
                  <w:tcBorders>
                    <w:top w:val="single" w:sz="15" w:space="0" w:color="000000"/>
                    <w:left w:val="single" w:sz="15" w:space="0" w:color="000000"/>
                  </w:tcBorders>
                </w:tcPr>
                <w:p w14:paraId="0F4EFB79" w14:textId="77777777" w:rsidR="0053752B" w:rsidRDefault="0053752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3752B" w14:paraId="237FF9A5" w14:textId="77777777">
                    <w:trPr>
                      <w:trHeight w:val="381"/>
                    </w:trPr>
                    <w:tc>
                      <w:tcPr>
                        <w:tcW w:w="11160" w:type="dxa"/>
                        <w:tcBorders>
                          <w:top w:val="nil"/>
                          <w:left w:val="nil"/>
                          <w:bottom w:val="nil"/>
                          <w:right w:val="nil"/>
                        </w:tcBorders>
                        <w:tcMar>
                          <w:top w:w="39" w:type="dxa"/>
                          <w:left w:w="39" w:type="dxa"/>
                          <w:bottom w:w="39" w:type="dxa"/>
                          <w:right w:w="39" w:type="dxa"/>
                        </w:tcMar>
                      </w:tcPr>
                      <w:p w14:paraId="64120CBF" w14:textId="77777777" w:rsidR="0053752B" w:rsidRDefault="00C55674">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7F98E4E3" w14:textId="77777777" w:rsidR="0053752B" w:rsidRDefault="0053752B">
                  <w:pPr>
                    <w:spacing w:after="0" w:line="240" w:lineRule="auto"/>
                  </w:pPr>
                </w:p>
              </w:tc>
            </w:tr>
            <w:tr w:rsidR="0053752B" w14:paraId="2320621F" w14:textId="77777777">
              <w:trPr>
                <w:trHeight w:val="80"/>
              </w:trPr>
              <w:tc>
                <w:tcPr>
                  <w:tcW w:w="0" w:type="dxa"/>
                  <w:tcBorders>
                    <w:left w:val="single" w:sz="15" w:space="0" w:color="000000"/>
                  </w:tcBorders>
                </w:tcPr>
                <w:p w14:paraId="1FEFF85B" w14:textId="77777777" w:rsidR="0053752B" w:rsidRDefault="0053752B">
                  <w:pPr>
                    <w:pStyle w:val="EmptyCellLayoutStyle"/>
                    <w:spacing w:after="0" w:line="240" w:lineRule="auto"/>
                  </w:pPr>
                </w:p>
              </w:tc>
              <w:tc>
                <w:tcPr>
                  <w:tcW w:w="11159" w:type="dxa"/>
                  <w:tcBorders>
                    <w:right w:val="single" w:sz="15" w:space="0" w:color="000000"/>
                  </w:tcBorders>
                </w:tcPr>
                <w:p w14:paraId="54177640" w14:textId="77777777" w:rsidR="0053752B" w:rsidRDefault="0053752B">
                  <w:pPr>
                    <w:pStyle w:val="EmptyCellLayoutStyle"/>
                    <w:spacing w:after="0" w:line="240" w:lineRule="auto"/>
                  </w:pPr>
                </w:p>
              </w:tc>
            </w:tr>
            <w:tr w:rsidR="00EF7663" w14:paraId="0A72738A" w14:textId="77777777" w:rsidTr="00EF766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3752B" w14:paraId="239CB12A" w14:textId="77777777">
                    <w:trPr>
                      <w:trHeight w:val="212"/>
                    </w:trPr>
                    <w:tc>
                      <w:tcPr>
                        <w:tcW w:w="11160" w:type="dxa"/>
                        <w:tcBorders>
                          <w:top w:val="nil"/>
                          <w:left w:val="nil"/>
                          <w:bottom w:val="nil"/>
                          <w:right w:val="nil"/>
                        </w:tcBorders>
                        <w:tcMar>
                          <w:top w:w="39" w:type="dxa"/>
                          <w:left w:w="39" w:type="dxa"/>
                          <w:bottom w:w="39" w:type="dxa"/>
                          <w:right w:w="39" w:type="dxa"/>
                        </w:tcMar>
                      </w:tcPr>
                      <w:p w14:paraId="2C61162E" w14:textId="77777777" w:rsidR="0053752B" w:rsidRPr="00EF7663" w:rsidRDefault="00C55674">
                        <w:pPr>
                          <w:spacing w:after="0" w:line="240" w:lineRule="auto"/>
                          <w:rPr>
                            <w:rFonts w:ascii="Arial" w:hAnsi="Arial" w:cs="Arial"/>
                          </w:rPr>
                        </w:pPr>
                        <w:r w:rsidRPr="00EF7663">
                          <w:rPr>
                            <w:rFonts w:ascii="Arial" w:hAnsi="Arial" w:cs="Arial"/>
                            <w:color w:val="000000"/>
                          </w:rPr>
                          <w:t>Standard office environment.  Travel is required (10%).  Office/computer work i.e. information review, email and phone communication and conference calls, program and budget development, report development; etc. (65%); committee/workgroup assignments (10%); preparation for meetings and preparing and conducting presentations (15%).</w:t>
                        </w:r>
                      </w:p>
                    </w:tc>
                  </w:tr>
                </w:tbl>
                <w:p w14:paraId="4D45528D" w14:textId="77777777" w:rsidR="0053752B" w:rsidRDefault="0053752B">
                  <w:pPr>
                    <w:spacing w:after="0" w:line="240" w:lineRule="auto"/>
                  </w:pPr>
                </w:p>
              </w:tc>
            </w:tr>
          </w:tbl>
          <w:p w14:paraId="63C718B9" w14:textId="77777777" w:rsidR="0053752B" w:rsidRDefault="0053752B">
            <w:pPr>
              <w:spacing w:after="0" w:line="240" w:lineRule="auto"/>
            </w:pPr>
          </w:p>
        </w:tc>
        <w:tc>
          <w:tcPr>
            <w:tcW w:w="179" w:type="dxa"/>
          </w:tcPr>
          <w:p w14:paraId="0E19DC66" w14:textId="77777777" w:rsidR="0053752B" w:rsidRDefault="0053752B">
            <w:pPr>
              <w:pStyle w:val="EmptyCellLayoutStyle"/>
              <w:spacing w:after="0" w:line="240" w:lineRule="auto"/>
            </w:pPr>
          </w:p>
        </w:tc>
      </w:tr>
      <w:tr w:rsidR="0053752B" w14:paraId="4F77AD27" w14:textId="77777777">
        <w:trPr>
          <w:trHeight w:val="99"/>
        </w:trPr>
        <w:tc>
          <w:tcPr>
            <w:tcW w:w="179" w:type="dxa"/>
          </w:tcPr>
          <w:p w14:paraId="6AC94B6D" w14:textId="77777777" w:rsidR="0053752B" w:rsidRDefault="0053752B">
            <w:pPr>
              <w:pStyle w:val="EmptyCellLayoutStyle"/>
              <w:spacing w:after="0" w:line="240" w:lineRule="auto"/>
            </w:pPr>
          </w:p>
        </w:tc>
        <w:tc>
          <w:tcPr>
            <w:tcW w:w="0" w:type="dxa"/>
          </w:tcPr>
          <w:p w14:paraId="475F946D" w14:textId="77777777" w:rsidR="0053752B" w:rsidRDefault="0053752B">
            <w:pPr>
              <w:pStyle w:val="EmptyCellLayoutStyle"/>
              <w:spacing w:after="0" w:line="240" w:lineRule="auto"/>
            </w:pPr>
          </w:p>
        </w:tc>
        <w:tc>
          <w:tcPr>
            <w:tcW w:w="0" w:type="dxa"/>
          </w:tcPr>
          <w:p w14:paraId="38CDEEF1" w14:textId="77777777" w:rsidR="0053752B" w:rsidRDefault="0053752B">
            <w:pPr>
              <w:pStyle w:val="EmptyCellLayoutStyle"/>
              <w:spacing w:after="0" w:line="240" w:lineRule="auto"/>
            </w:pPr>
          </w:p>
        </w:tc>
        <w:tc>
          <w:tcPr>
            <w:tcW w:w="0" w:type="dxa"/>
          </w:tcPr>
          <w:p w14:paraId="4F54691E" w14:textId="77777777" w:rsidR="0053752B" w:rsidRDefault="0053752B">
            <w:pPr>
              <w:pStyle w:val="EmptyCellLayoutStyle"/>
              <w:spacing w:after="0" w:line="240" w:lineRule="auto"/>
            </w:pPr>
          </w:p>
        </w:tc>
        <w:tc>
          <w:tcPr>
            <w:tcW w:w="0" w:type="dxa"/>
          </w:tcPr>
          <w:p w14:paraId="74518E5E" w14:textId="77777777" w:rsidR="0053752B" w:rsidRDefault="0053752B">
            <w:pPr>
              <w:pStyle w:val="EmptyCellLayoutStyle"/>
              <w:spacing w:after="0" w:line="240" w:lineRule="auto"/>
            </w:pPr>
          </w:p>
        </w:tc>
        <w:tc>
          <w:tcPr>
            <w:tcW w:w="0" w:type="dxa"/>
          </w:tcPr>
          <w:p w14:paraId="77CFB09E" w14:textId="77777777" w:rsidR="0053752B" w:rsidRDefault="0053752B">
            <w:pPr>
              <w:pStyle w:val="EmptyCellLayoutStyle"/>
              <w:spacing w:after="0" w:line="240" w:lineRule="auto"/>
            </w:pPr>
          </w:p>
        </w:tc>
        <w:tc>
          <w:tcPr>
            <w:tcW w:w="0" w:type="dxa"/>
          </w:tcPr>
          <w:p w14:paraId="75B7A2FE" w14:textId="77777777" w:rsidR="0053752B" w:rsidRDefault="0053752B">
            <w:pPr>
              <w:pStyle w:val="EmptyCellLayoutStyle"/>
              <w:spacing w:after="0" w:line="240" w:lineRule="auto"/>
            </w:pPr>
          </w:p>
        </w:tc>
        <w:tc>
          <w:tcPr>
            <w:tcW w:w="2505" w:type="dxa"/>
          </w:tcPr>
          <w:p w14:paraId="20F4E562" w14:textId="77777777" w:rsidR="0053752B" w:rsidRDefault="0053752B">
            <w:pPr>
              <w:pStyle w:val="EmptyCellLayoutStyle"/>
              <w:spacing w:after="0" w:line="240" w:lineRule="auto"/>
            </w:pPr>
          </w:p>
        </w:tc>
        <w:tc>
          <w:tcPr>
            <w:tcW w:w="6120" w:type="dxa"/>
          </w:tcPr>
          <w:p w14:paraId="6E10A4DC" w14:textId="77777777" w:rsidR="0053752B" w:rsidRDefault="0053752B">
            <w:pPr>
              <w:pStyle w:val="EmptyCellLayoutStyle"/>
              <w:spacing w:after="0" w:line="240" w:lineRule="auto"/>
            </w:pPr>
          </w:p>
        </w:tc>
        <w:tc>
          <w:tcPr>
            <w:tcW w:w="2534" w:type="dxa"/>
          </w:tcPr>
          <w:p w14:paraId="0F9177F9" w14:textId="77777777" w:rsidR="0053752B" w:rsidRDefault="0053752B">
            <w:pPr>
              <w:pStyle w:val="EmptyCellLayoutStyle"/>
              <w:spacing w:after="0" w:line="240" w:lineRule="auto"/>
            </w:pPr>
          </w:p>
        </w:tc>
        <w:tc>
          <w:tcPr>
            <w:tcW w:w="179" w:type="dxa"/>
          </w:tcPr>
          <w:p w14:paraId="5AB43C3C" w14:textId="77777777" w:rsidR="0053752B" w:rsidRDefault="0053752B">
            <w:pPr>
              <w:pStyle w:val="EmptyCellLayoutStyle"/>
              <w:spacing w:after="0" w:line="240" w:lineRule="auto"/>
            </w:pPr>
          </w:p>
        </w:tc>
      </w:tr>
      <w:tr w:rsidR="00EF7663" w14:paraId="2822DCE6" w14:textId="77777777" w:rsidTr="00EF7663">
        <w:tc>
          <w:tcPr>
            <w:tcW w:w="179" w:type="dxa"/>
          </w:tcPr>
          <w:p w14:paraId="3D3A8576" w14:textId="77777777" w:rsidR="0053752B" w:rsidRDefault="0053752B">
            <w:pPr>
              <w:pStyle w:val="EmptyCellLayoutStyle"/>
              <w:spacing w:after="0" w:line="240" w:lineRule="auto"/>
            </w:pPr>
          </w:p>
        </w:tc>
        <w:tc>
          <w:tcPr>
            <w:tcW w:w="0" w:type="dxa"/>
          </w:tcPr>
          <w:p w14:paraId="091EE6F9" w14:textId="77777777" w:rsidR="0053752B" w:rsidRDefault="0053752B">
            <w:pPr>
              <w:pStyle w:val="EmptyCellLayoutStyle"/>
              <w:spacing w:after="0" w:line="240" w:lineRule="auto"/>
            </w:pPr>
          </w:p>
        </w:tc>
        <w:tc>
          <w:tcPr>
            <w:tcW w:w="0" w:type="dxa"/>
          </w:tcPr>
          <w:p w14:paraId="018F8F8A" w14:textId="77777777" w:rsidR="0053752B" w:rsidRDefault="0053752B">
            <w:pPr>
              <w:pStyle w:val="EmptyCellLayoutStyle"/>
              <w:spacing w:after="0" w:line="240" w:lineRule="auto"/>
            </w:pPr>
          </w:p>
        </w:tc>
        <w:tc>
          <w:tcPr>
            <w:tcW w:w="0" w:type="dxa"/>
          </w:tcPr>
          <w:p w14:paraId="7B8253A2" w14:textId="77777777" w:rsidR="0053752B" w:rsidRDefault="0053752B">
            <w:pPr>
              <w:pStyle w:val="EmptyCellLayoutStyle"/>
              <w:spacing w:after="0" w:line="240" w:lineRule="auto"/>
            </w:pPr>
          </w:p>
        </w:tc>
        <w:tc>
          <w:tcPr>
            <w:tcW w:w="0" w:type="dxa"/>
          </w:tcPr>
          <w:p w14:paraId="51CF5806" w14:textId="77777777" w:rsidR="0053752B" w:rsidRDefault="0053752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EF7663" w14:paraId="72226697" w14:textId="77777777" w:rsidTr="00EF766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53752B" w14:paraId="75443BF6" w14:textId="77777777">
                    <w:trPr>
                      <w:trHeight w:val="462"/>
                    </w:trPr>
                    <w:tc>
                      <w:tcPr>
                        <w:tcW w:w="11160" w:type="dxa"/>
                        <w:tcBorders>
                          <w:top w:val="nil"/>
                          <w:left w:val="nil"/>
                          <w:bottom w:val="nil"/>
                          <w:right w:val="nil"/>
                        </w:tcBorders>
                        <w:tcMar>
                          <w:top w:w="39" w:type="dxa"/>
                          <w:left w:w="39" w:type="dxa"/>
                          <w:bottom w:w="39" w:type="dxa"/>
                          <w:right w:w="39" w:type="dxa"/>
                        </w:tcMar>
                      </w:tcPr>
                      <w:p w14:paraId="1A70D265" w14:textId="77777777" w:rsidR="0053752B" w:rsidRDefault="00C55674">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5BD5350" w14:textId="77777777" w:rsidR="0053752B" w:rsidRDefault="0053752B">
                  <w:pPr>
                    <w:spacing w:after="0" w:line="240" w:lineRule="auto"/>
                  </w:pPr>
                </w:p>
              </w:tc>
            </w:tr>
            <w:tr w:rsidR="0053752B" w14:paraId="333CE266" w14:textId="77777777">
              <w:trPr>
                <w:trHeight w:val="180"/>
              </w:trPr>
              <w:tc>
                <w:tcPr>
                  <w:tcW w:w="179" w:type="dxa"/>
                  <w:tcBorders>
                    <w:left w:val="single" w:sz="15" w:space="0" w:color="000000"/>
                  </w:tcBorders>
                </w:tcPr>
                <w:p w14:paraId="2CC6974F" w14:textId="77777777" w:rsidR="0053752B" w:rsidRDefault="0053752B">
                  <w:pPr>
                    <w:pStyle w:val="EmptyCellLayoutStyle"/>
                    <w:spacing w:after="0" w:line="240" w:lineRule="auto"/>
                  </w:pPr>
                </w:p>
              </w:tc>
              <w:tc>
                <w:tcPr>
                  <w:tcW w:w="10800" w:type="dxa"/>
                </w:tcPr>
                <w:p w14:paraId="59A76D44" w14:textId="77777777" w:rsidR="0053752B" w:rsidRDefault="0053752B">
                  <w:pPr>
                    <w:pStyle w:val="EmptyCellLayoutStyle"/>
                    <w:spacing w:after="0" w:line="240" w:lineRule="auto"/>
                  </w:pPr>
                </w:p>
              </w:tc>
              <w:tc>
                <w:tcPr>
                  <w:tcW w:w="180" w:type="dxa"/>
                  <w:tcBorders>
                    <w:right w:val="single" w:sz="15" w:space="0" w:color="000000"/>
                  </w:tcBorders>
                </w:tcPr>
                <w:p w14:paraId="0717B30E" w14:textId="77777777" w:rsidR="0053752B" w:rsidRDefault="0053752B">
                  <w:pPr>
                    <w:pStyle w:val="EmptyCellLayoutStyle"/>
                    <w:spacing w:after="0" w:line="240" w:lineRule="auto"/>
                  </w:pPr>
                </w:p>
              </w:tc>
            </w:tr>
            <w:tr w:rsidR="00EF7663" w14:paraId="511223AC" w14:textId="77777777" w:rsidTr="00EF766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53752B" w14:paraId="6BADDF49" w14:textId="77777777">
                    <w:trPr>
                      <w:trHeight w:val="176"/>
                    </w:trPr>
                    <w:tc>
                      <w:tcPr>
                        <w:tcW w:w="10980" w:type="dxa"/>
                        <w:tcBorders>
                          <w:top w:val="nil"/>
                          <w:left w:val="nil"/>
                          <w:bottom w:val="nil"/>
                          <w:right w:val="nil"/>
                        </w:tcBorders>
                        <w:tcMar>
                          <w:top w:w="39" w:type="dxa"/>
                          <w:left w:w="39" w:type="dxa"/>
                          <w:bottom w:w="39" w:type="dxa"/>
                          <w:right w:w="39" w:type="dxa"/>
                        </w:tcMar>
                      </w:tcPr>
                      <w:p w14:paraId="41C63361" w14:textId="77777777" w:rsidR="0053752B" w:rsidRDefault="00C55674">
                        <w:pPr>
                          <w:spacing w:after="0" w:line="240" w:lineRule="auto"/>
                        </w:pPr>
                        <w:r>
                          <w:rPr>
                            <w:rFonts w:ascii="Arial" w:eastAsia="Arial" w:hAnsi="Arial"/>
                            <w:b/>
                            <w:color w:val="000000"/>
                            <w:sz w:val="16"/>
                          </w:rPr>
                          <w:t>Additional Subordinates</w:t>
                        </w:r>
                      </w:p>
                    </w:tc>
                  </w:tr>
                </w:tbl>
                <w:p w14:paraId="085BE590" w14:textId="77777777" w:rsidR="0053752B" w:rsidRDefault="0053752B">
                  <w:pPr>
                    <w:spacing w:after="0" w:line="240" w:lineRule="auto"/>
                  </w:pPr>
                </w:p>
              </w:tc>
              <w:tc>
                <w:tcPr>
                  <w:tcW w:w="180" w:type="dxa"/>
                  <w:tcBorders>
                    <w:right w:val="single" w:sz="15" w:space="0" w:color="000000"/>
                  </w:tcBorders>
                </w:tcPr>
                <w:p w14:paraId="53071088" w14:textId="77777777" w:rsidR="0053752B" w:rsidRDefault="0053752B">
                  <w:pPr>
                    <w:pStyle w:val="EmptyCellLayoutStyle"/>
                    <w:spacing w:after="0" w:line="240" w:lineRule="auto"/>
                  </w:pPr>
                </w:p>
              </w:tc>
            </w:tr>
            <w:tr w:rsidR="0053752B" w14:paraId="72C8186C" w14:textId="77777777">
              <w:trPr>
                <w:trHeight w:val="40"/>
              </w:trPr>
              <w:tc>
                <w:tcPr>
                  <w:tcW w:w="179" w:type="dxa"/>
                  <w:tcBorders>
                    <w:left w:val="single" w:sz="15" w:space="0" w:color="000000"/>
                  </w:tcBorders>
                </w:tcPr>
                <w:p w14:paraId="3FEF5766" w14:textId="77777777" w:rsidR="0053752B" w:rsidRDefault="0053752B">
                  <w:pPr>
                    <w:pStyle w:val="EmptyCellLayoutStyle"/>
                    <w:spacing w:after="0" w:line="240" w:lineRule="auto"/>
                  </w:pPr>
                </w:p>
              </w:tc>
              <w:tc>
                <w:tcPr>
                  <w:tcW w:w="10800" w:type="dxa"/>
                </w:tcPr>
                <w:p w14:paraId="5BF8BCB2" w14:textId="77777777" w:rsidR="0053752B" w:rsidRDefault="0053752B">
                  <w:pPr>
                    <w:pStyle w:val="EmptyCellLayoutStyle"/>
                    <w:spacing w:after="0" w:line="240" w:lineRule="auto"/>
                  </w:pPr>
                </w:p>
              </w:tc>
              <w:tc>
                <w:tcPr>
                  <w:tcW w:w="180" w:type="dxa"/>
                  <w:tcBorders>
                    <w:right w:val="single" w:sz="15" w:space="0" w:color="000000"/>
                  </w:tcBorders>
                </w:tcPr>
                <w:p w14:paraId="706BCDEE" w14:textId="77777777" w:rsidR="0053752B" w:rsidRDefault="0053752B">
                  <w:pPr>
                    <w:pStyle w:val="EmptyCellLayoutStyle"/>
                    <w:spacing w:after="0" w:line="240" w:lineRule="auto"/>
                  </w:pPr>
                </w:p>
              </w:tc>
            </w:tr>
            <w:tr w:rsidR="0053752B" w14:paraId="4DC3151B" w14:textId="77777777">
              <w:trPr>
                <w:trHeight w:val="290"/>
              </w:trPr>
              <w:tc>
                <w:tcPr>
                  <w:tcW w:w="179" w:type="dxa"/>
                  <w:tcBorders>
                    <w:left w:val="single" w:sz="15" w:space="0" w:color="000000"/>
                  </w:tcBorders>
                </w:tcPr>
                <w:p w14:paraId="015DD5E8" w14:textId="77777777" w:rsidR="0053752B" w:rsidRDefault="005375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53752B" w14:paraId="4CA30944" w14:textId="77777777">
                    <w:trPr>
                      <w:trHeight w:val="212"/>
                    </w:trPr>
                    <w:tc>
                      <w:tcPr>
                        <w:tcW w:w="10800" w:type="dxa"/>
                        <w:tcBorders>
                          <w:top w:val="nil"/>
                          <w:left w:val="nil"/>
                          <w:bottom w:val="nil"/>
                          <w:right w:val="nil"/>
                        </w:tcBorders>
                        <w:tcMar>
                          <w:top w:w="39" w:type="dxa"/>
                          <w:left w:w="39" w:type="dxa"/>
                          <w:bottom w:w="39" w:type="dxa"/>
                          <w:right w:w="39" w:type="dxa"/>
                        </w:tcMar>
                      </w:tcPr>
                      <w:p w14:paraId="07E3E3B3" w14:textId="77777777" w:rsidR="0053752B" w:rsidRDefault="0053752B">
                        <w:pPr>
                          <w:spacing w:after="0" w:line="240" w:lineRule="auto"/>
                        </w:pPr>
                      </w:p>
                    </w:tc>
                  </w:tr>
                </w:tbl>
                <w:p w14:paraId="25A766BC" w14:textId="77777777" w:rsidR="0053752B" w:rsidRDefault="0053752B">
                  <w:pPr>
                    <w:spacing w:after="0" w:line="240" w:lineRule="auto"/>
                  </w:pPr>
                </w:p>
              </w:tc>
              <w:tc>
                <w:tcPr>
                  <w:tcW w:w="180" w:type="dxa"/>
                  <w:tcBorders>
                    <w:right w:val="single" w:sz="15" w:space="0" w:color="000000"/>
                  </w:tcBorders>
                </w:tcPr>
                <w:p w14:paraId="221D012E" w14:textId="77777777" w:rsidR="0053752B" w:rsidRDefault="0053752B">
                  <w:pPr>
                    <w:pStyle w:val="EmptyCellLayoutStyle"/>
                    <w:spacing w:after="0" w:line="240" w:lineRule="auto"/>
                  </w:pPr>
                </w:p>
              </w:tc>
            </w:tr>
            <w:tr w:rsidR="0053752B" w14:paraId="52CB2E14" w14:textId="77777777">
              <w:trPr>
                <w:trHeight w:val="104"/>
              </w:trPr>
              <w:tc>
                <w:tcPr>
                  <w:tcW w:w="179" w:type="dxa"/>
                  <w:tcBorders>
                    <w:left w:val="single" w:sz="15" w:space="0" w:color="000000"/>
                    <w:bottom w:val="single" w:sz="15" w:space="0" w:color="000000"/>
                  </w:tcBorders>
                </w:tcPr>
                <w:p w14:paraId="500D8D04" w14:textId="77777777" w:rsidR="0053752B" w:rsidRDefault="0053752B">
                  <w:pPr>
                    <w:pStyle w:val="EmptyCellLayoutStyle"/>
                    <w:spacing w:after="0" w:line="240" w:lineRule="auto"/>
                  </w:pPr>
                </w:p>
              </w:tc>
              <w:tc>
                <w:tcPr>
                  <w:tcW w:w="10800" w:type="dxa"/>
                  <w:tcBorders>
                    <w:bottom w:val="single" w:sz="15" w:space="0" w:color="000000"/>
                  </w:tcBorders>
                </w:tcPr>
                <w:p w14:paraId="32E7B4FC"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7E16FBEA" w14:textId="77777777" w:rsidR="0053752B" w:rsidRDefault="0053752B">
                  <w:pPr>
                    <w:pStyle w:val="EmptyCellLayoutStyle"/>
                    <w:spacing w:after="0" w:line="240" w:lineRule="auto"/>
                  </w:pPr>
                </w:p>
              </w:tc>
            </w:tr>
          </w:tbl>
          <w:p w14:paraId="57B388A9" w14:textId="77777777" w:rsidR="0053752B" w:rsidRDefault="0053752B">
            <w:pPr>
              <w:spacing w:after="0" w:line="240" w:lineRule="auto"/>
            </w:pPr>
          </w:p>
        </w:tc>
        <w:tc>
          <w:tcPr>
            <w:tcW w:w="179" w:type="dxa"/>
          </w:tcPr>
          <w:p w14:paraId="38AEE20D" w14:textId="77777777" w:rsidR="0053752B" w:rsidRDefault="0053752B">
            <w:pPr>
              <w:pStyle w:val="EmptyCellLayoutStyle"/>
              <w:spacing w:after="0" w:line="240" w:lineRule="auto"/>
            </w:pPr>
          </w:p>
        </w:tc>
      </w:tr>
      <w:tr w:rsidR="0053752B" w14:paraId="06B3693A" w14:textId="77777777">
        <w:trPr>
          <w:trHeight w:val="123"/>
        </w:trPr>
        <w:tc>
          <w:tcPr>
            <w:tcW w:w="179" w:type="dxa"/>
          </w:tcPr>
          <w:p w14:paraId="5C8124AA" w14:textId="77777777" w:rsidR="0053752B" w:rsidRDefault="0053752B">
            <w:pPr>
              <w:pStyle w:val="EmptyCellLayoutStyle"/>
              <w:spacing w:after="0" w:line="240" w:lineRule="auto"/>
            </w:pPr>
          </w:p>
        </w:tc>
        <w:tc>
          <w:tcPr>
            <w:tcW w:w="0" w:type="dxa"/>
          </w:tcPr>
          <w:p w14:paraId="6168880A" w14:textId="77777777" w:rsidR="0053752B" w:rsidRDefault="0053752B">
            <w:pPr>
              <w:pStyle w:val="EmptyCellLayoutStyle"/>
              <w:spacing w:after="0" w:line="240" w:lineRule="auto"/>
            </w:pPr>
          </w:p>
        </w:tc>
        <w:tc>
          <w:tcPr>
            <w:tcW w:w="0" w:type="dxa"/>
          </w:tcPr>
          <w:p w14:paraId="0237D243" w14:textId="77777777" w:rsidR="0053752B" w:rsidRDefault="0053752B">
            <w:pPr>
              <w:pStyle w:val="EmptyCellLayoutStyle"/>
              <w:spacing w:after="0" w:line="240" w:lineRule="auto"/>
            </w:pPr>
          </w:p>
        </w:tc>
        <w:tc>
          <w:tcPr>
            <w:tcW w:w="0" w:type="dxa"/>
          </w:tcPr>
          <w:p w14:paraId="3289F3A9" w14:textId="77777777" w:rsidR="0053752B" w:rsidRDefault="0053752B">
            <w:pPr>
              <w:pStyle w:val="EmptyCellLayoutStyle"/>
              <w:spacing w:after="0" w:line="240" w:lineRule="auto"/>
            </w:pPr>
          </w:p>
        </w:tc>
        <w:tc>
          <w:tcPr>
            <w:tcW w:w="0" w:type="dxa"/>
          </w:tcPr>
          <w:p w14:paraId="71557163" w14:textId="77777777" w:rsidR="0053752B" w:rsidRDefault="0053752B">
            <w:pPr>
              <w:pStyle w:val="EmptyCellLayoutStyle"/>
              <w:spacing w:after="0" w:line="240" w:lineRule="auto"/>
            </w:pPr>
          </w:p>
        </w:tc>
        <w:tc>
          <w:tcPr>
            <w:tcW w:w="0" w:type="dxa"/>
          </w:tcPr>
          <w:p w14:paraId="75EBCF62" w14:textId="77777777" w:rsidR="0053752B" w:rsidRDefault="0053752B">
            <w:pPr>
              <w:pStyle w:val="EmptyCellLayoutStyle"/>
              <w:spacing w:after="0" w:line="240" w:lineRule="auto"/>
            </w:pPr>
          </w:p>
        </w:tc>
        <w:tc>
          <w:tcPr>
            <w:tcW w:w="0" w:type="dxa"/>
          </w:tcPr>
          <w:p w14:paraId="727FDC82" w14:textId="77777777" w:rsidR="0053752B" w:rsidRDefault="0053752B">
            <w:pPr>
              <w:pStyle w:val="EmptyCellLayoutStyle"/>
              <w:spacing w:after="0" w:line="240" w:lineRule="auto"/>
            </w:pPr>
          </w:p>
        </w:tc>
        <w:tc>
          <w:tcPr>
            <w:tcW w:w="2505" w:type="dxa"/>
          </w:tcPr>
          <w:p w14:paraId="2E3B5573" w14:textId="77777777" w:rsidR="0053752B" w:rsidRDefault="0053752B">
            <w:pPr>
              <w:pStyle w:val="EmptyCellLayoutStyle"/>
              <w:spacing w:after="0" w:line="240" w:lineRule="auto"/>
            </w:pPr>
          </w:p>
        </w:tc>
        <w:tc>
          <w:tcPr>
            <w:tcW w:w="6120" w:type="dxa"/>
          </w:tcPr>
          <w:p w14:paraId="3549D7BF" w14:textId="77777777" w:rsidR="0053752B" w:rsidRDefault="0053752B">
            <w:pPr>
              <w:pStyle w:val="EmptyCellLayoutStyle"/>
              <w:spacing w:after="0" w:line="240" w:lineRule="auto"/>
            </w:pPr>
          </w:p>
        </w:tc>
        <w:tc>
          <w:tcPr>
            <w:tcW w:w="2534" w:type="dxa"/>
          </w:tcPr>
          <w:p w14:paraId="6CE6925A" w14:textId="77777777" w:rsidR="0053752B" w:rsidRDefault="0053752B">
            <w:pPr>
              <w:pStyle w:val="EmptyCellLayoutStyle"/>
              <w:spacing w:after="0" w:line="240" w:lineRule="auto"/>
            </w:pPr>
          </w:p>
        </w:tc>
        <w:tc>
          <w:tcPr>
            <w:tcW w:w="179" w:type="dxa"/>
          </w:tcPr>
          <w:p w14:paraId="648969F9" w14:textId="77777777" w:rsidR="0053752B" w:rsidRDefault="0053752B">
            <w:pPr>
              <w:pStyle w:val="EmptyCellLayoutStyle"/>
              <w:spacing w:after="0" w:line="240" w:lineRule="auto"/>
            </w:pPr>
          </w:p>
        </w:tc>
      </w:tr>
      <w:tr w:rsidR="00EF7663" w14:paraId="6DBC4AC9" w14:textId="77777777" w:rsidTr="00EF7663">
        <w:tc>
          <w:tcPr>
            <w:tcW w:w="179" w:type="dxa"/>
          </w:tcPr>
          <w:p w14:paraId="2BD87B89" w14:textId="77777777" w:rsidR="0053752B" w:rsidRDefault="005375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EF7663" w14:paraId="4A50491D" w14:textId="77777777" w:rsidTr="00EF766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3752B" w14:paraId="6E698E3D" w14:textId="77777777">
                    <w:trPr>
                      <w:trHeight w:val="192"/>
                    </w:trPr>
                    <w:tc>
                      <w:tcPr>
                        <w:tcW w:w="11160" w:type="dxa"/>
                        <w:tcBorders>
                          <w:top w:val="nil"/>
                          <w:left w:val="nil"/>
                          <w:bottom w:val="nil"/>
                          <w:right w:val="nil"/>
                        </w:tcBorders>
                        <w:tcMar>
                          <w:top w:w="39" w:type="dxa"/>
                          <w:left w:w="39" w:type="dxa"/>
                          <w:bottom w:w="39" w:type="dxa"/>
                          <w:right w:w="39" w:type="dxa"/>
                        </w:tcMar>
                      </w:tcPr>
                      <w:p w14:paraId="2B0809B7" w14:textId="77777777" w:rsidR="0053752B" w:rsidRDefault="00C55674">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282B56A" w14:textId="77777777" w:rsidR="0053752B" w:rsidRDefault="0053752B">
                  <w:pPr>
                    <w:spacing w:after="0" w:line="240" w:lineRule="auto"/>
                  </w:pPr>
                </w:p>
              </w:tc>
            </w:tr>
            <w:tr w:rsidR="0053752B" w14:paraId="17A9336C" w14:textId="77777777">
              <w:trPr>
                <w:trHeight w:val="80"/>
              </w:trPr>
              <w:tc>
                <w:tcPr>
                  <w:tcW w:w="900" w:type="dxa"/>
                  <w:tcBorders>
                    <w:left w:val="single" w:sz="15" w:space="0" w:color="000000"/>
                  </w:tcBorders>
                </w:tcPr>
                <w:p w14:paraId="0511CBC2" w14:textId="77777777" w:rsidR="0053752B" w:rsidRDefault="0053752B">
                  <w:pPr>
                    <w:pStyle w:val="EmptyCellLayoutStyle"/>
                    <w:spacing w:after="0" w:line="240" w:lineRule="auto"/>
                  </w:pPr>
                </w:p>
              </w:tc>
              <w:tc>
                <w:tcPr>
                  <w:tcW w:w="359" w:type="dxa"/>
                </w:tcPr>
                <w:p w14:paraId="16C28C5F" w14:textId="77777777" w:rsidR="0053752B" w:rsidRDefault="0053752B">
                  <w:pPr>
                    <w:pStyle w:val="EmptyCellLayoutStyle"/>
                    <w:spacing w:after="0" w:line="240" w:lineRule="auto"/>
                  </w:pPr>
                </w:p>
              </w:tc>
              <w:tc>
                <w:tcPr>
                  <w:tcW w:w="180" w:type="dxa"/>
                </w:tcPr>
                <w:p w14:paraId="408FE982" w14:textId="77777777" w:rsidR="0053752B" w:rsidRDefault="0053752B">
                  <w:pPr>
                    <w:pStyle w:val="EmptyCellLayoutStyle"/>
                    <w:spacing w:after="0" w:line="240" w:lineRule="auto"/>
                  </w:pPr>
                </w:p>
              </w:tc>
              <w:tc>
                <w:tcPr>
                  <w:tcW w:w="3240" w:type="dxa"/>
                </w:tcPr>
                <w:p w14:paraId="6BFE07A0" w14:textId="77777777" w:rsidR="0053752B" w:rsidRDefault="0053752B">
                  <w:pPr>
                    <w:pStyle w:val="EmptyCellLayoutStyle"/>
                    <w:spacing w:after="0" w:line="240" w:lineRule="auto"/>
                  </w:pPr>
                </w:p>
              </w:tc>
              <w:tc>
                <w:tcPr>
                  <w:tcW w:w="2160" w:type="dxa"/>
                </w:tcPr>
                <w:p w14:paraId="0B777871" w14:textId="77777777" w:rsidR="0053752B" w:rsidRDefault="0053752B">
                  <w:pPr>
                    <w:pStyle w:val="EmptyCellLayoutStyle"/>
                    <w:spacing w:after="0" w:line="240" w:lineRule="auto"/>
                  </w:pPr>
                </w:p>
              </w:tc>
              <w:tc>
                <w:tcPr>
                  <w:tcW w:w="359" w:type="dxa"/>
                </w:tcPr>
                <w:p w14:paraId="01544F83" w14:textId="77777777" w:rsidR="0053752B" w:rsidRDefault="0053752B">
                  <w:pPr>
                    <w:pStyle w:val="EmptyCellLayoutStyle"/>
                    <w:spacing w:after="0" w:line="240" w:lineRule="auto"/>
                  </w:pPr>
                </w:p>
              </w:tc>
              <w:tc>
                <w:tcPr>
                  <w:tcW w:w="180" w:type="dxa"/>
                </w:tcPr>
                <w:p w14:paraId="1A7AFA82" w14:textId="77777777" w:rsidR="0053752B" w:rsidRDefault="0053752B">
                  <w:pPr>
                    <w:pStyle w:val="EmptyCellLayoutStyle"/>
                    <w:spacing w:after="0" w:line="240" w:lineRule="auto"/>
                  </w:pPr>
                </w:p>
              </w:tc>
              <w:tc>
                <w:tcPr>
                  <w:tcW w:w="3240" w:type="dxa"/>
                </w:tcPr>
                <w:p w14:paraId="7AE8FD41" w14:textId="77777777" w:rsidR="0053752B" w:rsidRDefault="0053752B">
                  <w:pPr>
                    <w:pStyle w:val="EmptyCellLayoutStyle"/>
                    <w:spacing w:after="0" w:line="240" w:lineRule="auto"/>
                  </w:pPr>
                </w:p>
              </w:tc>
              <w:tc>
                <w:tcPr>
                  <w:tcW w:w="539" w:type="dxa"/>
                  <w:tcBorders>
                    <w:right w:val="single" w:sz="15" w:space="0" w:color="000000"/>
                  </w:tcBorders>
                </w:tcPr>
                <w:p w14:paraId="57489C83" w14:textId="77777777" w:rsidR="0053752B" w:rsidRDefault="0053752B">
                  <w:pPr>
                    <w:pStyle w:val="EmptyCellLayoutStyle"/>
                    <w:spacing w:after="0" w:line="240" w:lineRule="auto"/>
                  </w:pPr>
                </w:p>
              </w:tc>
            </w:tr>
            <w:tr w:rsidR="0053752B" w14:paraId="44A53B9B" w14:textId="77777777">
              <w:trPr>
                <w:trHeight w:val="269"/>
              </w:trPr>
              <w:tc>
                <w:tcPr>
                  <w:tcW w:w="900" w:type="dxa"/>
                  <w:tcBorders>
                    <w:left w:val="single" w:sz="15" w:space="0" w:color="000000"/>
                  </w:tcBorders>
                </w:tcPr>
                <w:p w14:paraId="512663F1"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2AA51131" w14:textId="77777777">
                    <w:trPr>
                      <w:trHeight w:val="212"/>
                    </w:trPr>
                    <w:tc>
                      <w:tcPr>
                        <w:tcW w:w="360" w:type="dxa"/>
                        <w:tcBorders>
                          <w:top w:val="nil"/>
                          <w:left w:val="nil"/>
                          <w:bottom w:val="nil"/>
                          <w:right w:val="nil"/>
                        </w:tcBorders>
                        <w:tcMar>
                          <w:top w:w="39" w:type="dxa"/>
                          <w:left w:w="39" w:type="dxa"/>
                          <w:bottom w:w="39" w:type="dxa"/>
                          <w:right w:w="39" w:type="dxa"/>
                        </w:tcMar>
                      </w:tcPr>
                      <w:p w14:paraId="48D4E6BF" w14:textId="77777777" w:rsidR="0053752B" w:rsidRDefault="00C55674">
                        <w:pPr>
                          <w:spacing w:after="0" w:line="240" w:lineRule="auto"/>
                        </w:pPr>
                        <w:r>
                          <w:rPr>
                            <w:rFonts w:ascii="Arial" w:eastAsia="Arial" w:hAnsi="Arial"/>
                            <w:color w:val="000000"/>
                          </w:rPr>
                          <w:t>N</w:t>
                        </w:r>
                      </w:p>
                    </w:tc>
                  </w:tr>
                </w:tbl>
                <w:p w14:paraId="19915C8B" w14:textId="77777777" w:rsidR="0053752B" w:rsidRDefault="0053752B">
                  <w:pPr>
                    <w:spacing w:after="0" w:line="240" w:lineRule="auto"/>
                  </w:pPr>
                </w:p>
              </w:tc>
              <w:tc>
                <w:tcPr>
                  <w:tcW w:w="180" w:type="dxa"/>
                </w:tcPr>
                <w:p w14:paraId="78980EDE"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3752B" w14:paraId="3CC76F34" w14:textId="77777777">
                    <w:trPr>
                      <w:trHeight w:val="192"/>
                    </w:trPr>
                    <w:tc>
                      <w:tcPr>
                        <w:tcW w:w="3240" w:type="dxa"/>
                        <w:tcBorders>
                          <w:top w:val="nil"/>
                          <w:left w:val="nil"/>
                          <w:bottom w:val="nil"/>
                          <w:right w:val="nil"/>
                        </w:tcBorders>
                        <w:tcMar>
                          <w:top w:w="39" w:type="dxa"/>
                          <w:left w:w="39" w:type="dxa"/>
                          <w:bottom w:w="39" w:type="dxa"/>
                          <w:right w:w="39" w:type="dxa"/>
                        </w:tcMar>
                      </w:tcPr>
                      <w:p w14:paraId="7C7F5AB3" w14:textId="77777777" w:rsidR="0053752B" w:rsidRDefault="00C55674">
                        <w:pPr>
                          <w:spacing w:after="0" w:line="240" w:lineRule="auto"/>
                        </w:pPr>
                        <w:r>
                          <w:rPr>
                            <w:rFonts w:ascii="Arial" w:eastAsia="Arial" w:hAnsi="Arial"/>
                            <w:color w:val="000000"/>
                            <w:sz w:val="16"/>
                          </w:rPr>
                          <w:t>Complete and sign service ratings.</w:t>
                        </w:r>
                      </w:p>
                    </w:tc>
                  </w:tr>
                </w:tbl>
                <w:p w14:paraId="4A01E034" w14:textId="77777777" w:rsidR="0053752B" w:rsidRDefault="0053752B">
                  <w:pPr>
                    <w:spacing w:after="0" w:line="240" w:lineRule="auto"/>
                  </w:pPr>
                </w:p>
              </w:tc>
              <w:tc>
                <w:tcPr>
                  <w:tcW w:w="2160" w:type="dxa"/>
                </w:tcPr>
                <w:p w14:paraId="4502FB37"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3947CA96" w14:textId="77777777">
                    <w:trPr>
                      <w:trHeight w:val="212"/>
                    </w:trPr>
                    <w:tc>
                      <w:tcPr>
                        <w:tcW w:w="360" w:type="dxa"/>
                        <w:tcBorders>
                          <w:top w:val="nil"/>
                          <w:left w:val="nil"/>
                          <w:bottom w:val="nil"/>
                          <w:right w:val="nil"/>
                        </w:tcBorders>
                        <w:tcMar>
                          <w:top w:w="39" w:type="dxa"/>
                          <w:left w:w="39" w:type="dxa"/>
                          <w:bottom w:w="39" w:type="dxa"/>
                          <w:right w:w="39" w:type="dxa"/>
                        </w:tcMar>
                      </w:tcPr>
                      <w:p w14:paraId="1E6C3C08" w14:textId="77777777" w:rsidR="0053752B" w:rsidRDefault="00C55674">
                        <w:pPr>
                          <w:spacing w:after="0" w:line="240" w:lineRule="auto"/>
                        </w:pPr>
                        <w:r>
                          <w:rPr>
                            <w:rFonts w:ascii="Arial" w:eastAsia="Arial" w:hAnsi="Arial"/>
                            <w:color w:val="000000"/>
                          </w:rPr>
                          <w:t>N</w:t>
                        </w:r>
                      </w:p>
                    </w:tc>
                  </w:tr>
                </w:tbl>
                <w:p w14:paraId="1233A181" w14:textId="77777777" w:rsidR="0053752B" w:rsidRDefault="0053752B">
                  <w:pPr>
                    <w:spacing w:after="0" w:line="240" w:lineRule="auto"/>
                  </w:pPr>
                </w:p>
              </w:tc>
              <w:tc>
                <w:tcPr>
                  <w:tcW w:w="180" w:type="dxa"/>
                </w:tcPr>
                <w:p w14:paraId="61C79080"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3752B" w14:paraId="46D21AE4" w14:textId="77777777">
                    <w:trPr>
                      <w:trHeight w:val="192"/>
                    </w:trPr>
                    <w:tc>
                      <w:tcPr>
                        <w:tcW w:w="3240" w:type="dxa"/>
                        <w:tcBorders>
                          <w:top w:val="nil"/>
                          <w:left w:val="nil"/>
                          <w:bottom w:val="nil"/>
                          <w:right w:val="nil"/>
                        </w:tcBorders>
                        <w:tcMar>
                          <w:top w:w="39" w:type="dxa"/>
                          <w:left w:w="39" w:type="dxa"/>
                          <w:bottom w:w="39" w:type="dxa"/>
                          <w:right w:w="39" w:type="dxa"/>
                        </w:tcMar>
                      </w:tcPr>
                      <w:p w14:paraId="3FFF7902" w14:textId="77777777" w:rsidR="0053752B" w:rsidRDefault="00C55674">
                        <w:pPr>
                          <w:spacing w:after="0" w:line="240" w:lineRule="auto"/>
                        </w:pPr>
                        <w:r>
                          <w:rPr>
                            <w:rFonts w:ascii="Arial" w:eastAsia="Arial" w:hAnsi="Arial"/>
                            <w:color w:val="000000"/>
                            <w:sz w:val="16"/>
                          </w:rPr>
                          <w:t>Assign work.</w:t>
                        </w:r>
                      </w:p>
                    </w:tc>
                  </w:tr>
                </w:tbl>
                <w:p w14:paraId="055E7C84" w14:textId="77777777" w:rsidR="0053752B" w:rsidRDefault="0053752B">
                  <w:pPr>
                    <w:spacing w:after="0" w:line="240" w:lineRule="auto"/>
                  </w:pPr>
                </w:p>
              </w:tc>
              <w:tc>
                <w:tcPr>
                  <w:tcW w:w="539" w:type="dxa"/>
                  <w:tcBorders>
                    <w:right w:val="single" w:sz="15" w:space="0" w:color="000000"/>
                  </w:tcBorders>
                </w:tcPr>
                <w:p w14:paraId="14DB85B5" w14:textId="77777777" w:rsidR="0053752B" w:rsidRDefault="0053752B">
                  <w:pPr>
                    <w:pStyle w:val="EmptyCellLayoutStyle"/>
                    <w:spacing w:after="0" w:line="240" w:lineRule="auto"/>
                  </w:pPr>
                </w:p>
              </w:tc>
            </w:tr>
            <w:tr w:rsidR="0053752B" w14:paraId="3C6281D3" w14:textId="77777777">
              <w:trPr>
                <w:trHeight w:val="20"/>
              </w:trPr>
              <w:tc>
                <w:tcPr>
                  <w:tcW w:w="900" w:type="dxa"/>
                  <w:tcBorders>
                    <w:left w:val="single" w:sz="15" w:space="0" w:color="000000"/>
                  </w:tcBorders>
                </w:tcPr>
                <w:p w14:paraId="11EC94C2" w14:textId="77777777" w:rsidR="0053752B" w:rsidRDefault="0053752B">
                  <w:pPr>
                    <w:pStyle w:val="EmptyCellLayoutStyle"/>
                    <w:spacing w:after="0" w:line="240" w:lineRule="auto"/>
                  </w:pPr>
                </w:p>
              </w:tc>
              <w:tc>
                <w:tcPr>
                  <w:tcW w:w="359" w:type="dxa"/>
                  <w:vMerge/>
                </w:tcPr>
                <w:p w14:paraId="3C139C16" w14:textId="77777777" w:rsidR="0053752B" w:rsidRDefault="0053752B">
                  <w:pPr>
                    <w:pStyle w:val="EmptyCellLayoutStyle"/>
                    <w:spacing w:after="0" w:line="240" w:lineRule="auto"/>
                  </w:pPr>
                </w:p>
              </w:tc>
              <w:tc>
                <w:tcPr>
                  <w:tcW w:w="180" w:type="dxa"/>
                </w:tcPr>
                <w:p w14:paraId="5757C804" w14:textId="77777777" w:rsidR="0053752B" w:rsidRDefault="0053752B">
                  <w:pPr>
                    <w:pStyle w:val="EmptyCellLayoutStyle"/>
                    <w:spacing w:after="0" w:line="240" w:lineRule="auto"/>
                  </w:pPr>
                </w:p>
              </w:tc>
              <w:tc>
                <w:tcPr>
                  <w:tcW w:w="3240" w:type="dxa"/>
                </w:tcPr>
                <w:p w14:paraId="5DA11AFE" w14:textId="77777777" w:rsidR="0053752B" w:rsidRDefault="0053752B">
                  <w:pPr>
                    <w:pStyle w:val="EmptyCellLayoutStyle"/>
                    <w:spacing w:after="0" w:line="240" w:lineRule="auto"/>
                  </w:pPr>
                </w:p>
              </w:tc>
              <w:tc>
                <w:tcPr>
                  <w:tcW w:w="2160" w:type="dxa"/>
                </w:tcPr>
                <w:p w14:paraId="08955E70" w14:textId="77777777" w:rsidR="0053752B" w:rsidRDefault="0053752B">
                  <w:pPr>
                    <w:pStyle w:val="EmptyCellLayoutStyle"/>
                    <w:spacing w:after="0" w:line="240" w:lineRule="auto"/>
                  </w:pPr>
                </w:p>
              </w:tc>
              <w:tc>
                <w:tcPr>
                  <w:tcW w:w="359" w:type="dxa"/>
                  <w:vMerge/>
                </w:tcPr>
                <w:p w14:paraId="6554B232" w14:textId="77777777" w:rsidR="0053752B" w:rsidRDefault="0053752B">
                  <w:pPr>
                    <w:pStyle w:val="EmptyCellLayoutStyle"/>
                    <w:spacing w:after="0" w:line="240" w:lineRule="auto"/>
                  </w:pPr>
                </w:p>
              </w:tc>
              <w:tc>
                <w:tcPr>
                  <w:tcW w:w="180" w:type="dxa"/>
                </w:tcPr>
                <w:p w14:paraId="7D451B40" w14:textId="77777777" w:rsidR="0053752B" w:rsidRDefault="0053752B">
                  <w:pPr>
                    <w:pStyle w:val="EmptyCellLayoutStyle"/>
                    <w:spacing w:after="0" w:line="240" w:lineRule="auto"/>
                  </w:pPr>
                </w:p>
              </w:tc>
              <w:tc>
                <w:tcPr>
                  <w:tcW w:w="3240" w:type="dxa"/>
                </w:tcPr>
                <w:p w14:paraId="5F336673" w14:textId="77777777" w:rsidR="0053752B" w:rsidRDefault="0053752B">
                  <w:pPr>
                    <w:pStyle w:val="EmptyCellLayoutStyle"/>
                    <w:spacing w:after="0" w:line="240" w:lineRule="auto"/>
                  </w:pPr>
                </w:p>
              </w:tc>
              <w:tc>
                <w:tcPr>
                  <w:tcW w:w="539" w:type="dxa"/>
                  <w:tcBorders>
                    <w:right w:val="single" w:sz="15" w:space="0" w:color="000000"/>
                  </w:tcBorders>
                </w:tcPr>
                <w:p w14:paraId="51EE41E3" w14:textId="77777777" w:rsidR="0053752B" w:rsidRDefault="0053752B">
                  <w:pPr>
                    <w:pStyle w:val="EmptyCellLayoutStyle"/>
                    <w:spacing w:after="0" w:line="240" w:lineRule="auto"/>
                  </w:pPr>
                </w:p>
              </w:tc>
            </w:tr>
            <w:tr w:rsidR="0053752B" w14:paraId="61EAE784" w14:textId="77777777">
              <w:trPr>
                <w:trHeight w:val="69"/>
              </w:trPr>
              <w:tc>
                <w:tcPr>
                  <w:tcW w:w="900" w:type="dxa"/>
                  <w:tcBorders>
                    <w:left w:val="single" w:sz="15" w:space="0" w:color="000000"/>
                  </w:tcBorders>
                </w:tcPr>
                <w:p w14:paraId="2A1B45C2" w14:textId="77777777" w:rsidR="0053752B" w:rsidRDefault="0053752B">
                  <w:pPr>
                    <w:pStyle w:val="EmptyCellLayoutStyle"/>
                    <w:spacing w:after="0" w:line="240" w:lineRule="auto"/>
                  </w:pPr>
                </w:p>
              </w:tc>
              <w:tc>
                <w:tcPr>
                  <w:tcW w:w="359" w:type="dxa"/>
                </w:tcPr>
                <w:p w14:paraId="734FEF9A" w14:textId="77777777" w:rsidR="0053752B" w:rsidRDefault="0053752B">
                  <w:pPr>
                    <w:pStyle w:val="EmptyCellLayoutStyle"/>
                    <w:spacing w:after="0" w:line="240" w:lineRule="auto"/>
                  </w:pPr>
                </w:p>
              </w:tc>
              <w:tc>
                <w:tcPr>
                  <w:tcW w:w="180" w:type="dxa"/>
                </w:tcPr>
                <w:p w14:paraId="5CA7D5C3" w14:textId="77777777" w:rsidR="0053752B" w:rsidRDefault="0053752B">
                  <w:pPr>
                    <w:pStyle w:val="EmptyCellLayoutStyle"/>
                    <w:spacing w:after="0" w:line="240" w:lineRule="auto"/>
                  </w:pPr>
                </w:p>
              </w:tc>
              <w:tc>
                <w:tcPr>
                  <w:tcW w:w="3240" w:type="dxa"/>
                </w:tcPr>
                <w:p w14:paraId="2DC08C8E" w14:textId="77777777" w:rsidR="0053752B" w:rsidRDefault="0053752B">
                  <w:pPr>
                    <w:pStyle w:val="EmptyCellLayoutStyle"/>
                    <w:spacing w:after="0" w:line="240" w:lineRule="auto"/>
                  </w:pPr>
                </w:p>
              </w:tc>
              <w:tc>
                <w:tcPr>
                  <w:tcW w:w="2160" w:type="dxa"/>
                </w:tcPr>
                <w:p w14:paraId="4EDD00F2" w14:textId="77777777" w:rsidR="0053752B" w:rsidRDefault="0053752B">
                  <w:pPr>
                    <w:pStyle w:val="EmptyCellLayoutStyle"/>
                    <w:spacing w:after="0" w:line="240" w:lineRule="auto"/>
                  </w:pPr>
                </w:p>
              </w:tc>
              <w:tc>
                <w:tcPr>
                  <w:tcW w:w="359" w:type="dxa"/>
                </w:tcPr>
                <w:p w14:paraId="0F7A2A32" w14:textId="77777777" w:rsidR="0053752B" w:rsidRDefault="0053752B">
                  <w:pPr>
                    <w:pStyle w:val="EmptyCellLayoutStyle"/>
                    <w:spacing w:after="0" w:line="240" w:lineRule="auto"/>
                  </w:pPr>
                </w:p>
              </w:tc>
              <w:tc>
                <w:tcPr>
                  <w:tcW w:w="180" w:type="dxa"/>
                </w:tcPr>
                <w:p w14:paraId="5CB17151" w14:textId="77777777" w:rsidR="0053752B" w:rsidRDefault="0053752B">
                  <w:pPr>
                    <w:pStyle w:val="EmptyCellLayoutStyle"/>
                    <w:spacing w:after="0" w:line="240" w:lineRule="auto"/>
                  </w:pPr>
                </w:p>
              </w:tc>
              <w:tc>
                <w:tcPr>
                  <w:tcW w:w="3240" w:type="dxa"/>
                </w:tcPr>
                <w:p w14:paraId="1E551043" w14:textId="77777777" w:rsidR="0053752B" w:rsidRDefault="0053752B">
                  <w:pPr>
                    <w:pStyle w:val="EmptyCellLayoutStyle"/>
                    <w:spacing w:after="0" w:line="240" w:lineRule="auto"/>
                  </w:pPr>
                </w:p>
              </w:tc>
              <w:tc>
                <w:tcPr>
                  <w:tcW w:w="539" w:type="dxa"/>
                  <w:tcBorders>
                    <w:right w:val="single" w:sz="15" w:space="0" w:color="000000"/>
                  </w:tcBorders>
                </w:tcPr>
                <w:p w14:paraId="405D9A07" w14:textId="77777777" w:rsidR="0053752B" w:rsidRDefault="0053752B">
                  <w:pPr>
                    <w:pStyle w:val="EmptyCellLayoutStyle"/>
                    <w:spacing w:after="0" w:line="240" w:lineRule="auto"/>
                  </w:pPr>
                </w:p>
              </w:tc>
            </w:tr>
            <w:tr w:rsidR="0053752B" w14:paraId="5E62CEEA" w14:textId="77777777">
              <w:trPr>
                <w:trHeight w:val="270"/>
              </w:trPr>
              <w:tc>
                <w:tcPr>
                  <w:tcW w:w="900" w:type="dxa"/>
                  <w:tcBorders>
                    <w:left w:val="single" w:sz="15" w:space="0" w:color="000000"/>
                  </w:tcBorders>
                </w:tcPr>
                <w:p w14:paraId="0BC09F27"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43CD4E79" w14:textId="77777777">
                    <w:trPr>
                      <w:trHeight w:val="212"/>
                    </w:trPr>
                    <w:tc>
                      <w:tcPr>
                        <w:tcW w:w="360" w:type="dxa"/>
                        <w:tcBorders>
                          <w:top w:val="nil"/>
                          <w:left w:val="nil"/>
                          <w:bottom w:val="nil"/>
                          <w:right w:val="nil"/>
                        </w:tcBorders>
                        <w:tcMar>
                          <w:top w:w="39" w:type="dxa"/>
                          <w:left w:w="39" w:type="dxa"/>
                          <w:bottom w:w="39" w:type="dxa"/>
                          <w:right w:w="39" w:type="dxa"/>
                        </w:tcMar>
                      </w:tcPr>
                      <w:p w14:paraId="77A659BB" w14:textId="77777777" w:rsidR="0053752B" w:rsidRDefault="00C55674">
                        <w:pPr>
                          <w:spacing w:after="0" w:line="240" w:lineRule="auto"/>
                        </w:pPr>
                        <w:r>
                          <w:rPr>
                            <w:rFonts w:ascii="Arial" w:eastAsia="Arial" w:hAnsi="Arial"/>
                            <w:color w:val="000000"/>
                          </w:rPr>
                          <w:t>N</w:t>
                        </w:r>
                      </w:p>
                    </w:tc>
                  </w:tr>
                </w:tbl>
                <w:p w14:paraId="36485565" w14:textId="77777777" w:rsidR="0053752B" w:rsidRDefault="0053752B">
                  <w:pPr>
                    <w:spacing w:after="0" w:line="240" w:lineRule="auto"/>
                  </w:pPr>
                </w:p>
              </w:tc>
              <w:tc>
                <w:tcPr>
                  <w:tcW w:w="180" w:type="dxa"/>
                </w:tcPr>
                <w:p w14:paraId="1000CA94"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3752B" w14:paraId="7EF13E50" w14:textId="77777777">
                    <w:trPr>
                      <w:trHeight w:val="192"/>
                    </w:trPr>
                    <w:tc>
                      <w:tcPr>
                        <w:tcW w:w="3240" w:type="dxa"/>
                        <w:tcBorders>
                          <w:top w:val="nil"/>
                          <w:left w:val="nil"/>
                          <w:bottom w:val="nil"/>
                          <w:right w:val="nil"/>
                        </w:tcBorders>
                        <w:tcMar>
                          <w:top w:w="39" w:type="dxa"/>
                          <w:left w:w="39" w:type="dxa"/>
                          <w:bottom w:w="39" w:type="dxa"/>
                          <w:right w:w="39" w:type="dxa"/>
                        </w:tcMar>
                      </w:tcPr>
                      <w:p w14:paraId="09683CCD" w14:textId="77777777" w:rsidR="0053752B" w:rsidRDefault="00C55674">
                        <w:pPr>
                          <w:spacing w:after="0" w:line="240" w:lineRule="auto"/>
                        </w:pPr>
                        <w:r>
                          <w:rPr>
                            <w:rFonts w:ascii="Arial" w:eastAsia="Arial" w:hAnsi="Arial"/>
                            <w:color w:val="000000"/>
                            <w:sz w:val="16"/>
                          </w:rPr>
                          <w:t>Provide formal written counseling.</w:t>
                        </w:r>
                      </w:p>
                    </w:tc>
                  </w:tr>
                </w:tbl>
                <w:p w14:paraId="07F08BF6" w14:textId="77777777" w:rsidR="0053752B" w:rsidRDefault="0053752B">
                  <w:pPr>
                    <w:spacing w:after="0" w:line="240" w:lineRule="auto"/>
                  </w:pPr>
                </w:p>
              </w:tc>
              <w:tc>
                <w:tcPr>
                  <w:tcW w:w="2160" w:type="dxa"/>
                </w:tcPr>
                <w:p w14:paraId="32360A73"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3253AD57" w14:textId="77777777">
                    <w:trPr>
                      <w:trHeight w:val="212"/>
                    </w:trPr>
                    <w:tc>
                      <w:tcPr>
                        <w:tcW w:w="360" w:type="dxa"/>
                        <w:tcBorders>
                          <w:top w:val="nil"/>
                          <w:left w:val="nil"/>
                          <w:bottom w:val="nil"/>
                          <w:right w:val="nil"/>
                        </w:tcBorders>
                        <w:tcMar>
                          <w:top w:w="39" w:type="dxa"/>
                          <w:left w:w="39" w:type="dxa"/>
                          <w:bottom w:w="39" w:type="dxa"/>
                          <w:right w:w="39" w:type="dxa"/>
                        </w:tcMar>
                      </w:tcPr>
                      <w:p w14:paraId="5E3BAC73" w14:textId="77777777" w:rsidR="0053752B" w:rsidRDefault="00C55674">
                        <w:pPr>
                          <w:spacing w:after="0" w:line="240" w:lineRule="auto"/>
                        </w:pPr>
                        <w:r>
                          <w:rPr>
                            <w:rFonts w:ascii="Arial" w:eastAsia="Arial" w:hAnsi="Arial"/>
                            <w:color w:val="000000"/>
                          </w:rPr>
                          <w:t>N</w:t>
                        </w:r>
                      </w:p>
                    </w:tc>
                  </w:tr>
                </w:tbl>
                <w:p w14:paraId="4F2DBC38" w14:textId="77777777" w:rsidR="0053752B" w:rsidRDefault="0053752B">
                  <w:pPr>
                    <w:spacing w:after="0" w:line="240" w:lineRule="auto"/>
                  </w:pPr>
                </w:p>
              </w:tc>
              <w:tc>
                <w:tcPr>
                  <w:tcW w:w="180" w:type="dxa"/>
                </w:tcPr>
                <w:p w14:paraId="289A937A"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3752B" w14:paraId="3D5C0938" w14:textId="77777777">
                    <w:trPr>
                      <w:trHeight w:val="192"/>
                    </w:trPr>
                    <w:tc>
                      <w:tcPr>
                        <w:tcW w:w="3240" w:type="dxa"/>
                        <w:tcBorders>
                          <w:top w:val="nil"/>
                          <w:left w:val="nil"/>
                          <w:bottom w:val="nil"/>
                          <w:right w:val="nil"/>
                        </w:tcBorders>
                        <w:tcMar>
                          <w:top w:w="39" w:type="dxa"/>
                          <w:left w:w="39" w:type="dxa"/>
                          <w:bottom w:w="39" w:type="dxa"/>
                          <w:right w:w="39" w:type="dxa"/>
                        </w:tcMar>
                      </w:tcPr>
                      <w:p w14:paraId="4D186EB6" w14:textId="77777777" w:rsidR="0053752B" w:rsidRDefault="00C55674">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EDA7FAA" w14:textId="77777777" w:rsidR="0053752B" w:rsidRDefault="0053752B">
                  <w:pPr>
                    <w:spacing w:after="0" w:line="240" w:lineRule="auto"/>
                  </w:pPr>
                </w:p>
              </w:tc>
              <w:tc>
                <w:tcPr>
                  <w:tcW w:w="539" w:type="dxa"/>
                  <w:tcBorders>
                    <w:right w:val="single" w:sz="15" w:space="0" w:color="000000"/>
                  </w:tcBorders>
                </w:tcPr>
                <w:p w14:paraId="6F6059D2" w14:textId="77777777" w:rsidR="0053752B" w:rsidRDefault="0053752B">
                  <w:pPr>
                    <w:pStyle w:val="EmptyCellLayoutStyle"/>
                    <w:spacing w:after="0" w:line="240" w:lineRule="auto"/>
                  </w:pPr>
                </w:p>
              </w:tc>
            </w:tr>
            <w:tr w:rsidR="0053752B" w14:paraId="218F6196" w14:textId="77777777">
              <w:trPr>
                <w:trHeight w:val="20"/>
              </w:trPr>
              <w:tc>
                <w:tcPr>
                  <w:tcW w:w="900" w:type="dxa"/>
                  <w:tcBorders>
                    <w:left w:val="single" w:sz="15" w:space="0" w:color="000000"/>
                  </w:tcBorders>
                </w:tcPr>
                <w:p w14:paraId="0FA8CA24" w14:textId="77777777" w:rsidR="0053752B" w:rsidRDefault="0053752B">
                  <w:pPr>
                    <w:pStyle w:val="EmptyCellLayoutStyle"/>
                    <w:spacing w:after="0" w:line="240" w:lineRule="auto"/>
                  </w:pPr>
                </w:p>
              </w:tc>
              <w:tc>
                <w:tcPr>
                  <w:tcW w:w="359" w:type="dxa"/>
                  <w:vMerge/>
                </w:tcPr>
                <w:p w14:paraId="595F8677" w14:textId="77777777" w:rsidR="0053752B" w:rsidRDefault="0053752B">
                  <w:pPr>
                    <w:pStyle w:val="EmptyCellLayoutStyle"/>
                    <w:spacing w:after="0" w:line="240" w:lineRule="auto"/>
                  </w:pPr>
                </w:p>
              </w:tc>
              <w:tc>
                <w:tcPr>
                  <w:tcW w:w="180" w:type="dxa"/>
                </w:tcPr>
                <w:p w14:paraId="40B676B2" w14:textId="77777777" w:rsidR="0053752B" w:rsidRDefault="0053752B">
                  <w:pPr>
                    <w:pStyle w:val="EmptyCellLayoutStyle"/>
                    <w:spacing w:after="0" w:line="240" w:lineRule="auto"/>
                  </w:pPr>
                </w:p>
              </w:tc>
              <w:tc>
                <w:tcPr>
                  <w:tcW w:w="3240" w:type="dxa"/>
                </w:tcPr>
                <w:p w14:paraId="32F460FC" w14:textId="77777777" w:rsidR="0053752B" w:rsidRDefault="0053752B">
                  <w:pPr>
                    <w:pStyle w:val="EmptyCellLayoutStyle"/>
                    <w:spacing w:after="0" w:line="240" w:lineRule="auto"/>
                  </w:pPr>
                </w:p>
              </w:tc>
              <w:tc>
                <w:tcPr>
                  <w:tcW w:w="2160" w:type="dxa"/>
                </w:tcPr>
                <w:p w14:paraId="6439609D" w14:textId="77777777" w:rsidR="0053752B" w:rsidRDefault="0053752B">
                  <w:pPr>
                    <w:pStyle w:val="EmptyCellLayoutStyle"/>
                    <w:spacing w:after="0" w:line="240" w:lineRule="auto"/>
                  </w:pPr>
                </w:p>
              </w:tc>
              <w:tc>
                <w:tcPr>
                  <w:tcW w:w="359" w:type="dxa"/>
                  <w:vMerge/>
                </w:tcPr>
                <w:p w14:paraId="083C424D" w14:textId="77777777" w:rsidR="0053752B" w:rsidRDefault="0053752B">
                  <w:pPr>
                    <w:pStyle w:val="EmptyCellLayoutStyle"/>
                    <w:spacing w:after="0" w:line="240" w:lineRule="auto"/>
                  </w:pPr>
                </w:p>
              </w:tc>
              <w:tc>
                <w:tcPr>
                  <w:tcW w:w="180" w:type="dxa"/>
                </w:tcPr>
                <w:p w14:paraId="0AC84098" w14:textId="77777777" w:rsidR="0053752B" w:rsidRDefault="0053752B">
                  <w:pPr>
                    <w:pStyle w:val="EmptyCellLayoutStyle"/>
                    <w:spacing w:after="0" w:line="240" w:lineRule="auto"/>
                  </w:pPr>
                </w:p>
              </w:tc>
              <w:tc>
                <w:tcPr>
                  <w:tcW w:w="3240" w:type="dxa"/>
                </w:tcPr>
                <w:p w14:paraId="3F62B8AC" w14:textId="77777777" w:rsidR="0053752B" w:rsidRDefault="0053752B">
                  <w:pPr>
                    <w:pStyle w:val="EmptyCellLayoutStyle"/>
                    <w:spacing w:after="0" w:line="240" w:lineRule="auto"/>
                  </w:pPr>
                </w:p>
              </w:tc>
              <w:tc>
                <w:tcPr>
                  <w:tcW w:w="539" w:type="dxa"/>
                  <w:tcBorders>
                    <w:right w:val="single" w:sz="15" w:space="0" w:color="000000"/>
                  </w:tcBorders>
                </w:tcPr>
                <w:p w14:paraId="495373D4" w14:textId="77777777" w:rsidR="0053752B" w:rsidRDefault="0053752B">
                  <w:pPr>
                    <w:pStyle w:val="EmptyCellLayoutStyle"/>
                    <w:spacing w:after="0" w:line="240" w:lineRule="auto"/>
                  </w:pPr>
                </w:p>
              </w:tc>
            </w:tr>
            <w:tr w:rsidR="0053752B" w14:paraId="7FB14198" w14:textId="77777777">
              <w:trPr>
                <w:trHeight w:val="13"/>
              </w:trPr>
              <w:tc>
                <w:tcPr>
                  <w:tcW w:w="900" w:type="dxa"/>
                  <w:tcBorders>
                    <w:left w:val="single" w:sz="15" w:space="0" w:color="000000"/>
                  </w:tcBorders>
                </w:tcPr>
                <w:p w14:paraId="149F7B9B" w14:textId="77777777" w:rsidR="0053752B" w:rsidRDefault="0053752B">
                  <w:pPr>
                    <w:pStyle w:val="EmptyCellLayoutStyle"/>
                    <w:spacing w:after="0" w:line="240" w:lineRule="auto"/>
                  </w:pPr>
                </w:p>
              </w:tc>
              <w:tc>
                <w:tcPr>
                  <w:tcW w:w="359" w:type="dxa"/>
                </w:tcPr>
                <w:p w14:paraId="4555A10E" w14:textId="77777777" w:rsidR="0053752B" w:rsidRDefault="0053752B">
                  <w:pPr>
                    <w:pStyle w:val="EmptyCellLayoutStyle"/>
                    <w:spacing w:after="0" w:line="240" w:lineRule="auto"/>
                  </w:pPr>
                </w:p>
              </w:tc>
              <w:tc>
                <w:tcPr>
                  <w:tcW w:w="180" w:type="dxa"/>
                </w:tcPr>
                <w:p w14:paraId="01107553" w14:textId="77777777" w:rsidR="0053752B" w:rsidRDefault="0053752B">
                  <w:pPr>
                    <w:pStyle w:val="EmptyCellLayoutStyle"/>
                    <w:spacing w:after="0" w:line="240" w:lineRule="auto"/>
                  </w:pPr>
                </w:p>
              </w:tc>
              <w:tc>
                <w:tcPr>
                  <w:tcW w:w="3240" w:type="dxa"/>
                </w:tcPr>
                <w:p w14:paraId="6F719F75" w14:textId="77777777" w:rsidR="0053752B" w:rsidRDefault="0053752B">
                  <w:pPr>
                    <w:pStyle w:val="EmptyCellLayoutStyle"/>
                    <w:spacing w:after="0" w:line="240" w:lineRule="auto"/>
                  </w:pPr>
                </w:p>
              </w:tc>
              <w:tc>
                <w:tcPr>
                  <w:tcW w:w="2160" w:type="dxa"/>
                </w:tcPr>
                <w:p w14:paraId="74FF2F15" w14:textId="77777777" w:rsidR="0053752B" w:rsidRDefault="0053752B">
                  <w:pPr>
                    <w:pStyle w:val="EmptyCellLayoutStyle"/>
                    <w:spacing w:after="0" w:line="240" w:lineRule="auto"/>
                  </w:pPr>
                </w:p>
              </w:tc>
              <w:tc>
                <w:tcPr>
                  <w:tcW w:w="359" w:type="dxa"/>
                </w:tcPr>
                <w:p w14:paraId="7CBE2D70" w14:textId="77777777" w:rsidR="0053752B" w:rsidRDefault="0053752B">
                  <w:pPr>
                    <w:pStyle w:val="EmptyCellLayoutStyle"/>
                    <w:spacing w:after="0" w:line="240" w:lineRule="auto"/>
                  </w:pPr>
                </w:p>
              </w:tc>
              <w:tc>
                <w:tcPr>
                  <w:tcW w:w="180" w:type="dxa"/>
                </w:tcPr>
                <w:p w14:paraId="26E228C9" w14:textId="77777777" w:rsidR="0053752B" w:rsidRDefault="0053752B">
                  <w:pPr>
                    <w:pStyle w:val="EmptyCellLayoutStyle"/>
                    <w:spacing w:after="0" w:line="240" w:lineRule="auto"/>
                  </w:pPr>
                </w:p>
              </w:tc>
              <w:tc>
                <w:tcPr>
                  <w:tcW w:w="3240" w:type="dxa"/>
                </w:tcPr>
                <w:p w14:paraId="4D436DAD" w14:textId="77777777" w:rsidR="0053752B" w:rsidRDefault="0053752B">
                  <w:pPr>
                    <w:pStyle w:val="EmptyCellLayoutStyle"/>
                    <w:spacing w:after="0" w:line="240" w:lineRule="auto"/>
                  </w:pPr>
                </w:p>
              </w:tc>
              <w:tc>
                <w:tcPr>
                  <w:tcW w:w="539" w:type="dxa"/>
                  <w:tcBorders>
                    <w:right w:val="single" w:sz="15" w:space="0" w:color="000000"/>
                  </w:tcBorders>
                </w:tcPr>
                <w:p w14:paraId="2ED36AB4" w14:textId="77777777" w:rsidR="0053752B" w:rsidRDefault="0053752B">
                  <w:pPr>
                    <w:pStyle w:val="EmptyCellLayoutStyle"/>
                    <w:spacing w:after="0" w:line="240" w:lineRule="auto"/>
                  </w:pPr>
                </w:p>
              </w:tc>
            </w:tr>
            <w:tr w:rsidR="0053752B" w14:paraId="5E07C950" w14:textId="77777777">
              <w:trPr>
                <w:trHeight w:val="55"/>
              </w:trPr>
              <w:tc>
                <w:tcPr>
                  <w:tcW w:w="900" w:type="dxa"/>
                  <w:tcBorders>
                    <w:left w:val="single" w:sz="15" w:space="0" w:color="000000"/>
                  </w:tcBorders>
                </w:tcPr>
                <w:p w14:paraId="4E2E6BFD" w14:textId="77777777" w:rsidR="0053752B" w:rsidRDefault="0053752B">
                  <w:pPr>
                    <w:pStyle w:val="EmptyCellLayoutStyle"/>
                    <w:spacing w:after="0" w:line="240" w:lineRule="auto"/>
                  </w:pPr>
                </w:p>
              </w:tc>
              <w:tc>
                <w:tcPr>
                  <w:tcW w:w="359" w:type="dxa"/>
                </w:tcPr>
                <w:p w14:paraId="65F1A7D8" w14:textId="77777777" w:rsidR="0053752B" w:rsidRDefault="0053752B">
                  <w:pPr>
                    <w:pStyle w:val="EmptyCellLayoutStyle"/>
                    <w:spacing w:after="0" w:line="240" w:lineRule="auto"/>
                  </w:pPr>
                </w:p>
              </w:tc>
              <w:tc>
                <w:tcPr>
                  <w:tcW w:w="180" w:type="dxa"/>
                </w:tcPr>
                <w:p w14:paraId="02C0E8A2" w14:textId="77777777" w:rsidR="0053752B" w:rsidRDefault="0053752B">
                  <w:pPr>
                    <w:pStyle w:val="EmptyCellLayoutStyle"/>
                    <w:spacing w:after="0" w:line="240" w:lineRule="auto"/>
                  </w:pPr>
                </w:p>
              </w:tc>
              <w:tc>
                <w:tcPr>
                  <w:tcW w:w="3240" w:type="dxa"/>
                </w:tcPr>
                <w:p w14:paraId="3DA93630" w14:textId="77777777" w:rsidR="0053752B" w:rsidRDefault="0053752B">
                  <w:pPr>
                    <w:pStyle w:val="EmptyCellLayoutStyle"/>
                    <w:spacing w:after="0" w:line="240" w:lineRule="auto"/>
                  </w:pPr>
                </w:p>
              </w:tc>
              <w:tc>
                <w:tcPr>
                  <w:tcW w:w="2160" w:type="dxa"/>
                </w:tcPr>
                <w:p w14:paraId="1F90B725"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4EB0DEB0" w14:textId="77777777">
                    <w:trPr>
                      <w:trHeight w:val="212"/>
                    </w:trPr>
                    <w:tc>
                      <w:tcPr>
                        <w:tcW w:w="360" w:type="dxa"/>
                        <w:tcBorders>
                          <w:top w:val="nil"/>
                          <w:left w:val="nil"/>
                          <w:bottom w:val="nil"/>
                          <w:right w:val="nil"/>
                        </w:tcBorders>
                        <w:tcMar>
                          <w:top w:w="39" w:type="dxa"/>
                          <w:left w:w="39" w:type="dxa"/>
                          <w:bottom w:w="39" w:type="dxa"/>
                          <w:right w:w="39" w:type="dxa"/>
                        </w:tcMar>
                      </w:tcPr>
                      <w:p w14:paraId="0DCEB98C" w14:textId="77777777" w:rsidR="0053752B" w:rsidRDefault="00C55674">
                        <w:pPr>
                          <w:spacing w:after="0" w:line="240" w:lineRule="auto"/>
                        </w:pPr>
                        <w:r>
                          <w:rPr>
                            <w:rFonts w:ascii="Arial" w:eastAsia="Arial" w:hAnsi="Arial"/>
                            <w:color w:val="000000"/>
                          </w:rPr>
                          <w:t>N</w:t>
                        </w:r>
                      </w:p>
                    </w:tc>
                  </w:tr>
                </w:tbl>
                <w:p w14:paraId="725BF3EE" w14:textId="77777777" w:rsidR="0053752B" w:rsidRDefault="0053752B">
                  <w:pPr>
                    <w:spacing w:after="0" w:line="240" w:lineRule="auto"/>
                  </w:pPr>
                </w:p>
              </w:tc>
              <w:tc>
                <w:tcPr>
                  <w:tcW w:w="180" w:type="dxa"/>
                </w:tcPr>
                <w:p w14:paraId="4CA9E42D" w14:textId="77777777" w:rsidR="0053752B" w:rsidRDefault="0053752B">
                  <w:pPr>
                    <w:pStyle w:val="EmptyCellLayoutStyle"/>
                    <w:spacing w:after="0" w:line="240" w:lineRule="auto"/>
                  </w:pPr>
                </w:p>
              </w:tc>
              <w:tc>
                <w:tcPr>
                  <w:tcW w:w="3240" w:type="dxa"/>
                </w:tcPr>
                <w:p w14:paraId="2CA36FC9" w14:textId="77777777" w:rsidR="0053752B" w:rsidRDefault="0053752B">
                  <w:pPr>
                    <w:pStyle w:val="EmptyCellLayoutStyle"/>
                    <w:spacing w:after="0" w:line="240" w:lineRule="auto"/>
                  </w:pPr>
                </w:p>
              </w:tc>
              <w:tc>
                <w:tcPr>
                  <w:tcW w:w="539" w:type="dxa"/>
                  <w:tcBorders>
                    <w:right w:val="single" w:sz="15" w:space="0" w:color="000000"/>
                  </w:tcBorders>
                </w:tcPr>
                <w:p w14:paraId="150438E8" w14:textId="77777777" w:rsidR="0053752B" w:rsidRDefault="0053752B">
                  <w:pPr>
                    <w:pStyle w:val="EmptyCellLayoutStyle"/>
                    <w:spacing w:after="0" w:line="240" w:lineRule="auto"/>
                  </w:pPr>
                </w:p>
              </w:tc>
            </w:tr>
            <w:tr w:rsidR="0053752B" w14:paraId="2ED35AC4" w14:textId="77777777">
              <w:trPr>
                <w:trHeight w:val="235"/>
              </w:trPr>
              <w:tc>
                <w:tcPr>
                  <w:tcW w:w="900" w:type="dxa"/>
                  <w:tcBorders>
                    <w:left w:val="single" w:sz="15" w:space="0" w:color="000000"/>
                  </w:tcBorders>
                </w:tcPr>
                <w:p w14:paraId="6BC2E245"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7FE6E906" w14:textId="77777777">
                    <w:trPr>
                      <w:trHeight w:val="212"/>
                    </w:trPr>
                    <w:tc>
                      <w:tcPr>
                        <w:tcW w:w="360" w:type="dxa"/>
                        <w:tcBorders>
                          <w:top w:val="nil"/>
                          <w:left w:val="nil"/>
                          <w:bottom w:val="nil"/>
                          <w:right w:val="nil"/>
                        </w:tcBorders>
                        <w:tcMar>
                          <w:top w:w="39" w:type="dxa"/>
                          <w:left w:w="39" w:type="dxa"/>
                          <w:bottom w:w="39" w:type="dxa"/>
                          <w:right w:w="39" w:type="dxa"/>
                        </w:tcMar>
                      </w:tcPr>
                      <w:p w14:paraId="2E6F5399" w14:textId="77777777" w:rsidR="0053752B" w:rsidRDefault="00C55674">
                        <w:pPr>
                          <w:spacing w:after="0" w:line="240" w:lineRule="auto"/>
                        </w:pPr>
                        <w:r>
                          <w:rPr>
                            <w:rFonts w:ascii="Arial" w:eastAsia="Arial" w:hAnsi="Arial"/>
                            <w:color w:val="000000"/>
                          </w:rPr>
                          <w:t>N</w:t>
                        </w:r>
                      </w:p>
                    </w:tc>
                  </w:tr>
                </w:tbl>
                <w:p w14:paraId="58868037" w14:textId="77777777" w:rsidR="0053752B" w:rsidRDefault="0053752B">
                  <w:pPr>
                    <w:spacing w:after="0" w:line="240" w:lineRule="auto"/>
                  </w:pPr>
                </w:p>
              </w:tc>
              <w:tc>
                <w:tcPr>
                  <w:tcW w:w="180" w:type="dxa"/>
                </w:tcPr>
                <w:p w14:paraId="3AF1B3B2" w14:textId="77777777" w:rsidR="0053752B" w:rsidRDefault="0053752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53752B" w14:paraId="189AAA16" w14:textId="77777777">
                    <w:trPr>
                      <w:trHeight w:val="192"/>
                    </w:trPr>
                    <w:tc>
                      <w:tcPr>
                        <w:tcW w:w="3240" w:type="dxa"/>
                        <w:tcBorders>
                          <w:top w:val="nil"/>
                          <w:left w:val="nil"/>
                          <w:bottom w:val="nil"/>
                          <w:right w:val="nil"/>
                        </w:tcBorders>
                        <w:tcMar>
                          <w:top w:w="39" w:type="dxa"/>
                          <w:left w:w="39" w:type="dxa"/>
                          <w:bottom w:w="39" w:type="dxa"/>
                          <w:right w:w="39" w:type="dxa"/>
                        </w:tcMar>
                      </w:tcPr>
                      <w:p w14:paraId="658774DA" w14:textId="77777777" w:rsidR="0053752B" w:rsidRDefault="00C55674">
                        <w:pPr>
                          <w:spacing w:after="0" w:line="240" w:lineRule="auto"/>
                        </w:pPr>
                        <w:r>
                          <w:rPr>
                            <w:rFonts w:ascii="Arial" w:eastAsia="Arial" w:hAnsi="Arial"/>
                            <w:color w:val="000000"/>
                            <w:sz w:val="16"/>
                          </w:rPr>
                          <w:t>Approve leave requests.</w:t>
                        </w:r>
                      </w:p>
                    </w:tc>
                  </w:tr>
                </w:tbl>
                <w:p w14:paraId="007BCE23" w14:textId="77777777" w:rsidR="0053752B" w:rsidRDefault="0053752B">
                  <w:pPr>
                    <w:spacing w:after="0" w:line="240" w:lineRule="auto"/>
                  </w:pPr>
                </w:p>
              </w:tc>
              <w:tc>
                <w:tcPr>
                  <w:tcW w:w="2160" w:type="dxa"/>
                </w:tcPr>
                <w:p w14:paraId="289FB469" w14:textId="77777777" w:rsidR="0053752B" w:rsidRDefault="0053752B">
                  <w:pPr>
                    <w:pStyle w:val="EmptyCellLayoutStyle"/>
                    <w:spacing w:after="0" w:line="240" w:lineRule="auto"/>
                  </w:pPr>
                </w:p>
              </w:tc>
              <w:tc>
                <w:tcPr>
                  <w:tcW w:w="359" w:type="dxa"/>
                  <w:vMerge/>
                </w:tcPr>
                <w:p w14:paraId="11D8F39E" w14:textId="77777777" w:rsidR="0053752B" w:rsidRDefault="0053752B">
                  <w:pPr>
                    <w:pStyle w:val="EmptyCellLayoutStyle"/>
                    <w:spacing w:after="0" w:line="240" w:lineRule="auto"/>
                  </w:pPr>
                </w:p>
              </w:tc>
              <w:tc>
                <w:tcPr>
                  <w:tcW w:w="180" w:type="dxa"/>
                </w:tcPr>
                <w:p w14:paraId="4B06C0B6" w14:textId="77777777" w:rsidR="0053752B" w:rsidRDefault="0053752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53752B" w14:paraId="144CDA78" w14:textId="77777777">
                    <w:trPr>
                      <w:trHeight w:val="192"/>
                    </w:trPr>
                    <w:tc>
                      <w:tcPr>
                        <w:tcW w:w="3240" w:type="dxa"/>
                        <w:tcBorders>
                          <w:top w:val="nil"/>
                          <w:left w:val="nil"/>
                          <w:bottom w:val="nil"/>
                          <w:right w:val="nil"/>
                        </w:tcBorders>
                        <w:tcMar>
                          <w:top w:w="39" w:type="dxa"/>
                          <w:left w:w="39" w:type="dxa"/>
                          <w:bottom w:w="39" w:type="dxa"/>
                          <w:right w:w="39" w:type="dxa"/>
                        </w:tcMar>
                      </w:tcPr>
                      <w:p w14:paraId="5D1BF32D" w14:textId="77777777" w:rsidR="0053752B" w:rsidRDefault="00C55674">
                        <w:pPr>
                          <w:spacing w:after="0" w:line="240" w:lineRule="auto"/>
                        </w:pPr>
                        <w:r>
                          <w:rPr>
                            <w:rFonts w:ascii="Arial" w:eastAsia="Arial" w:hAnsi="Arial"/>
                            <w:color w:val="000000"/>
                            <w:sz w:val="16"/>
                          </w:rPr>
                          <w:t>Review work.</w:t>
                        </w:r>
                      </w:p>
                    </w:tc>
                  </w:tr>
                </w:tbl>
                <w:p w14:paraId="6365EE41" w14:textId="77777777" w:rsidR="0053752B" w:rsidRDefault="0053752B">
                  <w:pPr>
                    <w:spacing w:after="0" w:line="240" w:lineRule="auto"/>
                  </w:pPr>
                </w:p>
              </w:tc>
              <w:tc>
                <w:tcPr>
                  <w:tcW w:w="539" w:type="dxa"/>
                  <w:tcBorders>
                    <w:right w:val="single" w:sz="15" w:space="0" w:color="000000"/>
                  </w:tcBorders>
                </w:tcPr>
                <w:p w14:paraId="58722A73" w14:textId="77777777" w:rsidR="0053752B" w:rsidRDefault="0053752B">
                  <w:pPr>
                    <w:pStyle w:val="EmptyCellLayoutStyle"/>
                    <w:spacing w:after="0" w:line="240" w:lineRule="auto"/>
                  </w:pPr>
                </w:p>
              </w:tc>
            </w:tr>
            <w:tr w:rsidR="0053752B" w14:paraId="5EC97BD2" w14:textId="77777777">
              <w:trPr>
                <w:trHeight w:val="34"/>
              </w:trPr>
              <w:tc>
                <w:tcPr>
                  <w:tcW w:w="900" w:type="dxa"/>
                  <w:tcBorders>
                    <w:left w:val="single" w:sz="15" w:space="0" w:color="000000"/>
                  </w:tcBorders>
                </w:tcPr>
                <w:p w14:paraId="7D4DD4A3" w14:textId="77777777" w:rsidR="0053752B" w:rsidRDefault="0053752B">
                  <w:pPr>
                    <w:pStyle w:val="EmptyCellLayoutStyle"/>
                    <w:spacing w:after="0" w:line="240" w:lineRule="auto"/>
                  </w:pPr>
                </w:p>
              </w:tc>
              <w:tc>
                <w:tcPr>
                  <w:tcW w:w="359" w:type="dxa"/>
                  <w:vMerge/>
                </w:tcPr>
                <w:p w14:paraId="2DE35D56" w14:textId="77777777" w:rsidR="0053752B" w:rsidRDefault="0053752B">
                  <w:pPr>
                    <w:pStyle w:val="EmptyCellLayoutStyle"/>
                    <w:spacing w:after="0" w:line="240" w:lineRule="auto"/>
                  </w:pPr>
                </w:p>
              </w:tc>
              <w:tc>
                <w:tcPr>
                  <w:tcW w:w="180" w:type="dxa"/>
                </w:tcPr>
                <w:p w14:paraId="06808A48" w14:textId="77777777" w:rsidR="0053752B" w:rsidRDefault="0053752B">
                  <w:pPr>
                    <w:pStyle w:val="EmptyCellLayoutStyle"/>
                    <w:spacing w:after="0" w:line="240" w:lineRule="auto"/>
                  </w:pPr>
                </w:p>
              </w:tc>
              <w:tc>
                <w:tcPr>
                  <w:tcW w:w="3240" w:type="dxa"/>
                  <w:vMerge/>
                </w:tcPr>
                <w:p w14:paraId="0C459E10" w14:textId="77777777" w:rsidR="0053752B" w:rsidRDefault="0053752B">
                  <w:pPr>
                    <w:pStyle w:val="EmptyCellLayoutStyle"/>
                    <w:spacing w:after="0" w:line="240" w:lineRule="auto"/>
                  </w:pPr>
                </w:p>
              </w:tc>
              <w:tc>
                <w:tcPr>
                  <w:tcW w:w="2160" w:type="dxa"/>
                </w:tcPr>
                <w:p w14:paraId="65CD7E3D" w14:textId="77777777" w:rsidR="0053752B" w:rsidRDefault="0053752B">
                  <w:pPr>
                    <w:pStyle w:val="EmptyCellLayoutStyle"/>
                    <w:spacing w:after="0" w:line="240" w:lineRule="auto"/>
                  </w:pPr>
                </w:p>
              </w:tc>
              <w:tc>
                <w:tcPr>
                  <w:tcW w:w="359" w:type="dxa"/>
                </w:tcPr>
                <w:p w14:paraId="1770CD5E" w14:textId="77777777" w:rsidR="0053752B" w:rsidRDefault="0053752B">
                  <w:pPr>
                    <w:pStyle w:val="EmptyCellLayoutStyle"/>
                    <w:spacing w:after="0" w:line="240" w:lineRule="auto"/>
                  </w:pPr>
                </w:p>
              </w:tc>
              <w:tc>
                <w:tcPr>
                  <w:tcW w:w="180" w:type="dxa"/>
                </w:tcPr>
                <w:p w14:paraId="5D835581" w14:textId="77777777" w:rsidR="0053752B" w:rsidRDefault="0053752B">
                  <w:pPr>
                    <w:pStyle w:val="EmptyCellLayoutStyle"/>
                    <w:spacing w:after="0" w:line="240" w:lineRule="auto"/>
                  </w:pPr>
                </w:p>
              </w:tc>
              <w:tc>
                <w:tcPr>
                  <w:tcW w:w="3240" w:type="dxa"/>
                  <w:vMerge/>
                </w:tcPr>
                <w:p w14:paraId="12742536" w14:textId="77777777" w:rsidR="0053752B" w:rsidRDefault="0053752B">
                  <w:pPr>
                    <w:pStyle w:val="EmptyCellLayoutStyle"/>
                    <w:spacing w:after="0" w:line="240" w:lineRule="auto"/>
                  </w:pPr>
                </w:p>
              </w:tc>
              <w:tc>
                <w:tcPr>
                  <w:tcW w:w="539" w:type="dxa"/>
                  <w:tcBorders>
                    <w:right w:val="single" w:sz="15" w:space="0" w:color="000000"/>
                  </w:tcBorders>
                </w:tcPr>
                <w:p w14:paraId="0CC438F3" w14:textId="77777777" w:rsidR="0053752B" w:rsidRDefault="0053752B">
                  <w:pPr>
                    <w:pStyle w:val="EmptyCellLayoutStyle"/>
                    <w:spacing w:after="0" w:line="240" w:lineRule="auto"/>
                  </w:pPr>
                </w:p>
              </w:tc>
            </w:tr>
            <w:tr w:rsidR="0053752B" w14:paraId="29A3899F" w14:textId="77777777">
              <w:trPr>
                <w:trHeight w:val="20"/>
              </w:trPr>
              <w:tc>
                <w:tcPr>
                  <w:tcW w:w="900" w:type="dxa"/>
                  <w:tcBorders>
                    <w:left w:val="single" w:sz="15" w:space="0" w:color="000000"/>
                  </w:tcBorders>
                </w:tcPr>
                <w:p w14:paraId="72A0144F" w14:textId="77777777" w:rsidR="0053752B" w:rsidRDefault="0053752B">
                  <w:pPr>
                    <w:pStyle w:val="EmptyCellLayoutStyle"/>
                    <w:spacing w:after="0" w:line="240" w:lineRule="auto"/>
                  </w:pPr>
                </w:p>
              </w:tc>
              <w:tc>
                <w:tcPr>
                  <w:tcW w:w="359" w:type="dxa"/>
                  <w:vMerge/>
                </w:tcPr>
                <w:p w14:paraId="0237FF8F" w14:textId="77777777" w:rsidR="0053752B" w:rsidRDefault="0053752B">
                  <w:pPr>
                    <w:pStyle w:val="EmptyCellLayoutStyle"/>
                    <w:spacing w:after="0" w:line="240" w:lineRule="auto"/>
                  </w:pPr>
                </w:p>
              </w:tc>
              <w:tc>
                <w:tcPr>
                  <w:tcW w:w="180" w:type="dxa"/>
                </w:tcPr>
                <w:p w14:paraId="3953B0F2" w14:textId="77777777" w:rsidR="0053752B" w:rsidRDefault="0053752B">
                  <w:pPr>
                    <w:pStyle w:val="EmptyCellLayoutStyle"/>
                    <w:spacing w:after="0" w:line="240" w:lineRule="auto"/>
                  </w:pPr>
                </w:p>
              </w:tc>
              <w:tc>
                <w:tcPr>
                  <w:tcW w:w="3240" w:type="dxa"/>
                </w:tcPr>
                <w:p w14:paraId="5AB7FCE5" w14:textId="77777777" w:rsidR="0053752B" w:rsidRDefault="0053752B">
                  <w:pPr>
                    <w:pStyle w:val="EmptyCellLayoutStyle"/>
                    <w:spacing w:after="0" w:line="240" w:lineRule="auto"/>
                  </w:pPr>
                </w:p>
              </w:tc>
              <w:tc>
                <w:tcPr>
                  <w:tcW w:w="2160" w:type="dxa"/>
                </w:tcPr>
                <w:p w14:paraId="5F6DCAE3" w14:textId="77777777" w:rsidR="0053752B" w:rsidRDefault="0053752B">
                  <w:pPr>
                    <w:pStyle w:val="EmptyCellLayoutStyle"/>
                    <w:spacing w:after="0" w:line="240" w:lineRule="auto"/>
                  </w:pPr>
                </w:p>
              </w:tc>
              <w:tc>
                <w:tcPr>
                  <w:tcW w:w="359" w:type="dxa"/>
                </w:tcPr>
                <w:p w14:paraId="120D3D4F" w14:textId="77777777" w:rsidR="0053752B" w:rsidRDefault="0053752B">
                  <w:pPr>
                    <w:pStyle w:val="EmptyCellLayoutStyle"/>
                    <w:spacing w:after="0" w:line="240" w:lineRule="auto"/>
                  </w:pPr>
                </w:p>
              </w:tc>
              <w:tc>
                <w:tcPr>
                  <w:tcW w:w="180" w:type="dxa"/>
                </w:tcPr>
                <w:p w14:paraId="20F5C72F" w14:textId="77777777" w:rsidR="0053752B" w:rsidRDefault="0053752B">
                  <w:pPr>
                    <w:pStyle w:val="EmptyCellLayoutStyle"/>
                    <w:spacing w:after="0" w:line="240" w:lineRule="auto"/>
                  </w:pPr>
                </w:p>
              </w:tc>
              <w:tc>
                <w:tcPr>
                  <w:tcW w:w="3240" w:type="dxa"/>
                </w:tcPr>
                <w:p w14:paraId="0FE7147E" w14:textId="77777777" w:rsidR="0053752B" w:rsidRDefault="0053752B">
                  <w:pPr>
                    <w:pStyle w:val="EmptyCellLayoutStyle"/>
                    <w:spacing w:after="0" w:line="240" w:lineRule="auto"/>
                  </w:pPr>
                </w:p>
              </w:tc>
              <w:tc>
                <w:tcPr>
                  <w:tcW w:w="539" w:type="dxa"/>
                  <w:tcBorders>
                    <w:right w:val="single" w:sz="15" w:space="0" w:color="000000"/>
                  </w:tcBorders>
                </w:tcPr>
                <w:p w14:paraId="2F09E504" w14:textId="77777777" w:rsidR="0053752B" w:rsidRDefault="0053752B">
                  <w:pPr>
                    <w:pStyle w:val="EmptyCellLayoutStyle"/>
                    <w:spacing w:after="0" w:line="240" w:lineRule="auto"/>
                  </w:pPr>
                </w:p>
              </w:tc>
            </w:tr>
            <w:tr w:rsidR="0053752B" w14:paraId="41CF6E17" w14:textId="77777777">
              <w:trPr>
                <w:trHeight w:val="69"/>
              </w:trPr>
              <w:tc>
                <w:tcPr>
                  <w:tcW w:w="900" w:type="dxa"/>
                  <w:tcBorders>
                    <w:left w:val="single" w:sz="15" w:space="0" w:color="000000"/>
                  </w:tcBorders>
                </w:tcPr>
                <w:p w14:paraId="01E350F6" w14:textId="77777777" w:rsidR="0053752B" w:rsidRDefault="0053752B">
                  <w:pPr>
                    <w:pStyle w:val="EmptyCellLayoutStyle"/>
                    <w:spacing w:after="0" w:line="240" w:lineRule="auto"/>
                  </w:pPr>
                </w:p>
              </w:tc>
              <w:tc>
                <w:tcPr>
                  <w:tcW w:w="359" w:type="dxa"/>
                </w:tcPr>
                <w:p w14:paraId="08A5A9B0" w14:textId="77777777" w:rsidR="0053752B" w:rsidRDefault="0053752B">
                  <w:pPr>
                    <w:pStyle w:val="EmptyCellLayoutStyle"/>
                    <w:spacing w:after="0" w:line="240" w:lineRule="auto"/>
                  </w:pPr>
                </w:p>
              </w:tc>
              <w:tc>
                <w:tcPr>
                  <w:tcW w:w="180" w:type="dxa"/>
                </w:tcPr>
                <w:p w14:paraId="566B80E2" w14:textId="77777777" w:rsidR="0053752B" w:rsidRDefault="0053752B">
                  <w:pPr>
                    <w:pStyle w:val="EmptyCellLayoutStyle"/>
                    <w:spacing w:after="0" w:line="240" w:lineRule="auto"/>
                  </w:pPr>
                </w:p>
              </w:tc>
              <w:tc>
                <w:tcPr>
                  <w:tcW w:w="3240" w:type="dxa"/>
                </w:tcPr>
                <w:p w14:paraId="753C348E" w14:textId="77777777" w:rsidR="0053752B" w:rsidRDefault="0053752B">
                  <w:pPr>
                    <w:pStyle w:val="EmptyCellLayoutStyle"/>
                    <w:spacing w:after="0" w:line="240" w:lineRule="auto"/>
                  </w:pPr>
                </w:p>
              </w:tc>
              <w:tc>
                <w:tcPr>
                  <w:tcW w:w="2160" w:type="dxa"/>
                </w:tcPr>
                <w:p w14:paraId="21B93408" w14:textId="77777777" w:rsidR="0053752B" w:rsidRDefault="0053752B">
                  <w:pPr>
                    <w:pStyle w:val="EmptyCellLayoutStyle"/>
                    <w:spacing w:after="0" w:line="240" w:lineRule="auto"/>
                  </w:pPr>
                </w:p>
              </w:tc>
              <w:tc>
                <w:tcPr>
                  <w:tcW w:w="359" w:type="dxa"/>
                </w:tcPr>
                <w:p w14:paraId="590DE7E7" w14:textId="77777777" w:rsidR="0053752B" w:rsidRDefault="0053752B">
                  <w:pPr>
                    <w:pStyle w:val="EmptyCellLayoutStyle"/>
                    <w:spacing w:after="0" w:line="240" w:lineRule="auto"/>
                  </w:pPr>
                </w:p>
              </w:tc>
              <w:tc>
                <w:tcPr>
                  <w:tcW w:w="180" w:type="dxa"/>
                </w:tcPr>
                <w:p w14:paraId="05867053" w14:textId="77777777" w:rsidR="0053752B" w:rsidRDefault="0053752B">
                  <w:pPr>
                    <w:pStyle w:val="EmptyCellLayoutStyle"/>
                    <w:spacing w:after="0" w:line="240" w:lineRule="auto"/>
                  </w:pPr>
                </w:p>
              </w:tc>
              <w:tc>
                <w:tcPr>
                  <w:tcW w:w="3240" w:type="dxa"/>
                </w:tcPr>
                <w:p w14:paraId="118FC6BE" w14:textId="77777777" w:rsidR="0053752B" w:rsidRDefault="0053752B">
                  <w:pPr>
                    <w:pStyle w:val="EmptyCellLayoutStyle"/>
                    <w:spacing w:after="0" w:line="240" w:lineRule="auto"/>
                  </w:pPr>
                </w:p>
              </w:tc>
              <w:tc>
                <w:tcPr>
                  <w:tcW w:w="539" w:type="dxa"/>
                  <w:tcBorders>
                    <w:right w:val="single" w:sz="15" w:space="0" w:color="000000"/>
                  </w:tcBorders>
                </w:tcPr>
                <w:p w14:paraId="53C82F67" w14:textId="77777777" w:rsidR="0053752B" w:rsidRDefault="0053752B">
                  <w:pPr>
                    <w:pStyle w:val="EmptyCellLayoutStyle"/>
                    <w:spacing w:after="0" w:line="240" w:lineRule="auto"/>
                  </w:pPr>
                </w:p>
              </w:tc>
            </w:tr>
            <w:tr w:rsidR="0053752B" w14:paraId="51097A7D" w14:textId="77777777">
              <w:trPr>
                <w:trHeight w:val="269"/>
              </w:trPr>
              <w:tc>
                <w:tcPr>
                  <w:tcW w:w="900" w:type="dxa"/>
                  <w:tcBorders>
                    <w:left w:val="single" w:sz="15" w:space="0" w:color="000000"/>
                  </w:tcBorders>
                </w:tcPr>
                <w:p w14:paraId="4DBF42DE"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52A62926" w14:textId="77777777">
                    <w:trPr>
                      <w:trHeight w:val="212"/>
                    </w:trPr>
                    <w:tc>
                      <w:tcPr>
                        <w:tcW w:w="360" w:type="dxa"/>
                        <w:tcBorders>
                          <w:top w:val="nil"/>
                          <w:left w:val="nil"/>
                          <w:bottom w:val="nil"/>
                          <w:right w:val="nil"/>
                        </w:tcBorders>
                        <w:tcMar>
                          <w:top w:w="39" w:type="dxa"/>
                          <w:left w:w="39" w:type="dxa"/>
                          <w:bottom w:w="39" w:type="dxa"/>
                          <w:right w:w="39" w:type="dxa"/>
                        </w:tcMar>
                      </w:tcPr>
                      <w:p w14:paraId="3D7528AC" w14:textId="77777777" w:rsidR="0053752B" w:rsidRDefault="00C55674">
                        <w:pPr>
                          <w:spacing w:after="0" w:line="240" w:lineRule="auto"/>
                        </w:pPr>
                        <w:r>
                          <w:rPr>
                            <w:rFonts w:ascii="Arial" w:eastAsia="Arial" w:hAnsi="Arial"/>
                            <w:color w:val="000000"/>
                          </w:rPr>
                          <w:t>N</w:t>
                        </w:r>
                      </w:p>
                    </w:tc>
                  </w:tr>
                </w:tbl>
                <w:p w14:paraId="4B856867" w14:textId="77777777" w:rsidR="0053752B" w:rsidRDefault="0053752B">
                  <w:pPr>
                    <w:spacing w:after="0" w:line="240" w:lineRule="auto"/>
                  </w:pPr>
                </w:p>
              </w:tc>
              <w:tc>
                <w:tcPr>
                  <w:tcW w:w="180" w:type="dxa"/>
                </w:tcPr>
                <w:p w14:paraId="580309D7"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3752B" w14:paraId="38FDE085" w14:textId="77777777">
                    <w:trPr>
                      <w:trHeight w:val="192"/>
                    </w:trPr>
                    <w:tc>
                      <w:tcPr>
                        <w:tcW w:w="3240" w:type="dxa"/>
                        <w:tcBorders>
                          <w:top w:val="nil"/>
                          <w:left w:val="nil"/>
                          <w:bottom w:val="nil"/>
                          <w:right w:val="nil"/>
                        </w:tcBorders>
                        <w:tcMar>
                          <w:top w:w="39" w:type="dxa"/>
                          <w:left w:w="39" w:type="dxa"/>
                          <w:bottom w:w="39" w:type="dxa"/>
                          <w:right w:w="39" w:type="dxa"/>
                        </w:tcMar>
                      </w:tcPr>
                      <w:p w14:paraId="079D4F75" w14:textId="77777777" w:rsidR="0053752B" w:rsidRDefault="00C55674">
                        <w:pPr>
                          <w:spacing w:after="0" w:line="240" w:lineRule="auto"/>
                        </w:pPr>
                        <w:r>
                          <w:rPr>
                            <w:rFonts w:ascii="Arial" w:eastAsia="Arial" w:hAnsi="Arial"/>
                            <w:color w:val="000000"/>
                            <w:sz w:val="16"/>
                          </w:rPr>
                          <w:t>Approve time and attendance.</w:t>
                        </w:r>
                      </w:p>
                    </w:tc>
                  </w:tr>
                </w:tbl>
                <w:p w14:paraId="7E9B1DD0" w14:textId="77777777" w:rsidR="0053752B" w:rsidRDefault="0053752B">
                  <w:pPr>
                    <w:spacing w:after="0" w:line="240" w:lineRule="auto"/>
                  </w:pPr>
                </w:p>
              </w:tc>
              <w:tc>
                <w:tcPr>
                  <w:tcW w:w="2160" w:type="dxa"/>
                </w:tcPr>
                <w:p w14:paraId="1FD3AA0D"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38690867" w14:textId="77777777">
                    <w:trPr>
                      <w:trHeight w:val="212"/>
                    </w:trPr>
                    <w:tc>
                      <w:tcPr>
                        <w:tcW w:w="360" w:type="dxa"/>
                        <w:tcBorders>
                          <w:top w:val="nil"/>
                          <w:left w:val="nil"/>
                          <w:bottom w:val="nil"/>
                          <w:right w:val="nil"/>
                        </w:tcBorders>
                        <w:tcMar>
                          <w:top w:w="39" w:type="dxa"/>
                          <w:left w:w="39" w:type="dxa"/>
                          <w:bottom w:w="39" w:type="dxa"/>
                          <w:right w:w="39" w:type="dxa"/>
                        </w:tcMar>
                      </w:tcPr>
                      <w:p w14:paraId="162F875F" w14:textId="77777777" w:rsidR="0053752B" w:rsidRDefault="00C55674">
                        <w:pPr>
                          <w:spacing w:after="0" w:line="240" w:lineRule="auto"/>
                        </w:pPr>
                        <w:r>
                          <w:rPr>
                            <w:rFonts w:ascii="Arial" w:eastAsia="Arial" w:hAnsi="Arial"/>
                            <w:color w:val="000000"/>
                          </w:rPr>
                          <w:t>N</w:t>
                        </w:r>
                      </w:p>
                    </w:tc>
                  </w:tr>
                </w:tbl>
                <w:p w14:paraId="3074166F" w14:textId="77777777" w:rsidR="0053752B" w:rsidRDefault="0053752B">
                  <w:pPr>
                    <w:spacing w:after="0" w:line="240" w:lineRule="auto"/>
                  </w:pPr>
                </w:p>
              </w:tc>
              <w:tc>
                <w:tcPr>
                  <w:tcW w:w="180" w:type="dxa"/>
                </w:tcPr>
                <w:p w14:paraId="708D70F2"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3752B" w14:paraId="239B9960" w14:textId="77777777">
                    <w:trPr>
                      <w:trHeight w:val="192"/>
                    </w:trPr>
                    <w:tc>
                      <w:tcPr>
                        <w:tcW w:w="3240" w:type="dxa"/>
                        <w:tcBorders>
                          <w:top w:val="nil"/>
                          <w:left w:val="nil"/>
                          <w:bottom w:val="nil"/>
                          <w:right w:val="nil"/>
                        </w:tcBorders>
                        <w:tcMar>
                          <w:top w:w="39" w:type="dxa"/>
                          <w:left w:w="39" w:type="dxa"/>
                          <w:bottom w:w="39" w:type="dxa"/>
                          <w:right w:w="39" w:type="dxa"/>
                        </w:tcMar>
                      </w:tcPr>
                      <w:p w14:paraId="7D32DED5" w14:textId="77777777" w:rsidR="0053752B" w:rsidRDefault="00C55674">
                        <w:pPr>
                          <w:spacing w:after="0" w:line="240" w:lineRule="auto"/>
                        </w:pPr>
                        <w:r>
                          <w:rPr>
                            <w:rFonts w:ascii="Arial" w:eastAsia="Arial" w:hAnsi="Arial"/>
                            <w:color w:val="000000"/>
                            <w:sz w:val="16"/>
                          </w:rPr>
                          <w:t>Provide guidance on work methods.</w:t>
                        </w:r>
                      </w:p>
                    </w:tc>
                  </w:tr>
                </w:tbl>
                <w:p w14:paraId="2357C56E" w14:textId="77777777" w:rsidR="0053752B" w:rsidRDefault="0053752B">
                  <w:pPr>
                    <w:spacing w:after="0" w:line="240" w:lineRule="auto"/>
                  </w:pPr>
                </w:p>
              </w:tc>
              <w:tc>
                <w:tcPr>
                  <w:tcW w:w="539" w:type="dxa"/>
                  <w:tcBorders>
                    <w:right w:val="single" w:sz="15" w:space="0" w:color="000000"/>
                  </w:tcBorders>
                </w:tcPr>
                <w:p w14:paraId="793DC05C" w14:textId="77777777" w:rsidR="0053752B" w:rsidRDefault="0053752B">
                  <w:pPr>
                    <w:pStyle w:val="EmptyCellLayoutStyle"/>
                    <w:spacing w:after="0" w:line="240" w:lineRule="auto"/>
                  </w:pPr>
                </w:p>
              </w:tc>
            </w:tr>
            <w:tr w:rsidR="0053752B" w14:paraId="6BBAC028" w14:textId="77777777">
              <w:trPr>
                <w:trHeight w:val="20"/>
              </w:trPr>
              <w:tc>
                <w:tcPr>
                  <w:tcW w:w="900" w:type="dxa"/>
                  <w:tcBorders>
                    <w:left w:val="single" w:sz="15" w:space="0" w:color="000000"/>
                  </w:tcBorders>
                </w:tcPr>
                <w:p w14:paraId="73ACEAFE" w14:textId="77777777" w:rsidR="0053752B" w:rsidRDefault="0053752B">
                  <w:pPr>
                    <w:pStyle w:val="EmptyCellLayoutStyle"/>
                    <w:spacing w:after="0" w:line="240" w:lineRule="auto"/>
                  </w:pPr>
                </w:p>
              </w:tc>
              <w:tc>
                <w:tcPr>
                  <w:tcW w:w="359" w:type="dxa"/>
                  <w:vMerge/>
                </w:tcPr>
                <w:p w14:paraId="4BC00D75" w14:textId="77777777" w:rsidR="0053752B" w:rsidRDefault="0053752B">
                  <w:pPr>
                    <w:pStyle w:val="EmptyCellLayoutStyle"/>
                    <w:spacing w:after="0" w:line="240" w:lineRule="auto"/>
                  </w:pPr>
                </w:p>
              </w:tc>
              <w:tc>
                <w:tcPr>
                  <w:tcW w:w="180" w:type="dxa"/>
                </w:tcPr>
                <w:p w14:paraId="21D10CA9" w14:textId="77777777" w:rsidR="0053752B" w:rsidRDefault="0053752B">
                  <w:pPr>
                    <w:pStyle w:val="EmptyCellLayoutStyle"/>
                    <w:spacing w:after="0" w:line="240" w:lineRule="auto"/>
                  </w:pPr>
                </w:p>
              </w:tc>
              <w:tc>
                <w:tcPr>
                  <w:tcW w:w="3240" w:type="dxa"/>
                </w:tcPr>
                <w:p w14:paraId="6BDF69FC" w14:textId="77777777" w:rsidR="0053752B" w:rsidRDefault="0053752B">
                  <w:pPr>
                    <w:pStyle w:val="EmptyCellLayoutStyle"/>
                    <w:spacing w:after="0" w:line="240" w:lineRule="auto"/>
                  </w:pPr>
                </w:p>
              </w:tc>
              <w:tc>
                <w:tcPr>
                  <w:tcW w:w="2160" w:type="dxa"/>
                </w:tcPr>
                <w:p w14:paraId="74F1EA65" w14:textId="77777777" w:rsidR="0053752B" w:rsidRDefault="0053752B">
                  <w:pPr>
                    <w:pStyle w:val="EmptyCellLayoutStyle"/>
                    <w:spacing w:after="0" w:line="240" w:lineRule="auto"/>
                  </w:pPr>
                </w:p>
              </w:tc>
              <w:tc>
                <w:tcPr>
                  <w:tcW w:w="359" w:type="dxa"/>
                  <w:vMerge/>
                </w:tcPr>
                <w:p w14:paraId="7FBA1CA6" w14:textId="77777777" w:rsidR="0053752B" w:rsidRDefault="0053752B">
                  <w:pPr>
                    <w:pStyle w:val="EmptyCellLayoutStyle"/>
                    <w:spacing w:after="0" w:line="240" w:lineRule="auto"/>
                  </w:pPr>
                </w:p>
              </w:tc>
              <w:tc>
                <w:tcPr>
                  <w:tcW w:w="180" w:type="dxa"/>
                </w:tcPr>
                <w:p w14:paraId="21EA052B" w14:textId="77777777" w:rsidR="0053752B" w:rsidRDefault="0053752B">
                  <w:pPr>
                    <w:pStyle w:val="EmptyCellLayoutStyle"/>
                    <w:spacing w:after="0" w:line="240" w:lineRule="auto"/>
                  </w:pPr>
                </w:p>
              </w:tc>
              <w:tc>
                <w:tcPr>
                  <w:tcW w:w="3240" w:type="dxa"/>
                </w:tcPr>
                <w:p w14:paraId="29D4F5A6" w14:textId="77777777" w:rsidR="0053752B" w:rsidRDefault="0053752B">
                  <w:pPr>
                    <w:pStyle w:val="EmptyCellLayoutStyle"/>
                    <w:spacing w:after="0" w:line="240" w:lineRule="auto"/>
                  </w:pPr>
                </w:p>
              </w:tc>
              <w:tc>
                <w:tcPr>
                  <w:tcW w:w="539" w:type="dxa"/>
                  <w:tcBorders>
                    <w:right w:val="single" w:sz="15" w:space="0" w:color="000000"/>
                  </w:tcBorders>
                </w:tcPr>
                <w:p w14:paraId="69E0AF87" w14:textId="77777777" w:rsidR="0053752B" w:rsidRDefault="0053752B">
                  <w:pPr>
                    <w:pStyle w:val="EmptyCellLayoutStyle"/>
                    <w:spacing w:after="0" w:line="240" w:lineRule="auto"/>
                  </w:pPr>
                </w:p>
              </w:tc>
            </w:tr>
            <w:tr w:rsidR="0053752B" w14:paraId="09988B33" w14:textId="77777777">
              <w:trPr>
                <w:trHeight w:val="69"/>
              </w:trPr>
              <w:tc>
                <w:tcPr>
                  <w:tcW w:w="900" w:type="dxa"/>
                  <w:tcBorders>
                    <w:left w:val="single" w:sz="15" w:space="0" w:color="000000"/>
                  </w:tcBorders>
                </w:tcPr>
                <w:p w14:paraId="766AB0DE" w14:textId="77777777" w:rsidR="0053752B" w:rsidRDefault="0053752B">
                  <w:pPr>
                    <w:pStyle w:val="EmptyCellLayoutStyle"/>
                    <w:spacing w:after="0" w:line="240" w:lineRule="auto"/>
                  </w:pPr>
                </w:p>
              </w:tc>
              <w:tc>
                <w:tcPr>
                  <w:tcW w:w="359" w:type="dxa"/>
                </w:tcPr>
                <w:p w14:paraId="76103C0A" w14:textId="77777777" w:rsidR="0053752B" w:rsidRDefault="0053752B">
                  <w:pPr>
                    <w:pStyle w:val="EmptyCellLayoutStyle"/>
                    <w:spacing w:after="0" w:line="240" w:lineRule="auto"/>
                  </w:pPr>
                </w:p>
              </w:tc>
              <w:tc>
                <w:tcPr>
                  <w:tcW w:w="180" w:type="dxa"/>
                </w:tcPr>
                <w:p w14:paraId="67DC5486" w14:textId="77777777" w:rsidR="0053752B" w:rsidRDefault="0053752B">
                  <w:pPr>
                    <w:pStyle w:val="EmptyCellLayoutStyle"/>
                    <w:spacing w:after="0" w:line="240" w:lineRule="auto"/>
                  </w:pPr>
                </w:p>
              </w:tc>
              <w:tc>
                <w:tcPr>
                  <w:tcW w:w="3240" w:type="dxa"/>
                </w:tcPr>
                <w:p w14:paraId="0AA3937E" w14:textId="77777777" w:rsidR="0053752B" w:rsidRDefault="0053752B">
                  <w:pPr>
                    <w:pStyle w:val="EmptyCellLayoutStyle"/>
                    <w:spacing w:after="0" w:line="240" w:lineRule="auto"/>
                  </w:pPr>
                </w:p>
              </w:tc>
              <w:tc>
                <w:tcPr>
                  <w:tcW w:w="2160" w:type="dxa"/>
                </w:tcPr>
                <w:p w14:paraId="405DF116" w14:textId="77777777" w:rsidR="0053752B" w:rsidRDefault="0053752B">
                  <w:pPr>
                    <w:pStyle w:val="EmptyCellLayoutStyle"/>
                    <w:spacing w:after="0" w:line="240" w:lineRule="auto"/>
                  </w:pPr>
                </w:p>
              </w:tc>
              <w:tc>
                <w:tcPr>
                  <w:tcW w:w="359" w:type="dxa"/>
                </w:tcPr>
                <w:p w14:paraId="6EF6A830" w14:textId="77777777" w:rsidR="0053752B" w:rsidRDefault="0053752B">
                  <w:pPr>
                    <w:pStyle w:val="EmptyCellLayoutStyle"/>
                    <w:spacing w:after="0" w:line="240" w:lineRule="auto"/>
                  </w:pPr>
                </w:p>
              </w:tc>
              <w:tc>
                <w:tcPr>
                  <w:tcW w:w="180" w:type="dxa"/>
                </w:tcPr>
                <w:p w14:paraId="079F396B" w14:textId="77777777" w:rsidR="0053752B" w:rsidRDefault="0053752B">
                  <w:pPr>
                    <w:pStyle w:val="EmptyCellLayoutStyle"/>
                    <w:spacing w:after="0" w:line="240" w:lineRule="auto"/>
                  </w:pPr>
                </w:p>
              </w:tc>
              <w:tc>
                <w:tcPr>
                  <w:tcW w:w="3240" w:type="dxa"/>
                </w:tcPr>
                <w:p w14:paraId="026A7AA4" w14:textId="77777777" w:rsidR="0053752B" w:rsidRDefault="0053752B">
                  <w:pPr>
                    <w:pStyle w:val="EmptyCellLayoutStyle"/>
                    <w:spacing w:after="0" w:line="240" w:lineRule="auto"/>
                  </w:pPr>
                </w:p>
              </w:tc>
              <w:tc>
                <w:tcPr>
                  <w:tcW w:w="539" w:type="dxa"/>
                  <w:tcBorders>
                    <w:right w:val="single" w:sz="15" w:space="0" w:color="000000"/>
                  </w:tcBorders>
                </w:tcPr>
                <w:p w14:paraId="49EFA4F8" w14:textId="77777777" w:rsidR="0053752B" w:rsidRDefault="0053752B">
                  <w:pPr>
                    <w:pStyle w:val="EmptyCellLayoutStyle"/>
                    <w:spacing w:after="0" w:line="240" w:lineRule="auto"/>
                  </w:pPr>
                </w:p>
              </w:tc>
            </w:tr>
            <w:tr w:rsidR="0053752B" w14:paraId="68FFAD2C" w14:textId="77777777">
              <w:trPr>
                <w:trHeight w:val="270"/>
              </w:trPr>
              <w:tc>
                <w:tcPr>
                  <w:tcW w:w="900" w:type="dxa"/>
                  <w:tcBorders>
                    <w:left w:val="single" w:sz="15" w:space="0" w:color="000000"/>
                  </w:tcBorders>
                </w:tcPr>
                <w:p w14:paraId="3C20EA7C"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389BA53B" w14:textId="77777777">
                    <w:trPr>
                      <w:trHeight w:val="212"/>
                    </w:trPr>
                    <w:tc>
                      <w:tcPr>
                        <w:tcW w:w="360" w:type="dxa"/>
                        <w:tcBorders>
                          <w:top w:val="nil"/>
                          <w:left w:val="nil"/>
                          <w:bottom w:val="nil"/>
                          <w:right w:val="nil"/>
                        </w:tcBorders>
                        <w:tcMar>
                          <w:top w:w="39" w:type="dxa"/>
                          <w:left w:w="39" w:type="dxa"/>
                          <w:bottom w:w="39" w:type="dxa"/>
                          <w:right w:w="39" w:type="dxa"/>
                        </w:tcMar>
                      </w:tcPr>
                      <w:p w14:paraId="55D07169" w14:textId="77777777" w:rsidR="0053752B" w:rsidRDefault="00C55674">
                        <w:pPr>
                          <w:spacing w:after="0" w:line="240" w:lineRule="auto"/>
                        </w:pPr>
                        <w:r>
                          <w:rPr>
                            <w:rFonts w:ascii="Arial" w:eastAsia="Arial" w:hAnsi="Arial"/>
                            <w:color w:val="000000"/>
                          </w:rPr>
                          <w:t>N</w:t>
                        </w:r>
                      </w:p>
                    </w:tc>
                  </w:tr>
                </w:tbl>
                <w:p w14:paraId="461EAB57" w14:textId="77777777" w:rsidR="0053752B" w:rsidRDefault="0053752B">
                  <w:pPr>
                    <w:spacing w:after="0" w:line="240" w:lineRule="auto"/>
                  </w:pPr>
                </w:p>
              </w:tc>
              <w:tc>
                <w:tcPr>
                  <w:tcW w:w="180" w:type="dxa"/>
                </w:tcPr>
                <w:p w14:paraId="219FF975"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3752B" w14:paraId="3A50FF81" w14:textId="77777777">
                    <w:trPr>
                      <w:trHeight w:val="192"/>
                    </w:trPr>
                    <w:tc>
                      <w:tcPr>
                        <w:tcW w:w="3240" w:type="dxa"/>
                        <w:tcBorders>
                          <w:top w:val="nil"/>
                          <w:left w:val="nil"/>
                          <w:bottom w:val="nil"/>
                          <w:right w:val="nil"/>
                        </w:tcBorders>
                        <w:tcMar>
                          <w:top w:w="39" w:type="dxa"/>
                          <w:left w:w="39" w:type="dxa"/>
                          <w:bottom w:w="39" w:type="dxa"/>
                          <w:right w:w="39" w:type="dxa"/>
                        </w:tcMar>
                      </w:tcPr>
                      <w:p w14:paraId="1131B09C" w14:textId="77777777" w:rsidR="0053752B" w:rsidRDefault="00C55674">
                        <w:pPr>
                          <w:spacing w:after="0" w:line="240" w:lineRule="auto"/>
                        </w:pPr>
                        <w:r>
                          <w:rPr>
                            <w:rFonts w:ascii="Arial" w:eastAsia="Arial" w:hAnsi="Arial"/>
                            <w:color w:val="000000"/>
                            <w:sz w:val="16"/>
                          </w:rPr>
                          <w:t>Orally reprimand.</w:t>
                        </w:r>
                      </w:p>
                    </w:tc>
                  </w:tr>
                </w:tbl>
                <w:p w14:paraId="5066BF7E" w14:textId="77777777" w:rsidR="0053752B" w:rsidRDefault="0053752B">
                  <w:pPr>
                    <w:spacing w:after="0" w:line="240" w:lineRule="auto"/>
                  </w:pPr>
                </w:p>
              </w:tc>
              <w:tc>
                <w:tcPr>
                  <w:tcW w:w="2160" w:type="dxa"/>
                </w:tcPr>
                <w:p w14:paraId="10CD377E" w14:textId="77777777" w:rsidR="0053752B" w:rsidRDefault="005375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3752B" w14:paraId="61EFD2D7" w14:textId="77777777">
                    <w:trPr>
                      <w:trHeight w:val="212"/>
                    </w:trPr>
                    <w:tc>
                      <w:tcPr>
                        <w:tcW w:w="360" w:type="dxa"/>
                        <w:tcBorders>
                          <w:top w:val="nil"/>
                          <w:left w:val="nil"/>
                          <w:bottom w:val="nil"/>
                          <w:right w:val="nil"/>
                        </w:tcBorders>
                        <w:tcMar>
                          <w:top w:w="39" w:type="dxa"/>
                          <w:left w:w="39" w:type="dxa"/>
                          <w:bottom w:w="39" w:type="dxa"/>
                          <w:right w:w="39" w:type="dxa"/>
                        </w:tcMar>
                      </w:tcPr>
                      <w:p w14:paraId="2BD693C6" w14:textId="77777777" w:rsidR="0053752B" w:rsidRDefault="00C55674">
                        <w:pPr>
                          <w:spacing w:after="0" w:line="240" w:lineRule="auto"/>
                        </w:pPr>
                        <w:r>
                          <w:rPr>
                            <w:rFonts w:ascii="Arial" w:eastAsia="Arial" w:hAnsi="Arial"/>
                            <w:color w:val="000000"/>
                          </w:rPr>
                          <w:t>N</w:t>
                        </w:r>
                      </w:p>
                    </w:tc>
                  </w:tr>
                </w:tbl>
                <w:p w14:paraId="48787FFC" w14:textId="77777777" w:rsidR="0053752B" w:rsidRDefault="0053752B">
                  <w:pPr>
                    <w:spacing w:after="0" w:line="240" w:lineRule="auto"/>
                  </w:pPr>
                </w:p>
              </w:tc>
              <w:tc>
                <w:tcPr>
                  <w:tcW w:w="180" w:type="dxa"/>
                </w:tcPr>
                <w:p w14:paraId="51D2C661" w14:textId="77777777" w:rsidR="0053752B" w:rsidRDefault="005375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3752B" w14:paraId="1B34C8DC" w14:textId="77777777">
                    <w:trPr>
                      <w:trHeight w:val="192"/>
                    </w:trPr>
                    <w:tc>
                      <w:tcPr>
                        <w:tcW w:w="3240" w:type="dxa"/>
                        <w:tcBorders>
                          <w:top w:val="nil"/>
                          <w:left w:val="nil"/>
                          <w:bottom w:val="nil"/>
                          <w:right w:val="nil"/>
                        </w:tcBorders>
                        <w:tcMar>
                          <w:top w:w="39" w:type="dxa"/>
                          <w:left w:w="39" w:type="dxa"/>
                          <w:bottom w:w="39" w:type="dxa"/>
                          <w:right w:w="39" w:type="dxa"/>
                        </w:tcMar>
                      </w:tcPr>
                      <w:p w14:paraId="1E115D4B" w14:textId="77777777" w:rsidR="0053752B" w:rsidRDefault="00C55674">
                        <w:pPr>
                          <w:spacing w:after="0" w:line="240" w:lineRule="auto"/>
                        </w:pPr>
                        <w:r>
                          <w:rPr>
                            <w:rFonts w:ascii="Arial" w:eastAsia="Arial" w:hAnsi="Arial"/>
                            <w:color w:val="000000"/>
                            <w:sz w:val="16"/>
                          </w:rPr>
                          <w:t>Train employees in the work.</w:t>
                        </w:r>
                      </w:p>
                    </w:tc>
                  </w:tr>
                </w:tbl>
                <w:p w14:paraId="530A65C1" w14:textId="77777777" w:rsidR="0053752B" w:rsidRDefault="0053752B">
                  <w:pPr>
                    <w:spacing w:after="0" w:line="240" w:lineRule="auto"/>
                  </w:pPr>
                </w:p>
              </w:tc>
              <w:tc>
                <w:tcPr>
                  <w:tcW w:w="539" w:type="dxa"/>
                  <w:tcBorders>
                    <w:right w:val="single" w:sz="15" w:space="0" w:color="000000"/>
                  </w:tcBorders>
                </w:tcPr>
                <w:p w14:paraId="50EE820A" w14:textId="77777777" w:rsidR="0053752B" w:rsidRDefault="0053752B">
                  <w:pPr>
                    <w:pStyle w:val="EmptyCellLayoutStyle"/>
                    <w:spacing w:after="0" w:line="240" w:lineRule="auto"/>
                  </w:pPr>
                </w:p>
              </w:tc>
            </w:tr>
            <w:tr w:rsidR="0053752B" w14:paraId="1B16E393" w14:textId="77777777">
              <w:trPr>
                <w:trHeight w:val="20"/>
              </w:trPr>
              <w:tc>
                <w:tcPr>
                  <w:tcW w:w="900" w:type="dxa"/>
                  <w:tcBorders>
                    <w:left w:val="single" w:sz="15" w:space="0" w:color="000000"/>
                  </w:tcBorders>
                </w:tcPr>
                <w:p w14:paraId="33A34E45" w14:textId="77777777" w:rsidR="0053752B" w:rsidRDefault="0053752B">
                  <w:pPr>
                    <w:pStyle w:val="EmptyCellLayoutStyle"/>
                    <w:spacing w:after="0" w:line="240" w:lineRule="auto"/>
                  </w:pPr>
                </w:p>
              </w:tc>
              <w:tc>
                <w:tcPr>
                  <w:tcW w:w="359" w:type="dxa"/>
                  <w:vMerge/>
                </w:tcPr>
                <w:p w14:paraId="1AFE8C61" w14:textId="77777777" w:rsidR="0053752B" w:rsidRDefault="0053752B">
                  <w:pPr>
                    <w:pStyle w:val="EmptyCellLayoutStyle"/>
                    <w:spacing w:after="0" w:line="240" w:lineRule="auto"/>
                  </w:pPr>
                </w:p>
              </w:tc>
              <w:tc>
                <w:tcPr>
                  <w:tcW w:w="180" w:type="dxa"/>
                </w:tcPr>
                <w:p w14:paraId="325C1A83" w14:textId="77777777" w:rsidR="0053752B" w:rsidRDefault="0053752B">
                  <w:pPr>
                    <w:pStyle w:val="EmptyCellLayoutStyle"/>
                    <w:spacing w:after="0" w:line="240" w:lineRule="auto"/>
                  </w:pPr>
                </w:p>
              </w:tc>
              <w:tc>
                <w:tcPr>
                  <w:tcW w:w="3240" w:type="dxa"/>
                </w:tcPr>
                <w:p w14:paraId="1271F30D" w14:textId="77777777" w:rsidR="0053752B" w:rsidRDefault="0053752B">
                  <w:pPr>
                    <w:pStyle w:val="EmptyCellLayoutStyle"/>
                    <w:spacing w:after="0" w:line="240" w:lineRule="auto"/>
                  </w:pPr>
                </w:p>
              </w:tc>
              <w:tc>
                <w:tcPr>
                  <w:tcW w:w="2160" w:type="dxa"/>
                </w:tcPr>
                <w:p w14:paraId="3885FCEF" w14:textId="77777777" w:rsidR="0053752B" w:rsidRDefault="0053752B">
                  <w:pPr>
                    <w:pStyle w:val="EmptyCellLayoutStyle"/>
                    <w:spacing w:after="0" w:line="240" w:lineRule="auto"/>
                  </w:pPr>
                </w:p>
              </w:tc>
              <w:tc>
                <w:tcPr>
                  <w:tcW w:w="359" w:type="dxa"/>
                  <w:vMerge/>
                </w:tcPr>
                <w:p w14:paraId="0745340B" w14:textId="77777777" w:rsidR="0053752B" w:rsidRDefault="0053752B">
                  <w:pPr>
                    <w:pStyle w:val="EmptyCellLayoutStyle"/>
                    <w:spacing w:after="0" w:line="240" w:lineRule="auto"/>
                  </w:pPr>
                </w:p>
              </w:tc>
              <w:tc>
                <w:tcPr>
                  <w:tcW w:w="180" w:type="dxa"/>
                </w:tcPr>
                <w:p w14:paraId="04EA4DF6" w14:textId="77777777" w:rsidR="0053752B" w:rsidRDefault="0053752B">
                  <w:pPr>
                    <w:pStyle w:val="EmptyCellLayoutStyle"/>
                    <w:spacing w:after="0" w:line="240" w:lineRule="auto"/>
                  </w:pPr>
                </w:p>
              </w:tc>
              <w:tc>
                <w:tcPr>
                  <w:tcW w:w="3240" w:type="dxa"/>
                </w:tcPr>
                <w:p w14:paraId="2BBD802E" w14:textId="77777777" w:rsidR="0053752B" w:rsidRDefault="0053752B">
                  <w:pPr>
                    <w:pStyle w:val="EmptyCellLayoutStyle"/>
                    <w:spacing w:after="0" w:line="240" w:lineRule="auto"/>
                  </w:pPr>
                </w:p>
              </w:tc>
              <w:tc>
                <w:tcPr>
                  <w:tcW w:w="539" w:type="dxa"/>
                  <w:tcBorders>
                    <w:right w:val="single" w:sz="15" w:space="0" w:color="000000"/>
                  </w:tcBorders>
                </w:tcPr>
                <w:p w14:paraId="1FEB25D3" w14:textId="77777777" w:rsidR="0053752B" w:rsidRDefault="0053752B">
                  <w:pPr>
                    <w:pStyle w:val="EmptyCellLayoutStyle"/>
                    <w:spacing w:after="0" w:line="240" w:lineRule="auto"/>
                  </w:pPr>
                </w:p>
              </w:tc>
            </w:tr>
            <w:tr w:rsidR="0053752B" w14:paraId="54A33208" w14:textId="77777777">
              <w:trPr>
                <w:trHeight w:val="249"/>
              </w:trPr>
              <w:tc>
                <w:tcPr>
                  <w:tcW w:w="900" w:type="dxa"/>
                  <w:tcBorders>
                    <w:left w:val="single" w:sz="15" w:space="0" w:color="000000"/>
                    <w:bottom w:val="single" w:sz="15" w:space="0" w:color="000000"/>
                  </w:tcBorders>
                </w:tcPr>
                <w:p w14:paraId="582542A9" w14:textId="77777777" w:rsidR="0053752B" w:rsidRDefault="0053752B">
                  <w:pPr>
                    <w:pStyle w:val="EmptyCellLayoutStyle"/>
                    <w:spacing w:after="0" w:line="240" w:lineRule="auto"/>
                  </w:pPr>
                </w:p>
              </w:tc>
              <w:tc>
                <w:tcPr>
                  <w:tcW w:w="359" w:type="dxa"/>
                  <w:tcBorders>
                    <w:bottom w:val="single" w:sz="15" w:space="0" w:color="000000"/>
                  </w:tcBorders>
                </w:tcPr>
                <w:p w14:paraId="287B3971" w14:textId="77777777" w:rsidR="0053752B" w:rsidRDefault="0053752B">
                  <w:pPr>
                    <w:pStyle w:val="EmptyCellLayoutStyle"/>
                    <w:spacing w:after="0" w:line="240" w:lineRule="auto"/>
                  </w:pPr>
                </w:p>
              </w:tc>
              <w:tc>
                <w:tcPr>
                  <w:tcW w:w="180" w:type="dxa"/>
                  <w:tcBorders>
                    <w:bottom w:val="single" w:sz="15" w:space="0" w:color="000000"/>
                  </w:tcBorders>
                </w:tcPr>
                <w:p w14:paraId="1A577B0C" w14:textId="77777777" w:rsidR="0053752B" w:rsidRDefault="0053752B">
                  <w:pPr>
                    <w:pStyle w:val="EmptyCellLayoutStyle"/>
                    <w:spacing w:after="0" w:line="240" w:lineRule="auto"/>
                  </w:pPr>
                </w:p>
              </w:tc>
              <w:tc>
                <w:tcPr>
                  <w:tcW w:w="3240" w:type="dxa"/>
                  <w:tcBorders>
                    <w:bottom w:val="single" w:sz="15" w:space="0" w:color="000000"/>
                  </w:tcBorders>
                </w:tcPr>
                <w:p w14:paraId="29182A6B" w14:textId="77777777" w:rsidR="0053752B" w:rsidRDefault="0053752B">
                  <w:pPr>
                    <w:pStyle w:val="EmptyCellLayoutStyle"/>
                    <w:spacing w:after="0" w:line="240" w:lineRule="auto"/>
                  </w:pPr>
                </w:p>
              </w:tc>
              <w:tc>
                <w:tcPr>
                  <w:tcW w:w="2160" w:type="dxa"/>
                  <w:tcBorders>
                    <w:bottom w:val="single" w:sz="15" w:space="0" w:color="000000"/>
                  </w:tcBorders>
                </w:tcPr>
                <w:p w14:paraId="1F20010C" w14:textId="77777777" w:rsidR="0053752B" w:rsidRDefault="0053752B">
                  <w:pPr>
                    <w:pStyle w:val="EmptyCellLayoutStyle"/>
                    <w:spacing w:after="0" w:line="240" w:lineRule="auto"/>
                  </w:pPr>
                </w:p>
              </w:tc>
              <w:tc>
                <w:tcPr>
                  <w:tcW w:w="359" w:type="dxa"/>
                  <w:tcBorders>
                    <w:bottom w:val="single" w:sz="15" w:space="0" w:color="000000"/>
                  </w:tcBorders>
                </w:tcPr>
                <w:p w14:paraId="29D4E95A" w14:textId="77777777" w:rsidR="0053752B" w:rsidRDefault="0053752B">
                  <w:pPr>
                    <w:pStyle w:val="EmptyCellLayoutStyle"/>
                    <w:spacing w:after="0" w:line="240" w:lineRule="auto"/>
                  </w:pPr>
                </w:p>
              </w:tc>
              <w:tc>
                <w:tcPr>
                  <w:tcW w:w="180" w:type="dxa"/>
                  <w:tcBorders>
                    <w:bottom w:val="single" w:sz="15" w:space="0" w:color="000000"/>
                  </w:tcBorders>
                </w:tcPr>
                <w:p w14:paraId="6808D9D1" w14:textId="77777777" w:rsidR="0053752B" w:rsidRDefault="0053752B">
                  <w:pPr>
                    <w:pStyle w:val="EmptyCellLayoutStyle"/>
                    <w:spacing w:after="0" w:line="240" w:lineRule="auto"/>
                  </w:pPr>
                </w:p>
              </w:tc>
              <w:tc>
                <w:tcPr>
                  <w:tcW w:w="3240" w:type="dxa"/>
                  <w:tcBorders>
                    <w:bottom w:val="single" w:sz="15" w:space="0" w:color="000000"/>
                  </w:tcBorders>
                </w:tcPr>
                <w:p w14:paraId="369902A4" w14:textId="77777777" w:rsidR="0053752B" w:rsidRDefault="0053752B">
                  <w:pPr>
                    <w:pStyle w:val="EmptyCellLayoutStyle"/>
                    <w:spacing w:after="0" w:line="240" w:lineRule="auto"/>
                  </w:pPr>
                </w:p>
              </w:tc>
              <w:tc>
                <w:tcPr>
                  <w:tcW w:w="539" w:type="dxa"/>
                  <w:tcBorders>
                    <w:bottom w:val="single" w:sz="15" w:space="0" w:color="000000"/>
                    <w:right w:val="single" w:sz="15" w:space="0" w:color="000000"/>
                  </w:tcBorders>
                </w:tcPr>
                <w:p w14:paraId="27070DA5" w14:textId="77777777" w:rsidR="0053752B" w:rsidRDefault="0053752B">
                  <w:pPr>
                    <w:pStyle w:val="EmptyCellLayoutStyle"/>
                    <w:spacing w:after="0" w:line="240" w:lineRule="auto"/>
                  </w:pPr>
                </w:p>
              </w:tc>
            </w:tr>
          </w:tbl>
          <w:p w14:paraId="13C33480" w14:textId="77777777" w:rsidR="0053752B" w:rsidRDefault="0053752B">
            <w:pPr>
              <w:spacing w:after="0" w:line="240" w:lineRule="auto"/>
            </w:pPr>
          </w:p>
        </w:tc>
        <w:tc>
          <w:tcPr>
            <w:tcW w:w="179" w:type="dxa"/>
          </w:tcPr>
          <w:p w14:paraId="004838EB" w14:textId="77777777" w:rsidR="0053752B" w:rsidRDefault="0053752B">
            <w:pPr>
              <w:pStyle w:val="EmptyCellLayoutStyle"/>
              <w:spacing w:after="0" w:line="240" w:lineRule="auto"/>
            </w:pPr>
          </w:p>
        </w:tc>
      </w:tr>
      <w:tr w:rsidR="0053752B" w14:paraId="5062AFED" w14:textId="77777777">
        <w:trPr>
          <w:trHeight w:val="89"/>
        </w:trPr>
        <w:tc>
          <w:tcPr>
            <w:tcW w:w="179" w:type="dxa"/>
          </w:tcPr>
          <w:p w14:paraId="6B8E02CB" w14:textId="77777777" w:rsidR="0053752B" w:rsidRDefault="0053752B">
            <w:pPr>
              <w:pStyle w:val="EmptyCellLayoutStyle"/>
              <w:spacing w:after="0" w:line="240" w:lineRule="auto"/>
            </w:pPr>
          </w:p>
        </w:tc>
        <w:tc>
          <w:tcPr>
            <w:tcW w:w="0" w:type="dxa"/>
          </w:tcPr>
          <w:p w14:paraId="420E250D" w14:textId="77777777" w:rsidR="0053752B" w:rsidRDefault="0053752B">
            <w:pPr>
              <w:pStyle w:val="EmptyCellLayoutStyle"/>
              <w:spacing w:after="0" w:line="240" w:lineRule="auto"/>
            </w:pPr>
          </w:p>
        </w:tc>
        <w:tc>
          <w:tcPr>
            <w:tcW w:w="0" w:type="dxa"/>
          </w:tcPr>
          <w:p w14:paraId="33B02E94" w14:textId="77777777" w:rsidR="0053752B" w:rsidRDefault="0053752B">
            <w:pPr>
              <w:pStyle w:val="EmptyCellLayoutStyle"/>
              <w:spacing w:after="0" w:line="240" w:lineRule="auto"/>
            </w:pPr>
          </w:p>
        </w:tc>
        <w:tc>
          <w:tcPr>
            <w:tcW w:w="0" w:type="dxa"/>
          </w:tcPr>
          <w:p w14:paraId="08F7A8DA" w14:textId="77777777" w:rsidR="0053752B" w:rsidRDefault="0053752B">
            <w:pPr>
              <w:pStyle w:val="EmptyCellLayoutStyle"/>
              <w:spacing w:after="0" w:line="240" w:lineRule="auto"/>
            </w:pPr>
          </w:p>
        </w:tc>
        <w:tc>
          <w:tcPr>
            <w:tcW w:w="0" w:type="dxa"/>
          </w:tcPr>
          <w:p w14:paraId="201578CE" w14:textId="77777777" w:rsidR="0053752B" w:rsidRDefault="0053752B">
            <w:pPr>
              <w:pStyle w:val="EmptyCellLayoutStyle"/>
              <w:spacing w:after="0" w:line="240" w:lineRule="auto"/>
            </w:pPr>
          </w:p>
        </w:tc>
        <w:tc>
          <w:tcPr>
            <w:tcW w:w="0" w:type="dxa"/>
          </w:tcPr>
          <w:p w14:paraId="72C846DB" w14:textId="77777777" w:rsidR="0053752B" w:rsidRDefault="0053752B">
            <w:pPr>
              <w:pStyle w:val="EmptyCellLayoutStyle"/>
              <w:spacing w:after="0" w:line="240" w:lineRule="auto"/>
            </w:pPr>
          </w:p>
        </w:tc>
        <w:tc>
          <w:tcPr>
            <w:tcW w:w="0" w:type="dxa"/>
          </w:tcPr>
          <w:p w14:paraId="08533F77" w14:textId="77777777" w:rsidR="0053752B" w:rsidRDefault="0053752B">
            <w:pPr>
              <w:pStyle w:val="EmptyCellLayoutStyle"/>
              <w:spacing w:after="0" w:line="240" w:lineRule="auto"/>
            </w:pPr>
          </w:p>
        </w:tc>
        <w:tc>
          <w:tcPr>
            <w:tcW w:w="2505" w:type="dxa"/>
          </w:tcPr>
          <w:p w14:paraId="7CB66E1A" w14:textId="77777777" w:rsidR="0053752B" w:rsidRDefault="0053752B">
            <w:pPr>
              <w:pStyle w:val="EmptyCellLayoutStyle"/>
              <w:spacing w:after="0" w:line="240" w:lineRule="auto"/>
            </w:pPr>
          </w:p>
        </w:tc>
        <w:tc>
          <w:tcPr>
            <w:tcW w:w="6120" w:type="dxa"/>
          </w:tcPr>
          <w:p w14:paraId="7DAACC49" w14:textId="77777777" w:rsidR="0053752B" w:rsidRDefault="0053752B">
            <w:pPr>
              <w:pStyle w:val="EmptyCellLayoutStyle"/>
              <w:spacing w:after="0" w:line="240" w:lineRule="auto"/>
            </w:pPr>
          </w:p>
        </w:tc>
        <w:tc>
          <w:tcPr>
            <w:tcW w:w="2534" w:type="dxa"/>
          </w:tcPr>
          <w:p w14:paraId="1C6BFBA4" w14:textId="77777777" w:rsidR="0053752B" w:rsidRDefault="0053752B">
            <w:pPr>
              <w:pStyle w:val="EmptyCellLayoutStyle"/>
              <w:spacing w:after="0" w:line="240" w:lineRule="auto"/>
            </w:pPr>
          </w:p>
        </w:tc>
        <w:tc>
          <w:tcPr>
            <w:tcW w:w="179" w:type="dxa"/>
          </w:tcPr>
          <w:p w14:paraId="75A18470" w14:textId="77777777" w:rsidR="0053752B" w:rsidRDefault="0053752B">
            <w:pPr>
              <w:pStyle w:val="EmptyCellLayoutStyle"/>
              <w:spacing w:after="0" w:line="240" w:lineRule="auto"/>
            </w:pPr>
          </w:p>
        </w:tc>
      </w:tr>
      <w:tr w:rsidR="00EF7663" w14:paraId="18CFF067" w14:textId="77777777" w:rsidTr="00EF7663">
        <w:tc>
          <w:tcPr>
            <w:tcW w:w="179" w:type="dxa"/>
          </w:tcPr>
          <w:p w14:paraId="7503FF05" w14:textId="77777777" w:rsidR="0053752B" w:rsidRDefault="005375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EF7663" w14:paraId="7BC40615" w14:textId="77777777" w:rsidTr="00EF766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3752B" w14:paraId="0D93ACE9" w14:textId="77777777">
                    <w:trPr>
                      <w:trHeight w:val="192"/>
                    </w:trPr>
                    <w:tc>
                      <w:tcPr>
                        <w:tcW w:w="11160" w:type="dxa"/>
                        <w:tcBorders>
                          <w:top w:val="nil"/>
                          <w:left w:val="nil"/>
                          <w:bottom w:val="nil"/>
                          <w:right w:val="nil"/>
                        </w:tcBorders>
                        <w:tcMar>
                          <w:top w:w="39" w:type="dxa"/>
                          <w:left w:w="39" w:type="dxa"/>
                          <w:bottom w:w="39" w:type="dxa"/>
                          <w:right w:w="39" w:type="dxa"/>
                        </w:tcMar>
                      </w:tcPr>
                      <w:p w14:paraId="355B608C" w14:textId="77777777" w:rsidR="0053752B" w:rsidRDefault="00C55674">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55D1625" w14:textId="77777777" w:rsidR="0053752B" w:rsidRDefault="0053752B">
                  <w:pPr>
                    <w:spacing w:after="0" w:line="240" w:lineRule="auto"/>
                  </w:pPr>
                </w:p>
              </w:tc>
            </w:tr>
            <w:tr w:rsidR="0053752B" w14:paraId="09EE5DDE" w14:textId="77777777">
              <w:trPr>
                <w:trHeight w:val="99"/>
              </w:trPr>
              <w:tc>
                <w:tcPr>
                  <w:tcW w:w="0" w:type="dxa"/>
                  <w:tcBorders>
                    <w:left w:val="single" w:sz="15" w:space="0" w:color="000000"/>
                  </w:tcBorders>
                </w:tcPr>
                <w:p w14:paraId="2A2A3B55" w14:textId="77777777" w:rsidR="0053752B" w:rsidRDefault="0053752B">
                  <w:pPr>
                    <w:pStyle w:val="EmptyCellLayoutStyle"/>
                    <w:spacing w:after="0" w:line="240" w:lineRule="auto"/>
                  </w:pPr>
                </w:p>
              </w:tc>
              <w:tc>
                <w:tcPr>
                  <w:tcW w:w="11159" w:type="dxa"/>
                  <w:tcBorders>
                    <w:right w:val="single" w:sz="15" w:space="0" w:color="000000"/>
                  </w:tcBorders>
                </w:tcPr>
                <w:p w14:paraId="3132EE57" w14:textId="77777777" w:rsidR="0053752B" w:rsidRDefault="0053752B">
                  <w:pPr>
                    <w:pStyle w:val="EmptyCellLayoutStyle"/>
                    <w:spacing w:after="0" w:line="240" w:lineRule="auto"/>
                  </w:pPr>
                </w:p>
              </w:tc>
            </w:tr>
            <w:tr w:rsidR="0053752B" w14:paraId="05C4C6E6" w14:textId="77777777">
              <w:trPr>
                <w:trHeight w:val="290"/>
              </w:trPr>
              <w:tc>
                <w:tcPr>
                  <w:tcW w:w="0" w:type="dxa"/>
                  <w:tcBorders>
                    <w:left w:val="single" w:sz="15" w:space="0" w:color="000000"/>
                    <w:bottom w:val="single" w:sz="15" w:space="0" w:color="000000"/>
                  </w:tcBorders>
                </w:tcPr>
                <w:p w14:paraId="1893D475" w14:textId="77777777" w:rsidR="0053752B" w:rsidRDefault="005375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3752B" w14:paraId="114286CB" w14:textId="77777777">
                    <w:trPr>
                      <w:trHeight w:val="212"/>
                    </w:trPr>
                    <w:tc>
                      <w:tcPr>
                        <w:tcW w:w="11160" w:type="dxa"/>
                        <w:tcBorders>
                          <w:top w:val="nil"/>
                          <w:left w:val="nil"/>
                          <w:bottom w:val="nil"/>
                          <w:right w:val="nil"/>
                        </w:tcBorders>
                        <w:tcMar>
                          <w:top w:w="39" w:type="dxa"/>
                          <w:left w:w="39" w:type="dxa"/>
                          <w:bottom w:w="39" w:type="dxa"/>
                          <w:right w:w="39" w:type="dxa"/>
                        </w:tcMar>
                      </w:tcPr>
                      <w:p w14:paraId="7A4A58ED" w14:textId="77777777" w:rsidR="0053752B" w:rsidRDefault="00C55674">
                        <w:pPr>
                          <w:spacing w:after="0" w:line="240" w:lineRule="auto"/>
                        </w:pPr>
                        <w:r>
                          <w:rPr>
                            <w:rFonts w:ascii="Arial" w:eastAsia="Arial" w:hAnsi="Arial"/>
                            <w:color w:val="000000"/>
                          </w:rPr>
                          <w:t>Yes</w:t>
                        </w:r>
                      </w:p>
                    </w:tc>
                  </w:tr>
                </w:tbl>
                <w:p w14:paraId="4039D59D" w14:textId="77777777" w:rsidR="0053752B" w:rsidRDefault="0053752B">
                  <w:pPr>
                    <w:spacing w:after="0" w:line="240" w:lineRule="auto"/>
                  </w:pPr>
                </w:p>
              </w:tc>
            </w:tr>
          </w:tbl>
          <w:p w14:paraId="690F1761" w14:textId="77777777" w:rsidR="0053752B" w:rsidRDefault="0053752B">
            <w:pPr>
              <w:spacing w:after="0" w:line="240" w:lineRule="auto"/>
            </w:pPr>
          </w:p>
        </w:tc>
        <w:tc>
          <w:tcPr>
            <w:tcW w:w="179" w:type="dxa"/>
          </w:tcPr>
          <w:p w14:paraId="5070F766" w14:textId="77777777" w:rsidR="0053752B" w:rsidRDefault="0053752B">
            <w:pPr>
              <w:pStyle w:val="EmptyCellLayoutStyle"/>
              <w:spacing w:after="0" w:line="240" w:lineRule="auto"/>
            </w:pPr>
          </w:p>
        </w:tc>
      </w:tr>
      <w:tr w:rsidR="0053752B" w14:paraId="4450617C" w14:textId="77777777">
        <w:trPr>
          <w:trHeight w:val="110"/>
        </w:trPr>
        <w:tc>
          <w:tcPr>
            <w:tcW w:w="179" w:type="dxa"/>
          </w:tcPr>
          <w:p w14:paraId="7C466BEB" w14:textId="77777777" w:rsidR="0053752B" w:rsidRDefault="0053752B">
            <w:pPr>
              <w:pStyle w:val="EmptyCellLayoutStyle"/>
              <w:spacing w:after="0" w:line="240" w:lineRule="auto"/>
            </w:pPr>
          </w:p>
        </w:tc>
        <w:tc>
          <w:tcPr>
            <w:tcW w:w="0" w:type="dxa"/>
          </w:tcPr>
          <w:p w14:paraId="34A701AB" w14:textId="77777777" w:rsidR="0053752B" w:rsidRDefault="0053752B">
            <w:pPr>
              <w:pStyle w:val="EmptyCellLayoutStyle"/>
              <w:spacing w:after="0" w:line="240" w:lineRule="auto"/>
            </w:pPr>
          </w:p>
        </w:tc>
        <w:tc>
          <w:tcPr>
            <w:tcW w:w="0" w:type="dxa"/>
          </w:tcPr>
          <w:p w14:paraId="05F7DB29" w14:textId="77777777" w:rsidR="0053752B" w:rsidRDefault="0053752B">
            <w:pPr>
              <w:pStyle w:val="EmptyCellLayoutStyle"/>
              <w:spacing w:after="0" w:line="240" w:lineRule="auto"/>
            </w:pPr>
          </w:p>
        </w:tc>
        <w:tc>
          <w:tcPr>
            <w:tcW w:w="0" w:type="dxa"/>
          </w:tcPr>
          <w:p w14:paraId="109F65CD" w14:textId="77777777" w:rsidR="0053752B" w:rsidRDefault="0053752B">
            <w:pPr>
              <w:pStyle w:val="EmptyCellLayoutStyle"/>
              <w:spacing w:after="0" w:line="240" w:lineRule="auto"/>
            </w:pPr>
          </w:p>
        </w:tc>
        <w:tc>
          <w:tcPr>
            <w:tcW w:w="0" w:type="dxa"/>
          </w:tcPr>
          <w:p w14:paraId="4E111BE6" w14:textId="77777777" w:rsidR="0053752B" w:rsidRDefault="0053752B">
            <w:pPr>
              <w:pStyle w:val="EmptyCellLayoutStyle"/>
              <w:spacing w:after="0" w:line="240" w:lineRule="auto"/>
            </w:pPr>
          </w:p>
        </w:tc>
        <w:tc>
          <w:tcPr>
            <w:tcW w:w="0" w:type="dxa"/>
          </w:tcPr>
          <w:p w14:paraId="016829C4" w14:textId="77777777" w:rsidR="0053752B" w:rsidRDefault="0053752B">
            <w:pPr>
              <w:pStyle w:val="EmptyCellLayoutStyle"/>
              <w:spacing w:after="0" w:line="240" w:lineRule="auto"/>
            </w:pPr>
          </w:p>
        </w:tc>
        <w:tc>
          <w:tcPr>
            <w:tcW w:w="0" w:type="dxa"/>
          </w:tcPr>
          <w:p w14:paraId="1416E433" w14:textId="77777777" w:rsidR="0053752B" w:rsidRDefault="0053752B">
            <w:pPr>
              <w:pStyle w:val="EmptyCellLayoutStyle"/>
              <w:spacing w:after="0" w:line="240" w:lineRule="auto"/>
            </w:pPr>
          </w:p>
        </w:tc>
        <w:tc>
          <w:tcPr>
            <w:tcW w:w="2505" w:type="dxa"/>
          </w:tcPr>
          <w:p w14:paraId="4D3D4182" w14:textId="77777777" w:rsidR="0053752B" w:rsidRDefault="0053752B">
            <w:pPr>
              <w:pStyle w:val="EmptyCellLayoutStyle"/>
              <w:spacing w:after="0" w:line="240" w:lineRule="auto"/>
            </w:pPr>
          </w:p>
        </w:tc>
        <w:tc>
          <w:tcPr>
            <w:tcW w:w="6120" w:type="dxa"/>
          </w:tcPr>
          <w:p w14:paraId="4206FA6C" w14:textId="77777777" w:rsidR="0053752B" w:rsidRDefault="0053752B">
            <w:pPr>
              <w:pStyle w:val="EmptyCellLayoutStyle"/>
              <w:spacing w:after="0" w:line="240" w:lineRule="auto"/>
            </w:pPr>
          </w:p>
        </w:tc>
        <w:tc>
          <w:tcPr>
            <w:tcW w:w="2534" w:type="dxa"/>
          </w:tcPr>
          <w:p w14:paraId="20C1C978" w14:textId="77777777" w:rsidR="0053752B" w:rsidRDefault="0053752B">
            <w:pPr>
              <w:pStyle w:val="EmptyCellLayoutStyle"/>
              <w:spacing w:after="0" w:line="240" w:lineRule="auto"/>
            </w:pPr>
          </w:p>
        </w:tc>
        <w:tc>
          <w:tcPr>
            <w:tcW w:w="179" w:type="dxa"/>
          </w:tcPr>
          <w:p w14:paraId="455AB7F7" w14:textId="77777777" w:rsidR="0053752B" w:rsidRDefault="0053752B">
            <w:pPr>
              <w:pStyle w:val="EmptyCellLayoutStyle"/>
              <w:spacing w:after="0" w:line="240" w:lineRule="auto"/>
            </w:pPr>
          </w:p>
        </w:tc>
      </w:tr>
      <w:tr w:rsidR="00EF7663" w14:paraId="4C009255" w14:textId="77777777" w:rsidTr="00EF7663">
        <w:tc>
          <w:tcPr>
            <w:tcW w:w="179" w:type="dxa"/>
          </w:tcPr>
          <w:p w14:paraId="5AB8BB52" w14:textId="77777777" w:rsidR="0053752B" w:rsidRDefault="005375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EF7663" w14:paraId="20680AC7" w14:textId="77777777" w:rsidTr="00EF766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3752B" w14:paraId="51C04E95" w14:textId="77777777">
                    <w:trPr>
                      <w:trHeight w:val="192"/>
                    </w:trPr>
                    <w:tc>
                      <w:tcPr>
                        <w:tcW w:w="11160" w:type="dxa"/>
                        <w:tcBorders>
                          <w:top w:val="nil"/>
                          <w:left w:val="nil"/>
                          <w:bottom w:val="nil"/>
                          <w:right w:val="nil"/>
                        </w:tcBorders>
                        <w:tcMar>
                          <w:top w:w="39" w:type="dxa"/>
                          <w:left w:w="39" w:type="dxa"/>
                          <w:bottom w:w="39" w:type="dxa"/>
                          <w:right w:w="39" w:type="dxa"/>
                        </w:tcMar>
                      </w:tcPr>
                      <w:p w14:paraId="7BF71A7E" w14:textId="77777777" w:rsidR="0053752B" w:rsidRDefault="00C55674">
                        <w:pPr>
                          <w:spacing w:after="0" w:line="240" w:lineRule="auto"/>
                        </w:pPr>
                        <w:r>
                          <w:rPr>
                            <w:rFonts w:ascii="Arial" w:eastAsia="Arial" w:hAnsi="Arial"/>
                            <w:b/>
                            <w:color w:val="000000"/>
                            <w:sz w:val="16"/>
                          </w:rPr>
                          <w:t>23. What are the essential functions of this position?</w:t>
                        </w:r>
                      </w:p>
                    </w:tc>
                  </w:tr>
                </w:tbl>
                <w:p w14:paraId="599378E1" w14:textId="77777777" w:rsidR="0053752B" w:rsidRDefault="0053752B">
                  <w:pPr>
                    <w:spacing w:after="0" w:line="240" w:lineRule="auto"/>
                  </w:pPr>
                </w:p>
              </w:tc>
            </w:tr>
            <w:tr w:rsidR="0053752B" w14:paraId="6F489371" w14:textId="77777777">
              <w:trPr>
                <w:trHeight w:val="80"/>
              </w:trPr>
              <w:tc>
                <w:tcPr>
                  <w:tcW w:w="0" w:type="dxa"/>
                  <w:tcBorders>
                    <w:left w:val="single" w:sz="15" w:space="0" w:color="000000"/>
                  </w:tcBorders>
                </w:tcPr>
                <w:p w14:paraId="5272316F" w14:textId="77777777" w:rsidR="0053752B" w:rsidRDefault="0053752B">
                  <w:pPr>
                    <w:pStyle w:val="EmptyCellLayoutStyle"/>
                    <w:spacing w:after="0" w:line="240" w:lineRule="auto"/>
                  </w:pPr>
                </w:p>
              </w:tc>
              <w:tc>
                <w:tcPr>
                  <w:tcW w:w="11159" w:type="dxa"/>
                  <w:tcBorders>
                    <w:right w:val="single" w:sz="15" w:space="0" w:color="000000"/>
                  </w:tcBorders>
                </w:tcPr>
                <w:p w14:paraId="01DF518F" w14:textId="77777777" w:rsidR="0053752B" w:rsidRDefault="0053752B">
                  <w:pPr>
                    <w:pStyle w:val="EmptyCellLayoutStyle"/>
                    <w:spacing w:after="0" w:line="240" w:lineRule="auto"/>
                  </w:pPr>
                </w:p>
              </w:tc>
            </w:tr>
            <w:tr w:rsidR="0053752B" w14:paraId="0E7D8CE6" w14:textId="77777777">
              <w:trPr>
                <w:trHeight w:val="290"/>
              </w:trPr>
              <w:tc>
                <w:tcPr>
                  <w:tcW w:w="0" w:type="dxa"/>
                  <w:tcBorders>
                    <w:left w:val="single" w:sz="15" w:space="0" w:color="000000"/>
                    <w:bottom w:val="single" w:sz="15" w:space="0" w:color="000000"/>
                  </w:tcBorders>
                </w:tcPr>
                <w:p w14:paraId="4E4D549B" w14:textId="77777777" w:rsidR="0053752B" w:rsidRDefault="005375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3752B" w14:paraId="121FA19D" w14:textId="77777777">
                    <w:trPr>
                      <w:trHeight w:val="212"/>
                    </w:trPr>
                    <w:tc>
                      <w:tcPr>
                        <w:tcW w:w="11160" w:type="dxa"/>
                        <w:tcBorders>
                          <w:top w:val="nil"/>
                          <w:left w:val="nil"/>
                          <w:bottom w:val="nil"/>
                          <w:right w:val="nil"/>
                        </w:tcBorders>
                        <w:tcMar>
                          <w:top w:w="39" w:type="dxa"/>
                          <w:left w:w="39" w:type="dxa"/>
                          <w:bottom w:w="39" w:type="dxa"/>
                          <w:right w:w="39" w:type="dxa"/>
                        </w:tcMar>
                      </w:tcPr>
                      <w:p w14:paraId="07B3A723" w14:textId="77777777" w:rsidR="0053752B" w:rsidRDefault="00C55674">
                        <w:pPr>
                          <w:spacing w:after="0" w:line="240" w:lineRule="auto"/>
                        </w:pPr>
                        <w:r>
                          <w:rPr>
                            <w:rFonts w:ascii="Arial" w:eastAsia="Arial" w:hAnsi="Arial"/>
                            <w:color w:val="000000"/>
                          </w:rPr>
                          <w:t>The essential duties of the position are to provide consultation, technical assistance and training for the Michigan Office of CCEL and Office of MI-</w:t>
                        </w:r>
                        <w:proofErr w:type="spellStart"/>
                        <w:r>
                          <w:rPr>
                            <w:rFonts w:ascii="Arial" w:eastAsia="Arial" w:hAnsi="Arial"/>
                            <w:color w:val="000000"/>
                          </w:rPr>
                          <w:t>TEaCH</w:t>
                        </w:r>
                        <w:proofErr w:type="spellEnd"/>
                        <w:r>
                          <w:rPr>
                            <w:rFonts w:ascii="Arial" w:eastAsia="Arial" w:hAnsi="Arial"/>
                            <w:color w:val="000000"/>
                          </w:rPr>
                          <w:t>.</w:t>
                        </w:r>
                      </w:p>
                    </w:tc>
                  </w:tr>
                </w:tbl>
                <w:p w14:paraId="6287CAD7" w14:textId="77777777" w:rsidR="0053752B" w:rsidRDefault="0053752B">
                  <w:pPr>
                    <w:spacing w:after="0" w:line="240" w:lineRule="auto"/>
                  </w:pPr>
                </w:p>
              </w:tc>
            </w:tr>
          </w:tbl>
          <w:p w14:paraId="01931186" w14:textId="77777777" w:rsidR="0053752B" w:rsidRDefault="0053752B">
            <w:pPr>
              <w:spacing w:after="0" w:line="240" w:lineRule="auto"/>
            </w:pPr>
          </w:p>
        </w:tc>
        <w:tc>
          <w:tcPr>
            <w:tcW w:w="179" w:type="dxa"/>
          </w:tcPr>
          <w:p w14:paraId="55237306" w14:textId="77777777" w:rsidR="0053752B" w:rsidRDefault="0053752B">
            <w:pPr>
              <w:pStyle w:val="EmptyCellLayoutStyle"/>
              <w:spacing w:after="0" w:line="240" w:lineRule="auto"/>
            </w:pPr>
          </w:p>
        </w:tc>
      </w:tr>
      <w:tr w:rsidR="0053752B" w14:paraId="06BAA6D9" w14:textId="77777777">
        <w:trPr>
          <w:trHeight w:val="99"/>
        </w:trPr>
        <w:tc>
          <w:tcPr>
            <w:tcW w:w="179" w:type="dxa"/>
          </w:tcPr>
          <w:p w14:paraId="4CFAA8F6" w14:textId="77777777" w:rsidR="0053752B" w:rsidRDefault="0053752B">
            <w:pPr>
              <w:pStyle w:val="EmptyCellLayoutStyle"/>
              <w:spacing w:after="0" w:line="240" w:lineRule="auto"/>
            </w:pPr>
          </w:p>
        </w:tc>
        <w:tc>
          <w:tcPr>
            <w:tcW w:w="0" w:type="dxa"/>
          </w:tcPr>
          <w:p w14:paraId="4730B64A" w14:textId="77777777" w:rsidR="0053752B" w:rsidRDefault="0053752B">
            <w:pPr>
              <w:pStyle w:val="EmptyCellLayoutStyle"/>
              <w:spacing w:after="0" w:line="240" w:lineRule="auto"/>
            </w:pPr>
          </w:p>
        </w:tc>
        <w:tc>
          <w:tcPr>
            <w:tcW w:w="0" w:type="dxa"/>
          </w:tcPr>
          <w:p w14:paraId="32CE1551" w14:textId="77777777" w:rsidR="0053752B" w:rsidRDefault="0053752B">
            <w:pPr>
              <w:pStyle w:val="EmptyCellLayoutStyle"/>
              <w:spacing w:after="0" w:line="240" w:lineRule="auto"/>
            </w:pPr>
          </w:p>
        </w:tc>
        <w:tc>
          <w:tcPr>
            <w:tcW w:w="0" w:type="dxa"/>
          </w:tcPr>
          <w:p w14:paraId="27149580" w14:textId="77777777" w:rsidR="0053752B" w:rsidRDefault="0053752B">
            <w:pPr>
              <w:pStyle w:val="EmptyCellLayoutStyle"/>
              <w:spacing w:after="0" w:line="240" w:lineRule="auto"/>
            </w:pPr>
          </w:p>
        </w:tc>
        <w:tc>
          <w:tcPr>
            <w:tcW w:w="0" w:type="dxa"/>
          </w:tcPr>
          <w:p w14:paraId="5BB81781" w14:textId="77777777" w:rsidR="0053752B" w:rsidRDefault="0053752B">
            <w:pPr>
              <w:pStyle w:val="EmptyCellLayoutStyle"/>
              <w:spacing w:after="0" w:line="240" w:lineRule="auto"/>
            </w:pPr>
          </w:p>
        </w:tc>
        <w:tc>
          <w:tcPr>
            <w:tcW w:w="0" w:type="dxa"/>
          </w:tcPr>
          <w:p w14:paraId="406A9F0F" w14:textId="77777777" w:rsidR="0053752B" w:rsidRDefault="0053752B">
            <w:pPr>
              <w:pStyle w:val="EmptyCellLayoutStyle"/>
              <w:spacing w:after="0" w:line="240" w:lineRule="auto"/>
            </w:pPr>
          </w:p>
        </w:tc>
        <w:tc>
          <w:tcPr>
            <w:tcW w:w="0" w:type="dxa"/>
          </w:tcPr>
          <w:p w14:paraId="5564CB34" w14:textId="77777777" w:rsidR="0053752B" w:rsidRDefault="0053752B">
            <w:pPr>
              <w:pStyle w:val="EmptyCellLayoutStyle"/>
              <w:spacing w:after="0" w:line="240" w:lineRule="auto"/>
            </w:pPr>
          </w:p>
        </w:tc>
        <w:tc>
          <w:tcPr>
            <w:tcW w:w="2505" w:type="dxa"/>
          </w:tcPr>
          <w:p w14:paraId="16D4720B" w14:textId="77777777" w:rsidR="0053752B" w:rsidRDefault="0053752B">
            <w:pPr>
              <w:pStyle w:val="EmptyCellLayoutStyle"/>
              <w:spacing w:after="0" w:line="240" w:lineRule="auto"/>
            </w:pPr>
          </w:p>
        </w:tc>
        <w:tc>
          <w:tcPr>
            <w:tcW w:w="6120" w:type="dxa"/>
          </w:tcPr>
          <w:p w14:paraId="6F27D5E7" w14:textId="77777777" w:rsidR="0053752B" w:rsidRDefault="0053752B">
            <w:pPr>
              <w:pStyle w:val="EmptyCellLayoutStyle"/>
              <w:spacing w:after="0" w:line="240" w:lineRule="auto"/>
            </w:pPr>
          </w:p>
        </w:tc>
        <w:tc>
          <w:tcPr>
            <w:tcW w:w="2534" w:type="dxa"/>
          </w:tcPr>
          <w:p w14:paraId="6645EAD0" w14:textId="77777777" w:rsidR="0053752B" w:rsidRDefault="0053752B">
            <w:pPr>
              <w:pStyle w:val="EmptyCellLayoutStyle"/>
              <w:spacing w:after="0" w:line="240" w:lineRule="auto"/>
            </w:pPr>
          </w:p>
        </w:tc>
        <w:tc>
          <w:tcPr>
            <w:tcW w:w="179" w:type="dxa"/>
          </w:tcPr>
          <w:p w14:paraId="234E1CFC" w14:textId="77777777" w:rsidR="0053752B" w:rsidRDefault="0053752B">
            <w:pPr>
              <w:pStyle w:val="EmptyCellLayoutStyle"/>
              <w:spacing w:after="0" w:line="240" w:lineRule="auto"/>
            </w:pPr>
          </w:p>
        </w:tc>
      </w:tr>
      <w:tr w:rsidR="00EF7663" w14:paraId="0E291DDA" w14:textId="77777777" w:rsidTr="00EF7663">
        <w:tc>
          <w:tcPr>
            <w:tcW w:w="179" w:type="dxa"/>
          </w:tcPr>
          <w:p w14:paraId="419F8842" w14:textId="77777777" w:rsidR="0053752B" w:rsidRDefault="0053752B">
            <w:pPr>
              <w:pStyle w:val="EmptyCellLayoutStyle"/>
              <w:spacing w:after="0" w:line="240" w:lineRule="auto"/>
            </w:pPr>
          </w:p>
        </w:tc>
        <w:tc>
          <w:tcPr>
            <w:tcW w:w="0" w:type="dxa"/>
          </w:tcPr>
          <w:p w14:paraId="203B1303" w14:textId="77777777" w:rsidR="0053752B" w:rsidRDefault="0053752B">
            <w:pPr>
              <w:pStyle w:val="EmptyCellLayoutStyle"/>
              <w:spacing w:after="0" w:line="240" w:lineRule="auto"/>
            </w:pPr>
          </w:p>
        </w:tc>
        <w:tc>
          <w:tcPr>
            <w:tcW w:w="0" w:type="dxa"/>
          </w:tcPr>
          <w:p w14:paraId="15551510" w14:textId="77777777" w:rsidR="0053752B" w:rsidRDefault="0053752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F7663" w14:paraId="52D68CC7" w14:textId="77777777" w:rsidTr="00EF766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3752B" w14:paraId="68509DC9" w14:textId="77777777">
                    <w:trPr>
                      <w:trHeight w:val="192"/>
                    </w:trPr>
                    <w:tc>
                      <w:tcPr>
                        <w:tcW w:w="11160" w:type="dxa"/>
                        <w:tcBorders>
                          <w:top w:val="nil"/>
                          <w:left w:val="nil"/>
                          <w:bottom w:val="nil"/>
                          <w:right w:val="nil"/>
                        </w:tcBorders>
                        <w:tcMar>
                          <w:top w:w="39" w:type="dxa"/>
                          <w:left w:w="39" w:type="dxa"/>
                          <w:bottom w:w="39" w:type="dxa"/>
                          <w:right w:w="39" w:type="dxa"/>
                        </w:tcMar>
                      </w:tcPr>
                      <w:p w14:paraId="7C15B869" w14:textId="77777777" w:rsidR="0053752B" w:rsidRDefault="00C55674">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7C21BC8" w14:textId="77777777" w:rsidR="0053752B" w:rsidRDefault="0053752B">
                  <w:pPr>
                    <w:spacing w:after="0" w:line="240" w:lineRule="auto"/>
                  </w:pPr>
                </w:p>
              </w:tc>
            </w:tr>
            <w:tr w:rsidR="0053752B" w14:paraId="1D5A1533" w14:textId="77777777">
              <w:trPr>
                <w:trHeight w:val="90"/>
              </w:trPr>
              <w:tc>
                <w:tcPr>
                  <w:tcW w:w="0" w:type="dxa"/>
                  <w:tcBorders>
                    <w:left w:val="single" w:sz="15" w:space="0" w:color="000000"/>
                  </w:tcBorders>
                </w:tcPr>
                <w:p w14:paraId="0BE38B22" w14:textId="77777777" w:rsidR="0053752B" w:rsidRDefault="0053752B">
                  <w:pPr>
                    <w:pStyle w:val="EmptyCellLayoutStyle"/>
                    <w:spacing w:after="0" w:line="240" w:lineRule="auto"/>
                  </w:pPr>
                </w:p>
              </w:tc>
              <w:tc>
                <w:tcPr>
                  <w:tcW w:w="11159" w:type="dxa"/>
                  <w:tcBorders>
                    <w:right w:val="single" w:sz="15" w:space="0" w:color="000000"/>
                  </w:tcBorders>
                </w:tcPr>
                <w:p w14:paraId="335D4CDA" w14:textId="77777777" w:rsidR="0053752B" w:rsidRDefault="0053752B">
                  <w:pPr>
                    <w:pStyle w:val="EmptyCellLayoutStyle"/>
                    <w:spacing w:after="0" w:line="240" w:lineRule="auto"/>
                  </w:pPr>
                </w:p>
              </w:tc>
            </w:tr>
            <w:tr w:rsidR="0053752B" w14:paraId="097B7597" w14:textId="77777777">
              <w:trPr>
                <w:trHeight w:val="290"/>
              </w:trPr>
              <w:tc>
                <w:tcPr>
                  <w:tcW w:w="0" w:type="dxa"/>
                  <w:tcBorders>
                    <w:left w:val="single" w:sz="15" w:space="0" w:color="000000"/>
                    <w:bottom w:val="single" w:sz="15" w:space="0" w:color="000000"/>
                  </w:tcBorders>
                </w:tcPr>
                <w:p w14:paraId="23EBFC60" w14:textId="77777777" w:rsidR="0053752B" w:rsidRDefault="005375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3752B" w14:paraId="1703B68B" w14:textId="77777777">
                    <w:trPr>
                      <w:trHeight w:val="212"/>
                    </w:trPr>
                    <w:tc>
                      <w:tcPr>
                        <w:tcW w:w="11160" w:type="dxa"/>
                        <w:tcBorders>
                          <w:top w:val="nil"/>
                          <w:left w:val="nil"/>
                          <w:bottom w:val="nil"/>
                          <w:right w:val="nil"/>
                        </w:tcBorders>
                        <w:tcMar>
                          <w:top w:w="39" w:type="dxa"/>
                          <w:left w:w="39" w:type="dxa"/>
                          <w:bottom w:w="39" w:type="dxa"/>
                          <w:right w:w="39" w:type="dxa"/>
                        </w:tcMar>
                      </w:tcPr>
                      <w:p w14:paraId="1ED97254" w14:textId="12428EE7" w:rsidR="0053752B" w:rsidRDefault="0053752B" w:rsidP="00EF7663">
                        <w:pPr>
                          <w:spacing w:after="0" w:line="240" w:lineRule="auto"/>
                        </w:pPr>
                      </w:p>
                    </w:tc>
                  </w:tr>
                </w:tbl>
                <w:p w14:paraId="047EA48D" w14:textId="77777777" w:rsidR="0053752B" w:rsidRDefault="0053752B">
                  <w:pPr>
                    <w:spacing w:after="0" w:line="240" w:lineRule="auto"/>
                  </w:pPr>
                </w:p>
              </w:tc>
            </w:tr>
          </w:tbl>
          <w:p w14:paraId="605AD674" w14:textId="77777777" w:rsidR="0053752B" w:rsidRDefault="0053752B">
            <w:pPr>
              <w:spacing w:after="0" w:line="240" w:lineRule="auto"/>
            </w:pPr>
          </w:p>
        </w:tc>
        <w:tc>
          <w:tcPr>
            <w:tcW w:w="179" w:type="dxa"/>
          </w:tcPr>
          <w:p w14:paraId="76A40A39" w14:textId="77777777" w:rsidR="0053752B" w:rsidRDefault="0053752B">
            <w:pPr>
              <w:pStyle w:val="EmptyCellLayoutStyle"/>
              <w:spacing w:after="0" w:line="240" w:lineRule="auto"/>
            </w:pPr>
          </w:p>
        </w:tc>
      </w:tr>
      <w:tr w:rsidR="0053752B" w14:paraId="34357FCA" w14:textId="77777777">
        <w:trPr>
          <w:trHeight w:val="100"/>
        </w:trPr>
        <w:tc>
          <w:tcPr>
            <w:tcW w:w="179" w:type="dxa"/>
          </w:tcPr>
          <w:p w14:paraId="5A6AF276" w14:textId="77777777" w:rsidR="0053752B" w:rsidRDefault="0053752B">
            <w:pPr>
              <w:pStyle w:val="EmptyCellLayoutStyle"/>
              <w:spacing w:after="0" w:line="240" w:lineRule="auto"/>
            </w:pPr>
          </w:p>
        </w:tc>
        <w:tc>
          <w:tcPr>
            <w:tcW w:w="0" w:type="dxa"/>
          </w:tcPr>
          <w:p w14:paraId="53E47088" w14:textId="77777777" w:rsidR="0053752B" w:rsidRDefault="0053752B">
            <w:pPr>
              <w:pStyle w:val="EmptyCellLayoutStyle"/>
              <w:spacing w:after="0" w:line="240" w:lineRule="auto"/>
            </w:pPr>
          </w:p>
        </w:tc>
        <w:tc>
          <w:tcPr>
            <w:tcW w:w="0" w:type="dxa"/>
          </w:tcPr>
          <w:p w14:paraId="7DBDFF2C" w14:textId="77777777" w:rsidR="0053752B" w:rsidRDefault="0053752B">
            <w:pPr>
              <w:pStyle w:val="EmptyCellLayoutStyle"/>
              <w:spacing w:after="0" w:line="240" w:lineRule="auto"/>
            </w:pPr>
          </w:p>
        </w:tc>
        <w:tc>
          <w:tcPr>
            <w:tcW w:w="0" w:type="dxa"/>
          </w:tcPr>
          <w:p w14:paraId="7CF33F28" w14:textId="77777777" w:rsidR="0053752B" w:rsidRDefault="0053752B">
            <w:pPr>
              <w:pStyle w:val="EmptyCellLayoutStyle"/>
              <w:spacing w:after="0" w:line="240" w:lineRule="auto"/>
            </w:pPr>
          </w:p>
        </w:tc>
        <w:tc>
          <w:tcPr>
            <w:tcW w:w="0" w:type="dxa"/>
          </w:tcPr>
          <w:p w14:paraId="1ACACB42" w14:textId="77777777" w:rsidR="0053752B" w:rsidRDefault="0053752B">
            <w:pPr>
              <w:pStyle w:val="EmptyCellLayoutStyle"/>
              <w:spacing w:after="0" w:line="240" w:lineRule="auto"/>
            </w:pPr>
          </w:p>
        </w:tc>
        <w:tc>
          <w:tcPr>
            <w:tcW w:w="0" w:type="dxa"/>
          </w:tcPr>
          <w:p w14:paraId="70E461D7" w14:textId="77777777" w:rsidR="0053752B" w:rsidRDefault="0053752B">
            <w:pPr>
              <w:pStyle w:val="EmptyCellLayoutStyle"/>
              <w:spacing w:after="0" w:line="240" w:lineRule="auto"/>
            </w:pPr>
          </w:p>
        </w:tc>
        <w:tc>
          <w:tcPr>
            <w:tcW w:w="0" w:type="dxa"/>
          </w:tcPr>
          <w:p w14:paraId="048A5E29" w14:textId="77777777" w:rsidR="0053752B" w:rsidRDefault="0053752B">
            <w:pPr>
              <w:pStyle w:val="EmptyCellLayoutStyle"/>
              <w:spacing w:after="0" w:line="240" w:lineRule="auto"/>
            </w:pPr>
          </w:p>
        </w:tc>
        <w:tc>
          <w:tcPr>
            <w:tcW w:w="2505" w:type="dxa"/>
          </w:tcPr>
          <w:p w14:paraId="4B4AF17B" w14:textId="77777777" w:rsidR="0053752B" w:rsidRDefault="0053752B">
            <w:pPr>
              <w:pStyle w:val="EmptyCellLayoutStyle"/>
              <w:spacing w:after="0" w:line="240" w:lineRule="auto"/>
            </w:pPr>
          </w:p>
        </w:tc>
        <w:tc>
          <w:tcPr>
            <w:tcW w:w="6120" w:type="dxa"/>
          </w:tcPr>
          <w:p w14:paraId="151EEA6E" w14:textId="77777777" w:rsidR="0053752B" w:rsidRDefault="0053752B">
            <w:pPr>
              <w:pStyle w:val="EmptyCellLayoutStyle"/>
              <w:spacing w:after="0" w:line="240" w:lineRule="auto"/>
            </w:pPr>
          </w:p>
        </w:tc>
        <w:tc>
          <w:tcPr>
            <w:tcW w:w="2534" w:type="dxa"/>
          </w:tcPr>
          <w:p w14:paraId="5E144345" w14:textId="77777777" w:rsidR="0053752B" w:rsidRDefault="0053752B">
            <w:pPr>
              <w:pStyle w:val="EmptyCellLayoutStyle"/>
              <w:spacing w:after="0" w:line="240" w:lineRule="auto"/>
            </w:pPr>
          </w:p>
        </w:tc>
        <w:tc>
          <w:tcPr>
            <w:tcW w:w="179" w:type="dxa"/>
          </w:tcPr>
          <w:p w14:paraId="4A658894" w14:textId="77777777" w:rsidR="0053752B" w:rsidRDefault="0053752B">
            <w:pPr>
              <w:pStyle w:val="EmptyCellLayoutStyle"/>
              <w:spacing w:after="0" w:line="240" w:lineRule="auto"/>
            </w:pPr>
          </w:p>
        </w:tc>
      </w:tr>
      <w:tr w:rsidR="00EF7663" w14:paraId="648168DD" w14:textId="77777777" w:rsidTr="00EF7663">
        <w:tc>
          <w:tcPr>
            <w:tcW w:w="179" w:type="dxa"/>
          </w:tcPr>
          <w:p w14:paraId="0374430D" w14:textId="77777777" w:rsidR="0053752B" w:rsidRDefault="0053752B">
            <w:pPr>
              <w:pStyle w:val="EmptyCellLayoutStyle"/>
              <w:spacing w:after="0" w:line="240" w:lineRule="auto"/>
            </w:pPr>
          </w:p>
        </w:tc>
        <w:tc>
          <w:tcPr>
            <w:tcW w:w="0" w:type="dxa"/>
          </w:tcPr>
          <w:p w14:paraId="1E3CF4F5" w14:textId="77777777" w:rsidR="0053752B" w:rsidRDefault="005375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EF7663" w14:paraId="157D1184" w14:textId="77777777" w:rsidTr="00EF766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3752B" w14:paraId="207180F2" w14:textId="77777777">
                    <w:trPr>
                      <w:trHeight w:val="192"/>
                    </w:trPr>
                    <w:tc>
                      <w:tcPr>
                        <w:tcW w:w="11160" w:type="dxa"/>
                        <w:tcBorders>
                          <w:top w:val="nil"/>
                          <w:left w:val="nil"/>
                          <w:bottom w:val="nil"/>
                          <w:right w:val="nil"/>
                        </w:tcBorders>
                        <w:tcMar>
                          <w:top w:w="39" w:type="dxa"/>
                          <w:left w:w="39" w:type="dxa"/>
                          <w:bottom w:w="39" w:type="dxa"/>
                          <w:right w:w="39" w:type="dxa"/>
                        </w:tcMar>
                      </w:tcPr>
                      <w:p w14:paraId="238E2D6D" w14:textId="77777777" w:rsidR="0053752B" w:rsidRDefault="00C55674">
                        <w:pPr>
                          <w:spacing w:after="0" w:line="240" w:lineRule="auto"/>
                        </w:pPr>
                        <w:r>
                          <w:rPr>
                            <w:rFonts w:ascii="Arial" w:eastAsia="Arial" w:hAnsi="Arial"/>
                            <w:b/>
                            <w:color w:val="000000"/>
                            <w:sz w:val="16"/>
                          </w:rPr>
                          <w:t>25. What is the function of the work area and how does this position fit into that function?</w:t>
                        </w:r>
                      </w:p>
                    </w:tc>
                  </w:tr>
                </w:tbl>
                <w:p w14:paraId="3D6C8F4B" w14:textId="77777777" w:rsidR="0053752B" w:rsidRDefault="0053752B">
                  <w:pPr>
                    <w:spacing w:after="0" w:line="240" w:lineRule="auto"/>
                  </w:pPr>
                </w:p>
              </w:tc>
            </w:tr>
            <w:tr w:rsidR="0053752B" w14:paraId="23D94BE4" w14:textId="77777777">
              <w:trPr>
                <w:trHeight w:val="80"/>
              </w:trPr>
              <w:tc>
                <w:tcPr>
                  <w:tcW w:w="0" w:type="dxa"/>
                  <w:tcBorders>
                    <w:left w:val="single" w:sz="15" w:space="0" w:color="000000"/>
                  </w:tcBorders>
                </w:tcPr>
                <w:p w14:paraId="7A15A13C" w14:textId="77777777" w:rsidR="0053752B" w:rsidRDefault="0053752B">
                  <w:pPr>
                    <w:pStyle w:val="EmptyCellLayoutStyle"/>
                    <w:spacing w:after="0" w:line="240" w:lineRule="auto"/>
                  </w:pPr>
                </w:p>
              </w:tc>
              <w:tc>
                <w:tcPr>
                  <w:tcW w:w="11159" w:type="dxa"/>
                  <w:tcBorders>
                    <w:right w:val="single" w:sz="15" w:space="0" w:color="000000"/>
                  </w:tcBorders>
                </w:tcPr>
                <w:p w14:paraId="2AD7620D" w14:textId="77777777" w:rsidR="0053752B" w:rsidRDefault="0053752B">
                  <w:pPr>
                    <w:pStyle w:val="EmptyCellLayoutStyle"/>
                    <w:spacing w:after="0" w:line="240" w:lineRule="auto"/>
                  </w:pPr>
                </w:p>
              </w:tc>
            </w:tr>
            <w:tr w:rsidR="0053752B" w14:paraId="4C9C9DA0" w14:textId="77777777">
              <w:trPr>
                <w:trHeight w:val="290"/>
              </w:trPr>
              <w:tc>
                <w:tcPr>
                  <w:tcW w:w="0" w:type="dxa"/>
                  <w:tcBorders>
                    <w:left w:val="single" w:sz="15" w:space="0" w:color="000000"/>
                    <w:bottom w:val="single" w:sz="15" w:space="0" w:color="000000"/>
                  </w:tcBorders>
                </w:tcPr>
                <w:p w14:paraId="62412206" w14:textId="77777777" w:rsidR="0053752B" w:rsidRDefault="005375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53752B" w14:paraId="141D343B" w14:textId="77777777">
                    <w:trPr>
                      <w:trHeight w:val="212"/>
                    </w:trPr>
                    <w:tc>
                      <w:tcPr>
                        <w:tcW w:w="11160" w:type="dxa"/>
                        <w:tcBorders>
                          <w:top w:val="nil"/>
                          <w:left w:val="nil"/>
                          <w:bottom w:val="nil"/>
                          <w:right w:val="nil"/>
                        </w:tcBorders>
                        <w:tcMar>
                          <w:top w:w="39" w:type="dxa"/>
                          <w:left w:w="39" w:type="dxa"/>
                          <w:bottom w:w="39" w:type="dxa"/>
                          <w:right w:w="39" w:type="dxa"/>
                        </w:tcMar>
                      </w:tcPr>
                      <w:p w14:paraId="77C322DB" w14:textId="77777777" w:rsidR="0053752B" w:rsidRPr="00EF7663" w:rsidRDefault="00C55674">
                        <w:pPr>
                          <w:spacing w:after="0" w:line="240" w:lineRule="auto"/>
                          <w:rPr>
                            <w:rFonts w:ascii="Arial" w:hAnsi="Arial" w:cs="Arial"/>
                          </w:rPr>
                        </w:pPr>
                        <w:r w:rsidRPr="00EF7663">
                          <w:rPr>
                            <w:rFonts w:ascii="Arial" w:hAnsi="Arial" w:cs="Arial"/>
                            <w:color w:val="000000"/>
                          </w:rPr>
                          <w:t xml:space="preserve">The Office of CCEL serves as the MDHHS </w:t>
                        </w:r>
                        <w:proofErr w:type="gramStart"/>
                        <w:r w:rsidRPr="00EF7663">
                          <w:rPr>
                            <w:rFonts w:ascii="Arial" w:hAnsi="Arial" w:cs="Arial"/>
                            <w:color w:val="000000"/>
                          </w:rPr>
                          <w:t>lead</w:t>
                        </w:r>
                        <w:proofErr w:type="gramEnd"/>
                        <w:r w:rsidRPr="00EF7663">
                          <w:rPr>
                            <w:rFonts w:ascii="Arial" w:hAnsi="Arial" w:cs="Arial"/>
                            <w:color w:val="000000"/>
                          </w:rPr>
                          <w:t xml:space="preserve"> </w:t>
                        </w:r>
                        <w:proofErr w:type="gramStart"/>
                        <w:r w:rsidRPr="00EF7663">
                          <w:rPr>
                            <w:rFonts w:ascii="Arial" w:hAnsi="Arial" w:cs="Arial"/>
                            <w:color w:val="000000"/>
                          </w:rPr>
                          <w:t>for</w:t>
                        </w:r>
                        <w:proofErr w:type="gramEnd"/>
                        <w:r w:rsidRPr="00EF7663">
                          <w:rPr>
                            <w:rFonts w:ascii="Arial" w:hAnsi="Arial" w:cs="Arial"/>
                            <w:color w:val="000000"/>
                          </w:rPr>
                          <w:t xml:space="preserve"> efforts to eliminate disparate health outcomes and health challenges for Michigan’s populations. The MI-</w:t>
                        </w:r>
                        <w:proofErr w:type="spellStart"/>
                        <w:r w:rsidRPr="00EF7663">
                          <w:rPr>
                            <w:rFonts w:ascii="Arial" w:hAnsi="Arial" w:cs="Arial"/>
                            <w:color w:val="000000"/>
                          </w:rPr>
                          <w:t>TEaCH</w:t>
                        </w:r>
                        <w:proofErr w:type="spellEnd"/>
                        <w:r w:rsidRPr="00EF7663">
                          <w:rPr>
                            <w:rFonts w:ascii="Arial" w:hAnsi="Arial" w:cs="Arial"/>
                            <w:color w:val="000000"/>
                          </w:rPr>
                          <w:t xml:space="preserve"> portfolio includes community health infrastructure, data/epidemiology, policy and skill building to advance health equity for all. Skill building is inclusive of technical assistance and training on health equity for all, access and opportunities for racial and ethnic populations, representation, and cultural and linguistic responsive frameworks, building partnerships, providing/improving p</w:t>
                        </w:r>
                        <w:r w:rsidRPr="00EF7663">
                          <w:rPr>
                            <w:rFonts w:ascii="Arial" w:hAnsi="Arial" w:cs="Arial"/>
                            <w:color w:val="000000"/>
                          </w:rPr>
                          <w:t>ublic education, and consulting/collaborating with other MDHHS programs related to systems and policy approaches to improve community health status. This position provides consultation, technical assistance and training from the Office of CCEL and the Office of MI-</w:t>
                        </w:r>
                        <w:proofErr w:type="spellStart"/>
                        <w:r w:rsidRPr="00EF7663">
                          <w:rPr>
                            <w:rFonts w:ascii="Arial" w:hAnsi="Arial" w:cs="Arial"/>
                            <w:color w:val="000000"/>
                          </w:rPr>
                          <w:t>TEaCH</w:t>
                        </w:r>
                        <w:proofErr w:type="spellEnd"/>
                        <w:r w:rsidRPr="00EF7663">
                          <w:rPr>
                            <w:rFonts w:ascii="Arial" w:hAnsi="Arial" w:cs="Arial"/>
                            <w:color w:val="000000"/>
                          </w:rPr>
                          <w:t xml:space="preserve"> to MDHHS, SOM and partners.</w:t>
                        </w:r>
                      </w:p>
                    </w:tc>
                  </w:tr>
                </w:tbl>
                <w:p w14:paraId="3F697AE6" w14:textId="77777777" w:rsidR="0053752B" w:rsidRDefault="0053752B">
                  <w:pPr>
                    <w:spacing w:after="0" w:line="240" w:lineRule="auto"/>
                  </w:pPr>
                </w:p>
              </w:tc>
            </w:tr>
          </w:tbl>
          <w:p w14:paraId="2F57D553" w14:textId="77777777" w:rsidR="0053752B" w:rsidRDefault="0053752B">
            <w:pPr>
              <w:spacing w:after="0" w:line="240" w:lineRule="auto"/>
            </w:pPr>
          </w:p>
        </w:tc>
        <w:tc>
          <w:tcPr>
            <w:tcW w:w="179" w:type="dxa"/>
          </w:tcPr>
          <w:p w14:paraId="5C989462" w14:textId="77777777" w:rsidR="0053752B" w:rsidRDefault="0053752B">
            <w:pPr>
              <w:pStyle w:val="EmptyCellLayoutStyle"/>
              <w:spacing w:after="0" w:line="240" w:lineRule="auto"/>
            </w:pPr>
          </w:p>
        </w:tc>
      </w:tr>
      <w:tr w:rsidR="0053752B" w14:paraId="00C9BC72" w14:textId="77777777">
        <w:trPr>
          <w:trHeight w:val="120"/>
        </w:trPr>
        <w:tc>
          <w:tcPr>
            <w:tcW w:w="179" w:type="dxa"/>
          </w:tcPr>
          <w:p w14:paraId="53A0CA63" w14:textId="77777777" w:rsidR="0053752B" w:rsidRDefault="0053752B">
            <w:pPr>
              <w:pStyle w:val="EmptyCellLayoutStyle"/>
              <w:spacing w:after="0" w:line="240" w:lineRule="auto"/>
            </w:pPr>
          </w:p>
        </w:tc>
        <w:tc>
          <w:tcPr>
            <w:tcW w:w="0" w:type="dxa"/>
          </w:tcPr>
          <w:p w14:paraId="5A812B94" w14:textId="77777777" w:rsidR="0053752B" w:rsidRDefault="0053752B">
            <w:pPr>
              <w:pStyle w:val="EmptyCellLayoutStyle"/>
              <w:spacing w:after="0" w:line="240" w:lineRule="auto"/>
            </w:pPr>
          </w:p>
        </w:tc>
        <w:tc>
          <w:tcPr>
            <w:tcW w:w="0" w:type="dxa"/>
          </w:tcPr>
          <w:p w14:paraId="2871B105" w14:textId="77777777" w:rsidR="0053752B" w:rsidRDefault="0053752B">
            <w:pPr>
              <w:pStyle w:val="EmptyCellLayoutStyle"/>
              <w:spacing w:after="0" w:line="240" w:lineRule="auto"/>
            </w:pPr>
          </w:p>
        </w:tc>
        <w:tc>
          <w:tcPr>
            <w:tcW w:w="0" w:type="dxa"/>
          </w:tcPr>
          <w:p w14:paraId="2CA0E801" w14:textId="77777777" w:rsidR="0053752B" w:rsidRDefault="0053752B">
            <w:pPr>
              <w:pStyle w:val="EmptyCellLayoutStyle"/>
              <w:spacing w:after="0" w:line="240" w:lineRule="auto"/>
            </w:pPr>
          </w:p>
        </w:tc>
        <w:tc>
          <w:tcPr>
            <w:tcW w:w="0" w:type="dxa"/>
          </w:tcPr>
          <w:p w14:paraId="33F14A60" w14:textId="77777777" w:rsidR="0053752B" w:rsidRDefault="0053752B">
            <w:pPr>
              <w:pStyle w:val="EmptyCellLayoutStyle"/>
              <w:spacing w:after="0" w:line="240" w:lineRule="auto"/>
            </w:pPr>
          </w:p>
        </w:tc>
        <w:tc>
          <w:tcPr>
            <w:tcW w:w="0" w:type="dxa"/>
          </w:tcPr>
          <w:p w14:paraId="4ABF20D0" w14:textId="77777777" w:rsidR="0053752B" w:rsidRDefault="0053752B">
            <w:pPr>
              <w:pStyle w:val="EmptyCellLayoutStyle"/>
              <w:spacing w:after="0" w:line="240" w:lineRule="auto"/>
            </w:pPr>
          </w:p>
        </w:tc>
        <w:tc>
          <w:tcPr>
            <w:tcW w:w="0" w:type="dxa"/>
          </w:tcPr>
          <w:p w14:paraId="215AA089" w14:textId="77777777" w:rsidR="0053752B" w:rsidRDefault="0053752B">
            <w:pPr>
              <w:pStyle w:val="EmptyCellLayoutStyle"/>
              <w:spacing w:after="0" w:line="240" w:lineRule="auto"/>
            </w:pPr>
          </w:p>
        </w:tc>
        <w:tc>
          <w:tcPr>
            <w:tcW w:w="2505" w:type="dxa"/>
          </w:tcPr>
          <w:p w14:paraId="2CCD5A7F" w14:textId="77777777" w:rsidR="0053752B" w:rsidRDefault="0053752B">
            <w:pPr>
              <w:pStyle w:val="EmptyCellLayoutStyle"/>
              <w:spacing w:after="0" w:line="240" w:lineRule="auto"/>
            </w:pPr>
          </w:p>
        </w:tc>
        <w:tc>
          <w:tcPr>
            <w:tcW w:w="6120" w:type="dxa"/>
          </w:tcPr>
          <w:p w14:paraId="5D1592DA" w14:textId="77777777" w:rsidR="0053752B" w:rsidRDefault="0053752B">
            <w:pPr>
              <w:pStyle w:val="EmptyCellLayoutStyle"/>
              <w:spacing w:after="0" w:line="240" w:lineRule="auto"/>
            </w:pPr>
          </w:p>
        </w:tc>
        <w:tc>
          <w:tcPr>
            <w:tcW w:w="2534" w:type="dxa"/>
          </w:tcPr>
          <w:p w14:paraId="1FAF916F" w14:textId="77777777" w:rsidR="0053752B" w:rsidRDefault="0053752B">
            <w:pPr>
              <w:pStyle w:val="EmptyCellLayoutStyle"/>
              <w:spacing w:after="0" w:line="240" w:lineRule="auto"/>
            </w:pPr>
          </w:p>
        </w:tc>
        <w:tc>
          <w:tcPr>
            <w:tcW w:w="179" w:type="dxa"/>
          </w:tcPr>
          <w:p w14:paraId="2D6B19CE" w14:textId="77777777" w:rsidR="0053752B" w:rsidRDefault="0053752B">
            <w:pPr>
              <w:pStyle w:val="EmptyCellLayoutStyle"/>
              <w:spacing w:after="0" w:line="240" w:lineRule="auto"/>
            </w:pPr>
          </w:p>
        </w:tc>
      </w:tr>
      <w:tr w:rsidR="00EF7663" w14:paraId="677A8B1F" w14:textId="77777777" w:rsidTr="00EF7663">
        <w:tc>
          <w:tcPr>
            <w:tcW w:w="179" w:type="dxa"/>
          </w:tcPr>
          <w:p w14:paraId="564F1543" w14:textId="77777777" w:rsidR="0053752B" w:rsidRDefault="0053752B">
            <w:pPr>
              <w:pStyle w:val="EmptyCellLayoutStyle"/>
              <w:spacing w:after="0" w:line="240" w:lineRule="auto"/>
            </w:pPr>
          </w:p>
        </w:tc>
        <w:tc>
          <w:tcPr>
            <w:tcW w:w="0" w:type="dxa"/>
          </w:tcPr>
          <w:p w14:paraId="32EF9FDB" w14:textId="77777777" w:rsidR="0053752B" w:rsidRDefault="005375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0"/>
              <w:gridCol w:w="180"/>
              <w:gridCol w:w="179"/>
            </w:tblGrid>
            <w:tr w:rsidR="00EF7663" w14:paraId="03608FA2" w14:textId="77777777" w:rsidTr="00EF766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53752B" w14:paraId="482C2148" w14:textId="77777777">
                    <w:trPr>
                      <w:trHeight w:val="237"/>
                    </w:trPr>
                    <w:tc>
                      <w:tcPr>
                        <w:tcW w:w="10980" w:type="dxa"/>
                        <w:tcBorders>
                          <w:top w:val="nil"/>
                          <w:left w:val="nil"/>
                          <w:bottom w:val="nil"/>
                          <w:right w:val="nil"/>
                        </w:tcBorders>
                        <w:tcMar>
                          <w:top w:w="39" w:type="dxa"/>
                          <w:left w:w="39" w:type="dxa"/>
                          <w:bottom w:w="39" w:type="dxa"/>
                          <w:right w:w="39" w:type="dxa"/>
                        </w:tcMar>
                      </w:tcPr>
                      <w:p w14:paraId="2DD464CF" w14:textId="77777777" w:rsidR="0053752B" w:rsidRDefault="00C55674">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00596F4" w14:textId="77777777" w:rsidR="0053752B" w:rsidRDefault="0053752B">
                  <w:pPr>
                    <w:spacing w:after="0" w:line="240" w:lineRule="auto"/>
                  </w:pPr>
                </w:p>
              </w:tc>
              <w:tc>
                <w:tcPr>
                  <w:tcW w:w="180" w:type="dxa"/>
                  <w:tcBorders>
                    <w:top w:val="single" w:sz="15" w:space="0" w:color="000000"/>
                    <w:right w:val="single" w:sz="15" w:space="0" w:color="000000"/>
                  </w:tcBorders>
                </w:tcPr>
                <w:p w14:paraId="0ACD5C74" w14:textId="77777777" w:rsidR="0053752B" w:rsidRDefault="0053752B">
                  <w:pPr>
                    <w:pStyle w:val="EmptyCellLayoutStyle"/>
                    <w:spacing w:after="0" w:line="240" w:lineRule="auto"/>
                  </w:pPr>
                </w:p>
              </w:tc>
            </w:tr>
            <w:tr w:rsidR="0053752B" w14:paraId="7F81D521" w14:textId="77777777">
              <w:trPr>
                <w:trHeight w:val="81"/>
              </w:trPr>
              <w:tc>
                <w:tcPr>
                  <w:tcW w:w="180" w:type="dxa"/>
                  <w:tcBorders>
                    <w:left w:val="single" w:sz="15" w:space="0" w:color="000000"/>
                  </w:tcBorders>
                </w:tcPr>
                <w:p w14:paraId="2A72E3E3" w14:textId="77777777" w:rsidR="0053752B" w:rsidRDefault="0053752B">
                  <w:pPr>
                    <w:pStyle w:val="EmptyCellLayoutStyle"/>
                    <w:spacing w:after="0" w:line="240" w:lineRule="auto"/>
                  </w:pPr>
                </w:p>
              </w:tc>
              <w:tc>
                <w:tcPr>
                  <w:tcW w:w="1080" w:type="dxa"/>
                </w:tcPr>
                <w:p w14:paraId="149D517C" w14:textId="77777777" w:rsidR="0053752B" w:rsidRDefault="0053752B">
                  <w:pPr>
                    <w:pStyle w:val="EmptyCellLayoutStyle"/>
                    <w:spacing w:after="0" w:line="240" w:lineRule="auto"/>
                  </w:pPr>
                </w:p>
              </w:tc>
              <w:tc>
                <w:tcPr>
                  <w:tcW w:w="1980" w:type="dxa"/>
                </w:tcPr>
                <w:p w14:paraId="724BC99A" w14:textId="77777777" w:rsidR="0053752B" w:rsidRDefault="0053752B">
                  <w:pPr>
                    <w:pStyle w:val="EmptyCellLayoutStyle"/>
                    <w:spacing w:after="0" w:line="240" w:lineRule="auto"/>
                  </w:pPr>
                </w:p>
              </w:tc>
              <w:tc>
                <w:tcPr>
                  <w:tcW w:w="359" w:type="dxa"/>
                </w:tcPr>
                <w:p w14:paraId="608204B1" w14:textId="77777777" w:rsidR="0053752B" w:rsidRDefault="0053752B">
                  <w:pPr>
                    <w:pStyle w:val="EmptyCellLayoutStyle"/>
                    <w:spacing w:after="0" w:line="240" w:lineRule="auto"/>
                  </w:pPr>
                </w:p>
              </w:tc>
              <w:tc>
                <w:tcPr>
                  <w:tcW w:w="7200" w:type="dxa"/>
                </w:tcPr>
                <w:p w14:paraId="76FADBEE" w14:textId="77777777" w:rsidR="0053752B" w:rsidRDefault="0053752B">
                  <w:pPr>
                    <w:pStyle w:val="EmptyCellLayoutStyle"/>
                    <w:spacing w:after="0" w:line="240" w:lineRule="auto"/>
                  </w:pPr>
                </w:p>
              </w:tc>
              <w:tc>
                <w:tcPr>
                  <w:tcW w:w="180" w:type="dxa"/>
                </w:tcPr>
                <w:p w14:paraId="10D42D4E" w14:textId="77777777" w:rsidR="0053752B" w:rsidRDefault="0053752B">
                  <w:pPr>
                    <w:pStyle w:val="EmptyCellLayoutStyle"/>
                    <w:spacing w:after="0" w:line="240" w:lineRule="auto"/>
                  </w:pPr>
                </w:p>
              </w:tc>
              <w:tc>
                <w:tcPr>
                  <w:tcW w:w="180" w:type="dxa"/>
                  <w:tcBorders>
                    <w:right w:val="single" w:sz="15" w:space="0" w:color="000000"/>
                  </w:tcBorders>
                </w:tcPr>
                <w:p w14:paraId="36DAB5EB" w14:textId="77777777" w:rsidR="0053752B" w:rsidRDefault="0053752B">
                  <w:pPr>
                    <w:pStyle w:val="EmptyCellLayoutStyle"/>
                    <w:spacing w:after="0" w:line="240" w:lineRule="auto"/>
                  </w:pPr>
                </w:p>
              </w:tc>
            </w:tr>
            <w:tr w:rsidR="00EF7663" w14:paraId="5EAB3A2C" w14:textId="77777777" w:rsidTr="00EF766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3752B" w14:paraId="7BF89914" w14:textId="77777777">
                    <w:trPr>
                      <w:trHeight w:val="192"/>
                    </w:trPr>
                    <w:tc>
                      <w:tcPr>
                        <w:tcW w:w="1260" w:type="dxa"/>
                        <w:tcBorders>
                          <w:top w:val="nil"/>
                          <w:left w:val="nil"/>
                          <w:bottom w:val="nil"/>
                          <w:right w:val="nil"/>
                        </w:tcBorders>
                        <w:tcMar>
                          <w:top w:w="39" w:type="dxa"/>
                          <w:left w:w="39" w:type="dxa"/>
                          <w:bottom w:w="39" w:type="dxa"/>
                          <w:right w:w="39" w:type="dxa"/>
                        </w:tcMar>
                      </w:tcPr>
                      <w:p w14:paraId="32DA4E3F" w14:textId="77777777" w:rsidR="0053752B" w:rsidRDefault="00C55674">
                        <w:pPr>
                          <w:spacing w:after="0" w:line="240" w:lineRule="auto"/>
                        </w:pPr>
                        <w:r>
                          <w:rPr>
                            <w:rFonts w:ascii="Arial" w:eastAsia="Arial" w:hAnsi="Arial"/>
                            <w:b/>
                            <w:color w:val="000000"/>
                            <w:sz w:val="16"/>
                          </w:rPr>
                          <w:t>EDUCATION:</w:t>
                        </w:r>
                      </w:p>
                    </w:tc>
                  </w:tr>
                </w:tbl>
                <w:p w14:paraId="0B159E70" w14:textId="77777777" w:rsidR="0053752B" w:rsidRDefault="0053752B">
                  <w:pPr>
                    <w:spacing w:after="0" w:line="240" w:lineRule="auto"/>
                  </w:pPr>
                </w:p>
              </w:tc>
              <w:tc>
                <w:tcPr>
                  <w:tcW w:w="1980" w:type="dxa"/>
                </w:tcPr>
                <w:p w14:paraId="607FBA8D" w14:textId="77777777" w:rsidR="0053752B" w:rsidRDefault="0053752B">
                  <w:pPr>
                    <w:pStyle w:val="EmptyCellLayoutStyle"/>
                    <w:spacing w:after="0" w:line="240" w:lineRule="auto"/>
                  </w:pPr>
                </w:p>
              </w:tc>
              <w:tc>
                <w:tcPr>
                  <w:tcW w:w="359" w:type="dxa"/>
                </w:tcPr>
                <w:p w14:paraId="1F248CEA" w14:textId="77777777" w:rsidR="0053752B" w:rsidRDefault="0053752B">
                  <w:pPr>
                    <w:pStyle w:val="EmptyCellLayoutStyle"/>
                    <w:spacing w:after="0" w:line="240" w:lineRule="auto"/>
                  </w:pPr>
                </w:p>
              </w:tc>
              <w:tc>
                <w:tcPr>
                  <w:tcW w:w="7200" w:type="dxa"/>
                </w:tcPr>
                <w:p w14:paraId="583EB0BE" w14:textId="77777777" w:rsidR="0053752B" w:rsidRDefault="0053752B">
                  <w:pPr>
                    <w:pStyle w:val="EmptyCellLayoutStyle"/>
                    <w:spacing w:after="0" w:line="240" w:lineRule="auto"/>
                  </w:pPr>
                </w:p>
              </w:tc>
              <w:tc>
                <w:tcPr>
                  <w:tcW w:w="180" w:type="dxa"/>
                </w:tcPr>
                <w:p w14:paraId="780F4AA7" w14:textId="77777777" w:rsidR="0053752B" w:rsidRDefault="0053752B">
                  <w:pPr>
                    <w:pStyle w:val="EmptyCellLayoutStyle"/>
                    <w:spacing w:after="0" w:line="240" w:lineRule="auto"/>
                  </w:pPr>
                </w:p>
              </w:tc>
              <w:tc>
                <w:tcPr>
                  <w:tcW w:w="180" w:type="dxa"/>
                  <w:tcBorders>
                    <w:right w:val="single" w:sz="15" w:space="0" w:color="000000"/>
                  </w:tcBorders>
                </w:tcPr>
                <w:p w14:paraId="7DAFDC81" w14:textId="77777777" w:rsidR="0053752B" w:rsidRDefault="0053752B">
                  <w:pPr>
                    <w:pStyle w:val="EmptyCellLayoutStyle"/>
                    <w:spacing w:after="0" w:line="240" w:lineRule="auto"/>
                  </w:pPr>
                </w:p>
              </w:tc>
            </w:tr>
            <w:tr w:rsidR="0053752B" w14:paraId="2E3B1FB7" w14:textId="77777777">
              <w:trPr>
                <w:trHeight w:val="89"/>
              </w:trPr>
              <w:tc>
                <w:tcPr>
                  <w:tcW w:w="180" w:type="dxa"/>
                  <w:tcBorders>
                    <w:left w:val="single" w:sz="15" w:space="0" w:color="000000"/>
                  </w:tcBorders>
                </w:tcPr>
                <w:p w14:paraId="69E386D1" w14:textId="77777777" w:rsidR="0053752B" w:rsidRDefault="0053752B">
                  <w:pPr>
                    <w:pStyle w:val="EmptyCellLayoutStyle"/>
                    <w:spacing w:after="0" w:line="240" w:lineRule="auto"/>
                  </w:pPr>
                </w:p>
              </w:tc>
              <w:tc>
                <w:tcPr>
                  <w:tcW w:w="1080" w:type="dxa"/>
                </w:tcPr>
                <w:p w14:paraId="58B80226" w14:textId="77777777" w:rsidR="0053752B" w:rsidRDefault="0053752B">
                  <w:pPr>
                    <w:pStyle w:val="EmptyCellLayoutStyle"/>
                    <w:spacing w:after="0" w:line="240" w:lineRule="auto"/>
                  </w:pPr>
                </w:p>
              </w:tc>
              <w:tc>
                <w:tcPr>
                  <w:tcW w:w="1980" w:type="dxa"/>
                </w:tcPr>
                <w:p w14:paraId="2637602C" w14:textId="77777777" w:rsidR="0053752B" w:rsidRDefault="0053752B">
                  <w:pPr>
                    <w:pStyle w:val="EmptyCellLayoutStyle"/>
                    <w:spacing w:after="0" w:line="240" w:lineRule="auto"/>
                  </w:pPr>
                </w:p>
              </w:tc>
              <w:tc>
                <w:tcPr>
                  <w:tcW w:w="359" w:type="dxa"/>
                </w:tcPr>
                <w:p w14:paraId="35712ED5" w14:textId="77777777" w:rsidR="0053752B" w:rsidRDefault="0053752B">
                  <w:pPr>
                    <w:pStyle w:val="EmptyCellLayoutStyle"/>
                    <w:spacing w:after="0" w:line="240" w:lineRule="auto"/>
                  </w:pPr>
                </w:p>
              </w:tc>
              <w:tc>
                <w:tcPr>
                  <w:tcW w:w="7200" w:type="dxa"/>
                </w:tcPr>
                <w:p w14:paraId="521E79B8" w14:textId="77777777" w:rsidR="0053752B" w:rsidRDefault="0053752B">
                  <w:pPr>
                    <w:pStyle w:val="EmptyCellLayoutStyle"/>
                    <w:spacing w:after="0" w:line="240" w:lineRule="auto"/>
                  </w:pPr>
                </w:p>
              </w:tc>
              <w:tc>
                <w:tcPr>
                  <w:tcW w:w="180" w:type="dxa"/>
                </w:tcPr>
                <w:p w14:paraId="76306799" w14:textId="77777777" w:rsidR="0053752B" w:rsidRDefault="0053752B">
                  <w:pPr>
                    <w:pStyle w:val="EmptyCellLayoutStyle"/>
                    <w:spacing w:after="0" w:line="240" w:lineRule="auto"/>
                  </w:pPr>
                </w:p>
              </w:tc>
              <w:tc>
                <w:tcPr>
                  <w:tcW w:w="180" w:type="dxa"/>
                  <w:tcBorders>
                    <w:right w:val="single" w:sz="15" w:space="0" w:color="000000"/>
                  </w:tcBorders>
                </w:tcPr>
                <w:p w14:paraId="3A035E08" w14:textId="77777777" w:rsidR="0053752B" w:rsidRDefault="0053752B">
                  <w:pPr>
                    <w:pStyle w:val="EmptyCellLayoutStyle"/>
                    <w:spacing w:after="0" w:line="240" w:lineRule="auto"/>
                  </w:pPr>
                </w:p>
              </w:tc>
            </w:tr>
            <w:tr w:rsidR="00EF7663" w14:paraId="19ADF787" w14:textId="77777777" w:rsidTr="00EF766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3752B" w14:paraId="7EAFDDD3" w14:textId="77777777">
                    <w:trPr>
                      <w:trHeight w:val="212"/>
                    </w:trPr>
                    <w:tc>
                      <w:tcPr>
                        <w:tcW w:w="11160" w:type="dxa"/>
                        <w:tcBorders>
                          <w:top w:val="nil"/>
                          <w:left w:val="nil"/>
                          <w:bottom w:val="nil"/>
                          <w:right w:val="nil"/>
                        </w:tcBorders>
                        <w:tcMar>
                          <w:top w:w="39" w:type="dxa"/>
                          <w:left w:w="39" w:type="dxa"/>
                          <w:bottom w:w="39" w:type="dxa"/>
                          <w:right w:w="39" w:type="dxa"/>
                        </w:tcMar>
                      </w:tcPr>
                      <w:p w14:paraId="2D3C7BE9" w14:textId="77777777" w:rsidR="0053752B" w:rsidRDefault="00C55674">
                        <w:pPr>
                          <w:spacing w:before="199" w:after="199" w:line="240" w:lineRule="auto"/>
                        </w:pPr>
                        <w:r>
                          <w:rPr>
                            <w:rFonts w:ascii="Arial" w:eastAsia="Arial" w:hAnsi="Arial"/>
                            <w:color w:val="000000"/>
                          </w:rPr>
                          <w:t>Possession of a bachelor’s degree in any major.</w:t>
                        </w:r>
                      </w:p>
                      <w:p w14:paraId="046A579D" w14:textId="77777777" w:rsidR="0053752B" w:rsidRDefault="00C55674">
                        <w:pPr>
                          <w:spacing w:after="199" w:line="240" w:lineRule="auto"/>
                        </w:pPr>
                        <w:r>
                          <w:rPr>
                            <w:rFonts w:ascii="Arial" w:eastAsia="Arial" w:hAnsi="Arial"/>
                            <w:b/>
                            <w:color w:val="000000"/>
                          </w:rPr>
                          <w:lastRenderedPageBreak/>
                          <w:t>Preferred:</w:t>
                        </w:r>
                        <w:r>
                          <w:rPr>
                            <w:rFonts w:ascii="Arial" w:eastAsia="Arial" w:hAnsi="Arial"/>
                            <w:color w:val="000000"/>
                          </w:rPr>
                          <w:t xml:space="preserve"> </w:t>
                        </w:r>
                        <w:proofErr w:type="gramStart"/>
                        <w:r>
                          <w:rPr>
                            <w:rFonts w:ascii="Arial" w:eastAsia="Arial" w:hAnsi="Arial"/>
                            <w:color w:val="000000"/>
                          </w:rPr>
                          <w:t xml:space="preserve">Bachelors or </w:t>
                        </w:r>
                        <w:proofErr w:type="spellStart"/>
                        <w:r>
                          <w:rPr>
                            <w:rFonts w:ascii="Arial" w:eastAsia="Arial" w:hAnsi="Arial"/>
                            <w:color w:val="000000"/>
                          </w:rPr>
                          <w:t>Masters</w:t>
                        </w:r>
                        <w:proofErr w:type="spellEnd"/>
                        <w:proofErr w:type="gramEnd"/>
                        <w:r>
                          <w:rPr>
                            <w:rFonts w:ascii="Arial" w:eastAsia="Arial" w:hAnsi="Arial"/>
                            <w:color w:val="000000"/>
                          </w:rPr>
                          <w:t xml:space="preserve"> degree in public health, sociology, social work, social science, psychology, community health, training and education, or other related fields. </w:t>
                        </w:r>
                      </w:p>
                    </w:tc>
                  </w:tr>
                </w:tbl>
                <w:p w14:paraId="3BDDE5E8" w14:textId="77777777" w:rsidR="0053752B" w:rsidRDefault="0053752B">
                  <w:pPr>
                    <w:spacing w:after="0" w:line="240" w:lineRule="auto"/>
                  </w:pPr>
                </w:p>
              </w:tc>
            </w:tr>
            <w:tr w:rsidR="0053752B" w14:paraId="75275755" w14:textId="77777777">
              <w:trPr>
                <w:trHeight w:val="69"/>
              </w:trPr>
              <w:tc>
                <w:tcPr>
                  <w:tcW w:w="180" w:type="dxa"/>
                  <w:tcBorders>
                    <w:left w:val="single" w:sz="15" w:space="0" w:color="000000"/>
                  </w:tcBorders>
                </w:tcPr>
                <w:p w14:paraId="41FDB356" w14:textId="77777777" w:rsidR="0053752B" w:rsidRDefault="0053752B">
                  <w:pPr>
                    <w:pStyle w:val="EmptyCellLayoutStyle"/>
                    <w:spacing w:after="0" w:line="240" w:lineRule="auto"/>
                  </w:pPr>
                </w:p>
              </w:tc>
              <w:tc>
                <w:tcPr>
                  <w:tcW w:w="1080" w:type="dxa"/>
                </w:tcPr>
                <w:p w14:paraId="3CD5B40C" w14:textId="77777777" w:rsidR="0053752B" w:rsidRDefault="0053752B">
                  <w:pPr>
                    <w:pStyle w:val="EmptyCellLayoutStyle"/>
                    <w:spacing w:after="0" w:line="240" w:lineRule="auto"/>
                  </w:pPr>
                </w:p>
              </w:tc>
              <w:tc>
                <w:tcPr>
                  <w:tcW w:w="1980" w:type="dxa"/>
                </w:tcPr>
                <w:p w14:paraId="6D6906F9" w14:textId="77777777" w:rsidR="0053752B" w:rsidRDefault="0053752B">
                  <w:pPr>
                    <w:pStyle w:val="EmptyCellLayoutStyle"/>
                    <w:spacing w:after="0" w:line="240" w:lineRule="auto"/>
                  </w:pPr>
                </w:p>
              </w:tc>
              <w:tc>
                <w:tcPr>
                  <w:tcW w:w="359" w:type="dxa"/>
                </w:tcPr>
                <w:p w14:paraId="713D7DC2" w14:textId="77777777" w:rsidR="0053752B" w:rsidRDefault="0053752B">
                  <w:pPr>
                    <w:pStyle w:val="EmptyCellLayoutStyle"/>
                    <w:spacing w:after="0" w:line="240" w:lineRule="auto"/>
                  </w:pPr>
                </w:p>
              </w:tc>
              <w:tc>
                <w:tcPr>
                  <w:tcW w:w="7200" w:type="dxa"/>
                </w:tcPr>
                <w:p w14:paraId="5F0E6CB1" w14:textId="77777777" w:rsidR="0053752B" w:rsidRDefault="0053752B">
                  <w:pPr>
                    <w:pStyle w:val="EmptyCellLayoutStyle"/>
                    <w:spacing w:after="0" w:line="240" w:lineRule="auto"/>
                  </w:pPr>
                </w:p>
              </w:tc>
              <w:tc>
                <w:tcPr>
                  <w:tcW w:w="180" w:type="dxa"/>
                </w:tcPr>
                <w:p w14:paraId="476CADD3" w14:textId="77777777" w:rsidR="0053752B" w:rsidRDefault="0053752B">
                  <w:pPr>
                    <w:pStyle w:val="EmptyCellLayoutStyle"/>
                    <w:spacing w:after="0" w:line="240" w:lineRule="auto"/>
                  </w:pPr>
                </w:p>
              </w:tc>
              <w:tc>
                <w:tcPr>
                  <w:tcW w:w="180" w:type="dxa"/>
                  <w:tcBorders>
                    <w:right w:val="single" w:sz="15" w:space="0" w:color="000000"/>
                  </w:tcBorders>
                </w:tcPr>
                <w:p w14:paraId="2F55443B" w14:textId="77777777" w:rsidR="0053752B" w:rsidRDefault="0053752B">
                  <w:pPr>
                    <w:pStyle w:val="EmptyCellLayoutStyle"/>
                    <w:spacing w:after="0" w:line="240" w:lineRule="auto"/>
                  </w:pPr>
                </w:p>
              </w:tc>
            </w:tr>
            <w:tr w:rsidR="00EF7663" w14:paraId="7CDBDCED" w14:textId="77777777" w:rsidTr="00EF766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3752B" w14:paraId="3598CF2C" w14:textId="77777777">
                    <w:trPr>
                      <w:trHeight w:val="192"/>
                    </w:trPr>
                    <w:tc>
                      <w:tcPr>
                        <w:tcW w:w="1260" w:type="dxa"/>
                        <w:tcBorders>
                          <w:top w:val="nil"/>
                          <w:left w:val="nil"/>
                          <w:bottom w:val="nil"/>
                          <w:right w:val="nil"/>
                        </w:tcBorders>
                        <w:tcMar>
                          <w:top w:w="39" w:type="dxa"/>
                          <w:left w:w="39" w:type="dxa"/>
                          <w:bottom w:w="39" w:type="dxa"/>
                          <w:right w:w="39" w:type="dxa"/>
                        </w:tcMar>
                      </w:tcPr>
                      <w:p w14:paraId="014E5829" w14:textId="77777777" w:rsidR="0053752B" w:rsidRDefault="00C55674">
                        <w:pPr>
                          <w:spacing w:after="0" w:line="240" w:lineRule="auto"/>
                        </w:pPr>
                        <w:r>
                          <w:rPr>
                            <w:rFonts w:ascii="Arial" w:eastAsia="Arial" w:hAnsi="Arial"/>
                            <w:b/>
                            <w:color w:val="000000"/>
                            <w:sz w:val="16"/>
                          </w:rPr>
                          <w:t>EXPERIENCE:</w:t>
                        </w:r>
                      </w:p>
                    </w:tc>
                  </w:tr>
                </w:tbl>
                <w:p w14:paraId="4250A041" w14:textId="77777777" w:rsidR="0053752B" w:rsidRDefault="0053752B">
                  <w:pPr>
                    <w:spacing w:after="0" w:line="240" w:lineRule="auto"/>
                  </w:pPr>
                </w:p>
              </w:tc>
              <w:tc>
                <w:tcPr>
                  <w:tcW w:w="1980" w:type="dxa"/>
                </w:tcPr>
                <w:p w14:paraId="44334E6D" w14:textId="77777777" w:rsidR="0053752B" w:rsidRDefault="0053752B">
                  <w:pPr>
                    <w:pStyle w:val="EmptyCellLayoutStyle"/>
                    <w:spacing w:after="0" w:line="240" w:lineRule="auto"/>
                  </w:pPr>
                </w:p>
              </w:tc>
              <w:tc>
                <w:tcPr>
                  <w:tcW w:w="359" w:type="dxa"/>
                </w:tcPr>
                <w:p w14:paraId="7F54789F" w14:textId="77777777" w:rsidR="0053752B" w:rsidRDefault="0053752B">
                  <w:pPr>
                    <w:pStyle w:val="EmptyCellLayoutStyle"/>
                    <w:spacing w:after="0" w:line="240" w:lineRule="auto"/>
                  </w:pPr>
                </w:p>
              </w:tc>
              <w:tc>
                <w:tcPr>
                  <w:tcW w:w="7200" w:type="dxa"/>
                </w:tcPr>
                <w:p w14:paraId="66A46179" w14:textId="77777777" w:rsidR="0053752B" w:rsidRDefault="0053752B">
                  <w:pPr>
                    <w:pStyle w:val="EmptyCellLayoutStyle"/>
                    <w:spacing w:after="0" w:line="240" w:lineRule="auto"/>
                  </w:pPr>
                </w:p>
              </w:tc>
              <w:tc>
                <w:tcPr>
                  <w:tcW w:w="180" w:type="dxa"/>
                </w:tcPr>
                <w:p w14:paraId="4B3C4695" w14:textId="77777777" w:rsidR="0053752B" w:rsidRDefault="0053752B">
                  <w:pPr>
                    <w:pStyle w:val="EmptyCellLayoutStyle"/>
                    <w:spacing w:after="0" w:line="240" w:lineRule="auto"/>
                  </w:pPr>
                </w:p>
              </w:tc>
              <w:tc>
                <w:tcPr>
                  <w:tcW w:w="180" w:type="dxa"/>
                  <w:tcBorders>
                    <w:right w:val="single" w:sz="15" w:space="0" w:color="000000"/>
                  </w:tcBorders>
                </w:tcPr>
                <w:p w14:paraId="626CA3FC" w14:textId="77777777" w:rsidR="0053752B" w:rsidRDefault="0053752B">
                  <w:pPr>
                    <w:pStyle w:val="EmptyCellLayoutStyle"/>
                    <w:spacing w:after="0" w:line="240" w:lineRule="auto"/>
                  </w:pPr>
                </w:p>
              </w:tc>
            </w:tr>
            <w:tr w:rsidR="0053752B" w14:paraId="1C4833A4" w14:textId="77777777">
              <w:trPr>
                <w:trHeight w:val="90"/>
              </w:trPr>
              <w:tc>
                <w:tcPr>
                  <w:tcW w:w="180" w:type="dxa"/>
                  <w:tcBorders>
                    <w:left w:val="single" w:sz="15" w:space="0" w:color="000000"/>
                  </w:tcBorders>
                </w:tcPr>
                <w:p w14:paraId="19B75CE5" w14:textId="77777777" w:rsidR="0053752B" w:rsidRDefault="0053752B">
                  <w:pPr>
                    <w:pStyle w:val="EmptyCellLayoutStyle"/>
                    <w:spacing w:after="0" w:line="240" w:lineRule="auto"/>
                  </w:pPr>
                </w:p>
              </w:tc>
              <w:tc>
                <w:tcPr>
                  <w:tcW w:w="1080" w:type="dxa"/>
                </w:tcPr>
                <w:p w14:paraId="2A738D24" w14:textId="77777777" w:rsidR="0053752B" w:rsidRDefault="0053752B">
                  <w:pPr>
                    <w:pStyle w:val="EmptyCellLayoutStyle"/>
                    <w:spacing w:after="0" w:line="240" w:lineRule="auto"/>
                  </w:pPr>
                </w:p>
              </w:tc>
              <w:tc>
                <w:tcPr>
                  <w:tcW w:w="1980" w:type="dxa"/>
                </w:tcPr>
                <w:p w14:paraId="2DFA70A7" w14:textId="77777777" w:rsidR="0053752B" w:rsidRDefault="0053752B">
                  <w:pPr>
                    <w:pStyle w:val="EmptyCellLayoutStyle"/>
                    <w:spacing w:after="0" w:line="240" w:lineRule="auto"/>
                  </w:pPr>
                </w:p>
              </w:tc>
              <w:tc>
                <w:tcPr>
                  <w:tcW w:w="359" w:type="dxa"/>
                </w:tcPr>
                <w:p w14:paraId="7BC07096" w14:textId="77777777" w:rsidR="0053752B" w:rsidRDefault="0053752B">
                  <w:pPr>
                    <w:pStyle w:val="EmptyCellLayoutStyle"/>
                    <w:spacing w:after="0" w:line="240" w:lineRule="auto"/>
                  </w:pPr>
                </w:p>
              </w:tc>
              <w:tc>
                <w:tcPr>
                  <w:tcW w:w="7200" w:type="dxa"/>
                </w:tcPr>
                <w:p w14:paraId="20AC13FE" w14:textId="77777777" w:rsidR="0053752B" w:rsidRDefault="0053752B">
                  <w:pPr>
                    <w:pStyle w:val="EmptyCellLayoutStyle"/>
                    <w:spacing w:after="0" w:line="240" w:lineRule="auto"/>
                  </w:pPr>
                </w:p>
              </w:tc>
              <w:tc>
                <w:tcPr>
                  <w:tcW w:w="180" w:type="dxa"/>
                </w:tcPr>
                <w:p w14:paraId="0487C787" w14:textId="77777777" w:rsidR="0053752B" w:rsidRDefault="0053752B">
                  <w:pPr>
                    <w:pStyle w:val="EmptyCellLayoutStyle"/>
                    <w:spacing w:after="0" w:line="240" w:lineRule="auto"/>
                  </w:pPr>
                </w:p>
              </w:tc>
              <w:tc>
                <w:tcPr>
                  <w:tcW w:w="180" w:type="dxa"/>
                  <w:tcBorders>
                    <w:right w:val="single" w:sz="15" w:space="0" w:color="000000"/>
                  </w:tcBorders>
                </w:tcPr>
                <w:p w14:paraId="67FE27C2" w14:textId="77777777" w:rsidR="0053752B" w:rsidRDefault="0053752B">
                  <w:pPr>
                    <w:pStyle w:val="EmptyCellLayoutStyle"/>
                    <w:spacing w:after="0" w:line="240" w:lineRule="auto"/>
                  </w:pPr>
                </w:p>
              </w:tc>
            </w:tr>
            <w:tr w:rsidR="00EF7663" w14:paraId="09A6B6FD" w14:textId="77777777" w:rsidTr="00EF766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3752B" w14:paraId="183E64D5" w14:textId="77777777">
                    <w:trPr>
                      <w:trHeight w:val="212"/>
                    </w:trPr>
                    <w:tc>
                      <w:tcPr>
                        <w:tcW w:w="11160" w:type="dxa"/>
                        <w:tcBorders>
                          <w:top w:val="nil"/>
                          <w:left w:val="nil"/>
                          <w:bottom w:val="nil"/>
                          <w:right w:val="nil"/>
                        </w:tcBorders>
                        <w:tcMar>
                          <w:top w:w="39" w:type="dxa"/>
                          <w:left w:w="39" w:type="dxa"/>
                          <w:bottom w:w="39" w:type="dxa"/>
                          <w:right w:w="39" w:type="dxa"/>
                        </w:tcMar>
                      </w:tcPr>
                      <w:p w14:paraId="18F1DF37" w14:textId="77777777" w:rsidR="0053752B" w:rsidRDefault="00C55674">
                        <w:pPr>
                          <w:spacing w:before="199" w:after="199" w:line="240" w:lineRule="auto"/>
                        </w:pP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P11</w:t>
                        </w:r>
                        <w:r>
                          <w:rPr>
                            <w:rFonts w:ascii="Arial" w:eastAsia="Arial" w:hAnsi="Arial"/>
                            <w:color w:val="000000"/>
                          </w:rPr>
                          <w:br/>
                        </w:r>
                        <w:r>
                          <w:rPr>
                            <w:rFonts w:ascii="Arial" w:eastAsia="Arial" w:hAnsi="Arial"/>
                            <w:color w:val="000000"/>
                          </w:rPr>
                          <w:t>Two years of professional experience, including one year of experience equivalent to the intermediate (10)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p w14:paraId="120D0325" w14:textId="6E51ABAF" w:rsidR="0053752B" w:rsidRDefault="00C55674">
                        <w:pPr>
                          <w:spacing w:after="199" w:line="240" w:lineRule="auto"/>
                        </w:pPr>
                        <w:r>
                          <w:rPr>
                            <w:rFonts w:ascii="Arial" w:eastAsia="Arial" w:hAnsi="Arial"/>
                            <w:b/>
                            <w:color w:val="000000"/>
                          </w:rPr>
                          <w:t>Preferred</w:t>
                        </w:r>
                        <w:r>
                          <w:rPr>
                            <w:rFonts w:ascii="Arial" w:eastAsia="Arial" w:hAnsi="Arial"/>
                            <w:color w:val="000000"/>
                          </w:rPr>
                          <w:t xml:space="preserve"> – </w:t>
                        </w:r>
                        <w:r w:rsidR="000C32C1" w:rsidRPr="000C32C1">
                          <w:rPr>
                            <w:rFonts w:ascii="Arial" w:eastAsia="Arial" w:hAnsi="Arial"/>
                            <w:color w:val="000000"/>
                          </w:rPr>
                          <w:t>A minimum of two years’ work experience developing and facilitating health equity for all, root cause analysis, and cultural and linguistic appropriate services training. </w:t>
                        </w:r>
                      </w:p>
                    </w:tc>
                  </w:tr>
                </w:tbl>
                <w:p w14:paraId="2CAEF04F" w14:textId="77777777" w:rsidR="0053752B" w:rsidRDefault="0053752B">
                  <w:pPr>
                    <w:spacing w:after="0" w:line="240" w:lineRule="auto"/>
                  </w:pPr>
                </w:p>
              </w:tc>
            </w:tr>
            <w:tr w:rsidR="0053752B" w14:paraId="3070D70E" w14:textId="77777777">
              <w:trPr>
                <w:trHeight w:val="69"/>
              </w:trPr>
              <w:tc>
                <w:tcPr>
                  <w:tcW w:w="180" w:type="dxa"/>
                  <w:tcBorders>
                    <w:left w:val="single" w:sz="15" w:space="0" w:color="000000"/>
                  </w:tcBorders>
                </w:tcPr>
                <w:p w14:paraId="5BC6C307" w14:textId="77777777" w:rsidR="0053752B" w:rsidRDefault="0053752B">
                  <w:pPr>
                    <w:pStyle w:val="EmptyCellLayoutStyle"/>
                    <w:spacing w:after="0" w:line="240" w:lineRule="auto"/>
                  </w:pPr>
                </w:p>
              </w:tc>
              <w:tc>
                <w:tcPr>
                  <w:tcW w:w="1080" w:type="dxa"/>
                </w:tcPr>
                <w:p w14:paraId="7334C971" w14:textId="77777777" w:rsidR="0053752B" w:rsidRDefault="0053752B">
                  <w:pPr>
                    <w:pStyle w:val="EmptyCellLayoutStyle"/>
                    <w:spacing w:after="0" w:line="240" w:lineRule="auto"/>
                  </w:pPr>
                </w:p>
              </w:tc>
              <w:tc>
                <w:tcPr>
                  <w:tcW w:w="1980" w:type="dxa"/>
                </w:tcPr>
                <w:p w14:paraId="4B20F574" w14:textId="77777777" w:rsidR="0053752B" w:rsidRDefault="0053752B">
                  <w:pPr>
                    <w:pStyle w:val="EmptyCellLayoutStyle"/>
                    <w:spacing w:after="0" w:line="240" w:lineRule="auto"/>
                  </w:pPr>
                </w:p>
              </w:tc>
              <w:tc>
                <w:tcPr>
                  <w:tcW w:w="359" w:type="dxa"/>
                </w:tcPr>
                <w:p w14:paraId="4A75314A" w14:textId="77777777" w:rsidR="0053752B" w:rsidRDefault="0053752B">
                  <w:pPr>
                    <w:pStyle w:val="EmptyCellLayoutStyle"/>
                    <w:spacing w:after="0" w:line="240" w:lineRule="auto"/>
                  </w:pPr>
                </w:p>
              </w:tc>
              <w:tc>
                <w:tcPr>
                  <w:tcW w:w="7200" w:type="dxa"/>
                </w:tcPr>
                <w:p w14:paraId="0CF0CF09" w14:textId="77777777" w:rsidR="0053752B" w:rsidRDefault="0053752B">
                  <w:pPr>
                    <w:pStyle w:val="EmptyCellLayoutStyle"/>
                    <w:spacing w:after="0" w:line="240" w:lineRule="auto"/>
                  </w:pPr>
                </w:p>
              </w:tc>
              <w:tc>
                <w:tcPr>
                  <w:tcW w:w="180" w:type="dxa"/>
                </w:tcPr>
                <w:p w14:paraId="0D433602" w14:textId="77777777" w:rsidR="0053752B" w:rsidRDefault="0053752B">
                  <w:pPr>
                    <w:pStyle w:val="EmptyCellLayoutStyle"/>
                    <w:spacing w:after="0" w:line="240" w:lineRule="auto"/>
                  </w:pPr>
                </w:p>
              </w:tc>
              <w:tc>
                <w:tcPr>
                  <w:tcW w:w="180" w:type="dxa"/>
                  <w:tcBorders>
                    <w:right w:val="single" w:sz="15" w:space="0" w:color="000000"/>
                  </w:tcBorders>
                </w:tcPr>
                <w:p w14:paraId="667BA4DE" w14:textId="77777777" w:rsidR="0053752B" w:rsidRDefault="0053752B">
                  <w:pPr>
                    <w:pStyle w:val="EmptyCellLayoutStyle"/>
                    <w:spacing w:after="0" w:line="240" w:lineRule="auto"/>
                  </w:pPr>
                </w:p>
              </w:tc>
            </w:tr>
            <w:tr w:rsidR="00EF7663" w14:paraId="06A8F05D" w14:textId="77777777" w:rsidTr="00EF766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53752B" w14:paraId="6493D4A9" w14:textId="77777777">
                    <w:trPr>
                      <w:trHeight w:val="192"/>
                    </w:trPr>
                    <w:tc>
                      <w:tcPr>
                        <w:tcW w:w="3240" w:type="dxa"/>
                        <w:tcBorders>
                          <w:top w:val="nil"/>
                          <w:left w:val="nil"/>
                          <w:bottom w:val="nil"/>
                          <w:right w:val="nil"/>
                        </w:tcBorders>
                        <w:tcMar>
                          <w:top w:w="39" w:type="dxa"/>
                          <w:left w:w="39" w:type="dxa"/>
                          <w:bottom w:w="39" w:type="dxa"/>
                          <w:right w:w="39" w:type="dxa"/>
                        </w:tcMar>
                      </w:tcPr>
                      <w:p w14:paraId="73F6F7F8" w14:textId="77777777" w:rsidR="0053752B" w:rsidRDefault="00C55674">
                        <w:pPr>
                          <w:spacing w:after="0" w:line="240" w:lineRule="auto"/>
                        </w:pPr>
                        <w:r>
                          <w:rPr>
                            <w:rFonts w:ascii="Arial" w:eastAsia="Arial" w:hAnsi="Arial"/>
                            <w:b/>
                            <w:color w:val="000000"/>
                            <w:sz w:val="16"/>
                          </w:rPr>
                          <w:t>KNOWLEDGE, SKILLS, AND ABILITIES:</w:t>
                        </w:r>
                      </w:p>
                    </w:tc>
                  </w:tr>
                </w:tbl>
                <w:p w14:paraId="16524312" w14:textId="77777777" w:rsidR="0053752B" w:rsidRDefault="0053752B">
                  <w:pPr>
                    <w:spacing w:after="0" w:line="240" w:lineRule="auto"/>
                  </w:pPr>
                </w:p>
              </w:tc>
              <w:tc>
                <w:tcPr>
                  <w:tcW w:w="359" w:type="dxa"/>
                </w:tcPr>
                <w:p w14:paraId="71A5A21A" w14:textId="77777777" w:rsidR="0053752B" w:rsidRDefault="0053752B">
                  <w:pPr>
                    <w:pStyle w:val="EmptyCellLayoutStyle"/>
                    <w:spacing w:after="0" w:line="240" w:lineRule="auto"/>
                  </w:pPr>
                </w:p>
              </w:tc>
              <w:tc>
                <w:tcPr>
                  <w:tcW w:w="7200" w:type="dxa"/>
                </w:tcPr>
                <w:p w14:paraId="7A48BE72" w14:textId="77777777" w:rsidR="0053752B" w:rsidRDefault="0053752B">
                  <w:pPr>
                    <w:pStyle w:val="EmptyCellLayoutStyle"/>
                    <w:spacing w:after="0" w:line="240" w:lineRule="auto"/>
                  </w:pPr>
                </w:p>
              </w:tc>
              <w:tc>
                <w:tcPr>
                  <w:tcW w:w="180" w:type="dxa"/>
                </w:tcPr>
                <w:p w14:paraId="53BF171F" w14:textId="77777777" w:rsidR="0053752B" w:rsidRDefault="0053752B">
                  <w:pPr>
                    <w:pStyle w:val="EmptyCellLayoutStyle"/>
                    <w:spacing w:after="0" w:line="240" w:lineRule="auto"/>
                  </w:pPr>
                </w:p>
              </w:tc>
              <w:tc>
                <w:tcPr>
                  <w:tcW w:w="180" w:type="dxa"/>
                  <w:tcBorders>
                    <w:right w:val="single" w:sz="15" w:space="0" w:color="000000"/>
                  </w:tcBorders>
                </w:tcPr>
                <w:p w14:paraId="64E6D5E7" w14:textId="77777777" w:rsidR="0053752B" w:rsidRDefault="0053752B">
                  <w:pPr>
                    <w:pStyle w:val="EmptyCellLayoutStyle"/>
                    <w:spacing w:after="0" w:line="240" w:lineRule="auto"/>
                  </w:pPr>
                </w:p>
              </w:tc>
            </w:tr>
            <w:tr w:rsidR="0053752B" w14:paraId="6F80601D" w14:textId="77777777">
              <w:trPr>
                <w:trHeight w:val="90"/>
              </w:trPr>
              <w:tc>
                <w:tcPr>
                  <w:tcW w:w="180" w:type="dxa"/>
                  <w:tcBorders>
                    <w:left w:val="single" w:sz="15" w:space="0" w:color="000000"/>
                  </w:tcBorders>
                </w:tcPr>
                <w:p w14:paraId="1A19D36A" w14:textId="77777777" w:rsidR="0053752B" w:rsidRDefault="0053752B">
                  <w:pPr>
                    <w:pStyle w:val="EmptyCellLayoutStyle"/>
                    <w:spacing w:after="0" w:line="240" w:lineRule="auto"/>
                  </w:pPr>
                </w:p>
              </w:tc>
              <w:tc>
                <w:tcPr>
                  <w:tcW w:w="1080" w:type="dxa"/>
                </w:tcPr>
                <w:p w14:paraId="6BD042C0" w14:textId="77777777" w:rsidR="0053752B" w:rsidRDefault="0053752B">
                  <w:pPr>
                    <w:pStyle w:val="EmptyCellLayoutStyle"/>
                    <w:spacing w:after="0" w:line="240" w:lineRule="auto"/>
                  </w:pPr>
                </w:p>
              </w:tc>
              <w:tc>
                <w:tcPr>
                  <w:tcW w:w="1980" w:type="dxa"/>
                </w:tcPr>
                <w:p w14:paraId="2F9DB743" w14:textId="77777777" w:rsidR="0053752B" w:rsidRDefault="0053752B">
                  <w:pPr>
                    <w:pStyle w:val="EmptyCellLayoutStyle"/>
                    <w:spacing w:after="0" w:line="240" w:lineRule="auto"/>
                  </w:pPr>
                </w:p>
              </w:tc>
              <w:tc>
                <w:tcPr>
                  <w:tcW w:w="359" w:type="dxa"/>
                </w:tcPr>
                <w:p w14:paraId="508C5463" w14:textId="77777777" w:rsidR="0053752B" w:rsidRDefault="0053752B">
                  <w:pPr>
                    <w:pStyle w:val="EmptyCellLayoutStyle"/>
                    <w:spacing w:after="0" w:line="240" w:lineRule="auto"/>
                  </w:pPr>
                </w:p>
              </w:tc>
              <w:tc>
                <w:tcPr>
                  <w:tcW w:w="7200" w:type="dxa"/>
                </w:tcPr>
                <w:p w14:paraId="328E4C02" w14:textId="77777777" w:rsidR="0053752B" w:rsidRDefault="0053752B">
                  <w:pPr>
                    <w:pStyle w:val="EmptyCellLayoutStyle"/>
                    <w:spacing w:after="0" w:line="240" w:lineRule="auto"/>
                  </w:pPr>
                </w:p>
              </w:tc>
              <w:tc>
                <w:tcPr>
                  <w:tcW w:w="180" w:type="dxa"/>
                </w:tcPr>
                <w:p w14:paraId="1806ADBD" w14:textId="77777777" w:rsidR="0053752B" w:rsidRDefault="0053752B">
                  <w:pPr>
                    <w:pStyle w:val="EmptyCellLayoutStyle"/>
                    <w:spacing w:after="0" w:line="240" w:lineRule="auto"/>
                  </w:pPr>
                </w:p>
              </w:tc>
              <w:tc>
                <w:tcPr>
                  <w:tcW w:w="180" w:type="dxa"/>
                  <w:tcBorders>
                    <w:right w:val="single" w:sz="15" w:space="0" w:color="000000"/>
                  </w:tcBorders>
                </w:tcPr>
                <w:p w14:paraId="5343EA4D" w14:textId="77777777" w:rsidR="0053752B" w:rsidRDefault="0053752B">
                  <w:pPr>
                    <w:pStyle w:val="EmptyCellLayoutStyle"/>
                    <w:spacing w:after="0" w:line="240" w:lineRule="auto"/>
                  </w:pPr>
                </w:p>
              </w:tc>
            </w:tr>
            <w:tr w:rsidR="00EF7663" w14:paraId="1AEF40E1" w14:textId="77777777" w:rsidTr="00EF766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3752B" w14:paraId="031980CB" w14:textId="77777777">
                    <w:trPr>
                      <w:trHeight w:val="212"/>
                    </w:trPr>
                    <w:tc>
                      <w:tcPr>
                        <w:tcW w:w="11160" w:type="dxa"/>
                        <w:tcBorders>
                          <w:top w:val="nil"/>
                          <w:left w:val="nil"/>
                          <w:bottom w:val="nil"/>
                          <w:right w:val="nil"/>
                        </w:tcBorders>
                        <w:tcMar>
                          <w:top w:w="39" w:type="dxa"/>
                          <w:left w:w="39" w:type="dxa"/>
                          <w:bottom w:w="39" w:type="dxa"/>
                          <w:right w:w="39" w:type="dxa"/>
                        </w:tcMar>
                      </w:tcPr>
                      <w:p w14:paraId="2AF43811" w14:textId="77777777" w:rsidR="0053752B" w:rsidRDefault="00C55674">
                        <w:pPr>
                          <w:spacing w:before="199" w:after="199" w:line="240" w:lineRule="auto"/>
                        </w:pPr>
                        <w:r>
                          <w:rPr>
                            <w:rFonts w:ascii="Arial" w:eastAsia="Arial" w:hAnsi="Arial"/>
                            <w:color w:val="000000"/>
                          </w:rPr>
                          <w:t>As listed on the Civil Service job specification. In addition:</w:t>
                        </w:r>
                      </w:p>
                      <w:p w14:paraId="76179DA5" w14:textId="77777777" w:rsidR="0053752B" w:rsidRDefault="00C55674">
                        <w:pPr>
                          <w:numPr>
                            <w:ilvl w:val="0"/>
                            <w:numId w:val="1"/>
                          </w:numPr>
                          <w:spacing w:after="0" w:line="240" w:lineRule="auto"/>
                          <w:ind w:left="720" w:hanging="360"/>
                        </w:pPr>
                        <w:r>
                          <w:rPr>
                            <w:rFonts w:ascii="Arial" w:eastAsia="Arial" w:hAnsi="Arial"/>
                            <w:color w:val="000000"/>
                          </w:rPr>
                          <w:t xml:space="preserve">At least intermediate level knowledge in areas of historical advantage and disadvantage, root cause analysis, health equity for all, culturally responsive evidence-based and promising practices, etc.  </w:t>
                        </w:r>
                      </w:p>
                      <w:p w14:paraId="0307A8FF" w14:textId="77777777" w:rsidR="0053752B" w:rsidRDefault="00C55674">
                        <w:pPr>
                          <w:numPr>
                            <w:ilvl w:val="0"/>
                            <w:numId w:val="1"/>
                          </w:numPr>
                          <w:spacing w:after="0" w:line="240" w:lineRule="auto"/>
                          <w:ind w:left="720" w:hanging="360"/>
                        </w:pPr>
                        <w:r>
                          <w:rPr>
                            <w:rFonts w:ascii="Arial" w:eastAsia="Arial" w:hAnsi="Arial"/>
                            <w:color w:val="000000"/>
                          </w:rPr>
                          <w:t>Excellent oral and written communication skills</w:t>
                        </w:r>
                      </w:p>
                      <w:p w14:paraId="57EB0166" w14:textId="77777777" w:rsidR="0053752B" w:rsidRDefault="00C55674">
                        <w:pPr>
                          <w:numPr>
                            <w:ilvl w:val="0"/>
                            <w:numId w:val="1"/>
                          </w:numPr>
                          <w:spacing w:after="0" w:line="240" w:lineRule="auto"/>
                          <w:ind w:left="720" w:hanging="360"/>
                        </w:pPr>
                        <w:r>
                          <w:rPr>
                            <w:rFonts w:ascii="Arial" w:eastAsia="Arial" w:hAnsi="Arial"/>
                            <w:color w:val="000000"/>
                          </w:rPr>
                          <w:t>Excellent presentation skills</w:t>
                        </w:r>
                      </w:p>
                      <w:p w14:paraId="6DA179D3" w14:textId="77777777" w:rsidR="0053752B" w:rsidRDefault="00C55674">
                        <w:pPr>
                          <w:numPr>
                            <w:ilvl w:val="0"/>
                            <w:numId w:val="1"/>
                          </w:numPr>
                          <w:spacing w:after="0" w:line="240" w:lineRule="auto"/>
                          <w:ind w:left="720" w:hanging="360"/>
                        </w:pPr>
                        <w:r>
                          <w:rPr>
                            <w:rFonts w:ascii="Arial" w:eastAsia="Arial" w:hAnsi="Arial"/>
                            <w:color w:val="000000"/>
                          </w:rPr>
                          <w:t>Ability to develop new curricula</w:t>
                        </w:r>
                      </w:p>
                      <w:p w14:paraId="66CB8757" w14:textId="77777777" w:rsidR="0053752B" w:rsidRDefault="00C55674">
                        <w:pPr>
                          <w:numPr>
                            <w:ilvl w:val="0"/>
                            <w:numId w:val="1"/>
                          </w:numPr>
                          <w:spacing w:after="0" w:line="240" w:lineRule="auto"/>
                          <w:ind w:left="720" w:hanging="360"/>
                        </w:pPr>
                        <w:r>
                          <w:rPr>
                            <w:rFonts w:ascii="Arial" w:eastAsia="Arial" w:hAnsi="Arial"/>
                            <w:color w:val="000000"/>
                          </w:rPr>
                          <w:t>Ability to deliver training and facilitate dialogue in a coherent and comprehensible manner</w:t>
                        </w:r>
                      </w:p>
                      <w:p w14:paraId="2913FFD4" w14:textId="77777777" w:rsidR="0053752B" w:rsidRDefault="00C55674">
                        <w:pPr>
                          <w:numPr>
                            <w:ilvl w:val="0"/>
                            <w:numId w:val="1"/>
                          </w:numPr>
                          <w:spacing w:after="0" w:line="240" w:lineRule="auto"/>
                          <w:ind w:left="720" w:hanging="360"/>
                        </w:pPr>
                        <w:r>
                          <w:rPr>
                            <w:rFonts w:ascii="Arial" w:eastAsia="Arial" w:hAnsi="Arial"/>
                            <w:color w:val="000000"/>
                          </w:rPr>
                          <w:t>Ability to work closely with colleagues </w:t>
                        </w:r>
                      </w:p>
                      <w:p w14:paraId="7F4A3F14" w14:textId="77777777" w:rsidR="0053752B" w:rsidRDefault="00C55674">
                        <w:pPr>
                          <w:numPr>
                            <w:ilvl w:val="0"/>
                            <w:numId w:val="1"/>
                          </w:numPr>
                          <w:spacing w:after="0" w:line="240" w:lineRule="auto"/>
                          <w:ind w:left="720" w:hanging="360"/>
                        </w:pPr>
                        <w:r>
                          <w:rPr>
                            <w:rFonts w:ascii="Arial" w:eastAsia="Arial" w:hAnsi="Arial"/>
                            <w:color w:val="000000"/>
                          </w:rPr>
                          <w:t>Experience using multifaceted approaches to convey subject matter topics </w:t>
                        </w:r>
                      </w:p>
                      <w:p w14:paraId="5E62E504" w14:textId="77777777" w:rsidR="0053752B" w:rsidRDefault="00C55674">
                        <w:pPr>
                          <w:numPr>
                            <w:ilvl w:val="0"/>
                            <w:numId w:val="1"/>
                          </w:numPr>
                          <w:spacing w:after="0" w:line="240" w:lineRule="auto"/>
                          <w:ind w:left="720" w:hanging="360"/>
                        </w:pPr>
                        <w:r>
                          <w:rPr>
                            <w:rFonts w:ascii="Arial" w:eastAsia="Arial" w:hAnsi="Arial"/>
                            <w:color w:val="000000"/>
                          </w:rPr>
                          <w:t>Experience using multimedia for experiential learning  </w:t>
                        </w:r>
                      </w:p>
                      <w:p w14:paraId="12F8A2F2" w14:textId="77777777" w:rsidR="0053752B" w:rsidRDefault="00C55674">
                        <w:pPr>
                          <w:numPr>
                            <w:ilvl w:val="0"/>
                            <w:numId w:val="1"/>
                          </w:numPr>
                          <w:spacing w:after="0" w:line="240" w:lineRule="auto"/>
                          <w:ind w:left="720" w:hanging="360"/>
                        </w:pPr>
                        <w:proofErr w:type="gramStart"/>
                        <w:r>
                          <w:rPr>
                            <w:rFonts w:ascii="Arial" w:eastAsia="Arial" w:hAnsi="Arial"/>
                            <w:color w:val="000000"/>
                          </w:rPr>
                          <w:t>Demonstrated</w:t>
                        </w:r>
                        <w:proofErr w:type="gramEnd"/>
                        <w:r>
                          <w:rPr>
                            <w:rFonts w:ascii="Arial" w:eastAsia="Arial" w:hAnsi="Arial"/>
                            <w:color w:val="000000"/>
                          </w:rPr>
                          <w:t xml:space="preserve"> experience in public health </w:t>
                        </w:r>
                      </w:p>
                      <w:p w14:paraId="678FE53E" w14:textId="77777777" w:rsidR="0053752B" w:rsidRDefault="00C55674">
                        <w:pPr>
                          <w:numPr>
                            <w:ilvl w:val="0"/>
                            <w:numId w:val="1"/>
                          </w:numPr>
                          <w:spacing w:after="0" w:line="240" w:lineRule="auto"/>
                          <w:ind w:left="720" w:hanging="360"/>
                        </w:pPr>
                        <w:r>
                          <w:rPr>
                            <w:rFonts w:ascii="Arial" w:eastAsia="Arial" w:hAnsi="Arial"/>
                            <w:color w:val="000000"/>
                          </w:rPr>
                          <w:t>Ability to passionately empower and inspire self and others</w:t>
                        </w:r>
                      </w:p>
                      <w:p w14:paraId="165A78BB" w14:textId="77777777" w:rsidR="0053752B" w:rsidRDefault="00C55674">
                        <w:pPr>
                          <w:numPr>
                            <w:ilvl w:val="0"/>
                            <w:numId w:val="1"/>
                          </w:numPr>
                          <w:spacing w:after="0" w:line="240" w:lineRule="auto"/>
                          <w:ind w:left="720" w:hanging="360"/>
                        </w:pPr>
                        <w:r>
                          <w:rPr>
                            <w:rFonts w:ascii="Arial" w:eastAsia="Arial" w:hAnsi="Arial"/>
                            <w:color w:val="000000"/>
                          </w:rPr>
                          <w:t>Experience as an educator/trainer/facilitator with demonstrated knowledge and proficiency in culturally relevant delivery</w:t>
                        </w:r>
                      </w:p>
                      <w:p w14:paraId="27D6656B" w14:textId="77777777" w:rsidR="0053752B" w:rsidRDefault="00C55674">
                        <w:pPr>
                          <w:numPr>
                            <w:ilvl w:val="0"/>
                            <w:numId w:val="1"/>
                          </w:numPr>
                          <w:spacing w:after="0" w:line="240" w:lineRule="auto"/>
                          <w:ind w:left="720" w:hanging="360"/>
                        </w:pPr>
                        <w:r>
                          <w:rPr>
                            <w:rFonts w:ascii="Arial" w:eastAsia="Arial" w:hAnsi="Arial"/>
                            <w:color w:val="000000"/>
                          </w:rPr>
                          <w:t>Excellent organization, planning, and time management skills</w:t>
                        </w:r>
                      </w:p>
                      <w:p w14:paraId="66FD7849" w14:textId="77777777" w:rsidR="0053752B" w:rsidRDefault="00C55674">
                        <w:pPr>
                          <w:spacing w:before="199" w:after="199" w:line="240" w:lineRule="auto"/>
                        </w:pPr>
                        <w:r>
                          <w:rPr>
                            <w:rFonts w:ascii="Arial" w:eastAsia="Arial" w:hAnsi="Arial"/>
                            <w:color w:val="000000"/>
                          </w:rPr>
                          <w:t>Knowledge of the principles and practices of research and analysis. Knowledge of the principles of administrative management, including budgeting techniques, office procedures, and reporting. Knowledge of the tools of management, such as methods development, cost analysis, procedural manuals, training materials, operating controls, records and reports, and studies applicable in evaluating programs or services. Knowledge of the principles and methods of research, statistics, operational analysis, cost analys</w:t>
                        </w:r>
                        <w:r>
                          <w:rPr>
                            <w:rFonts w:ascii="Arial" w:eastAsia="Arial" w:hAnsi="Arial"/>
                            <w:color w:val="000000"/>
                          </w:rPr>
                          <w:t xml:space="preserve">is, and finance of public and private programs. Knowledge of the initiation, development, accomplishment, and evaluation of public programs or services. Knowledge of the economic, social, political, and business conditions of the state. Knowledge of the legislative process and governmental organization and structure. Ability to analyze, synthesize, and evaluate a variety of data for use in program development and analysis. Ability to analyze and assess operations from the standpoint of management controls, </w:t>
                        </w:r>
                        <w:r>
                          <w:rPr>
                            <w:rFonts w:ascii="Arial" w:eastAsia="Arial" w:hAnsi="Arial"/>
                            <w:color w:val="000000"/>
                          </w:rPr>
                          <w:t xml:space="preserve">systems, and procedures. Ability to establish program or service procedures, policies, or guidelines and to relate these to objectives. Ability to prepare requests for proposals and program agreements. Ability to organize, evaluate, and present information effectively. Ability to interpret laws, rules, and regulations </w:t>
                        </w:r>
                        <w:proofErr w:type="gramStart"/>
                        <w:r>
                          <w:rPr>
                            <w:rFonts w:ascii="Arial" w:eastAsia="Arial" w:hAnsi="Arial"/>
                            <w:color w:val="000000"/>
                          </w:rPr>
                          <w:t>relative</w:t>
                        </w:r>
                        <w:proofErr w:type="gramEnd"/>
                        <w:r>
                          <w:rPr>
                            <w:rFonts w:ascii="Arial" w:eastAsia="Arial" w:hAnsi="Arial"/>
                            <w:color w:val="000000"/>
                          </w:rPr>
                          <w:t xml:space="preserve"> to </w:t>
                        </w:r>
                        <w:proofErr w:type="gramStart"/>
                        <w:r>
                          <w:rPr>
                            <w:rFonts w:ascii="Arial" w:eastAsia="Arial" w:hAnsi="Arial"/>
                            <w:color w:val="000000"/>
                          </w:rPr>
                          <w:t>the work</w:t>
                        </w:r>
                        <w:proofErr w:type="gramEnd"/>
                        <w:r>
                          <w:rPr>
                            <w:rFonts w:ascii="Arial" w:eastAsia="Arial" w:hAnsi="Arial"/>
                            <w:color w:val="000000"/>
                          </w:rPr>
                          <w:t>. Ability to formulate plans, procedures, and controls in a program or service area. Ability to learn and utilize computer processes. Ability to design forms. Ability to ma</w:t>
                        </w:r>
                        <w:r>
                          <w:rPr>
                            <w:rFonts w:ascii="Arial" w:eastAsia="Arial" w:hAnsi="Arial"/>
                            <w:color w:val="000000"/>
                          </w:rPr>
                          <w:t xml:space="preserve">intain favorable public relations. </w:t>
                        </w:r>
                      </w:p>
                      <w:p w14:paraId="24FC6E20" w14:textId="77777777" w:rsidR="0053752B" w:rsidRDefault="00C55674">
                        <w:pPr>
                          <w:spacing w:after="0" w:line="240" w:lineRule="auto"/>
                        </w:pPr>
                        <w:r>
                          <w:rPr>
                            <w:rFonts w:ascii="Arial" w:eastAsia="Arial" w:hAnsi="Arial"/>
                            <w:color w:val="000000"/>
                          </w:rPr>
                          <w:t> </w:t>
                        </w: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046EA3F2" w14:textId="77777777" w:rsidR="0053752B" w:rsidRDefault="0053752B">
                  <w:pPr>
                    <w:spacing w:after="0" w:line="240" w:lineRule="auto"/>
                  </w:pPr>
                </w:p>
              </w:tc>
            </w:tr>
            <w:tr w:rsidR="0053752B" w14:paraId="4F82CA87" w14:textId="77777777">
              <w:trPr>
                <w:trHeight w:val="69"/>
              </w:trPr>
              <w:tc>
                <w:tcPr>
                  <w:tcW w:w="180" w:type="dxa"/>
                  <w:tcBorders>
                    <w:left w:val="single" w:sz="15" w:space="0" w:color="000000"/>
                  </w:tcBorders>
                </w:tcPr>
                <w:p w14:paraId="6798CB22" w14:textId="77777777" w:rsidR="0053752B" w:rsidRDefault="0053752B">
                  <w:pPr>
                    <w:pStyle w:val="EmptyCellLayoutStyle"/>
                    <w:spacing w:after="0" w:line="240" w:lineRule="auto"/>
                  </w:pPr>
                </w:p>
              </w:tc>
              <w:tc>
                <w:tcPr>
                  <w:tcW w:w="1080" w:type="dxa"/>
                </w:tcPr>
                <w:p w14:paraId="6BB5B78F" w14:textId="77777777" w:rsidR="0053752B" w:rsidRDefault="0053752B">
                  <w:pPr>
                    <w:pStyle w:val="EmptyCellLayoutStyle"/>
                    <w:spacing w:after="0" w:line="240" w:lineRule="auto"/>
                  </w:pPr>
                </w:p>
              </w:tc>
              <w:tc>
                <w:tcPr>
                  <w:tcW w:w="1980" w:type="dxa"/>
                </w:tcPr>
                <w:p w14:paraId="354FCB7B" w14:textId="77777777" w:rsidR="0053752B" w:rsidRDefault="0053752B">
                  <w:pPr>
                    <w:pStyle w:val="EmptyCellLayoutStyle"/>
                    <w:spacing w:after="0" w:line="240" w:lineRule="auto"/>
                  </w:pPr>
                </w:p>
              </w:tc>
              <w:tc>
                <w:tcPr>
                  <w:tcW w:w="359" w:type="dxa"/>
                </w:tcPr>
                <w:p w14:paraId="513E0221" w14:textId="77777777" w:rsidR="0053752B" w:rsidRDefault="0053752B">
                  <w:pPr>
                    <w:pStyle w:val="EmptyCellLayoutStyle"/>
                    <w:spacing w:after="0" w:line="240" w:lineRule="auto"/>
                  </w:pPr>
                </w:p>
              </w:tc>
              <w:tc>
                <w:tcPr>
                  <w:tcW w:w="7200" w:type="dxa"/>
                </w:tcPr>
                <w:p w14:paraId="52E47AAA" w14:textId="77777777" w:rsidR="0053752B" w:rsidRDefault="0053752B">
                  <w:pPr>
                    <w:pStyle w:val="EmptyCellLayoutStyle"/>
                    <w:spacing w:after="0" w:line="240" w:lineRule="auto"/>
                  </w:pPr>
                </w:p>
              </w:tc>
              <w:tc>
                <w:tcPr>
                  <w:tcW w:w="180" w:type="dxa"/>
                </w:tcPr>
                <w:p w14:paraId="22429AF6" w14:textId="77777777" w:rsidR="0053752B" w:rsidRDefault="0053752B">
                  <w:pPr>
                    <w:pStyle w:val="EmptyCellLayoutStyle"/>
                    <w:spacing w:after="0" w:line="240" w:lineRule="auto"/>
                  </w:pPr>
                </w:p>
              </w:tc>
              <w:tc>
                <w:tcPr>
                  <w:tcW w:w="180" w:type="dxa"/>
                  <w:tcBorders>
                    <w:right w:val="single" w:sz="15" w:space="0" w:color="000000"/>
                  </w:tcBorders>
                </w:tcPr>
                <w:p w14:paraId="703F829E" w14:textId="77777777" w:rsidR="0053752B" w:rsidRDefault="0053752B">
                  <w:pPr>
                    <w:pStyle w:val="EmptyCellLayoutStyle"/>
                    <w:spacing w:after="0" w:line="240" w:lineRule="auto"/>
                  </w:pPr>
                </w:p>
              </w:tc>
            </w:tr>
            <w:tr w:rsidR="00EF7663" w14:paraId="1542BD51" w14:textId="77777777" w:rsidTr="00EF766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53752B" w14:paraId="13C97916" w14:textId="77777777">
                    <w:trPr>
                      <w:trHeight w:val="192"/>
                    </w:trPr>
                    <w:tc>
                      <w:tcPr>
                        <w:tcW w:w="3600" w:type="dxa"/>
                        <w:tcBorders>
                          <w:top w:val="nil"/>
                          <w:left w:val="nil"/>
                          <w:bottom w:val="nil"/>
                          <w:right w:val="nil"/>
                        </w:tcBorders>
                        <w:tcMar>
                          <w:top w:w="39" w:type="dxa"/>
                          <w:left w:w="39" w:type="dxa"/>
                          <w:bottom w:w="39" w:type="dxa"/>
                          <w:right w:w="39" w:type="dxa"/>
                        </w:tcMar>
                      </w:tcPr>
                      <w:p w14:paraId="67A082DE" w14:textId="77777777" w:rsidR="0053752B" w:rsidRDefault="00C55674">
                        <w:pPr>
                          <w:spacing w:after="0" w:line="240" w:lineRule="auto"/>
                        </w:pPr>
                        <w:r>
                          <w:rPr>
                            <w:rFonts w:ascii="Arial" w:eastAsia="Arial" w:hAnsi="Arial"/>
                            <w:b/>
                            <w:color w:val="000000"/>
                            <w:sz w:val="16"/>
                          </w:rPr>
                          <w:t>CERTIFICATES, LICENSES, REGISTRATIONS:</w:t>
                        </w:r>
                      </w:p>
                    </w:tc>
                  </w:tr>
                </w:tbl>
                <w:p w14:paraId="3336ECD4" w14:textId="77777777" w:rsidR="0053752B" w:rsidRDefault="0053752B">
                  <w:pPr>
                    <w:spacing w:after="0" w:line="240" w:lineRule="auto"/>
                  </w:pPr>
                </w:p>
              </w:tc>
              <w:tc>
                <w:tcPr>
                  <w:tcW w:w="7200" w:type="dxa"/>
                </w:tcPr>
                <w:p w14:paraId="73785D2D" w14:textId="77777777" w:rsidR="0053752B" w:rsidRDefault="0053752B">
                  <w:pPr>
                    <w:pStyle w:val="EmptyCellLayoutStyle"/>
                    <w:spacing w:after="0" w:line="240" w:lineRule="auto"/>
                  </w:pPr>
                </w:p>
              </w:tc>
              <w:tc>
                <w:tcPr>
                  <w:tcW w:w="180" w:type="dxa"/>
                </w:tcPr>
                <w:p w14:paraId="6B9B7F61" w14:textId="77777777" w:rsidR="0053752B" w:rsidRDefault="0053752B">
                  <w:pPr>
                    <w:pStyle w:val="EmptyCellLayoutStyle"/>
                    <w:spacing w:after="0" w:line="240" w:lineRule="auto"/>
                  </w:pPr>
                </w:p>
              </w:tc>
              <w:tc>
                <w:tcPr>
                  <w:tcW w:w="180" w:type="dxa"/>
                  <w:tcBorders>
                    <w:right w:val="single" w:sz="15" w:space="0" w:color="000000"/>
                  </w:tcBorders>
                </w:tcPr>
                <w:p w14:paraId="4772AC24" w14:textId="77777777" w:rsidR="0053752B" w:rsidRDefault="0053752B">
                  <w:pPr>
                    <w:pStyle w:val="EmptyCellLayoutStyle"/>
                    <w:spacing w:after="0" w:line="240" w:lineRule="auto"/>
                  </w:pPr>
                </w:p>
              </w:tc>
            </w:tr>
            <w:tr w:rsidR="0053752B" w14:paraId="170853C0" w14:textId="77777777">
              <w:trPr>
                <w:trHeight w:val="90"/>
              </w:trPr>
              <w:tc>
                <w:tcPr>
                  <w:tcW w:w="180" w:type="dxa"/>
                  <w:tcBorders>
                    <w:left w:val="single" w:sz="15" w:space="0" w:color="000000"/>
                  </w:tcBorders>
                </w:tcPr>
                <w:p w14:paraId="3C6596E8" w14:textId="77777777" w:rsidR="0053752B" w:rsidRDefault="0053752B">
                  <w:pPr>
                    <w:pStyle w:val="EmptyCellLayoutStyle"/>
                    <w:spacing w:after="0" w:line="240" w:lineRule="auto"/>
                  </w:pPr>
                </w:p>
              </w:tc>
              <w:tc>
                <w:tcPr>
                  <w:tcW w:w="1080" w:type="dxa"/>
                </w:tcPr>
                <w:p w14:paraId="205B0AE4" w14:textId="77777777" w:rsidR="0053752B" w:rsidRDefault="0053752B">
                  <w:pPr>
                    <w:pStyle w:val="EmptyCellLayoutStyle"/>
                    <w:spacing w:after="0" w:line="240" w:lineRule="auto"/>
                  </w:pPr>
                </w:p>
              </w:tc>
              <w:tc>
                <w:tcPr>
                  <w:tcW w:w="1980" w:type="dxa"/>
                </w:tcPr>
                <w:p w14:paraId="5FBD80AD" w14:textId="77777777" w:rsidR="0053752B" w:rsidRDefault="0053752B">
                  <w:pPr>
                    <w:pStyle w:val="EmptyCellLayoutStyle"/>
                    <w:spacing w:after="0" w:line="240" w:lineRule="auto"/>
                  </w:pPr>
                </w:p>
              </w:tc>
              <w:tc>
                <w:tcPr>
                  <w:tcW w:w="359" w:type="dxa"/>
                </w:tcPr>
                <w:p w14:paraId="03FE615D" w14:textId="77777777" w:rsidR="0053752B" w:rsidRDefault="0053752B">
                  <w:pPr>
                    <w:pStyle w:val="EmptyCellLayoutStyle"/>
                    <w:spacing w:after="0" w:line="240" w:lineRule="auto"/>
                  </w:pPr>
                </w:p>
              </w:tc>
              <w:tc>
                <w:tcPr>
                  <w:tcW w:w="7200" w:type="dxa"/>
                </w:tcPr>
                <w:p w14:paraId="50E9F192" w14:textId="77777777" w:rsidR="0053752B" w:rsidRDefault="0053752B">
                  <w:pPr>
                    <w:pStyle w:val="EmptyCellLayoutStyle"/>
                    <w:spacing w:after="0" w:line="240" w:lineRule="auto"/>
                  </w:pPr>
                </w:p>
              </w:tc>
              <w:tc>
                <w:tcPr>
                  <w:tcW w:w="180" w:type="dxa"/>
                </w:tcPr>
                <w:p w14:paraId="39E53E23" w14:textId="77777777" w:rsidR="0053752B" w:rsidRDefault="0053752B">
                  <w:pPr>
                    <w:pStyle w:val="EmptyCellLayoutStyle"/>
                    <w:spacing w:after="0" w:line="240" w:lineRule="auto"/>
                  </w:pPr>
                </w:p>
              </w:tc>
              <w:tc>
                <w:tcPr>
                  <w:tcW w:w="180" w:type="dxa"/>
                  <w:tcBorders>
                    <w:right w:val="single" w:sz="15" w:space="0" w:color="000000"/>
                  </w:tcBorders>
                </w:tcPr>
                <w:p w14:paraId="2A8DA539" w14:textId="77777777" w:rsidR="0053752B" w:rsidRDefault="0053752B">
                  <w:pPr>
                    <w:pStyle w:val="EmptyCellLayoutStyle"/>
                    <w:spacing w:after="0" w:line="240" w:lineRule="auto"/>
                  </w:pPr>
                </w:p>
              </w:tc>
            </w:tr>
            <w:tr w:rsidR="00EF7663" w14:paraId="6A94CCFB" w14:textId="77777777" w:rsidTr="00EF766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3752B" w14:paraId="4B62266B" w14:textId="77777777">
                    <w:trPr>
                      <w:trHeight w:val="212"/>
                    </w:trPr>
                    <w:tc>
                      <w:tcPr>
                        <w:tcW w:w="11160" w:type="dxa"/>
                        <w:tcBorders>
                          <w:top w:val="nil"/>
                          <w:left w:val="nil"/>
                          <w:bottom w:val="nil"/>
                          <w:right w:val="nil"/>
                        </w:tcBorders>
                        <w:tcMar>
                          <w:top w:w="39" w:type="dxa"/>
                          <w:left w:w="39" w:type="dxa"/>
                          <w:bottom w:w="39" w:type="dxa"/>
                          <w:right w:w="39" w:type="dxa"/>
                        </w:tcMar>
                      </w:tcPr>
                      <w:p w14:paraId="3581B0A3" w14:textId="77777777" w:rsidR="0053752B" w:rsidRDefault="00C55674">
                        <w:pPr>
                          <w:spacing w:after="0" w:line="240" w:lineRule="auto"/>
                        </w:pPr>
                        <w:r>
                          <w:rPr>
                            <w:rFonts w:ascii="Arial" w:eastAsia="Arial" w:hAnsi="Arial"/>
                            <w:color w:val="000000"/>
                          </w:rPr>
                          <w:lastRenderedPageBreak/>
                          <w:t>None</w:t>
                        </w:r>
                      </w:p>
                    </w:tc>
                  </w:tr>
                </w:tbl>
                <w:p w14:paraId="0F68C279" w14:textId="77777777" w:rsidR="0053752B" w:rsidRDefault="0053752B">
                  <w:pPr>
                    <w:spacing w:after="0" w:line="240" w:lineRule="auto"/>
                  </w:pPr>
                </w:p>
              </w:tc>
            </w:tr>
            <w:tr w:rsidR="0053752B" w14:paraId="742FD0D2" w14:textId="77777777">
              <w:trPr>
                <w:trHeight w:val="69"/>
              </w:trPr>
              <w:tc>
                <w:tcPr>
                  <w:tcW w:w="180" w:type="dxa"/>
                  <w:tcBorders>
                    <w:left w:val="single" w:sz="15" w:space="0" w:color="000000"/>
                  </w:tcBorders>
                </w:tcPr>
                <w:p w14:paraId="69889EDC" w14:textId="77777777" w:rsidR="0053752B" w:rsidRDefault="0053752B">
                  <w:pPr>
                    <w:pStyle w:val="EmptyCellLayoutStyle"/>
                    <w:spacing w:after="0" w:line="240" w:lineRule="auto"/>
                  </w:pPr>
                </w:p>
              </w:tc>
              <w:tc>
                <w:tcPr>
                  <w:tcW w:w="1080" w:type="dxa"/>
                </w:tcPr>
                <w:p w14:paraId="39434A6B" w14:textId="77777777" w:rsidR="0053752B" w:rsidRDefault="0053752B">
                  <w:pPr>
                    <w:pStyle w:val="EmptyCellLayoutStyle"/>
                    <w:spacing w:after="0" w:line="240" w:lineRule="auto"/>
                  </w:pPr>
                </w:p>
              </w:tc>
              <w:tc>
                <w:tcPr>
                  <w:tcW w:w="1980" w:type="dxa"/>
                </w:tcPr>
                <w:p w14:paraId="658AC54F" w14:textId="77777777" w:rsidR="0053752B" w:rsidRDefault="0053752B">
                  <w:pPr>
                    <w:pStyle w:val="EmptyCellLayoutStyle"/>
                    <w:spacing w:after="0" w:line="240" w:lineRule="auto"/>
                  </w:pPr>
                </w:p>
              </w:tc>
              <w:tc>
                <w:tcPr>
                  <w:tcW w:w="359" w:type="dxa"/>
                </w:tcPr>
                <w:p w14:paraId="17C04AC2" w14:textId="77777777" w:rsidR="0053752B" w:rsidRDefault="0053752B">
                  <w:pPr>
                    <w:pStyle w:val="EmptyCellLayoutStyle"/>
                    <w:spacing w:after="0" w:line="240" w:lineRule="auto"/>
                  </w:pPr>
                </w:p>
              </w:tc>
              <w:tc>
                <w:tcPr>
                  <w:tcW w:w="7200" w:type="dxa"/>
                </w:tcPr>
                <w:p w14:paraId="4700ACE6" w14:textId="77777777" w:rsidR="0053752B" w:rsidRDefault="0053752B">
                  <w:pPr>
                    <w:pStyle w:val="EmptyCellLayoutStyle"/>
                    <w:spacing w:after="0" w:line="240" w:lineRule="auto"/>
                  </w:pPr>
                </w:p>
              </w:tc>
              <w:tc>
                <w:tcPr>
                  <w:tcW w:w="180" w:type="dxa"/>
                </w:tcPr>
                <w:p w14:paraId="7FF5C4C6" w14:textId="77777777" w:rsidR="0053752B" w:rsidRDefault="0053752B">
                  <w:pPr>
                    <w:pStyle w:val="EmptyCellLayoutStyle"/>
                    <w:spacing w:after="0" w:line="240" w:lineRule="auto"/>
                  </w:pPr>
                </w:p>
              </w:tc>
              <w:tc>
                <w:tcPr>
                  <w:tcW w:w="180" w:type="dxa"/>
                  <w:tcBorders>
                    <w:right w:val="single" w:sz="15" w:space="0" w:color="000000"/>
                  </w:tcBorders>
                </w:tcPr>
                <w:p w14:paraId="128ADC3D" w14:textId="77777777" w:rsidR="0053752B" w:rsidRDefault="0053752B">
                  <w:pPr>
                    <w:pStyle w:val="EmptyCellLayoutStyle"/>
                    <w:spacing w:after="0" w:line="240" w:lineRule="auto"/>
                  </w:pPr>
                </w:p>
              </w:tc>
            </w:tr>
            <w:tr w:rsidR="00EF7663" w14:paraId="2CBD3E5F" w14:textId="77777777" w:rsidTr="00EF7663">
              <w:trPr>
                <w:trHeight w:val="359"/>
              </w:trPr>
              <w:tc>
                <w:tcPr>
                  <w:tcW w:w="180" w:type="dxa"/>
                  <w:tcBorders>
                    <w:left w:val="single" w:sz="15" w:space="0" w:color="000000"/>
                  </w:tcBorders>
                </w:tcPr>
                <w:p w14:paraId="696AFF20" w14:textId="77777777" w:rsidR="0053752B" w:rsidRDefault="0053752B">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53752B" w14:paraId="13C94937" w14:textId="77777777">
                    <w:trPr>
                      <w:trHeight w:val="282"/>
                    </w:trPr>
                    <w:tc>
                      <w:tcPr>
                        <w:tcW w:w="10620" w:type="dxa"/>
                        <w:tcBorders>
                          <w:top w:val="nil"/>
                          <w:left w:val="nil"/>
                          <w:bottom w:val="nil"/>
                          <w:right w:val="nil"/>
                        </w:tcBorders>
                        <w:tcMar>
                          <w:top w:w="39" w:type="dxa"/>
                          <w:left w:w="39" w:type="dxa"/>
                          <w:bottom w:w="39" w:type="dxa"/>
                          <w:right w:w="39" w:type="dxa"/>
                        </w:tcMar>
                      </w:tcPr>
                      <w:p w14:paraId="48CA4BC3" w14:textId="77777777" w:rsidR="0053752B" w:rsidRDefault="00C55674">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C0A8080" w14:textId="77777777" w:rsidR="0053752B" w:rsidRDefault="0053752B">
                  <w:pPr>
                    <w:spacing w:after="0" w:line="240" w:lineRule="auto"/>
                  </w:pPr>
                </w:p>
              </w:tc>
              <w:tc>
                <w:tcPr>
                  <w:tcW w:w="180" w:type="dxa"/>
                </w:tcPr>
                <w:p w14:paraId="43D8D2AA" w14:textId="77777777" w:rsidR="0053752B" w:rsidRDefault="0053752B">
                  <w:pPr>
                    <w:pStyle w:val="EmptyCellLayoutStyle"/>
                    <w:spacing w:after="0" w:line="240" w:lineRule="auto"/>
                  </w:pPr>
                </w:p>
              </w:tc>
              <w:tc>
                <w:tcPr>
                  <w:tcW w:w="180" w:type="dxa"/>
                  <w:tcBorders>
                    <w:right w:val="single" w:sz="15" w:space="0" w:color="000000"/>
                  </w:tcBorders>
                </w:tcPr>
                <w:p w14:paraId="701690C8" w14:textId="77777777" w:rsidR="0053752B" w:rsidRDefault="0053752B">
                  <w:pPr>
                    <w:pStyle w:val="EmptyCellLayoutStyle"/>
                    <w:spacing w:after="0" w:line="240" w:lineRule="auto"/>
                  </w:pPr>
                </w:p>
              </w:tc>
            </w:tr>
            <w:tr w:rsidR="0053752B" w14:paraId="4819BDE6" w14:textId="77777777">
              <w:trPr>
                <w:trHeight w:val="128"/>
              </w:trPr>
              <w:tc>
                <w:tcPr>
                  <w:tcW w:w="180" w:type="dxa"/>
                  <w:tcBorders>
                    <w:left w:val="single" w:sz="15" w:space="0" w:color="000000"/>
                    <w:bottom w:val="single" w:sz="15" w:space="0" w:color="000000"/>
                  </w:tcBorders>
                </w:tcPr>
                <w:p w14:paraId="730E83C5" w14:textId="77777777" w:rsidR="0053752B" w:rsidRDefault="0053752B">
                  <w:pPr>
                    <w:pStyle w:val="EmptyCellLayoutStyle"/>
                    <w:spacing w:after="0" w:line="240" w:lineRule="auto"/>
                  </w:pPr>
                </w:p>
              </w:tc>
              <w:tc>
                <w:tcPr>
                  <w:tcW w:w="1080" w:type="dxa"/>
                  <w:tcBorders>
                    <w:bottom w:val="single" w:sz="15" w:space="0" w:color="000000"/>
                  </w:tcBorders>
                </w:tcPr>
                <w:p w14:paraId="0EE224CA" w14:textId="77777777" w:rsidR="0053752B" w:rsidRDefault="0053752B">
                  <w:pPr>
                    <w:pStyle w:val="EmptyCellLayoutStyle"/>
                    <w:spacing w:after="0" w:line="240" w:lineRule="auto"/>
                  </w:pPr>
                </w:p>
              </w:tc>
              <w:tc>
                <w:tcPr>
                  <w:tcW w:w="1980" w:type="dxa"/>
                  <w:tcBorders>
                    <w:bottom w:val="single" w:sz="15" w:space="0" w:color="000000"/>
                  </w:tcBorders>
                </w:tcPr>
                <w:p w14:paraId="14AA158E" w14:textId="77777777" w:rsidR="0053752B" w:rsidRDefault="0053752B">
                  <w:pPr>
                    <w:pStyle w:val="EmptyCellLayoutStyle"/>
                    <w:spacing w:after="0" w:line="240" w:lineRule="auto"/>
                  </w:pPr>
                </w:p>
              </w:tc>
              <w:tc>
                <w:tcPr>
                  <w:tcW w:w="359" w:type="dxa"/>
                  <w:tcBorders>
                    <w:bottom w:val="single" w:sz="15" w:space="0" w:color="000000"/>
                  </w:tcBorders>
                </w:tcPr>
                <w:p w14:paraId="5C099697" w14:textId="77777777" w:rsidR="0053752B" w:rsidRDefault="0053752B">
                  <w:pPr>
                    <w:pStyle w:val="EmptyCellLayoutStyle"/>
                    <w:spacing w:after="0" w:line="240" w:lineRule="auto"/>
                  </w:pPr>
                </w:p>
              </w:tc>
              <w:tc>
                <w:tcPr>
                  <w:tcW w:w="7200" w:type="dxa"/>
                  <w:tcBorders>
                    <w:bottom w:val="single" w:sz="15" w:space="0" w:color="000000"/>
                  </w:tcBorders>
                </w:tcPr>
                <w:p w14:paraId="76E30CEC" w14:textId="77777777" w:rsidR="0053752B" w:rsidRDefault="0053752B">
                  <w:pPr>
                    <w:pStyle w:val="EmptyCellLayoutStyle"/>
                    <w:spacing w:after="0" w:line="240" w:lineRule="auto"/>
                  </w:pPr>
                </w:p>
              </w:tc>
              <w:tc>
                <w:tcPr>
                  <w:tcW w:w="180" w:type="dxa"/>
                  <w:tcBorders>
                    <w:bottom w:val="single" w:sz="15" w:space="0" w:color="000000"/>
                  </w:tcBorders>
                </w:tcPr>
                <w:p w14:paraId="7F73B36A"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14B6E91D" w14:textId="77777777" w:rsidR="0053752B" w:rsidRDefault="0053752B">
                  <w:pPr>
                    <w:pStyle w:val="EmptyCellLayoutStyle"/>
                    <w:spacing w:after="0" w:line="240" w:lineRule="auto"/>
                  </w:pPr>
                </w:p>
              </w:tc>
            </w:tr>
          </w:tbl>
          <w:p w14:paraId="1E96FB85" w14:textId="77777777" w:rsidR="0053752B" w:rsidRDefault="0053752B">
            <w:pPr>
              <w:spacing w:after="0" w:line="240" w:lineRule="auto"/>
            </w:pPr>
          </w:p>
        </w:tc>
        <w:tc>
          <w:tcPr>
            <w:tcW w:w="179" w:type="dxa"/>
          </w:tcPr>
          <w:p w14:paraId="43D1ECE9" w14:textId="77777777" w:rsidR="0053752B" w:rsidRDefault="0053752B">
            <w:pPr>
              <w:pStyle w:val="EmptyCellLayoutStyle"/>
              <w:spacing w:after="0" w:line="240" w:lineRule="auto"/>
            </w:pPr>
          </w:p>
        </w:tc>
      </w:tr>
      <w:tr w:rsidR="0053752B" w14:paraId="5376F707" w14:textId="77777777">
        <w:trPr>
          <w:trHeight w:val="148"/>
        </w:trPr>
        <w:tc>
          <w:tcPr>
            <w:tcW w:w="179" w:type="dxa"/>
          </w:tcPr>
          <w:p w14:paraId="6338145A" w14:textId="77777777" w:rsidR="0053752B" w:rsidRDefault="0053752B">
            <w:pPr>
              <w:pStyle w:val="EmptyCellLayoutStyle"/>
              <w:spacing w:after="0" w:line="240" w:lineRule="auto"/>
            </w:pPr>
          </w:p>
        </w:tc>
        <w:tc>
          <w:tcPr>
            <w:tcW w:w="0" w:type="dxa"/>
          </w:tcPr>
          <w:p w14:paraId="7971B6B4" w14:textId="77777777" w:rsidR="0053752B" w:rsidRDefault="0053752B">
            <w:pPr>
              <w:pStyle w:val="EmptyCellLayoutStyle"/>
              <w:spacing w:after="0" w:line="240" w:lineRule="auto"/>
            </w:pPr>
          </w:p>
        </w:tc>
        <w:tc>
          <w:tcPr>
            <w:tcW w:w="0" w:type="dxa"/>
          </w:tcPr>
          <w:p w14:paraId="1A7B1AD1" w14:textId="77777777" w:rsidR="0053752B" w:rsidRDefault="0053752B">
            <w:pPr>
              <w:pStyle w:val="EmptyCellLayoutStyle"/>
              <w:spacing w:after="0" w:line="240" w:lineRule="auto"/>
            </w:pPr>
          </w:p>
        </w:tc>
        <w:tc>
          <w:tcPr>
            <w:tcW w:w="0" w:type="dxa"/>
          </w:tcPr>
          <w:p w14:paraId="7FC08E7A" w14:textId="77777777" w:rsidR="0053752B" w:rsidRDefault="0053752B">
            <w:pPr>
              <w:pStyle w:val="EmptyCellLayoutStyle"/>
              <w:spacing w:after="0" w:line="240" w:lineRule="auto"/>
            </w:pPr>
          </w:p>
        </w:tc>
        <w:tc>
          <w:tcPr>
            <w:tcW w:w="0" w:type="dxa"/>
          </w:tcPr>
          <w:p w14:paraId="1926D443" w14:textId="77777777" w:rsidR="0053752B" w:rsidRDefault="0053752B">
            <w:pPr>
              <w:pStyle w:val="EmptyCellLayoutStyle"/>
              <w:spacing w:after="0" w:line="240" w:lineRule="auto"/>
            </w:pPr>
          </w:p>
        </w:tc>
        <w:tc>
          <w:tcPr>
            <w:tcW w:w="0" w:type="dxa"/>
          </w:tcPr>
          <w:p w14:paraId="01A9BE39" w14:textId="77777777" w:rsidR="0053752B" w:rsidRDefault="0053752B">
            <w:pPr>
              <w:pStyle w:val="EmptyCellLayoutStyle"/>
              <w:spacing w:after="0" w:line="240" w:lineRule="auto"/>
            </w:pPr>
          </w:p>
        </w:tc>
        <w:tc>
          <w:tcPr>
            <w:tcW w:w="0" w:type="dxa"/>
          </w:tcPr>
          <w:p w14:paraId="67F346CE" w14:textId="77777777" w:rsidR="0053752B" w:rsidRDefault="0053752B">
            <w:pPr>
              <w:pStyle w:val="EmptyCellLayoutStyle"/>
              <w:spacing w:after="0" w:line="240" w:lineRule="auto"/>
            </w:pPr>
          </w:p>
        </w:tc>
        <w:tc>
          <w:tcPr>
            <w:tcW w:w="2505" w:type="dxa"/>
          </w:tcPr>
          <w:p w14:paraId="7AF02C38" w14:textId="77777777" w:rsidR="0053752B" w:rsidRDefault="0053752B">
            <w:pPr>
              <w:pStyle w:val="EmptyCellLayoutStyle"/>
              <w:spacing w:after="0" w:line="240" w:lineRule="auto"/>
            </w:pPr>
          </w:p>
        </w:tc>
        <w:tc>
          <w:tcPr>
            <w:tcW w:w="6120" w:type="dxa"/>
          </w:tcPr>
          <w:p w14:paraId="6ADD4E69" w14:textId="77777777" w:rsidR="0053752B" w:rsidRDefault="0053752B">
            <w:pPr>
              <w:pStyle w:val="EmptyCellLayoutStyle"/>
              <w:spacing w:after="0" w:line="240" w:lineRule="auto"/>
            </w:pPr>
          </w:p>
        </w:tc>
        <w:tc>
          <w:tcPr>
            <w:tcW w:w="2534" w:type="dxa"/>
          </w:tcPr>
          <w:p w14:paraId="47160BE7" w14:textId="77777777" w:rsidR="0053752B" w:rsidRDefault="0053752B">
            <w:pPr>
              <w:pStyle w:val="EmptyCellLayoutStyle"/>
              <w:spacing w:after="0" w:line="240" w:lineRule="auto"/>
            </w:pPr>
          </w:p>
        </w:tc>
        <w:tc>
          <w:tcPr>
            <w:tcW w:w="179" w:type="dxa"/>
          </w:tcPr>
          <w:p w14:paraId="33D37D34" w14:textId="77777777" w:rsidR="0053752B" w:rsidRDefault="0053752B">
            <w:pPr>
              <w:pStyle w:val="EmptyCellLayoutStyle"/>
              <w:spacing w:after="0" w:line="240" w:lineRule="auto"/>
            </w:pPr>
          </w:p>
        </w:tc>
      </w:tr>
      <w:tr w:rsidR="00EF7663" w14:paraId="3F40432E" w14:textId="77777777" w:rsidTr="00EF7663">
        <w:tc>
          <w:tcPr>
            <w:tcW w:w="179" w:type="dxa"/>
          </w:tcPr>
          <w:p w14:paraId="15EF97CB" w14:textId="77777777" w:rsidR="0053752B" w:rsidRDefault="0053752B">
            <w:pPr>
              <w:pStyle w:val="EmptyCellLayoutStyle"/>
              <w:spacing w:after="0" w:line="240" w:lineRule="auto"/>
            </w:pPr>
          </w:p>
        </w:tc>
        <w:tc>
          <w:tcPr>
            <w:tcW w:w="0" w:type="dxa"/>
          </w:tcPr>
          <w:p w14:paraId="239F0ED4" w14:textId="77777777" w:rsidR="0053752B" w:rsidRDefault="005375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53752B" w14:paraId="62D59C2D" w14:textId="77777777">
              <w:trPr>
                <w:trHeight w:val="180"/>
              </w:trPr>
              <w:tc>
                <w:tcPr>
                  <w:tcW w:w="180" w:type="dxa"/>
                  <w:tcBorders>
                    <w:top w:val="single" w:sz="15" w:space="0" w:color="000000"/>
                    <w:left w:val="single" w:sz="15" w:space="0" w:color="000000"/>
                  </w:tcBorders>
                </w:tcPr>
                <w:p w14:paraId="2808AAD1" w14:textId="77777777" w:rsidR="0053752B" w:rsidRDefault="0053752B">
                  <w:pPr>
                    <w:pStyle w:val="EmptyCellLayoutStyle"/>
                    <w:spacing w:after="0" w:line="240" w:lineRule="auto"/>
                  </w:pPr>
                </w:p>
              </w:tc>
              <w:tc>
                <w:tcPr>
                  <w:tcW w:w="5220" w:type="dxa"/>
                  <w:tcBorders>
                    <w:top w:val="single" w:sz="15" w:space="0" w:color="000000"/>
                  </w:tcBorders>
                </w:tcPr>
                <w:p w14:paraId="6F8DD88F" w14:textId="77777777" w:rsidR="0053752B" w:rsidRDefault="0053752B">
                  <w:pPr>
                    <w:pStyle w:val="EmptyCellLayoutStyle"/>
                    <w:spacing w:after="0" w:line="240" w:lineRule="auto"/>
                  </w:pPr>
                </w:p>
              </w:tc>
              <w:tc>
                <w:tcPr>
                  <w:tcW w:w="359" w:type="dxa"/>
                  <w:tcBorders>
                    <w:top w:val="single" w:sz="15" w:space="0" w:color="000000"/>
                  </w:tcBorders>
                </w:tcPr>
                <w:p w14:paraId="2FB9CE7A" w14:textId="77777777" w:rsidR="0053752B" w:rsidRDefault="0053752B">
                  <w:pPr>
                    <w:pStyle w:val="EmptyCellLayoutStyle"/>
                    <w:spacing w:after="0" w:line="240" w:lineRule="auto"/>
                  </w:pPr>
                </w:p>
              </w:tc>
              <w:tc>
                <w:tcPr>
                  <w:tcW w:w="5220" w:type="dxa"/>
                  <w:tcBorders>
                    <w:top w:val="single" w:sz="15" w:space="0" w:color="000000"/>
                  </w:tcBorders>
                </w:tcPr>
                <w:p w14:paraId="0632E0C9" w14:textId="77777777" w:rsidR="0053752B" w:rsidRDefault="0053752B">
                  <w:pPr>
                    <w:pStyle w:val="EmptyCellLayoutStyle"/>
                    <w:spacing w:after="0" w:line="240" w:lineRule="auto"/>
                  </w:pPr>
                </w:p>
              </w:tc>
              <w:tc>
                <w:tcPr>
                  <w:tcW w:w="180" w:type="dxa"/>
                  <w:tcBorders>
                    <w:top w:val="single" w:sz="15" w:space="0" w:color="000000"/>
                    <w:right w:val="single" w:sz="15" w:space="0" w:color="000000"/>
                  </w:tcBorders>
                </w:tcPr>
                <w:p w14:paraId="68E636EA" w14:textId="77777777" w:rsidR="0053752B" w:rsidRDefault="0053752B">
                  <w:pPr>
                    <w:pStyle w:val="EmptyCellLayoutStyle"/>
                    <w:spacing w:after="0" w:line="240" w:lineRule="auto"/>
                  </w:pPr>
                </w:p>
              </w:tc>
            </w:tr>
            <w:tr w:rsidR="00EF7663" w14:paraId="29DD84BD" w14:textId="77777777" w:rsidTr="00EF7663">
              <w:trPr>
                <w:trHeight w:val="540"/>
              </w:trPr>
              <w:tc>
                <w:tcPr>
                  <w:tcW w:w="180" w:type="dxa"/>
                  <w:tcBorders>
                    <w:left w:val="single" w:sz="15" w:space="0" w:color="000000"/>
                  </w:tcBorders>
                </w:tcPr>
                <w:p w14:paraId="37D55D23" w14:textId="77777777" w:rsidR="0053752B" w:rsidRDefault="005375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53752B" w14:paraId="61064427" w14:textId="77777777">
                    <w:trPr>
                      <w:trHeight w:val="462"/>
                    </w:trPr>
                    <w:tc>
                      <w:tcPr>
                        <w:tcW w:w="10800" w:type="dxa"/>
                        <w:tcBorders>
                          <w:top w:val="nil"/>
                          <w:left w:val="nil"/>
                          <w:bottom w:val="nil"/>
                          <w:right w:val="nil"/>
                        </w:tcBorders>
                        <w:tcMar>
                          <w:top w:w="39" w:type="dxa"/>
                          <w:left w:w="39" w:type="dxa"/>
                          <w:bottom w:w="39" w:type="dxa"/>
                          <w:right w:w="39" w:type="dxa"/>
                        </w:tcMar>
                      </w:tcPr>
                      <w:p w14:paraId="0F62EC0C" w14:textId="77777777" w:rsidR="0053752B" w:rsidRDefault="00C55674">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871640F" w14:textId="77777777" w:rsidR="0053752B" w:rsidRDefault="0053752B">
                  <w:pPr>
                    <w:spacing w:after="0" w:line="240" w:lineRule="auto"/>
                  </w:pPr>
                </w:p>
              </w:tc>
              <w:tc>
                <w:tcPr>
                  <w:tcW w:w="180" w:type="dxa"/>
                  <w:tcBorders>
                    <w:right w:val="single" w:sz="15" w:space="0" w:color="000000"/>
                  </w:tcBorders>
                </w:tcPr>
                <w:p w14:paraId="2DFBA45E" w14:textId="77777777" w:rsidR="0053752B" w:rsidRDefault="0053752B">
                  <w:pPr>
                    <w:pStyle w:val="EmptyCellLayoutStyle"/>
                    <w:spacing w:after="0" w:line="240" w:lineRule="auto"/>
                  </w:pPr>
                </w:p>
              </w:tc>
            </w:tr>
            <w:tr w:rsidR="0053752B" w14:paraId="4C90D1E2" w14:textId="77777777">
              <w:trPr>
                <w:trHeight w:val="290"/>
              </w:trPr>
              <w:tc>
                <w:tcPr>
                  <w:tcW w:w="180" w:type="dxa"/>
                  <w:tcBorders>
                    <w:left w:val="single" w:sz="15" w:space="0" w:color="000000"/>
                  </w:tcBorders>
                </w:tcPr>
                <w:p w14:paraId="323A114A"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3752B" w14:paraId="7D209991" w14:textId="77777777">
                    <w:trPr>
                      <w:trHeight w:val="212"/>
                    </w:trPr>
                    <w:tc>
                      <w:tcPr>
                        <w:tcW w:w="5220" w:type="dxa"/>
                        <w:tcBorders>
                          <w:top w:val="nil"/>
                          <w:left w:val="nil"/>
                          <w:bottom w:val="nil"/>
                          <w:right w:val="nil"/>
                        </w:tcBorders>
                        <w:tcMar>
                          <w:top w:w="39" w:type="dxa"/>
                          <w:left w:w="39" w:type="dxa"/>
                          <w:bottom w:w="39" w:type="dxa"/>
                          <w:right w:w="39" w:type="dxa"/>
                        </w:tcMar>
                      </w:tcPr>
                      <w:p w14:paraId="78B61A6C" w14:textId="77777777" w:rsidR="0053752B" w:rsidRDefault="0053752B">
                        <w:pPr>
                          <w:spacing w:after="0" w:line="240" w:lineRule="auto"/>
                        </w:pPr>
                      </w:p>
                    </w:tc>
                  </w:tr>
                </w:tbl>
                <w:p w14:paraId="66B04516" w14:textId="77777777" w:rsidR="0053752B" w:rsidRDefault="0053752B">
                  <w:pPr>
                    <w:spacing w:after="0" w:line="240" w:lineRule="auto"/>
                  </w:pPr>
                </w:p>
              </w:tc>
              <w:tc>
                <w:tcPr>
                  <w:tcW w:w="359" w:type="dxa"/>
                </w:tcPr>
                <w:p w14:paraId="13574F1C"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3752B" w14:paraId="0BD2DFB1" w14:textId="77777777">
                    <w:trPr>
                      <w:trHeight w:val="212"/>
                    </w:trPr>
                    <w:tc>
                      <w:tcPr>
                        <w:tcW w:w="5220" w:type="dxa"/>
                        <w:tcBorders>
                          <w:top w:val="nil"/>
                          <w:left w:val="nil"/>
                          <w:bottom w:val="nil"/>
                          <w:right w:val="nil"/>
                        </w:tcBorders>
                        <w:tcMar>
                          <w:top w:w="39" w:type="dxa"/>
                          <w:left w:w="39" w:type="dxa"/>
                          <w:bottom w:w="39" w:type="dxa"/>
                          <w:right w:w="39" w:type="dxa"/>
                        </w:tcMar>
                      </w:tcPr>
                      <w:p w14:paraId="1782B127" w14:textId="77777777" w:rsidR="0053752B" w:rsidRDefault="0053752B">
                        <w:pPr>
                          <w:spacing w:after="0" w:line="240" w:lineRule="auto"/>
                        </w:pPr>
                      </w:p>
                    </w:tc>
                  </w:tr>
                </w:tbl>
                <w:p w14:paraId="33DC3775" w14:textId="77777777" w:rsidR="0053752B" w:rsidRDefault="0053752B">
                  <w:pPr>
                    <w:spacing w:after="0" w:line="240" w:lineRule="auto"/>
                  </w:pPr>
                </w:p>
              </w:tc>
              <w:tc>
                <w:tcPr>
                  <w:tcW w:w="180" w:type="dxa"/>
                  <w:tcBorders>
                    <w:right w:val="single" w:sz="15" w:space="0" w:color="000000"/>
                  </w:tcBorders>
                </w:tcPr>
                <w:p w14:paraId="22485926" w14:textId="77777777" w:rsidR="0053752B" w:rsidRDefault="0053752B">
                  <w:pPr>
                    <w:pStyle w:val="EmptyCellLayoutStyle"/>
                    <w:spacing w:after="0" w:line="240" w:lineRule="auto"/>
                  </w:pPr>
                </w:p>
              </w:tc>
            </w:tr>
            <w:tr w:rsidR="0053752B" w14:paraId="574029EE" w14:textId="77777777">
              <w:trPr>
                <w:trHeight w:val="34"/>
              </w:trPr>
              <w:tc>
                <w:tcPr>
                  <w:tcW w:w="180" w:type="dxa"/>
                  <w:tcBorders>
                    <w:left w:val="single" w:sz="15" w:space="0" w:color="000000"/>
                  </w:tcBorders>
                </w:tcPr>
                <w:p w14:paraId="6AD0A517" w14:textId="77777777" w:rsidR="0053752B" w:rsidRDefault="0053752B">
                  <w:pPr>
                    <w:pStyle w:val="EmptyCellLayoutStyle"/>
                    <w:spacing w:after="0" w:line="240" w:lineRule="auto"/>
                  </w:pPr>
                </w:p>
              </w:tc>
              <w:tc>
                <w:tcPr>
                  <w:tcW w:w="5220" w:type="dxa"/>
                </w:tcPr>
                <w:p w14:paraId="615A42F6" w14:textId="77777777" w:rsidR="0053752B" w:rsidRDefault="0053752B">
                  <w:pPr>
                    <w:pStyle w:val="EmptyCellLayoutStyle"/>
                    <w:spacing w:after="0" w:line="240" w:lineRule="auto"/>
                  </w:pPr>
                </w:p>
              </w:tc>
              <w:tc>
                <w:tcPr>
                  <w:tcW w:w="359" w:type="dxa"/>
                </w:tcPr>
                <w:p w14:paraId="5EC7CEE0" w14:textId="77777777" w:rsidR="0053752B" w:rsidRDefault="0053752B">
                  <w:pPr>
                    <w:pStyle w:val="EmptyCellLayoutStyle"/>
                    <w:spacing w:after="0" w:line="240" w:lineRule="auto"/>
                  </w:pPr>
                </w:p>
              </w:tc>
              <w:tc>
                <w:tcPr>
                  <w:tcW w:w="5220" w:type="dxa"/>
                </w:tcPr>
                <w:p w14:paraId="32585CB7" w14:textId="77777777" w:rsidR="0053752B" w:rsidRDefault="0053752B">
                  <w:pPr>
                    <w:pStyle w:val="EmptyCellLayoutStyle"/>
                    <w:spacing w:after="0" w:line="240" w:lineRule="auto"/>
                  </w:pPr>
                </w:p>
              </w:tc>
              <w:tc>
                <w:tcPr>
                  <w:tcW w:w="180" w:type="dxa"/>
                  <w:tcBorders>
                    <w:right w:val="single" w:sz="15" w:space="0" w:color="000000"/>
                  </w:tcBorders>
                </w:tcPr>
                <w:p w14:paraId="02E99D32" w14:textId="77777777" w:rsidR="0053752B" w:rsidRDefault="0053752B">
                  <w:pPr>
                    <w:pStyle w:val="EmptyCellLayoutStyle"/>
                    <w:spacing w:after="0" w:line="240" w:lineRule="auto"/>
                  </w:pPr>
                </w:p>
              </w:tc>
            </w:tr>
            <w:tr w:rsidR="0053752B" w14:paraId="3CB20FAB" w14:textId="77777777">
              <w:trPr>
                <w:trHeight w:val="360"/>
              </w:trPr>
              <w:tc>
                <w:tcPr>
                  <w:tcW w:w="180" w:type="dxa"/>
                  <w:tcBorders>
                    <w:left w:val="single" w:sz="15" w:space="0" w:color="000000"/>
                  </w:tcBorders>
                </w:tcPr>
                <w:p w14:paraId="53957417"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3752B" w14:paraId="61631BE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7938507" w14:textId="77777777" w:rsidR="0053752B" w:rsidRDefault="00C55674">
                        <w:pPr>
                          <w:spacing w:after="0" w:line="240" w:lineRule="auto"/>
                          <w:jc w:val="center"/>
                        </w:pPr>
                        <w:r>
                          <w:rPr>
                            <w:rFonts w:ascii="Arial" w:eastAsia="Arial" w:hAnsi="Arial"/>
                            <w:b/>
                            <w:color w:val="000000"/>
                            <w:sz w:val="16"/>
                          </w:rPr>
                          <w:t>Supervisor</w:t>
                        </w:r>
                      </w:p>
                    </w:tc>
                  </w:tr>
                </w:tbl>
                <w:p w14:paraId="32318BBD" w14:textId="77777777" w:rsidR="0053752B" w:rsidRDefault="0053752B">
                  <w:pPr>
                    <w:spacing w:after="0" w:line="240" w:lineRule="auto"/>
                  </w:pPr>
                </w:p>
              </w:tc>
              <w:tc>
                <w:tcPr>
                  <w:tcW w:w="359" w:type="dxa"/>
                </w:tcPr>
                <w:p w14:paraId="31CA94F2"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3752B" w14:paraId="5A48334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3C0E619" w14:textId="77777777" w:rsidR="0053752B" w:rsidRDefault="00C55674">
                        <w:pPr>
                          <w:spacing w:after="0" w:line="240" w:lineRule="auto"/>
                          <w:jc w:val="center"/>
                        </w:pPr>
                        <w:r>
                          <w:rPr>
                            <w:rFonts w:ascii="Arial" w:eastAsia="Arial" w:hAnsi="Arial"/>
                            <w:b/>
                            <w:color w:val="000000"/>
                            <w:sz w:val="16"/>
                          </w:rPr>
                          <w:t>Date</w:t>
                        </w:r>
                      </w:p>
                    </w:tc>
                  </w:tr>
                </w:tbl>
                <w:p w14:paraId="1EE44812" w14:textId="77777777" w:rsidR="0053752B" w:rsidRDefault="0053752B">
                  <w:pPr>
                    <w:spacing w:after="0" w:line="240" w:lineRule="auto"/>
                  </w:pPr>
                </w:p>
              </w:tc>
              <w:tc>
                <w:tcPr>
                  <w:tcW w:w="180" w:type="dxa"/>
                  <w:tcBorders>
                    <w:right w:val="single" w:sz="15" w:space="0" w:color="000000"/>
                  </w:tcBorders>
                </w:tcPr>
                <w:p w14:paraId="36AD9822" w14:textId="77777777" w:rsidR="0053752B" w:rsidRDefault="0053752B">
                  <w:pPr>
                    <w:pStyle w:val="EmptyCellLayoutStyle"/>
                    <w:spacing w:after="0" w:line="240" w:lineRule="auto"/>
                  </w:pPr>
                </w:p>
              </w:tc>
            </w:tr>
            <w:tr w:rsidR="0053752B" w14:paraId="7CD11421" w14:textId="77777777">
              <w:trPr>
                <w:trHeight w:val="214"/>
              </w:trPr>
              <w:tc>
                <w:tcPr>
                  <w:tcW w:w="180" w:type="dxa"/>
                  <w:tcBorders>
                    <w:left w:val="single" w:sz="15" w:space="0" w:color="000000"/>
                    <w:bottom w:val="single" w:sz="15" w:space="0" w:color="000000"/>
                  </w:tcBorders>
                </w:tcPr>
                <w:p w14:paraId="160FD942" w14:textId="77777777" w:rsidR="0053752B" w:rsidRDefault="0053752B">
                  <w:pPr>
                    <w:pStyle w:val="EmptyCellLayoutStyle"/>
                    <w:spacing w:after="0" w:line="240" w:lineRule="auto"/>
                  </w:pPr>
                </w:p>
              </w:tc>
              <w:tc>
                <w:tcPr>
                  <w:tcW w:w="5220" w:type="dxa"/>
                  <w:tcBorders>
                    <w:bottom w:val="single" w:sz="15" w:space="0" w:color="000000"/>
                  </w:tcBorders>
                </w:tcPr>
                <w:p w14:paraId="790E6D0C" w14:textId="77777777" w:rsidR="0053752B" w:rsidRDefault="0053752B">
                  <w:pPr>
                    <w:pStyle w:val="EmptyCellLayoutStyle"/>
                    <w:spacing w:after="0" w:line="240" w:lineRule="auto"/>
                  </w:pPr>
                </w:p>
              </w:tc>
              <w:tc>
                <w:tcPr>
                  <w:tcW w:w="359" w:type="dxa"/>
                  <w:tcBorders>
                    <w:bottom w:val="single" w:sz="15" w:space="0" w:color="000000"/>
                  </w:tcBorders>
                </w:tcPr>
                <w:p w14:paraId="397A6EC7" w14:textId="77777777" w:rsidR="0053752B" w:rsidRDefault="0053752B">
                  <w:pPr>
                    <w:pStyle w:val="EmptyCellLayoutStyle"/>
                    <w:spacing w:after="0" w:line="240" w:lineRule="auto"/>
                  </w:pPr>
                </w:p>
              </w:tc>
              <w:tc>
                <w:tcPr>
                  <w:tcW w:w="5220" w:type="dxa"/>
                  <w:tcBorders>
                    <w:bottom w:val="single" w:sz="15" w:space="0" w:color="000000"/>
                  </w:tcBorders>
                </w:tcPr>
                <w:p w14:paraId="28F8A73B"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66343B3A" w14:textId="77777777" w:rsidR="0053752B" w:rsidRDefault="0053752B">
                  <w:pPr>
                    <w:pStyle w:val="EmptyCellLayoutStyle"/>
                    <w:spacing w:after="0" w:line="240" w:lineRule="auto"/>
                  </w:pPr>
                </w:p>
              </w:tc>
            </w:tr>
          </w:tbl>
          <w:p w14:paraId="7BFE440D" w14:textId="77777777" w:rsidR="0053752B" w:rsidRDefault="0053752B">
            <w:pPr>
              <w:spacing w:after="0" w:line="240" w:lineRule="auto"/>
            </w:pPr>
          </w:p>
        </w:tc>
        <w:tc>
          <w:tcPr>
            <w:tcW w:w="179" w:type="dxa"/>
          </w:tcPr>
          <w:p w14:paraId="5028909A" w14:textId="77777777" w:rsidR="0053752B" w:rsidRDefault="0053752B">
            <w:pPr>
              <w:pStyle w:val="EmptyCellLayoutStyle"/>
              <w:spacing w:after="0" w:line="240" w:lineRule="auto"/>
            </w:pPr>
          </w:p>
        </w:tc>
      </w:tr>
      <w:tr w:rsidR="0053752B" w14:paraId="6666BB13" w14:textId="77777777">
        <w:trPr>
          <w:trHeight w:val="99"/>
        </w:trPr>
        <w:tc>
          <w:tcPr>
            <w:tcW w:w="179" w:type="dxa"/>
          </w:tcPr>
          <w:p w14:paraId="1F5E1062" w14:textId="77777777" w:rsidR="0053752B" w:rsidRDefault="0053752B">
            <w:pPr>
              <w:pStyle w:val="EmptyCellLayoutStyle"/>
              <w:spacing w:after="0" w:line="240" w:lineRule="auto"/>
            </w:pPr>
          </w:p>
        </w:tc>
        <w:tc>
          <w:tcPr>
            <w:tcW w:w="0" w:type="dxa"/>
          </w:tcPr>
          <w:p w14:paraId="76A73CD1" w14:textId="77777777" w:rsidR="0053752B" w:rsidRDefault="0053752B">
            <w:pPr>
              <w:pStyle w:val="EmptyCellLayoutStyle"/>
              <w:spacing w:after="0" w:line="240" w:lineRule="auto"/>
            </w:pPr>
          </w:p>
        </w:tc>
        <w:tc>
          <w:tcPr>
            <w:tcW w:w="0" w:type="dxa"/>
          </w:tcPr>
          <w:p w14:paraId="08D50721" w14:textId="77777777" w:rsidR="0053752B" w:rsidRDefault="0053752B">
            <w:pPr>
              <w:pStyle w:val="EmptyCellLayoutStyle"/>
              <w:spacing w:after="0" w:line="240" w:lineRule="auto"/>
            </w:pPr>
          </w:p>
        </w:tc>
        <w:tc>
          <w:tcPr>
            <w:tcW w:w="0" w:type="dxa"/>
          </w:tcPr>
          <w:p w14:paraId="6F7F315C" w14:textId="77777777" w:rsidR="0053752B" w:rsidRDefault="0053752B">
            <w:pPr>
              <w:pStyle w:val="EmptyCellLayoutStyle"/>
              <w:spacing w:after="0" w:line="240" w:lineRule="auto"/>
            </w:pPr>
          </w:p>
        </w:tc>
        <w:tc>
          <w:tcPr>
            <w:tcW w:w="0" w:type="dxa"/>
          </w:tcPr>
          <w:p w14:paraId="7D959559" w14:textId="77777777" w:rsidR="0053752B" w:rsidRDefault="0053752B">
            <w:pPr>
              <w:pStyle w:val="EmptyCellLayoutStyle"/>
              <w:spacing w:after="0" w:line="240" w:lineRule="auto"/>
            </w:pPr>
          </w:p>
        </w:tc>
        <w:tc>
          <w:tcPr>
            <w:tcW w:w="0" w:type="dxa"/>
          </w:tcPr>
          <w:p w14:paraId="6E8F6C25" w14:textId="77777777" w:rsidR="0053752B" w:rsidRDefault="0053752B">
            <w:pPr>
              <w:pStyle w:val="EmptyCellLayoutStyle"/>
              <w:spacing w:after="0" w:line="240" w:lineRule="auto"/>
            </w:pPr>
          </w:p>
        </w:tc>
        <w:tc>
          <w:tcPr>
            <w:tcW w:w="0" w:type="dxa"/>
          </w:tcPr>
          <w:p w14:paraId="0F34A82D" w14:textId="77777777" w:rsidR="0053752B" w:rsidRDefault="0053752B">
            <w:pPr>
              <w:pStyle w:val="EmptyCellLayoutStyle"/>
              <w:spacing w:after="0" w:line="240" w:lineRule="auto"/>
            </w:pPr>
          </w:p>
        </w:tc>
        <w:tc>
          <w:tcPr>
            <w:tcW w:w="2505" w:type="dxa"/>
          </w:tcPr>
          <w:p w14:paraId="72248D01" w14:textId="77777777" w:rsidR="0053752B" w:rsidRDefault="0053752B">
            <w:pPr>
              <w:pStyle w:val="EmptyCellLayoutStyle"/>
              <w:spacing w:after="0" w:line="240" w:lineRule="auto"/>
            </w:pPr>
          </w:p>
        </w:tc>
        <w:tc>
          <w:tcPr>
            <w:tcW w:w="6120" w:type="dxa"/>
          </w:tcPr>
          <w:p w14:paraId="7F424437" w14:textId="77777777" w:rsidR="0053752B" w:rsidRDefault="0053752B">
            <w:pPr>
              <w:pStyle w:val="EmptyCellLayoutStyle"/>
              <w:spacing w:after="0" w:line="240" w:lineRule="auto"/>
            </w:pPr>
          </w:p>
        </w:tc>
        <w:tc>
          <w:tcPr>
            <w:tcW w:w="2534" w:type="dxa"/>
          </w:tcPr>
          <w:p w14:paraId="2C3FDEB4" w14:textId="77777777" w:rsidR="0053752B" w:rsidRDefault="0053752B">
            <w:pPr>
              <w:pStyle w:val="EmptyCellLayoutStyle"/>
              <w:spacing w:after="0" w:line="240" w:lineRule="auto"/>
            </w:pPr>
          </w:p>
        </w:tc>
        <w:tc>
          <w:tcPr>
            <w:tcW w:w="179" w:type="dxa"/>
          </w:tcPr>
          <w:p w14:paraId="294F6873" w14:textId="77777777" w:rsidR="0053752B" w:rsidRDefault="0053752B">
            <w:pPr>
              <w:pStyle w:val="EmptyCellLayoutStyle"/>
              <w:spacing w:after="0" w:line="240" w:lineRule="auto"/>
            </w:pPr>
          </w:p>
        </w:tc>
      </w:tr>
      <w:tr w:rsidR="0053752B" w14:paraId="01060B32" w14:textId="77777777">
        <w:trPr>
          <w:trHeight w:val="360"/>
        </w:trPr>
        <w:tc>
          <w:tcPr>
            <w:tcW w:w="179" w:type="dxa"/>
          </w:tcPr>
          <w:p w14:paraId="0E23A3B1" w14:textId="77777777" w:rsidR="0053752B" w:rsidRDefault="0053752B">
            <w:pPr>
              <w:pStyle w:val="EmptyCellLayoutStyle"/>
              <w:spacing w:after="0" w:line="240" w:lineRule="auto"/>
            </w:pPr>
          </w:p>
        </w:tc>
        <w:tc>
          <w:tcPr>
            <w:tcW w:w="0" w:type="dxa"/>
          </w:tcPr>
          <w:p w14:paraId="084B8456" w14:textId="77777777" w:rsidR="0053752B" w:rsidRDefault="0053752B">
            <w:pPr>
              <w:pStyle w:val="EmptyCellLayoutStyle"/>
              <w:spacing w:after="0" w:line="240" w:lineRule="auto"/>
            </w:pPr>
          </w:p>
        </w:tc>
        <w:tc>
          <w:tcPr>
            <w:tcW w:w="0" w:type="dxa"/>
          </w:tcPr>
          <w:p w14:paraId="54209236" w14:textId="77777777" w:rsidR="0053752B" w:rsidRDefault="0053752B">
            <w:pPr>
              <w:pStyle w:val="EmptyCellLayoutStyle"/>
              <w:spacing w:after="0" w:line="240" w:lineRule="auto"/>
            </w:pPr>
          </w:p>
        </w:tc>
        <w:tc>
          <w:tcPr>
            <w:tcW w:w="0" w:type="dxa"/>
          </w:tcPr>
          <w:p w14:paraId="0095F996" w14:textId="77777777" w:rsidR="0053752B" w:rsidRDefault="0053752B">
            <w:pPr>
              <w:pStyle w:val="EmptyCellLayoutStyle"/>
              <w:spacing w:after="0" w:line="240" w:lineRule="auto"/>
            </w:pPr>
          </w:p>
        </w:tc>
        <w:tc>
          <w:tcPr>
            <w:tcW w:w="0" w:type="dxa"/>
          </w:tcPr>
          <w:p w14:paraId="1494AC69" w14:textId="77777777" w:rsidR="0053752B" w:rsidRDefault="0053752B">
            <w:pPr>
              <w:pStyle w:val="EmptyCellLayoutStyle"/>
              <w:spacing w:after="0" w:line="240" w:lineRule="auto"/>
            </w:pPr>
          </w:p>
        </w:tc>
        <w:tc>
          <w:tcPr>
            <w:tcW w:w="0" w:type="dxa"/>
          </w:tcPr>
          <w:p w14:paraId="26A70579" w14:textId="77777777" w:rsidR="0053752B" w:rsidRDefault="0053752B">
            <w:pPr>
              <w:pStyle w:val="EmptyCellLayoutStyle"/>
              <w:spacing w:after="0" w:line="240" w:lineRule="auto"/>
            </w:pPr>
          </w:p>
        </w:tc>
        <w:tc>
          <w:tcPr>
            <w:tcW w:w="0" w:type="dxa"/>
          </w:tcPr>
          <w:p w14:paraId="7089C351" w14:textId="77777777" w:rsidR="0053752B" w:rsidRDefault="0053752B">
            <w:pPr>
              <w:pStyle w:val="EmptyCellLayoutStyle"/>
              <w:spacing w:after="0" w:line="240" w:lineRule="auto"/>
            </w:pPr>
          </w:p>
        </w:tc>
        <w:tc>
          <w:tcPr>
            <w:tcW w:w="2505" w:type="dxa"/>
          </w:tcPr>
          <w:p w14:paraId="7016E023" w14:textId="77777777" w:rsidR="0053752B" w:rsidRDefault="0053752B">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53752B" w14:paraId="2BCD69F2" w14:textId="77777777">
              <w:trPr>
                <w:trHeight w:val="282"/>
              </w:trPr>
              <w:tc>
                <w:tcPr>
                  <w:tcW w:w="6120" w:type="dxa"/>
                  <w:tcBorders>
                    <w:top w:val="nil"/>
                    <w:left w:val="nil"/>
                    <w:bottom w:val="nil"/>
                    <w:right w:val="nil"/>
                  </w:tcBorders>
                  <w:tcMar>
                    <w:top w:w="39" w:type="dxa"/>
                    <w:left w:w="39" w:type="dxa"/>
                    <w:bottom w:w="39" w:type="dxa"/>
                    <w:right w:w="39" w:type="dxa"/>
                  </w:tcMar>
                </w:tcPr>
                <w:p w14:paraId="38A1A1EA" w14:textId="77777777" w:rsidR="0053752B" w:rsidRDefault="00C55674">
                  <w:pPr>
                    <w:spacing w:after="0" w:line="240" w:lineRule="auto"/>
                  </w:pPr>
                  <w:r>
                    <w:rPr>
                      <w:rFonts w:ascii="Arial" w:eastAsia="Arial" w:hAnsi="Arial"/>
                      <w:b/>
                      <w:color w:val="000000"/>
                      <w:u w:val="single"/>
                    </w:rPr>
                    <w:t>TO BE FILLED OUT BY APPOINTING AUTHORITY</w:t>
                  </w:r>
                </w:p>
              </w:tc>
            </w:tr>
          </w:tbl>
          <w:p w14:paraId="02663DE3" w14:textId="77777777" w:rsidR="0053752B" w:rsidRDefault="0053752B">
            <w:pPr>
              <w:spacing w:after="0" w:line="240" w:lineRule="auto"/>
            </w:pPr>
          </w:p>
        </w:tc>
        <w:tc>
          <w:tcPr>
            <w:tcW w:w="2534" w:type="dxa"/>
          </w:tcPr>
          <w:p w14:paraId="2760E031" w14:textId="77777777" w:rsidR="0053752B" w:rsidRDefault="0053752B">
            <w:pPr>
              <w:pStyle w:val="EmptyCellLayoutStyle"/>
              <w:spacing w:after="0" w:line="240" w:lineRule="auto"/>
            </w:pPr>
          </w:p>
        </w:tc>
        <w:tc>
          <w:tcPr>
            <w:tcW w:w="179" w:type="dxa"/>
          </w:tcPr>
          <w:p w14:paraId="4A859085" w14:textId="77777777" w:rsidR="0053752B" w:rsidRDefault="0053752B">
            <w:pPr>
              <w:pStyle w:val="EmptyCellLayoutStyle"/>
              <w:spacing w:after="0" w:line="240" w:lineRule="auto"/>
            </w:pPr>
          </w:p>
        </w:tc>
      </w:tr>
      <w:tr w:rsidR="0053752B" w14:paraId="25FC90CE" w14:textId="77777777">
        <w:trPr>
          <w:trHeight w:val="174"/>
        </w:trPr>
        <w:tc>
          <w:tcPr>
            <w:tcW w:w="179" w:type="dxa"/>
          </w:tcPr>
          <w:p w14:paraId="5FE83E93" w14:textId="77777777" w:rsidR="0053752B" w:rsidRDefault="0053752B">
            <w:pPr>
              <w:pStyle w:val="EmptyCellLayoutStyle"/>
              <w:spacing w:after="0" w:line="240" w:lineRule="auto"/>
            </w:pPr>
          </w:p>
        </w:tc>
        <w:tc>
          <w:tcPr>
            <w:tcW w:w="0" w:type="dxa"/>
          </w:tcPr>
          <w:p w14:paraId="6BB57D32" w14:textId="77777777" w:rsidR="0053752B" w:rsidRDefault="0053752B">
            <w:pPr>
              <w:pStyle w:val="EmptyCellLayoutStyle"/>
              <w:spacing w:after="0" w:line="240" w:lineRule="auto"/>
            </w:pPr>
          </w:p>
        </w:tc>
        <w:tc>
          <w:tcPr>
            <w:tcW w:w="0" w:type="dxa"/>
          </w:tcPr>
          <w:p w14:paraId="2C90CCC5" w14:textId="77777777" w:rsidR="0053752B" w:rsidRDefault="0053752B">
            <w:pPr>
              <w:pStyle w:val="EmptyCellLayoutStyle"/>
              <w:spacing w:after="0" w:line="240" w:lineRule="auto"/>
            </w:pPr>
          </w:p>
        </w:tc>
        <w:tc>
          <w:tcPr>
            <w:tcW w:w="0" w:type="dxa"/>
          </w:tcPr>
          <w:p w14:paraId="4A0C60BB" w14:textId="77777777" w:rsidR="0053752B" w:rsidRDefault="0053752B">
            <w:pPr>
              <w:pStyle w:val="EmptyCellLayoutStyle"/>
              <w:spacing w:after="0" w:line="240" w:lineRule="auto"/>
            </w:pPr>
          </w:p>
        </w:tc>
        <w:tc>
          <w:tcPr>
            <w:tcW w:w="0" w:type="dxa"/>
          </w:tcPr>
          <w:p w14:paraId="57E7C47E" w14:textId="77777777" w:rsidR="0053752B" w:rsidRDefault="0053752B">
            <w:pPr>
              <w:pStyle w:val="EmptyCellLayoutStyle"/>
              <w:spacing w:after="0" w:line="240" w:lineRule="auto"/>
            </w:pPr>
          </w:p>
        </w:tc>
        <w:tc>
          <w:tcPr>
            <w:tcW w:w="0" w:type="dxa"/>
          </w:tcPr>
          <w:p w14:paraId="7169F874" w14:textId="77777777" w:rsidR="0053752B" w:rsidRDefault="0053752B">
            <w:pPr>
              <w:pStyle w:val="EmptyCellLayoutStyle"/>
              <w:spacing w:after="0" w:line="240" w:lineRule="auto"/>
            </w:pPr>
          </w:p>
        </w:tc>
        <w:tc>
          <w:tcPr>
            <w:tcW w:w="0" w:type="dxa"/>
          </w:tcPr>
          <w:p w14:paraId="096D5C73" w14:textId="77777777" w:rsidR="0053752B" w:rsidRDefault="0053752B">
            <w:pPr>
              <w:pStyle w:val="EmptyCellLayoutStyle"/>
              <w:spacing w:after="0" w:line="240" w:lineRule="auto"/>
            </w:pPr>
          </w:p>
        </w:tc>
        <w:tc>
          <w:tcPr>
            <w:tcW w:w="2505" w:type="dxa"/>
          </w:tcPr>
          <w:p w14:paraId="4380673E" w14:textId="77777777" w:rsidR="0053752B" w:rsidRDefault="0053752B">
            <w:pPr>
              <w:pStyle w:val="EmptyCellLayoutStyle"/>
              <w:spacing w:after="0" w:line="240" w:lineRule="auto"/>
            </w:pPr>
          </w:p>
        </w:tc>
        <w:tc>
          <w:tcPr>
            <w:tcW w:w="6120" w:type="dxa"/>
          </w:tcPr>
          <w:p w14:paraId="30058998" w14:textId="77777777" w:rsidR="0053752B" w:rsidRDefault="0053752B">
            <w:pPr>
              <w:pStyle w:val="EmptyCellLayoutStyle"/>
              <w:spacing w:after="0" w:line="240" w:lineRule="auto"/>
            </w:pPr>
          </w:p>
        </w:tc>
        <w:tc>
          <w:tcPr>
            <w:tcW w:w="2534" w:type="dxa"/>
          </w:tcPr>
          <w:p w14:paraId="5F7C5E6A" w14:textId="77777777" w:rsidR="0053752B" w:rsidRDefault="0053752B">
            <w:pPr>
              <w:pStyle w:val="EmptyCellLayoutStyle"/>
              <w:spacing w:after="0" w:line="240" w:lineRule="auto"/>
            </w:pPr>
          </w:p>
        </w:tc>
        <w:tc>
          <w:tcPr>
            <w:tcW w:w="179" w:type="dxa"/>
          </w:tcPr>
          <w:p w14:paraId="413EEC50" w14:textId="77777777" w:rsidR="0053752B" w:rsidRDefault="0053752B">
            <w:pPr>
              <w:pStyle w:val="EmptyCellLayoutStyle"/>
              <w:spacing w:after="0" w:line="240" w:lineRule="auto"/>
            </w:pPr>
          </w:p>
        </w:tc>
      </w:tr>
      <w:tr w:rsidR="00EF7663" w14:paraId="753F9EFA" w14:textId="77777777" w:rsidTr="00EF7663">
        <w:tc>
          <w:tcPr>
            <w:tcW w:w="179" w:type="dxa"/>
          </w:tcPr>
          <w:p w14:paraId="654BFD35" w14:textId="77777777" w:rsidR="0053752B" w:rsidRDefault="0053752B">
            <w:pPr>
              <w:pStyle w:val="EmptyCellLayoutStyle"/>
              <w:spacing w:after="0" w:line="240" w:lineRule="auto"/>
            </w:pPr>
          </w:p>
        </w:tc>
        <w:tc>
          <w:tcPr>
            <w:tcW w:w="0" w:type="dxa"/>
          </w:tcPr>
          <w:p w14:paraId="2F3DDA4F" w14:textId="77777777" w:rsidR="0053752B" w:rsidRDefault="0053752B">
            <w:pPr>
              <w:pStyle w:val="EmptyCellLayoutStyle"/>
              <w:spacing w:after="0" w:line="240" w:lineRule="auto"/>
            </w:pPr>
          </w:p>
        </w:tc>
        <w:tc>
          <w:tcPr>
            <w:tcW w:w="0" w:type="dxa"/>
          </w:tcPr>
          <w:p w14:paraId="72ECCC6E" w14:textId="77777777" w:rsidR="0053752B" w:rsidRDefault="0053752B">
            <w:pPr>
              <w:pStyle w:val="EmptyCellLayoutStyle"/>
              <w:spacing w:after="0" w:line="240" w:lineRule="auto"/>
            </w:pPr>
          </w:p>
        </w:tc>
        <w:tc>
          <w:tcPr>
            <w:tcW w:w="0" w:type="dxa"/>
          </w:tcPr>
          <w:p w14:paraId="016B9FF6" w14:textId="77777777" w:rsidR="0053752B" w:rsidRDefault="0053752B">
            <w:pPr>
              <w:pStyle w:val="EmptyCellLayoutStyle"/>
              <w:spacing w:after="0" w:line="240" w:lineRule="auto"/>
            </w:pPr>
          </w:p>
        </w:tc>
        <w:tc>
          <w:tcPr>
            <w:tcW w:w="0" w:type="dxa"/>
          </w:tcPr>
          <w:p w14:paraId="18E4478F" w14:textId="77777777" w:rsidR="0053752B" w:rsidRDefault="0053752B">
            <w:pPr>
              <w:pStyle w:val="EmptyCellLayoutStyle"/>
              <w:spacing w:after="0" w:line="240" w:lineRule="auto"/>
            </w:pPr>
          </w:p>
        </w:tc>
        <w:tc>
          <w:tcPr>
            <w:tcW w:w="0" w:type="dxa"/>
          </w:tcPr>
          <w:p w14:paraId="0899EC5B" w14:textId="77777777" w:rsidR="0053752B" w:rsidRDefault="0053752B">
            <w:pPr>
              <w:pStyle w:val="EmptyCellLayoutStyle"/>
              <w:spacing w:after="0" w:line="240" w:lineRule="auto"/>
            </w:pPr>
          </w:p>
        </w:tc>
        <w:tc>
          <w:tcPr>
            <w:tcW w:w="0" w:type="dxa"/>
          </w:tcPr>
          <w:p w14:paraId="140D0EE7" w14:textId="77777777" w:rsidR="0053752B" w:rsidRDefault="005375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53752B" w14:paraId="6D9E3215" w14:textId="77777777">
              <w:trPr>
                <w:trHeight w:val="180"/>
              </w:trPr>
              <w:tc>
                <w:tcPr>
                  <w:tcW w:w="180" w:type="dxa"/>
                  <w:tcBorders>
                    <w:top w:val="single" w:sz="15" w:space="0" w:color="000000"/>
                    <w:left w:val="single" w:sz="15" w:space="0" w:color="000000"/>
                  </w:tcBorders>
                </w:tcPr>
                <w:p w14:paraId="540179B6" w14:textId="77777777" w:rsidR="0053752B" w:rsidRDefault="0053752B">
                  <w:pPr>
                    <w:pStyle w:val="EmptyCellLayoutStyle"/>
                    <w:spacing w:after="0" w:line="240" w:lineRule="auto"/>
                  </w:pPr>
                </w:p>
              </w:tc>
              <w:tc>
                <w:tcPr>
                  <w:tcW w:w="10800" w:type="dxa"/>
                  <w:tcBorders>
                    <w:top w:val="single" w:sz="15" w:space="0" w:color="000000"/>
                  </w:tcBorders>
                </w:tcPr>
                <w:p w14:paraId="57A72FBE" w14:textId="77777777" w:rsidR="0053752B" w:rsidRDefault="0053752B">
                  <w:pPr>
                    <w:pStyle w:val="EmptyCellLayoutStyle"/>
                    <w:spacing w:after="0" w:line="240" w:lineRule="auto"/>
                  </w:pPr>
                </w:p>
              </w:tc>
              <w:tc>
                <w:tcPr>
                  <w:tcW w:w="180" w:type="dxa"/>
                  <w:tcBorders>
                    <w:top w:val="single" w:sz="15" w:space="0" w:color="000000"/>
                    <w:right w:val="single" w:sz="15" w:space="0" w:color="000000"/>
                  </w:tcBorders>
                </w:tcPr>
                <w:p w14:paraId="43DF6E7B" w14:textId="77777777" w:rsidR="0053752B" w:rsidRDefault="0053752B">
                  <w:pPr>
                    <w:pStyle w:val="EmptyCellLayoutStyle"/>
                    <w:spacing w:after="0" w:line="240" w:lineRule="auto"/>
                  </w:pPr>
                </w:p>
              </w:tc>
            </w:tr>
            <w:tr w:rsidR="0053752B" w14:paraId="43CA3D79" w14:textId="77777777">
              <w:trPr>
                <w:trHeight w:val="270"/>
              </w:trPr>
              <w:tc>
                <w:tcPr>
                  <w:tcW w:w="180" w:type="dxa"/>
                  <w:tcBorders>
                    <w:left w:val="single" w:sz="15" w:space="0" w:color="000000"/>
                  </w:tcBorders>
                </w:tcPr>
                <w:p w14:paraId="68F441D1" w14:textId="77777777" w:rsidR="0053752B" w:rsidRDefault="005375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3752B" w14:paraId="4813228F" w14:textId="77777777">
                    <w:trPr>
                      <w:trHeight w:val="192"/>
                    </w:trPr>
                    <w:tc>
                      <w:tcPr>
                        <w:tcW w:w="10800" w:type="dxa"/>
                        <w:tcBorders>
                          <w:top w:val="nil"/>
                          <w:left w:val="nil"/>
                          <w:bottom w:val="nil"/>
                          <w:right w:val="nil"/>
                        </w:tcBorders>
                        <w:tcMar>
                          <w:top w:w="39" w:type="dxa"/>
                          <w:left w:w="39" w:type="dxa"/>
                          <w:bottom w:w="39" w:type="dxa"/>
                          <w:right w:w="39" w:type="dxa"/>
                        </w:tcMar>
                      </w:tcPr>
                      <w:p w14:paraId="7D8DE83B" w14:textId="77777777" w:rsidR="0053752B" w:rsidRDefault="00C55674">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1219CFF" w14:textId="77777777" w:rsidR="0053752B" w:rsidRDefault="0053752B">
                  <w:pPr>
                    <w:spacing w:after="0" w:line="240" w:lineRule="auto"/>
                  </w:pPr>
                </w:p>
              </w:tc>
              <w:tc>
                <w:tcPr>
                  <w:tcW w:w="180" w:type="dxa"/>
                  <w:tcBorders>
                    <w:right w:val="single" w:sz="15" w:space="0" w:color="000000"/>
                  </w:tcBorders>
                </w:tcPr>
                <w:p w14:paraId="21909C55" w14:textId="77777777" w:rsidR="0053752B" w:rsidRDefault="0053752B">
                  <w:pPr>
                    <w:pStyle w:val="EmptyCellLayoutStyle"/>
                    <w:spacing w:after="0" w:line="240" w:lineRule="auto"/>
                  </w:pPr>
                </w:p>
              </w:tc>
            </w:tr>
            <w:tr w:rsidR="0053752B" w14:paraId="7C51EB15" w14:textId="77777777">
              <w:trPr>
                <w:trHeight w:val="89"/>
              </w:trPr>
              <w:tc>
                <w:tcPr>
                  <w:tcW w:w="180" w:type="dxa"/>
                  <w:tcBorders>
                    <w:left w:val="single" w:sz="15" w:space="0" w:color="000000"/>
                  </w:tcBorders>
                </w:tcPr>
                <w:p w14:paraId="40A52792" w14:textId="77777777" w:rsidR="0053752B" w:rsidRDefault="0053752B">
                  <w:pPr>
                    <w:pStyle w:val="EmptyCellLayoutStyle"/>
                    <w:spacing w:after="0" w:line="240" w:lineRule="auto"/>
                  </w:pPr>
                </w:p>
              </w:tc>
              <w:tc>
                <w:tcPr>
                  <w:tcW w:w="10800" w:type="dxa"/>
                </w:tcPr>
                <w:p w14:paraId="1AEBD300" w14:textId="77777777" w:rsidR="0053752B" w:rsidRDefault="0053752B">
                  <w:pPr>
                    <w:pStyle w:val="EmptyCellLayoutStyle"/>
                    <w:spacing w:after="0" w:line="240" w:lineRule="auto"/>
                  </w:pPr>
                </w:p>
              </w:tc>
              <w:tc>
                <w:tcPr>
                  <w:tcW w:w="180" w:type="dxa"/>
                  <w:tcBorders>
                    <w:right w:val="single" w:sz="15" w:space="0" w:color="000000"/>
                  </w:tcBorders>
                </w:tcPr>
                <w:p w14:paraId="640A5B00" w14:textId="77777777" w:rsidR="0053752B" w:rsidRDefault="0053752B">
                  <w:pPr>
                    <w:pStyle w:val="EmptyCellLayoutStyle"/>
                    <w:spacing w:after="0" w:line="240" w:lineRule="auto"/>
                  </w:pPr>
                </w:p>
              </w:tc>
            </w:tr>
            <w:tr w:rsidR="0053752B" w14:paraId="186F4A15" w14:textId="77777777">
              <w:trPr>
                <w:trHeight w:val="290"/>
              </w:trPr>
              <w:tc>
                <w:tcPr>
                  <w:tcW w:w="180" w:type="dxa"/>
                  <w:tcBorders>
                    <w:left w:val="single" w:sz="15" w:space="0" w:color="000000"/>
                  </w:tcBorders>
                </w:tcPr>
                <w:p w14:paraId="6DB48DE5" w14:textId="77777777" w:rsidR="0053752B" w:rsidRDefault="005375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3752B" w14:paraId="21D525F6" w14:textId="77777777">
                    <w:trPr>
                      <w:trHeight w:val="212"/>
                    </w:trPr>
                    <w:tc>
                      <w:tcPr>
                        <w:tcW w:w="10800" w:type="dxa"/>
                        <w:tcBorders>
                          <w:top w:val="nil"/>
                          <w:left w:val="nil"/>
                          <w:bottom w:val="nil"/>
                          <w:right w:val="nil"/>
                        </w:tcBorders>
                        <w:tcMar>
                          <w:top w:w="39" w:type="dxa"/>
                          <w:left w:w="39" w:type="dxa"/>
                          <w:bottom w:w="39" w:type="dxa"/>
                          <w:right w:w="39" w:type="dxa"/>
                        </w:tcMar>
                      </w:tcPr>
                      <w:p w14:paraId="42B48167" w14:textId="77777777" w:rsidR="0053752B" w:rsidRDefault="00C55674">
                        <w:pPr>
                          <w:spacing w:after="0" w:line="240" w:lineRule="auto"/>
                        </w:pPr>
                        <w:r>
                          <w:rPr>
                            <w:rFonts w:ascii="Arial" w:eastAsia="Arial" w:hAnsi="Arial"/>
                            <w:color w:val="000000"/>
                          </w:rPr>
                          <w:t>N/A</w:t>
                        </w:r>
                      </w:p>
                    </w:tc>
                  </w:tr>
                </w:tbl>
                <w:p w14:paraId="091E042B" w14:textId="77777777" w:rsidR="0053752B" w:rsidRDefault="0053752B">
                  <w:pPr>
                    <w:spacing w:after="0" w:line="240" w:lineRule="auto"/>
                  </w:pPr>
                </w:p>
              </w:tc>
              <w:tc>
                <w:tcPr>
                  <w:tcW w:w="180" w:type="dxa"/>
                  <w:tcBorders>
                    <w:right w:val="single" w:sz="15" w:space="0" w:color="000000"/>
                  </w:tcBorders>
                </w:tcPr>
                <w:p w14:paraId="5F92A921" w14:textId="77777777" w:rsidR="0053752B" w:rsidRDefault="0053752B">
                  <w:pPr>
                    <w:pStyle w:val="EmptyCellLayoutStyle"/>
                    <w:spacing w:after="0" w:line="240" w:lineRule="auto"/>
                  </w:pPr>
                </w:p>
              </w:tc>
            </w:tr>
            <w:tr w:rsidR="0053752B" w14:paraId="6DFC0697" w14:textId="77777777">
              <w:trPr>
                <w:trHeight w:val="69"/>
              </w:trPr>
              <w:tc>
                <w:tcPr>
                  <w:tcW w:w="180" w:type="dxa"/>
                  <w:tcBorders>
                    <w:left w:val="single" w:sz="15" w:space="0" w:color="000000"/>
                    <w:bottom w:val="single" w:sz="15" w:space="0" w:color="000000"/>
                  </w:tcBorders>
                </w:tcPr>
                <w:p w14:paraId="0079BB1C" w14:textId="77777777" w:rsidR="0053752B" w:rsidRDefault="0053752B">
                  <w:pPr>
                    <w:pStyle w:val="EmptyCellLayoutStyle"/>
                    <w:spacing w:after="0" w:line="240" w:lineRule="auto"/>
                  </w:pPr>
                </w:p>
              </w:tc>
              <w:tc>
                <w:tcPr>
                  <w:tcW w:w="10800" w:type="dxa"/>
                  <w:tcBorders>
                    <w:bottom w:val="single" w:sz="15" w:space="0" w:color="000000"/>
                  </w:tcBorders>
                </w:tcPr>
                <w:p w14:paraId="590BCC7B"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34B06413" w14:textId="77777777" w:rsidR="0053752B" w:rsidRDefault="0053752B">
                  <w:pPr>
                    <w:pStyle w:val="EmptyCellLayoutStyle"/>
                    <w:spacing w:after="0" w:line="240" w:lineRule="auto"/>
                  </w:pPr>
                </w:p>
              </w:tc>
            </w:tr>
          </w:tbl>
          <w:p w14:paraId="7895B8F3" w14:textId="77777777" w:rsidR="0053752B" w:rsidRDefault="0053752B">
            <w:pPr>
              <w:spacing w:after="0" w:line="240" w:lineRule="auto"/>
            </w:pPr>
          </w:p>
        </w:tc>
        <w:tc>
          <w:tcPr>
            <w:tcW w:w="179" w:type="dxa"/>
          </w:tcPr>
          <w:p w14:paraId="4B4D72F3" w14:textId="77777777" w:rsidR="0053752B" w:rsidRDefault="0053752B">
            <w:pPr>
              <w:pStyle w:val="EmptyCellLayoutStyle"/>
              <w:spacing w:after="0" w:line="240" w:lineRule="auto"/>
            </w:pPr>
          </w:p>
        </w:tc>
      </w:tr>
      <w:tr w:rsidR="0053752B" w14:paraId="63B2EE0B" w14:textId="77777777">
        <w:trPr>
          <w:trHeight w:val="114"/>
        </w:trPr>
        <w:tc>
          <w:tcPr>
            <w:tcW w:w="179" w:type="dxa"/>
          </w:tcPr>
          <w:p w14:paraId="24C2E0B2" w14:textId="77777777" w:rsidR="0053752B" w:rsidRDefault="0053752B">
            <w:pPr>
              <w:pStyle w:val="EmptyCellLayoutStyle"/>
              <w:spacing w:after="0" w:line="240" w:lineRule="auto"/>
            </w:pPr>
          </w:p>
        </w:tc>
        <w:tc>
          <w:tcPr>
            <w:tcW w:w="0" w:type="dxa"/>
          </w:tcPr>
          <w:p w14:paraId="6332DA83" w14:textId="77777777" w:rsidR="0053752B" w:rsidRDefault="0053752B">
            <w:pPr>
              <w:pStyle w:val="EmptyCellLayoutStyle"/>
              <w:spacing w:after="0" w:line="240" w:lineRule="auto"/>
            </w:pPr>
          </w:p>
        </w:tc>
        <w:tc>
          <w:tcPr>
            <w:tcW w:w="0" w:type="dxa"/>
          </w:tcPr>
          <w:p w14:paraId="30F5C93A" w14:textId="77777777" w:rsidR="0053752B" w:rsidRDefault="0053752B">
            <w:pPr>
              <w:pStyle w:val="EmptyCellLayoutStyle"/>
              <w:spacing w:after="0" w:line="240" w:lineRule="auto"/>
            </w:pPr>
          </w:p>
        </w:tc>
        <w:tc>
          <w:tcPr>
            <w:tcW w:w="0" w:type="dxa"/>
          </w:tcPr>
          <w:p w14:paraId="603596A7" w14:textId="77777777" w:rsidR="0053752B" w:rsidRDefault="0053752B">
            <w:pPr>
              <w:pStyle w:val="EmptyCellLayoutStyle"/>
              <w:spacing w:after="0" w:line="240" w:lineRule="auto"/>
            </w:pPr>
          </w:p>
        </w:tc>
        <w:tc>
          <w:tcPr>
            <w:tcW w:w="0" w:type="dxa"/>
          </w:tcPr>
          <w:p w14:paraId="02E163AE" w14:textId="77777777" w:rsidR="0053752B" w:rsidRDefault="0053752B">
            <w:pPr>
              <w:pStyle w:val="EmptyCellLayoutStyle"/>
              <w:spacing w:after="0" w:line="240" w:lineRule="auto"/>
            </w:pPr>
          </w:p>
        </w:tc>
        <w:tc>
          <w:tcPr>
            <w:tcW w:w="0" w:type="dxa"/>
          </w:tcPr>
          <w:p w14:paraId="1BB9C9FA" w14:textId="77777777" w:rsidR="0053752B" w:rsidRDefault="0053752B">
            <w:pPr>
              <w:pStyle w:val="EmptyCellLayoutStyle"/>
              <w:spacing w:after="0" w:line="240" w:lineRule="auto"/>
            </w:pPr>
          </w:p>
        </w:tc>
        <w:tc>
          <w:tcPr>
            <w:tcW w:w="0" w:type="dxa"/>
          </w:tcPr>
          <w:p w14:paraId="41864567" w14:textId="77777777" w:rsidR="0053752B" w:rsidRDefault="0053752B">
            <w:pPr>
              <w:pStyle w:val="EmptyCellLayoutStyle"/>
              <w:spacing w:after="0" w:line="240" w:lineRule="auto"/>
            </w:pPr>
          </w:p>
        </w:tc>
        <w:tc>
          <w:tcPr>
            <w:tcW w:w="2505" w:type="dxa"/>
          </w:tcPr>
          <w:p w14:paraId="57215922" w14:textId="77777777" w:rsidR="0053752B" w:rsidRDefault="0053752B">
            <w:pPr>
              <w:pStyle w:val="EmptyCellLayoutStyle"/>
              <w:spacing w:after="0" w:line="240" w:lineRule="auto"/>
            </w:pPr>
          </w:p>
        </w:tc>
        <w:tc>
          <w:tcPr>
            <w:tcW w:w="6120" w:type="dxa"/>
          </w:tcPr>
          <w:p w14:paraId="35654997" w14:textId="77777777" w:rsidR="0053752B" w:rsidRDefault="0053752B">
            <w:pPr>
              <w:pStyle w:val="EmptyCellLayoutStyle"/>
              <w:spacing w:after="0" w:line="240" w:lineRule="auto"/>
            </w:pPr>
          </w:p>
        </w:tc>
        <w:tc>
          <w:tcPr>
            <w:tcW w:w="2534" w:type="dxa"/>
          </w:tcPr>
          <w:p w14:paraId="09C4F056" w14:textId="77777777" w:rsidR="0053752B" w:rsidRDefault="0053752B">
            <w:pPr>
              <w:pStyle w:val="EmptyCellLayoutStyle"/>
              <w:spacing w:after="0" w:line="240" w:lineRule="auto"/>
            </w:pPr>
          </w:p>
        </w:tc>
        <w:tc>
          <w:tcPr>
            <w:tcW w:w="179" w:type="dxa"/>
          </w:tcPr>
          <w:p w14:paraId="6344DBD9" w14:textId="77777777" w:rsidR="0053752B" w:rsidRDefault="0053752B">
            <w:pPr>
              <w:pStyle w:val="EmptyCellLayoutStyle"/>
              <w:spacing w:after="0" w:line="240" w:lineRule="auto"/>
            </w:pPr>
          </w:p>
        </w:tc>
      </w:tr>
      <w:tr w:rsidR="00EF7663" w14:paraId="0AF11204" w14:textId="77777777" w:rsidTr="00EF7663">
        <w:tc>
          <w:tcPr>
            <w:tcW w:w="179" w:type="dxa"/>
          </w:tcPr>
          <w:p w14:paraId="62631082" w14:textId="77777777" w:rsidR="0053752B" w:rsidRDefault="0053752B">
            <w:pPr>
              <w:pStyle w:val="EmptyCellLayoutStyle"/>
              <w:spacing w:after="0" w:line="240" w:lineRule="auto"/>
            </w:pPr>
          </w:p>
        </w:tc>
        <w:tc>
          <w:tcPr>
            <w:tcW w:w="0" w:type="dxa"/>
          </w:tcPr>
          <w:p w14:paraId="0D7D3661" w14:textId="77777777" w:rsidR="0053752B" w:rsidRDefault="0053752B">
            <w:pPr>
              <w:pStyle w:val="EmptyCellLayoutStyle"/>
              <w:spacing w:after="0" w:line="240" w:lineRule="auto"/>
            </w:pPr>
          </w:p>
        </w:tc>
        <w:tc>
          <w:tcPr>
            <w:tcW w:w="0" w:type="dxa"/>
          </w:tcPr>
          <w:p w14:paraId="179BD0FA" w14:textId="77777777" w:rsidR="0053752B" w:rsidRDefault="0053752B">
            <w:pPr>
              <w:pStyle w:val="EmptyCellLayoutStyle"/>
              <w:spacing w:after="0" w:line="240" w:lineRule="auto"/>
            </w:pPr>
          </w:p>
        </w:tc>
        <w:tc>
          <w:tcPr>
            <w:tcW w:w="0" w:type="dxa"/>
          </w:tcPr>
          <w:p w14:paraId="4FACC0F7" w14:textId="77777777" w:rsidR="0053752B" w:rsidRDefault="0053752B">
            <w:pPr>
              <w:pStyle w:val="EmptyCellLayoutStyle"/>
              <w:spacing w:after="0" w:line="240" w:lineRule="auto"/>
            </w:pPr>
          </w:p>
        </w:tc>
        <w:tc>
          <w:tcPr>
            <w:tcW w:w="0" w:type="dxa"/>
          </w:tcPr>
          <w:p w14:paraId="31739BC6" w14:textId="77777777" w:rsidR="0053752B" w:rsidRDefault="0053752B">
            <w:pPr>
              <w:pStyle w:val="EmptyCellLayoutStyle"/>
              <w:spacing w:after="0" w:line="240" w:lineRule="auto"/>
            </w:pPr>
          </w:p>
        </w:tc>
        <w:tc>
          <w:tcPr>
            <w:tcW w:w="0" w:type="dxa"/>
          </w:tcPr>
          <w:p w14:paraId="3B2BBED1" w14:textId="77777777" w:rsidR="0053752B" w:rsidRDefault="0053752B">
            <w:pPr>
              <w:pStyle w:val="EmptyCellLayoutStyle"/>
              <w:spacing w:after="0" w:line="240" w:lineRule="auto"/>
            </w:pPr>
          </w:p>
        </w:tc>
        <w:tc>
          <w:tcPr>
            <w:tcW w:w="0" w:type="dxa"/>
          </w:tcPr>
          <w:p w14:paraId="18442122" w14:textId="77777777" w:rsidR="0053752B" w:rsidRDefault="005375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53752B" w14:paraId="41C361F8" w14:textId="77777777">
              <w:trPr>
                <w:trHeight w:val="180"/>
              </w:trPr>
              <w:tc>
                <w:tcPr>
                  <w:tcW w:w="180" w:type="dxa"/>
                  <w:tcBorders>
                    <w:top w:val="single" w:sz="15" w:space="0" w:color="000000"/>
                    <w:left w:val="single" w:sz="15" w:space="0" w:color="000000"/>
                  </w:tcBorders>
                </w:tcPr>
                <w:p w14:paraId="08B7DA97" w14:textId="77777777" w:rsidR="0053752B" w:rsidRDefault="0053752B">
                  <w:pPr>
                    <w:pStyle w:val="EmptyCellLayoutStyle"/>
                    <w:spacing w:after="0" w:line="240" w:lineRule="auto"/>
                  </w:pPr>
                </w:p>
              </w:tc>
              <w:tc>
                <w:tcPr>
                  <w:tcW w:w="5220" w:type="dxa"/>
                  <w:tcBorders>
                    <w:top w:val="single" w:sz="15" w:space="0" w:color="000000"/>
                  </w:tcBorders>
                </w:tcPr>
                <w:p w14:paraId="1049800A" w14:textId="77777777" w:rsidR="0053752B" w:rsidRDefault="0053752B">
                  <w:pPr>
                    <w:pStyle w:val="EmptyCellLayoutStyle"/>
                    <w:spacing w:after="0" w:line="240" w:lineRule="auto"/>
                  </w:pPr>
                </w:p>
              </w:tc>
              <w:tc>
                <w:tcPr>
                  <w:tcW w:w="359" w:type="dxa"/>
                  <w:tcBorders>
                    <w:top w:val="single" w:sz="15" w:space="0" w:color="000000"/>
                  </w:tcBorders>
                </w:tcPr>
                <w:p w14:paraId="6EC1C769" w14:textId="77777777" w:rsidR="0053752B" w:rsidRDefault="0053752B">
                  <w:pPr>
                    <w:pStyle w:val="EmptyCellLayoutStyle"/>
                    <w:spacing w:after="0" w:line="240" w:lineRule="auto"/>
                  </w:pPr>
                </w:p>
              </w:tc>
              <w:tc>
                <w:tcPr>
                  <w:tcW w:w="5220" w:type="dxa"/>
                  <w:tcBorders>
                    <w:top w:val="single" w:sz="15" w:space="0" w:color="000000"/>
                  </w:tcBorders>
                </w:tcPr>
                <w:p w14:paraId="1B0C07CD" w14:textId="77777777" w:rsidR="0053752B" w:rsidRDefault="0053752B">
                  <w:pPr>
                    <w:pStyle w:val="EmptyCellLayoutStyle"/>
                    <w:spacing w:after="0" w:line="240" w:lineRule="auto"/>
                  </w:pPr>
                </w:p>
              </w:tc>
              <w:tc>
                <w:tcPr>
                  <w:tcW w:w="180" w:type="dxa"/>
                  <w:tcBorders>
                    <w:top w:val="single" w:sz="15" w:space="0" w:color="000000"/>
                    <w:right w:val="single" w:sz="15" w:space="0" w:color="000000"/>
                  </w:tcBorders>
                </w:tcPr>
                <w:p w14:paraId="3793F24E" w14:textId="77777777" w:rsidR="0053752B" w:rsidRDefault="0053752B">
                  <w:pPr>
                    <w:pStyle w:val="EmptyCellLayoutStyle"/>
                    <w:spacing w:after="0" w:line="240" w:lineRule="auto"/>
                  </w:pPr>
                </w:p>
              </w:tc>
            </w:tr>
            <w:tr w:rsidR="00EF7663" w14:paraId="69869B8E" w14:textId="77777777" w:rsidTr="00EF7663">
              <w:trPr>
                <w:trHeight w:val="359"/>
              </w:trPr>
              <w:tc>
                <w:tcPr>
                  <w:tcW w:w="180" w:type="dxa"/>
                  <w:tcBorders>
                    <w:left w:val="single" w:sz="15" w:space="0" w:color="000000"/>
                  </w:tcBorders>
                </w:tcPr>
                <w:p w14:paraId="7F923371" w14:textId="77777777" w:rsidR="0053752B" w:rsidRDefault="005375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53752B" w14:paraId="0D68875C" w14:textId="77777777">
                    <w:trPr>
                      <w:trHeight w:val="282"/>
                    </w:trPr>
                    <w:tc>
                      <w:tcPr>
                        <w:tcW w:w="10800" w:type="dxa"/>
                        <w:tcBorders>
                          <w:top w:val="nil"/>
                          <w:left w:val="nil"/>
                          <w:bottom w:val="nil"/>
                          <w:right w:val="nil"/>
                        </w:tcBorders>
                        <w:tcMar>
                          <w:top w:w="39" w:type="dxa"/>
                          <w:left w:w="39" w:type="dxa"/>
                          <w:bottom w:w="39" w:type="dxa"/>
                          <w:right w:w="39" w:type="dxa"/>
                        </w:tcMar>
                      </w:tcPr>
                      <w:p w14:paraId="26CC79C7" w14:textId="77777777" w:rsidR="0053752B" w:rsidRDefault="00C55674">
                        <w:pPr>
                          <w:spacing w:after="0" w:line="240" w:lineRule="auto"/>
                        </w:pPr>
                        <w:r>
                          <w:rPr>
                            <w:rFonts w:ascii="Arial" w:eastAsia="Arial" w:hAnsi="Arial"/>
                            <w:b/>
                            <w:i/>
                            <w:color w:val="000000"/>
                          </w:rPr>
                          <w:t>I certify that the entries on these pages are accurate and complete.</w:t>
                        </w:r>
                      </w:p>
                    </w:tc>
                  </w:tr>
                </w:tbl>
                <w:p w14:paraId="7E1D9382" w14:textId="77777777" w:rsidR="0053752B" w:rsidRDefault="0053752B">
                  <w:pPr>
                    <w:spacing w:after="0" w:line="240" w:lineRule="auto"/>
                  </w:pPr>
                </w:p>
              </w:tc>
              <w:tc>
                <w:tcPr>
                  <w:tcW w:w="180" w:type="dxa"/>
                  <w:tcBorders>
                    <w:right w:val="single" w:sz="15" w:space="0" w:color="000000"/>
                  </w:tcBorders>
                </w:tcPr>
                <w:p w14:paraId="28B60265" w14:textId="77777777" w:rsidR="0053752B" w:rsidRDefault="0053752B">
                  <w:pPr>
                    <w:pStyle w:val="EmptyCellLayoutStyle"/>
                    <w:spacing w:after="0" w:line="240" w:lineRule="auto"/>
                  </w:pPr>
                </w:p>
              </w:tc>
            </w:tr>
            <w:tr w:rsidR="0053752B" w14:paraId="110F7434" w14:textId="77777777">
              <w:trPr>
                <w:trHeight w:val="180"/>
              </w:trPr>
              <w:tc>
                <w:tcPr>
                  <w:tcW w:w="180" w:type="dxa"/>
                  <w:tcBorders>
                    <w:left w:val="single" w:sz="15" w:space="0" w:color="000000"/>
                  </w:tcBorders>
                </w:tcPr>
                <w:p w14:paraId="6C0A7FA2" w14:textId="77777777" w:rsidR="0053752B" w:rsidRDefault="0053752B">
                  <w:pPr>
                    <w:pStyle w:val="EmptyCellLayoutStyle"/>
                    <w:spacing w:after="0" w:line="240" w:lineRule="auto"/>
                  </w:pPr>
                </w:p>
              </w:tc>
              <w:tc>
                <w:tcPr>
                  <w:tcW w:w="5220" w:type="dxa"/>
                </w:tcPr>
                <w:p w14:paraId="69CF5D04" w14:textId="77777777" w:rsidR="0053752B" w:rsidRDefault="0053752B">
                  <w:pPr>
                    <w:pStyle w:val="EmptyCellLayoutStyle"/>
                    <w:spacing w:after="0" w:line="240" w:lineRule="auto"/>
                  </w:pPr>
                </w:p>
              </w:tc>
              <w:tc>
                <w:tcPr>
                  <w:tcW w:w="359" w:type="dxa"/>
                </w:tcPr>
                <w:p w14:paraId="53304356" w14:textId="77777777" w:rsidR="0053752B" w:rsidRDefault="0053752B">
                  <w:pPr>
                    <w:pStyle w:val="EmptyCellLayoutStyle"/>
                    <w:spacing w:after="0" w:line="240" w:lineRule="auto"/>
                  </w:pPr>
                </w:p>
              </w:tc>
              <w:tc>
                <w:tcPr>
                  <w:tcW w:w="5220" w:type="dxa"/>
                </w:tcPr>
                <w:p w14:paraId="7D940EC2" w14:textId="77777777" w:rsidR="0053752B" w:rsidRDefault="0053752B">
                  <w:pPr>
                    <w:pStyle w:val="EmptyCellLayoutStyle"/>
                    <w:spacing w:after="0" w:line="240" w:lineRule="auto"/>
                  </w:pPr>
                </w:p>
              </w:tc>
              <w:tc>
                <w:tcPr>
                  <w:tcW w:w="180" w:type="dxa"/>
                  <w:tcBorders>
                    <w:right w:val="single" w:sz="15" w:space="0" w:color="000000"/>
                  </w:tcBorders>
                </w:tcPr>
                <w:p w14:paraId="3407247C" w14:textId="77777777" w:rsidR="0053752B" w:rsidRDefault="0053752B">
                  <w:pPr>
                    <w:pStyle w:val="EmptyCellLayoutStyle"/>
                    <w:spacing w:after="0" w:line="240" w:lineRule="auto"/>
                  </w:pPr>
                </w:p>
              </w:tc>
            </w:tr>
            <w:tr w:rsidR="0053752B" w14:paraId="0DB54DBE" w14:textId="77777777">
              <w:trPr>
                <w:trHeight w:val="290"/>
              </w:trPr>
              <w:tc>
                <w:tcPr>
                  <w:tcW w:w="180" w:type="dxa"/>
                  <w:tcBorders>
                    <w:left w:val="single" w:sz="15" w:space="0" w:color="000000"/>
                  </w:tcBorders>
                </w:tcPr>
                <w:p w14:paraId="18E9A97D" w14:textId="77777777" w:rsidR="0053752B" w:rsidRDefault="0053752B">
                  <w:pPr>
                    <w:pStyle w:val="EmptyCellLayoutStyle"/>
                    <w:spacing w:after="0" w:line="240" w:lineRule="auto"/>
                  </w:pPr>
                </w:p>
              </w:tc>
              <w:tc>
                <w:tcPr>
                  <w:tcW w:w="5220" w:type="dxa"/>
                </w:tcPr>
                <w:p w14:paraId="4E629AB3" w14:textId="77777777" w:rsidR="0053752B" w:rsidRDefault="0053752B">
                  <w:pPr>
                    <w:spacing w:after="0" w:line="240" w:lineRule="auto"/>
                  </w:pPr>
                </w:p>
              </w:tc>
              <w:tc>
                <w:tcPr>
                  <w:tcW w:w="359" w:type="dxa"/>
                </w:tcPr>
                <w:p w14:paraId="37D59B7F"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53752B" w14:paraId="5E199219" w14:textId="77777777">
                    <w:trPr>
                      <w:trHeight w:val="212"/>
                    </w:trPr>
                    <w:tc>
                      <w:tcPr>
                        <w:tcW w:w="5220" w:type="dxa"/>
                        <w:tcBorders>
                          <w:top w:val="nil"/>
                          <w:left w:val="nil"/>
                          <w:bottom w:val="nil"/>
                          <w:right w:val="nil"/>
                        </w:tcBorders>
                        <w:tcMar>
                          <w:top w:w="39" w:type="dxa"/>
                          <w:left w:w="39" w:type="dxa"/>
                          <w:bottom w:w="39" w:type="dxa"/>
                          <w:right w:w="39" w:type="dxa"/>
                        </w:tcMar>
                      </w:tcPr>
                      <w:p w14:paraId="18BB2225" w14:textId="77777777" w:rsidR="0053752B" w:rsidRDefault="00C55674">
                        <w:pPr>
                          <w:spacing w:after="0" w:line="240" w:lineRule="auto"/>
                        </w:pPr>
                        <w:r>
                          <w:rPr>
                            <w:rFonts w:ascii="Arial" w:eastAsia="Arial" w:hAnsi="Arial"/>
                            <w:color w:val="000000"/>
                          </w:rPr>
                          <w:t>7/31/2026</w:t>
                        </w:r>
                      </w:p>
                    </w:tc>
                  </w:tr>
                </w:tbl>
                <w:p w14:paraId="1606ACD1" w14:textId="77777777" w:rsidR="0053752B" w:rsidRDefault="0053752B">
                  <w:pPr>
                    <w:spacing w:after="0" w:line="240" w:lineRule="auto"/>
                  </w:pPr>
                </w:p>
              </w:tc>
              <w:tc>
                <w:tcPr>
                  <w:tcW w:w="180" w:type="dxa"/>
                  <w:tcBorders>
                    <w:right w:val="single" w:sz="15" w:space="0" w:color="000000"/>
                  </w:tcBorders>
                </w:tcPr>
                <w:p w14:paraId="19207857" w14:textId="77777777" w:rsidR="0053752B" w:rsidRDefault="0053752B">
                  <w:pPr>
                    <w:pStyle w:val="EmptyCellLayoutStyle"/>
                    <w:spacing w:after="0" w:line="240" w:lineRule="auto"/>
                  </w:pPr>
                </w:p>
              </w:tc>
            </w:tr>
            <w:tr w:rsidR="0053752B" w14:paraId="2CED285D" w14:textId="77777777">
              <w:trPr>
                <w:trHeight w:val="34"/>
              </w:trPr>
              <w:tc>
                <w:tcPr>
                  <w:tcW w:w="180" w:type="dxa"/>
                  <w:tcBorders>
                    <w:left w:val="single" w:sz="15" w:space="0" w:color="000000"/>
                  </w:tcBorders>
                </w:tcPr>
                <w:p w14:paraId="7F7424F9" w14:textId="77777777" w:rsidR="0053752B" w:rsidRDefault="0053752B">
                  <w:pPr>
                    <w:pStyle w:val="EmptyCellLayoutStyle"/>
                    <w:spacing w:after="0" w:line="240" w:lineRule="auto"/>
                  </w:pPr>
                </w:p>
              </w:tc>
              <w:tc>
                <w:tcPr>
                  <w:tcW w:w="5220" w:type="dxa"/>
                </w:tcPr>
                <w:p w14:paraId="25BB5214" w14:textId="77777777" w:rsidR="0053752B" w:rsidRDefault="0053752B">
                  <w:pPr>
                    <w:pStyle w:val="EmptyCellLayoutStyle"/>
                    <w:spacing w:after="0" w:line="240" w:lineRule="auto"/>
                  </w:pPr>
                </w:p>
              </w:tc>
              <w:tc>
                <w:tcPr>
                  <w:tcW w:w="359" w:type="dxa"/>
                </w:tcPr>
                <w:p w14:paraId="1E489937" w14:textId="77777777" w:rsidR="0053752B" w:rsidRDefault="0053752B">
                  <w:pPr>
                    <w:pStyle w:val="EmptyCellLayoutStyle"/>
                    <w:spacing w:after="0" w:line="240" w:lineRule="auto"/>
                  </w:pPr>
                </w:p>
              </w:tc>
              <w:tc>
                <w:tcPr>
                  <w:tcW w:w="5220" w:type="dxa"/>
                </w:tcPr>
                <w:p w14:paraId="622AA58D" w14:textId="77777777" w:rsidR="0053752B" w:rsidRDefault="0053752B">
                  <w:pPr>
                    <w:pStyle w:val="EmptyCellLayoutStyle"/>
                    <w:spacing w:after="0" w:line="240" w:lineRule="auto"/>
                  </w:pPr>
                </w:p>
              </w:tc>
              <w:tc>
                <w:tcPr>
                  <w:tcW w:w="180" w:type="dxa"/>
                  <w:tcBorders>
                    <w:right w:val="single" w:sz="15" w:space="0" w:color="000000"/>
                  </w:tcBorders>
                </w:tcPr>
                <w:p w14:paraId="191DF282" w14:textId="77777777" w:rsidR="0053752B" w:rsidRDefault="0053752B">
                  <w:pPr>
                    <w:pStyle w:val="EmptyCellLayoutStyle"/>
                    <w:spacing w:after="0" w:line="240" w:lineRule="auto"/>
                  </w:pPr>
                </w:p>
              </w:tc>
            </w:tr>
            <w:tr w:rsidR="0053752B" w14:paraId="134E9E40" w14:textId="77777777">
              <w:trPr>
                <w:trHeight w:val="360"/>
              </w:trPr>
              <w:tc>
                <w:tcPr>
                  <w:tcW w:w="180" w:type="dxa"/>
                  <w:tcBorders>
                    <w:left w:val="single" w:sz="15" w:space="0" w:color="000000"/>
                  </w:tcBorders>
                </w:tcPr>
                <w:p w14:paraId="21324809"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53752B" w14:paraId="6FC4D17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102495A" w14:textId="77777777" w:rsidR="0053752B" w:rsidRDefault="00C55674">
                        <w:pPr>
                          <w:spacing w:after="0" w:line="240" w:lineRule="auto"/>
                          <w:jc w:val="center"/>
                        </w:pPr>
                        <w:r>
                          <w:rPr>
                            <w:rFonts w:ascii="Arial" w:eastAsia="Arial" w:hAnsi="Arial"/>
                            <w:b/>
                            <w:color w:val="000000"/>
                            <w:sz w:val="16"/>
                          </w:rPr>
                          <w:t>Appointing Authority</w:t>
                        </w:r>
                      </w:p>
                    </w:tc>
                  </w:tr>
                </w:tbl>
                <w:p w14:paraId="6CA5B9C5" w14:textId="77777777" w:rsidR="0053752B" w:rsidRDefault="0053752B">
                  <w:pPr>
                    <w:spacing w:after="0" w:line="240" w:lineRule="auto"/>
                  </w:pPr>
                </w:p>
              </w:tc>
              <w:tc>
                <w:tcPr>
                  <w:tcW w:w="359" w:type="dxa"/>
                </w:tcPr>
                <w:p w14:paraId="2CD4A318" w14:textId="77777777" w:rsidR="0053752B" w:rsidRDefault="005375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53752B" w14:paraId="29D1CCF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481922D" w14:textId="77777777" w:rsidR="0053752B" w:rsidRDefault="00C55674">
                        <w:pPr>
                          <w:spacing w:after="0" w:line="240" w:lineRule="auto"/>
                          <w:jc w:val="center"/>
                        </w:pPr>
                        <w:r>
                          <w:rPr>
                            <w:rFonts w:ascii="Arial" w:eastAsia="Arial" w:hAnsi="Arial"/>
                            <w:b/>
                            <w:color w:val="000000"/>
                            <w:sz w:val="16"/>
                          </w:rPr>
                          <w:t>Date</w:t>
                        </w:r>
                      </w:p>
                    </w:tc>
                  </w:tr>
                </w:tbl>
                <w:p w14:paraId="70B13369" w14:textId="77777777" w:rsidR="0053752B" w:rsidRDefault="0053752B">
                  <w:pPr>
                    <w:spacing w:after="0" w:line="240" w:lineRule="auto"/>
                  </w:pPr>
                </w:p>
              </w:tc>
              <w:tc>
                <w:tcPr>
                  <w:tcW w:w="180" w:type="dxa"/>
                  <w:tcBorders>
                    <w:right w:val="single" w:sz="15" w:space="0" w:color="000000"/>
                  </w:tcBorders>
                </w:tcPr>
                <w:p w14:paraId="590E43DF" w14:textId="77777777" w:rsidR="0053752B" w:rsidRDefault="0053752B">
                  <w:pPr>
                    <w:pStyle w:val="EmptyCellLayoutStyle"/>
                    <w:spacing w:after="0" w:line="240" w:lineRule="auto"/>
                  </w:pPr>
                </w:p>
              </w:tc>
            </w:tr>
            <w:tr w:rsidR="0053752B" w14:paraId="7FFB6579" w14:textId="77777777">
              <w:trPr>
                <w:trHeight w:val="214"/>
              </w:trPr>
              <w:tc>
                <w:tcPr>
                  <w:tcW w:w="180" w:type="dxa"/>
                  <w:tcBorders>
                    <w:left w:val="single" w:sz="15" w:space="0" w:color="000000"/>
                    <w:bottom w:val="single" w:sz="15" w:space="0" w:color="000000"/>
                  </w:tcBorders>
                </w:tcPr>
                <w:p w14:paraId="4A19C7BA" w14:textId="77777777" w:rsidR="0053752B" w:rsidRDefault="0053752B">
                  <w:pPr>
                    <w:pStyle w:val="EmptyCellLayoutStyle"/>
                    <w:spacing w:after="0" w:line="240" w:lineRule="auto"/>
                  </w:pPr>
                </w:p>
              </w:tc>
              <w:tc>
                <w:tcPr>
                  <w:tcW w:w="5220" w:type="dxa"/>
                  <w:tcBorders>
                    <w:bottom w:val="single" w:sz="15" w:space="0" w:color="000000"/>
                  </w:tcBorders>
                </w:tcPr>
                <w:p w14:paraId="5A10198A" w14:textId="77777777" w:rsidR="0053752B" w:rsidRDefault="0053752B">
                  <w:pPr>
                    <w:pStyle w:val="EmptyCellLayoutStyle"/>
                    <w:spacing w:after="0" w:line="240" w:lineRule="auto"/>
                  </w:pPr>
                </w:p>
              </w:tc>
              <w:tc>
                <w:tcPr>
                  <w:tcW w:w="359" w:type="dxa"/>
                  <w:tcBorders>
                    <w:bottom w:val="single" w:sz="15" w:space="0" w:color="000000"/>
                  </w:tcBorders>
                </w:tcPr>
                <w:p w14:paraId="36B09D59" w14:textId="77777777" w:rsidR="0053752B" w:rsidRDefault="0053752B">
                  <w:pPr>
                    <w:pStyle w:val="EmptyCellLayoutStyle"/>
                    <w:spacing w:after="0" w:line="240" w:lineRule="auto"/>
                  </w:pPr>
                </w:p>
              </w:tc>
              <w:tc>
                <w:tcPr>
                  <w:tcW w:w="5220" w:type="dxa"/>
                  <w:tcBorders>
                    <w:bottom w:val="single" w:sz="15" w:space="0" w:color="000000"/>
                  </w:tcBorders>
                </w:tcPr>
                <w:p w14:paraId="30912D7C"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4C8AB2D5" w14:textId="77777777" w:rsidR="0053752B" w:rsidRDefault="0053752B">
                  <w:pPr>
                    <w:pStyle w:val="EmptyCellLayoutStyle"/>
                    <w:spacing w:after="0" w:line="240" w:lineRule="auto"/>
                  </w:pPr>
                </w:p>
              </w:tc>
            </w:tr>
          </w:tbl>
          <w:p w14:paraId="6A70D9D3" w14:textId="77777777" w:rsidR="0053752B" w:rsidRDefault="0053752B">
            <w:pPr>
              <w:spacing w:after="0" w:line="240" w:lineRule="auto"/>
            </w:pPr>
          </w:p>
        </w:tc>
        <w:tc>
          <w:tcPr>
            <w:tcW w:w="179" w:type="dxa"/>
          </w:tcPr>
          <w:p w14:paraId="2BAC4573" w14:textId="77777777" w:rsidR="0053752B" w:rsidRDefault="0053752B">
            <w:pPr>
              <w:pStyle w:val="EmptyCellLayoutStyle"/>
              <w:spacing w:after="0" w:line="240" w:lineRule="auto"/>
            </w:pPr>
          </w:p>
        </w:tc>
      </w:tr>
      <w:tr w:rsidR="0053752B" w14:paraId="3586B66A" w14:textId="77777777">
        <w:trPr>
          <w:trHeight w:val="92"/>
        </w:trPr>
        <w:tc>
          <w:tcPr>
            <w:tcW w:w="179" w:type="dxa"/>
          </w:tcPr>
          <w:p w14:paraId="5D4CD0A2" w14:textId="77777777" w:rsidR="0053752B" w:rsidRDefault="0053752B">
            <w:pPr>
              <w:pStyle w:val="EmptyCellLayoutStyle"/>
              <w:spacing w:after="0" w:line="240" w:lineRule="auto"/>
            </w:pPr>
          </w:p>
        </w:tc>
        <w:tc>
          <w:tcPr>
            <w:tcW w:w="0" w:type="dxa"/>
          </w:tcPr>
          <w:p w14:paraId="66ECC4FE" w14:textId="77777777" w:rsidR="0053752B" w:rsidRDefault="0053752B">
            <w:pPr>
              <w:pStyle w:val="EmptyCellLayoutStyle"/>
              <w:spacing w:after="0" w:line="240" w:lineRule="auto"/>
            </w:pPr>
          </w:p>
        </w:tc>
        <w:tc>
          <w:tcPr>
            <w:tcW w:w="0" w:type="dxa"/>
          </w:tcPr>
          <w:p w14:paraId="244E44ED" w14:textId="77777777" w:rsidR="0053752B" w:rsidRDefault="0053752B">
            <w:pPr>
              <w:pStyle w:val="EmptyCellLayoutStyle"/>
              <w:spacing w:after="0" w:line="240" w:lineRule="auto"/>
            </w:pPr>
          </w:p>
        </w:tc>
        <w:tc>
          <w:tcPr>
            <w:tcW w:w="0" w:type="dxa"/>
          </w:tcPr>
          <w:p w14:paraId="69B70D37" w14:textId="77777777" w:rsidR="0053752B" w:rsidRDefault="0053752B">
            <w:pPr>
              <w:pStyle w:val="EmptyCellLayoutStyle"/>
              <w:spacing w:after="0" w:line="240" w:lineRule="auto"/>
            </w:pPr>
          </w:p>
        </w:tc>
        <w:tc>
          <w:tcPr>
            <w:tcW w:w="0" w:type="dxa"/>
          </w:tcPr>
          <w:p w14:paraId="2E82DE02" w14:textId="77777777" w:rsidR="0053752B" w:rsidRDefault="0053752B">
            <w:pPr>
              <w:pStyle w:val="EmptyCellLayoutStyle"/>
              <w:spacing w:after="0" w:line="240" w:lineRule="auto"/>
            </w:pPr>
          </w:p>
        </w:tc>
        <w:tc>
          <w:tcPr>
            <w:tcW w:w="0" w:type="dxa"/>
          </w:tcPr>
          <w:p w14:paraId="6D8BC332" w14:textId="77777777" w:rsidR="0053752B" w:rsidRDefault="0053752B">
            <w:pPr>
              <w:pStyle w:val="EmptyCellLayoutStyle"/>
              <w:spacing w:after="0" w:line="240" w:lineRule="auto"/>
            </w:pPr>
          </w:p>
        </w:tc>
        <w:tc>
          <w:tcPr>
            <w:tcW w:w="0" w:type="dxa"/>
          </w:tcPr>
          <w:p w14:paraId="25CC5884" w14:textId="77777777" w:rsidR="0053752B" w:rsidRDefault="0053752B">
            <w:pPr>
              <w:pStyle w:val="EmptyCellLayoutStyle"/>
              <w:spacing w:after="0" w:line="240" w:lineRule="auto"/>
            </w:pPr>
          </w:p>
        </w:tc>
        <w:tc>
          <w:tcPr>
            <w:tcW w:w="2505" w:type="dxa"/>
          </w:tcPr>
          <w:p w14:paraId="2B6C8377" w14:textId="77777777" w:rsidR="0053752B" w:rsidRDefault="0053752B">
            <w:pPr>
              <w:pStyle w:val="EmptyCellLayoutStyle"/>
              <w:spacing w:after="0" w:line="240" w:lineRule="auto"/>
            </w:pPr>
          </w:p>
        </w:tc>
        <w:tc>
          <w:tcPr>
            <w:tcW w:w="6120" w:type="dxa"/>
          </w:tcPr>
          <w:p w14:paraId="7CFC38F4" w14:textId="77777777" w:rsidR="0053752B" w:rsidRDefault="0053752B">
            <w:pPr>
              <w:pStyle w:val="EmptyCellLayoutStyle"/>
              <w:spacing w:after="0" w:line="240" w:lineRule="auto"/>
            </w:pPr>
          </w:p>
        </w:tc>
        <w:tc>
          <w:tcPr>
            <w:tcW w:w="2534" w:type="dxa"/>
          </w:tcPr>
          <w:p w14:paraId="7321E8D7" w14:textId="77777777" w:rsidR="0053752B" w:rsidRDefault="0053752B">
            <w:pPr>
              <w:pStyle w:val="EmptyCellLayoutStyle"/>
              <w:spacing w:after="0" w:line="240" w:lineRule="auto"/>
            </w:pPr>
          </w:p>
        </w:tc>
        <w:tc>
          <w:tcPr>
            <w:tcW w:w="179" w:type="dxa"/>
          </w:tcPr>
          <w:p w14:paraId="76EE7836" w14:textId="77777777" w:rsidR="0053752B" w:rsidRDefault="0053752B">
            <w:pPr>
              <w:pStyle w:val="EmptyCellLayoutStyle"/>
              <w:spacing w:after="0" w:line="240" w:lineRule="auto"/>
            </w:pPr>
          </w:p>
        </w:tc>
      </w:tr>
      <w:tr w:rsidR="00EF7663" w14:paraId="2C8184F0" w14:textId="77777777" w:rsidTr="00EF7663">
        <w:tc>
          <w:tcPr>
            <w:tcW w:w="179" w:type="dxa"/>
          </w:tcPr>
          <w:p w14:paraId="0C10D1A9" w14:textId="77777777" w:rsidR="0053752B" w:rsidRDefault="0053752B">
            <w:pPr>
              <w:pStyle w:val="EmptyCellLayoutStyle"/>
              <w:spacing w:after="0" w:line="240" w:lineRule="auto"/>
            </w:pPr>
          </w:p>
        </w:tc>
        <w:tc>
          <w:tcPr>
            <w:tcW w:w="0" w:type="dxa"/>
          </w:tcPr>
          <w:p w14:paraId="7C47E901" w14:textId="77777777" w:rsidR="0053752B" w:rsidRDefault="0053752B">
            <w:pPr>
              <w:pStyle w:val="EmptyCellLayoutStyle"/>
              <w:spacing w:after="0" w:line="240" w:lineRule="auto"/>
            </w:pPr>
          </w:p>
        </w:tc>
        <w:tc>
          <w:tcPr>
            <w:tcW w:w="0" w:type="dxa"/>
          </w:tcPr>
          <w:p w14:paraId="6DC2B66F" w14:textId="77777777" w:rsidR="0053752B" w:rsidRDefault="0053752B">
            <w:pPr>
              <w:pStyle w:val="EmptyCellLayoutStyle"/>
              <w:spacing w:after="0" w:line="240" w:lineRule="auto"/>
            </w:pPr>
          </w:p>
        </w:tc>
        <w:tc>
          <w:tcPr>
            <w:tcW w:w="0" w:type="dxa"/>
          </w:tcPr>
          <w:p w14:paraId="61DDAFE4" w14:textId="77777777" w:rsidR="0053752B" w:rsidRDefault="0053752B">
            <w:pPr>
              <w:pStyle w:val="EmptyCellLayoutStyle"/>
              <w:spacing w:after="0" w:line="240" w:lineRule="auto"/>
            </w:pPr>
          </w:p>
        </w:tc>
        <w:tc>
          <w:tcPr>
            <w:tcW w:w="0" w:type="dxa"/>
          </w:tcPr>
          <w:p w14:paraId="10B1A981" w14:textId="77777777" w:rsidR="0053752B" w:rsidRDefault="0053752B">
            <w:pPr>
              <w:pStyle w:val="EmptyCellLayoutStyle"/>
              <w:spacing w:after="0" w:line="240" w:lineRule="auto"/>
            </w:pPr>
          </w:p>
        </w:tc>
        <w:tc>
          <w:tcPr>
            <w:tcW w:w="0" w:type="dxa"/>
          </w:tcPr>
          <w:p w14:paraId="0AC06E04" w14:textId="77777777" w:rsidR="0053752B" w:rsidRDefault="0053752B">
            <w:pPr>
              <w:pStyle w:val="EmptyCellLayoutStyle"/>
              <w:spacing w:after="0" w:line="240" w:lineRule="auto"/>
            </w:pPr>
          </w:p>
        </w:tc>
        <w:tc>
          <w:tcPr>
            <w:tcW w:w="0" w:type="dxa"/>
          </w:tcPr>
          <w:p w14:paraId="1349531E" w14:textId="77777777" w:rsidR="0053752B" w:rsidRDefault="005375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53752B" w14:paraId="5ED0630D" w14:textId="77777777">
              <w:trPr>
                <w:trHeight w:val="197"/>
              </w:trPr>
              <w:tc>
                <w:tcPr>
                  <w:tcW w:w="180" w:type="dxa"/>
                  <w:tcBorders>
                    <w:top w:val="single" w:sz="15" w:space="0" w:color="000000"/>
                    <w:left w:val="single" w:sz="15" w:space="0" w:color="000000"/>
                  </w:tcBorders>
                </w:tcPr>
                <w:p w14:paraId="7F065A32" w14:textId="77777777" w:rsidR="0053752B" w:rsidRDefault="0053752B">
                  <w:pPr>
                    <w:pStyle w:val="EmptyCellLayoutStyle"/>
                    <w:spacing w:after="0" w:line="240" w:lineRule="auto"/>
                  </w:pPr>
                </w:p>
              </w:tc>
              <w:tc>
                <w:tcPr>
                  <w:tcW w:w="5220" w:type="dxa"/>
                  <w:tcBorders>
                    <w:top w:val="single" w:sz="15" w:space="0" w:color="000000"/>
                  </w:tcBorders>
                </w:tcPr>
                <w:p w14:paraId="31BF2820" w14:textId="77777777" w:rsidR="0053752B" w:rsidRDefault="0053752B">
                  <w:pPr>
                    <w:pStyle w:val="EmptyCellLayoutStyle"/>
                    <w:spacing w:after="0" w:line="240" w:lineRule="auto"/>
                  </w:pPr>
                </w:p>
              </w:tc>
              <w:tc>
                <w:tcPr>
                  <w:tcW w:w="359" w:type="dxa"/>
                  <w:tcBorders>
                    <w:top w:val="single" w:sz="15" w:space="0" w:color="000000"/>
                  </w:tcBorders>
                </w:tcPr>
                <w:p w14:paraId="0D732620" w14:textId="77777777" w:rsidR="0053752B" w:rsidRDefault="0053752B">
                  <w:pPr>
                    <w:pStyle w:val="EmptyCellLayoutStyle"/>
                    <w:spacing w:after="0" w:line="240" w:lineRule="auto"/>
                  </w:pPr>
                </w:p>
              </w:tc>
              <w:tc>
                <w:tcPr>
                  <w:tcW w:w="5220" w:type="dxa"/>
                  <w:tcBorders>
                    <w:top w:val="single" w:sz="15" w:space="0" w:color="000000"/>
                  </w:tcBorders>
                </w:tcPr>
                <w:p w14:paraId="158A4C94" w14:textId="77777777" w:rsidR="0053752B" w:rsidRDefault="0053752B">
                  <w:pPr>
                    <w:pStyle w:val="EmptyCellLayoutStyle"/>
                    <w:spacing w:after="0" w:line="240" w:lineRule="auto"/>
                  </w:pPr>
                </w:p>
              </w:tc>
              <w:tc>
                <w:tcPr>
                  <w:tcW w:w="180" w:type="dxa"/>
                  <w:tcBorders>
                    <w:top w:val="single" w:sz="15" w:space="0" w:color="000000"/>
                    <w:right w:val="single" w:sz="15" w:space="0" w:color="000000"/>
                  </w:tcBorders>
                </w:tcPr>
                <w:p w14:paraId="75A89105" w14:textId="77777777" w:rsidR="0053752B" w:rsidRDefault="0053752B">
                  <w:pPr>
                    <w:pStyle w:val="EmptyCellLayoutStyle"/>
                    <w:spacing w:after="0" w:line="240" w:lineRule="auto"/>
                  </w:pPr>
                </w:p>
              </w:tc>
            </w:tr>
            <w:tr w:rsidR="00EF7663" w14:paraId="6B81091D" w14:textId="77777777" w:rsidTr="00EF7663">
              <w:trPr>
                <w:trHeight w:val="540"/>
              </w:trPr>
              <w:tc>
                <w:tcPr>
                  <w:tcW w:w="180" w:type="dxa"/>
                  <w:tcBorders>
                    <w:left w:val="single" w:sz="15" w:space="0" w:color="000000"/>
                  </w:tcBorders>
                </w:tcPr>
                <w:p w14:paraId="7B74DBD6" w14:textId="77777777" w:rsidR="0053752B" w:rsidRDefault="005375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53752B" w14:paraId="42716DA9" w14:textId="77777777">
                    <w:trPr>
                      <w:trHeight w:val="462"/>
                    </w:trPr>
                    <w:tc>
                      <w:tcPr>
                        <w:tcW w:w="10800" w:type="dxa"/>
                        <w:tcBorders>
                          <w:top w:val="nil"/>
                          <w:left w:val="nil"/>
                          <w:bottom w:val="nil"/>
                          <w:right w:val="nil"/>
                        </w:tcBorders>
                        <w:tcMar>
                          <w:top w:w="39" w:type="dxa"/>
                          <w:left w:w="39" w:type="dxa"/>
                          <w:bottom w:w="39" w:type="dxa"/>
                          <w:right w:w="39" w:type="dxa"/>
                        </w:tcMar>
                      </w:tcPr>
                      <w:p w14:paraId="4D229315" w14:textId="77777777" w:rsidR="0053752B" w:rsidRDefault="00C55674">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488CEDA" w14:textId="77777777" w:rsidR="0053752B" w:rsidRDefault="0053752B">
                  <w:pPr>
                    <w:spacing w:after="0" w:line="240" w:lineRule="auto"/>
                  </w:pPr>
                </w:p>
              </w:tc>
              <w:tc>
                <w:tcPr>
                  <w:tcW w:w="180" w:type="dxa"/>
                  <w:tcBorders>
                    <w:right w:val="single" w:sz="15" w:space="0" w:color="000000"/>
                  </w:tcBorders>
                </w:tcPr>
                <w:p w14:paraId="46740217" w14:textId="77777777" w:rsidR="0053752B" w:rsidRDefault="0053752B">
                  <w:pPr>
                    <w:pStyle w:val="EmptyCellLayoutStyle"/>
                    <w:spacing w:after="0" w:line="240" w:lineRule="auto"/>
                  </w:pPr>
                </w:p>
              </w:tc>
            </w:tr>
            <w:tr w:rsidR="0053752B" w14:paraId="4E079C24" w14:textId="77777777">
              <w:trPr>
                <w:trHeight w:val="17"/>
              </w:trPr>
              <w:tc>
                <w:tcPr>
                  <w:tcW w:w="180" w:type="dxa"/>
                  <w:tcBorders>
                    <w:left w:val="single" w:sz="15" w:space="0" w:color="000000"/>
                  </w:tcBorders>
                </w:tcPr>
                <w:p w14:paraId="504798CB" w14:textId="77777777" w:rsidR="0053752B" w:rsidRDefault="005375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3752B" w14:paraId="3062825B" w14:textId="77777777">
                    <w:trPr>
                      <w:trHeight w:val="212"/>
                    </w:trPr>
                    <w:tc>
                      <w:tcPr>
                        <w:tcW w:w="5220" w:type="dxa"/>
                        <w:tcBorders>
                          <w:top w:val="nil"/>
                          <w:left w:val="nil"/>
                          <w:bottom w:val="nil"/>
                          <w:right w:val="nil"/>
                        </w:tcBorders>
                        <w:tcMar>
                          <w:top w:w="39" w:type="dxa"/>
                          <w:left w:w="39" w:type="dxa"/>
                          <w:bottom w:w="39" w:type="dxa"/>
                          <w:right w:w="39" w:type="dxa"/>
                        </w:tcMar>
                      </w:tcPr>
                      <w:p w14:paraId="65BD75F1" w14:textId="77777777" w:rsidR="0053752B" w:rsidRDefault="0053752B">
                        <w:pPr>
                          <w:spacing w:after="0" w:line="240" w:lineRule="auto"/>
                        </w:pPr>
                      </w:p>
                    </w:tc>
                  </w:tr>
                </w:tbl>
                <w:p w14:paraId="4E2FB4CD" w14:textId="77777777" w:rsidR="0053752B" w:rsidRDefault="0053752B">
                  <w:pPr>
                    <w:spacing w:after="0" w:line="240" w:lineRule="auto"/>
                  </w:pPr>
                </w:p>
              </w:tc>
              <w:tc>
                <w:tcPr>
                  <w:tcW w:w="359" w:type="dxa"/>
                </w:tcPr>
                <w:p w14:paraId="1737EADA" w14:textId="77777777" w:rsidR="0053752B" w:rsidRDefault="0053752B">
                  <w:pPr>
                    <w:pStyle w:val="EmptyCellLayoutStyle"/>
                    <w:spacing w:after="0" w:line="240" w:lineRule="auto"/>
                  </w:pPr>
                </w:p>
              </w:tc>
              <w:tc>
                <w:tcPr>
                  <w:tcW w:w="5220" w:type="dxa"/>
                </w:tcPr>
                <w:p w14:paraId="57396085" w14:textId="77777777" w:rsidR="0053752B" w:rsidRDefault="0053752B">
                  <w:pPr>
                    <w:pStyle w:val="EmptyCellLayoutStyle"/>
                    <w:spacing w:after="0" w:line="240" w:lineRule="auto"/>
                  </w:pPr>
                </w:p>
              </w:tc>
              <w:tc>
                <w:tcPr>
                  <w:tcW w:w="180" w:type="dxa"/>
                  <w:tcBorders>
                    <w:right w:val="single" w:sz="15" w:space="0" w:color="000000"/>
                  </w:tcBorders>
                </w:tcPr>
                <w:p w14:paraId="4F38B86A" w14:textId="77777777" w:rsidR="0053752B" w:rsidRDefault="0053752B">
                  <w:pPr>
                    <w:pStyle w:val="EmptyCellLayoutStyle"/>
                    <w:spacing w:after="0" w:line="240" w:lineRule="auto"/>
                  </w:pPr>
                </w:p>
              </w:tc>
            </w:tr>
            <w:tr w:rsidR="0053752B" w14:paraId="25A89A73" w14:textId="77777777">
              <w:trPr>
                <w:trHeight w:val="273"/>
              </w:trPr>
              <w:tc>
                <w:tcPr>
                  <w:tcW w:w="180" w:type="dxa"/>
                  <w:tcBorders>
                    <w:left w:val="single" w:sz="15" w:space="0" w:color="000000"/>
                  </w:tcBorders>
                </w:tcPr>
                <w:p w14:paraId="14FDDE8F" w14:textId="77777777" w:rsidR="0053752B" w:rsidRDefault="0053752B">
                  <w:pPr>
                    <w:pStyle w:val="EmptyCellLayoutStyle"/>
                    <w:spacing w:after="0" w:line="240" w:lineRule="auto"/>
                  </w:pPr>
                </w:p>
              </w:tc>
              <w:tc>
                <w:tcPr>
                  <w:tcW w:w="5220" w:type="dxa"/>
                  <w:vMerge/>
                </w:tcPr>
                <w:p w14:paraId="6A4FC061" w14:textId="77777777" w:rsidR="0053752B" w:rsidRDefault="0053752B">
                  <w:pPr>
                    <w:pStyle w:val="EmptyCellLayoutStyle"/>
                    <w:spacing w:after="0" w:line="240" w:lineRule="auto"/>
                  </w:pPr>
                </w:p>
              </w:tc>
              <w:tc>
                <w:tcPr>
                  <w:tcW w:w="359" w:type="dxa"/>
                </w:tcPr>
                <w:p w14:paraId="10943E6E" w14:textId="77777777" w:rsidR="0053752B" w:rsidRDefault="005375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3752B" w14:paraId="025AD5AC" w14:textId="77777777">
                    <w:trPr>
                      <w:trHeight w:val="212"/>
                    </w:trPr>
                    <w:tc>
                      <w:tcPr>
                        <w:tcW w:w="5220" w:type="dxa"/>
                        <w:tcBorders>
                          <w:top w:val="nil"/>
                          <w:left w:val="nil"/>
                          <w:bottom w:val="nil"/>
                          <w:right w:val="nil"/>
                        </w:tcBorders>
                        <w:tcMar>
                          <w:top w:w="39" w:type="dxa"/>
                          <w:left w:w="39" w:type="dxa"/>
                          <w:bottom w:w="39" w:type="dxa"/>
                          <w:right w:w="39" w:type="dxa"/>
                        </w:tcMar>
                      </w:tcPr>
                      <w:p w14:paraId="222BB8BC" w14:textId="77777777" w:rsidR="0053752B" w:rsidRDefault="0053752B">
                        <w:pPr>
                          <w:spacing w:after="0" w:line="240" w:lineRule="auto"/>
                        </w:pPr>
                      </w:p>
                    </w:tc>
                  </w:tr>
                </w:tbl>
                <w:p w14:paraId="71C3E4FF" w14:textId="77777777" w:rsidR="0053752B" w:rsidRDefault="0053752B">
                  <w:pPr>
                    <w:spacing w:after="0" w:line="240" w:lineRule="auto"/>
                  </w:pPr>
                </w:p>
              </w:tc>
              <w:tc>
                <w:tcPr>
                  <w:tcW w:w="180" w:type="dxa"/>
                  <w:tcBorders>
                    <w:right w:val="single" w:sz="15" w:space="0" w:color="000000"/>
                  </w:tcBorders>
                </w:tcPr>
                <w:p w14:paraId="03350FB7" w14:textId="77777777" w:rsidR="0053752B" w:rsidRDefault="0053752B">
                  <w:pPr>
                    <w:pStyle w:val="EmptyCellLayoutStyle"/>
                    <w:spacing w:after="0" w:line="240" w:lineRule="auto"/>
                  </w:pPr>
                </w:p>
              </w:tc>
            </w:tr>
            <w:tr w:rsidR="0053752B" w14:paraId="6CF6C7E5" w14:textId="77777777">
              <w:trPr>
                <w:trHeight w:val="17"/>
              </w:trPr>
              <w:tc>
                <w:tcPr>
                  <w:tcW w:w="180" w:type="dxa"/>
                  <w:tcBorders>
                    <w:left w:val="single" w:sz="15" w:space="0" w:color="000000"/>
                  </w:tcBorders>
                </w:tcPr>
                <w:p w14:paraId="503A05BF" w14:textId="77777777" w:rsidR="0053752B" w:rsidRDefault="0053752B">
                  <w:pPr>
                    <w:pStyle w:val="EmptyCellLayoutStyle"/>
                    <w:spacing w:after="0" w:line="240" w:lineRule="auto"/>
                  </w:pPr>
                </w:p>
              </w:tc>
              <w:tc>
                <w:tcPr>
                  <w:tcW w:w="5220" w:type="dxa"/>
                </w:tcPr>
                <w:p w14:paraId="5CFB444E" w14:textId="77777777" w:rsidR="0053752B" w:rsidRDefault="0053752B">
                  <w:pPr>
                    <w:pStyle w:val="EmptyCellLayoutStyle"/>
                    <w:spacing w:after="0" w:line="240" w:lineRule="auto"/>
                  </w:pPr>
                </w:p>
              </w:tc>
              <w:tc>
                <w:tcPr>
                  <w:tcW w:w="359" w:type="dxa"/>
                </w:tcPr>
                <w:p w14:paraId="2E784EF6" w14:textId="77777777" w:rsidR="0053752B" w:rsidRDefault="0053752B">
                  <w:pPr>
                    <w:pStyle w:val="EmptyCellLayoutStyle"/>
                    <w:spacing w:after="0" w:line="240" w:lineRule="auto"/>
                  </w:pPr>
                </w:p>
              </w:tc>
              <w:tc>
                <w:tcPr>
                  <w:tcW w:w="5220" w:type="dxa"/>
                  <w:vMerge/>
                </w:tcPr>
                <w:p w14:paraId="5879F90D" w14:textId="77777777" w:rsidR="0053752B" w:rsidRDefault="0053752B">
                  <w:pPr>
                    <w:pStyle w:val="EmptyCellLayoutStyle"/>
                    <w:spacing w:after="0" w:line="240" w:lineRule="auto"/>
                  </w:pPr>
                </w:p>
              </w:tc>
              <w:tc>
                <w:tcPr>
                  <w:tcW w:w="180" w:type="dxa"/>
                  <w:tcBorders>
                    <w:right w:val="single" w:sz="15" w:space="0" w:color="000000"/>
                  </w:tcBorders>
                </w:tcPr>
                <w:p w14:paraId="5A543EB7" w14:textId="77777777" w:rsidR="0053752B" w:rsidRDefault="0053752B">
                  <w:pPr>
                    <w:pStyle w:val="EmptyCellLayoutStyle"/>
                    <w:spacing w:after="0" w:line="240" w:lineRule="auto"/>
                  </w:pPr>
                </w:p>
              </w:tc>
            </w:tr>
            <w:tr w:rsidR="0053752B" w14:paraId="7D622A82" w14:textId="77777777">
              <w:trPr>
                <w:trHeight w:val="17"/>
              </w:trPr>
              <w:tc>
                <w:tcPr>
                  <w:tcW w:w="180" w:type="dxa"/>
                  <w:tcBorders>
                    <w:left w:val="single" w:sz="15" w:space="0" w:color="000000"/>
                  </w:tcBorders>
                </w:tcPr>
                <w:p w14:paraId="525F9F17" w14:textId="77777777" w:rsidR="0053752B" w:rsidRDefault="0053752B">
                  <w:pPr>
                    <w:pStyle w:val="EmptyCellLayoutStyle"/>
                    <w:spacing w:after="0" w:line="240" w:lineRule="auto"/>
                  </w:pPr>
                </w:p>
              </w:tc>
              <w:tc>
                <w:tcPr>
                  <w:tcW w:w="5220" w:type="dxa"/>
                </w:tcPr>
                <w:p w14:paraId="39671BC8" w14:textId="77777777" w:rsidR="0053752B" w:rsidRDefault="0053752B">
                  <w:pPr>
                    <w:pStyle w:val="EmptyCellLayoutStyle"/>
                    <w:spacing w:after="0" w:line="240" w:lineRule="auto"/>
                  </w:pPr>
                </w:p>
              </w:tc>
              <w:tc>
                <w:tcPr>
                  <w:tcW w:w="359" w:type="dxa"/>
                </w:tcPr>
                <w:p w14:paraId="43A1AD1C" w14:textId="77777777" w:rsidR="0053752B" w:rsidRDefault="0053752B">
                  <w:pPr>
                    <w:pStyle w:val="EmptyCellLayoutStyle"/>
                    <w:spacing w:after="0" w:line="240" w:lineRule="auto"/>
                  </w:pPr>
                </w:p>
              </w:tc>
              <w:tc>
                <w:tcPr>
                  <w:tcW w:w="5220" w:type="dxa"/>
                </w:tcPr>
                <w:p w14:paraId="2C7AE2C4" w14:textId="77777777" w:rsidR="0053752B" w:rsidRDefault="0053752B">
                  <w:pPr>
                    <w:pStyle w:val="EmptyCellLayoutStyle"/>
                    <w:spacing w:after="0" w:line="240" w:lineRule="auto"/>
                  </w:pPr>
                </w:p>
              </w:tc>
              <w:tc>
                <w:tcPr>
                  <w:tcW w:w="180" w:type="dxa"/>
                  <w:tcBorders>
                    <w:right w:val="single" w:sz="15" w:space="0" w:color="000000"/>
                  </w:tcBorders>
                </w:tcPr>
                <w:p w14:paraId="015A39A5" w14:textId="77777777" w:rsidR="0053752B" w:rsidRDefault="0053752B">
                  <w:pPr>
                    <w:pStyle w:val="EmptyCellLayoutStyle"/>
                    <w:spacing w:after="0" w:line="240" w:lineRule="auto"/>
                  </w:pPr>
                </w:p>
              </w:tc>
            </w:tr>
            <w:tr w:rsidR="0053752B" w14:paraId="53AC3BAB" w14:textId="77777777">
              <w:trPr>
                <w:trHeight w:val="17"/>
              </w:trPr>
              <w:tc>
                <w:tcPr>
                  <w:tcW w:w="180" w:type="dxa"/>
                  <w:tcBorders>
                    <w:left w:val="single" w:sz="15" w:space="0" w:color="000000"/>
                  </w:tcBorders>
                </w:tcPr>
                <w:p w14:paraId="3A05A694" w14:textId="77777777" w:rsidR="0053752B" w:rsidRDefault="005375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3752B" w14:paraId="3C1901A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D4499F" w14:textId="77777777" w:rsidR="0053752B" w:rsidRDefault="00C55674">
                        <w:pPr>
                          <w:spacing w:after="0" w:line="240" w:lineRule="auto"/>
                          <w:jc w:val="center"/>
                        </w:pPr>
                        <w:r>
                          <w:rPr>
                            <w:rFonts w:ascii="Arial" w:eastAsia="Arial" w:hAnsi="Arial"/>
                            <w:b/>
                            <w:color w:val="000000"/>
                            <w:sz w:val="16"/>
                          </w:rPr>
                          <w:t>Employee</w:t>
                        </w:r>
                      </w:p>
                    </w:tc>
                  </w:tr>
                </w:tbl>
                <w:p w14:paraId="26620412" w14:textId="77777777" w:rsidR="0053752B" w:rsidRDefault="0053752B">
                  <w:pPr>
                    <w:spacing w:after="0" w:line="240" w:lineRule="auto"/>
                  </w:pPr>
                </w:p>
              </w:tc>
              <w:tc>
                <w:tcPr>
                  <w:tcW w:w="359" w:type="dxa"/>
                </w:tcPr>
                <w:p w14:paraId="1942DF30" w14:textId="77777777" w:rsidR="0053752B" w:rsidRDefault="0053752B">
                  <w:pPr>
                    <w:pStyle w:val="EmptyCellLayoutStyle"/>
                    <w:spacing w:after="0" w:line="240" w:lineRule="auto"/>
                  </w:pPr>
                </w:p>
              </w:tc>
              <w:tc>
                <w:tcPr>
                  <w:tcW w:w="5220" w:type="dxa"/>
                </w:tcPr>
                <w:p w14:paraId="3578F434" w14:textId="77777777" w:rsidR="0053752B" w:rsidRDefault="0053752B">
                  <w:pPr>
                    <w:pStyle w:val="EmptyCellLayoutStyle"/>
                    <w:spacing w:after="0" w:line="240" w:lineRule="auto"/>
                  </w:pPr>
                </w:p>
              </w:tc>
              <w:tc>
                <w:tcPr>
                  <w:tcW w:w="180" w:type="dxa"/>
                  <w:tcBorders>
                    <w:right w:val="single" w:sz="15" w:space="0" w:color="000000"/>
                  </w:tcBorders>
                </w:tcPr>
                <w:p w14:paraId="7C3D3878" w14:textId="77777777" w:rsidR="0053752B" w:rsidRDefault="0053752B">
                  <w:pPr>
                    <w:pStyle w:val="EmptyCellLayoutStyle"/>
                    <w:spacing w:after="0" w:line="240" w:lineRule="auto"/>
                  </w:pPr>
                </w:p>
              </w:tc>
            </w:tr>
            <w:tr w:rsidR="0053752B" w14:paraId="5E88A3A2" w14:textId="77777777">
              <w:trPr>
                <w:trHeight w:val="342"/>
              </w:trPr>
              <w:tc>
                <w:tcPr>
                  <w:tcW w:w="180" w:type="dxa"/>
                  <w:tcBorders>
                    <w:left w:val="single" w:sz="15" w:space="0" w:color="000000"/>
                  </w:tcBorders>
                </w:tcPr>
                <w:p w14:paraId="1179F481" w14:textId="77777777" w:rsidR="0053752B" w:rsidRDefault="0053752B">
                  <w:pPr>
                    <w:pStyle w:val="EmptyCellLayoutStyle"/>
                    <w:spacing w:after="0" w:line="240" w:lineRule="auto"/>
                  </w:pPr>
                </w:p>
              </w:tc>
              <w:tc>
                <w:tcPr>
                  <w:tcW w:w="5220" w:type="dxa"/>
                  <w:vMerge/>
                </w:tcPr>
                <w:p w14:paraId="0EA5A320" w14:textId="77777777" w:rsidR="0053752B" w:rsidRDefault="0053752B">
                  <w:pPr>
                    <w:pStyle w:val="EmptyCellLayoutStyle"/>
                    <w:spacing w:after="0" w:line="240" w:lineRule="auto"/>
                  </w:pPr>
                </w:p>
              </w:tc>
              <w:tc>
                <w:tcPr>
                  <w:tcW w:w="359" w:type="dxa"/>
                </w:tcPr>
                <w:p w14:paraId="036FC730" w14:textId="77777777" w:rsidR="0053752B" w:rsidRDefault="005375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3752B" w14:paraId="1818085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23937A1" w14:textId="77777777" w:rsidR="0053752B" w:rsidRDefault="00C55674">
                        <w:pPr>
                          <w:spacing w:after="0" w:line="240" w:lineRule="auto"/>
                          <w:jc w:val="center"/>
                        </w:pPr>
                        <w:r>
                          <w:rPr>
                            <w:rFonts w:ascii="Arial" w:eastAsia="Arial" w:hAnsi="Arial"/>
                            <w:b/>
                            <w:color w:val="000000"/>
                            <w:sz w:val="16"/>
                          </w:rPr>
                          <w:t>Date</w:t>
                        </w:r>
                      </w:p>
                    </w:tc>
                  </w:tr>
                </w:tbl>
                <w:p w14:paraId="6D058869" w14:textId="77777777" w:rsidR="0053752B" w:rsidRDefault="0053752B">
                  <w:pPr>
                    <w:spacing w:after="0" w:line="240" w:lineRule="auto"/>
                  </w:pPr>
                </w:p>
              </w:tc>
              <w:tc>
                <w:tcPr>
                  <w:tcW w:w="180" w:type="dxa"/>
                  <w:tcBorders>
                    <w:right w:val="single" w:sz="15" w:space="0" w:color="000000"/>
                  </w:tcBorders>
                </w:tcPr>
                <w:p w14:paraId="084F1FEE" w14:textId="77777777" w:rsidR="0053752B" w:rsidRDefault="0053752B">
                  <w:pPr>
                    <w:pStyle w:val="EmptyCellLayoutStyle"/>
                    <w:spacing w:after="0" w:line="240" w:lineRule="auto"/>
                  </w:pPr>
                </w:p>
              </w:tc>
            </w:tr>
            <w:tr w:rsidR="0053752B" w14:paraId="1588C53F" w14:textId="77777777">
              <w:trPr>
                <w:trHeight w:val="17"/>
              </w:trPr>
              <w:tc>
                <w:tcPr>
                  <w:tcW w:w="180" w:type="dxa"/>
                  <w:tcBorders>
                    <w:left w:val="single" w:sz="15" w:space="0" w:color="000000"/>
                  </w:tcBorders>
                </w:tcPr>
                <w:p w14:paraId="3AFA6434" w14:textId="77777777" w:rsidR="0053752B" w:rsidRDefault="0053752B">
                  <w:pPr>
                    <w:pStyle w:val="EmptyCellLayoutStyle"/>
                    <w:spacing w:after="0" w:line="240" w:lineRule="auto"/>
                  </w:pPr>
                </w:p>
              </w:tc>
              <w:tc>
                <w:tcPr>
                  <w:tcW w:w="5220" w:type="dxa"/>
                </w:tcPr>
                <w:p w14:paraId="32E2FD60" w14:textId="77777777" w:rsidR="0053752B" w:rsidRDefault="0053752B">
                  <w:pPr>
                    <w:pStyle w:val="EmptyCellLayoutStyle"/>
                    <w:spacing w:after="0" w:line="240" w:lineRule="auto"/>
                  </w:pPr>
                </w:p>
              </w:tc>
              <w:tc>
                <w:tcPr>
                  <w:tcW w:w="359" w:type="dxa"/>
                </w:tcPr>
                <w:p w14:paraId="491F2796" w14:textId="77777777" w:rsidR="0053752B" w:rsidRDefault="0053752B">
                  <w:pPr>
                    <w:pStyle w:val="EmptyCellLayoutStyle"/>
                    <w:spacing w:after="0" w:line="240" w:lineRule="auto"/>
                  </w:pPr>
                </w:p>
              </w:tc>
              <w:tc>
                <w:tcPr>
                  <w:tcW w:w="5220" w:type="dxa"/>
                  <w:vMerge/>
                </w:tcPr>
                <w:p w14:paraId="4B3E8BEB" w14:textId="77777777" w:rsidR="0053752B" w:rsidRDefault="0053752B">
                  <w:pPr>
                    <w:pStyle w:val="EmptyCellLayoutStyle"/>
                    <w:spacing w:after="0" w:line="240" w:lineRule="auto"/>
                  </w:pPr>
                </w:p>
              </w:tc>
              <w:tc>
                <w:tcPr>
                  <w:tcW w:w="180" w:type="dxa"/>
                  <w:tcBorders>
                    <w:right w:val="single" w:sz="15" w:space="0" w:color="000000"/>
                  </w:tcBorders>
                </w:tcPr>
                <w:p w14:paraId="398A9BD3" w14:textId="77777777" w:rsidR="0053752B" w:rsidRDefault="0053752B">
                  <w:pPr>
                    <w:pStyle w:val="EmptyCellLayoutStyle"/>
                    <w:spacing w:after="0" w:line="240" w:lineRule="auto"/>
                  </w:pPr>
                </w:p>
              </w:tc>
            </w:tr>
            <w:tr w:rsidR="0053752B" w14:paraId="084C5EEC" w14:textId="77777777">
              <w:trPr>
                <w:trHeight w:val="180"/>
              </w:trPr>
              <w:tc>
                <w:tcPr>
                  <w:tcW w:w="180" w:type="dxa"/>
                  <w:tcBorders>
                    <w:left w:val="single" w:sz="15" w:space="0" w:color="000000"/>
                    <w:bottom w:val="single" w:sz="15" w:space="0" w:color="000000"/>
                  </w:tcBorders>
                </w:tcPr>
                <w:p w14:paraId="3B03C253" w14:textId="77777777" w:rsidR="0053752B" w:rsidRDefault="0053752B">
                  <w:pPr>
                    <w:pStyle w:val="EmptyCellLayoutStyle"/>
                    <w:spacing w:after="0" w:line="240" w:lineRule="auto"/>
                  </w:pPr>
                </w:p>
              </w:tc>
              <w:tc>
                <w:tcPr>
                  <w:tcW w:w="5220" w:type="dxa"/>
                  <w:tcBorders>
                    <w:bottom w:val="single" w:sz="15" w:space="0" w:color="000000"/>
                  </w:tcBorders>
                </w:tcPr>
                <w:p w14:paraId="1A42CC16" w14:textId="77777777" w:rsidR="0053752B" w:rsidRDefault="0053752B">
                  <w:pPr>
                    <w:pStyle w:val="EmptyCellLayoutStyle"/>
                    <w:spacing w:after="0" w:line="240" w:lineRule="auto"/>
                  </w:pPr>
                </w:p>
              </w:tc>
              <w:tc>
                <w:tcPr>
                  <w:tcW w:w="359" w:type="dxa"/>
                  <w:tcBorders>
                    <w:bottom w:val="single" w:sz="15" w:space="0" w:color="000000"/>
                  </w:tcBorders>
                </w:tcPr>
                <w:p w14:paraId="0F9C2AFB" w14:textId="77777777" w:rsidR="0053752B" w:rsidRDefault="0053752B">
                  <w:pPr>
                    <w:pStyle w:val="EmptyCellLayoutStyle"/>
                    <w:spacing w:after="0" w:line="240" w:lineRule="auto"/>
                  </w:pPr>
                </w:p>
              </w:tc>
              <w:tc>
                <w:tcPr>
                  <w:tcW w:w="5220" w:type="dxa"/>
                  <w:tcBorders>
                    <w:bottom w:val="single" w:sz="15" w:space="0" w:color="000000"/>
                  </w:tcBorders>
                </w:tcPr>
                <w:p w14:paraId="7529A17E" w14:textId="77777777" w:rsidR="0053752B" w:rsidRDefault="0053752B">
                  <w:pPr>
                    <w:pStyle w:val="EmptyCellLayoutStyle"/>
                    <w:spacing w:after="0" w:line="240" w:lineRule="auto"/>
                  </w:pPr>
                </w:p>
              </w:tc>
              <w:tc>
                <w:tcPr>
                  <w:tcW w:w="180" w:type="dxa"/>
                  <w:tcBorders>
                    <w:bottom w:val="single" w:sz="15" w:space="0" w:color="000000"/>
                    <w:right w:val="single" w:sz="15" w:space="0" w:color="000000"/>
                  </w:tcBorders>
                </w:tcPr>
                <w:p w14:paraId="59255575" w14:textId="77777777" w:rsidR="0053752B" w:rsidRDefault="0053752B">
                  <w:pPr>
                    <w:pStyle w:val="EmptyCellLayoutStyle"/>
                    <w:spacing w:after="0" w:line="240" w:lineRule="auto"/>
                  </w:pPr>
                </w:p>
              </w:tc>
            </w:tr>
          </w:tbl>
          <w:p w14:paraId="74E2290C" w14:textId="77777777" w:rsidR="0053752B" w:rsidRDefault="0053752B">
            <w:pPr>
              <w:spacing w:after="0" w:line="240" w:lineRule="auto"/>
            </w:pPr>
          </w:p>
        </w:tc>
        <w:tc>
          <w:tcPr>
            <w:tcW w:w="179" w:type="dxa"/>
          </w:tcPr>
          <w:p w14:paraId="73E82933" w14:textId="77777777" w:rsidR="0053752B" w:rsidRDefault="0053752B">
            <w:pPr>
              <w:pStyle w:val="EmptyCellLayoutStyle"/>
              <w:spacing w:after="0" w:line="240" w:lineRule="auto"/>
            </w:pPr>
          </w:p>
        </w:tc>
      </w:tr>
      <w:tr w:rsidR="0053752B" w14:paraId="48D60799" w14:textId="77777777">
        <w:trPr>
          <w:trHeight w:val="220"/>
        </w:trPr>
        <w:tc>
          <w:tcPr>
            <w:tcW w:w="179" w:type="dxa"/>
          </w:tcPr>
          <w:p w14:paraId="7FD5A4F4" w14:textId="77777777" w:rsidR="0053752B" w:rsidRDefault="0053752B">
            <w:pPr>
              <w:pStyle w:val="EmptyCellLayoutStyle"/>
              <w:spacing w:after="0" w:line="240" w:lineRule="auto"/>
            </w:pPr>
          </w:p>
        </w:tc>
        <w:tc>
          <w:tcPr>
            <w:tcW w:w="0" w:type="dxa"/>
          </w:tcPr>
          <w:p w14:paraId="42262691" w14:textId="77777777" w:rsidR="0053752B" w:rsidRDefault="0053752B">
            <w:pPr>
              <w:pStyle w:val="EmptyCellLayoutStyle"/>
              <w:spacing w:after="0" w:line="240" w:lineRule="auto"/>
            </w:pPr>
          </w:p>
        </w:tc>
        <w:tc>
          <w:tcPr>
            <w:tcW w:w="0" w:type="dxa"/>
          </w:tcPr>
          <w:p w14:paraId="4CA26151" w14:textId="77777777" w:rsidR="0053752B" w:rsidRDefault="0053752B">
            <w:pPr>
              <w:pStyle w:val="EmptyCellLayoutStyle"/>
              <w:spacing w:after="0" w:line="240" w:lineRule="auto"/>
            </w:pPr>
          </w:p>
        </w:tc>
        <w:tc>
          <w:tcPr>
            <w:tcW w:w="0" w:type="dxa"/>
          </w:tcPr>
          <w:p w14:paraId="0C7C35B3" w14:textId="77777777" w:rsidR="0053752B" w:rsidRDefault="0053752B">
            <w:pPr>
              <w:pStyle w:val="EmptyCellLayoutStyle"/>
              <w:spacing w:after="0" w:line="240" w:lineRule="auto"/>
            </w:pPr>
          </w:p>
        </w:tc>
        <w:tc>
          <w:tcPr>
            <w:tcW w:w="0" w:type="dxa"/>
          </w:tcPr>
          <w:p w14:paraId="1424BC44" w14:textId="77777777" w:rsidR="0053752B" w:rsidRDefault="0053752B">
            <w:pPr>
              <w:pStyle w:val="EmptyCellLayoutStyle"/>
              <w:spacing w:after="0" w:line="240" w:lineRule="auto"/>
            </w:pPr>
          </w:p>
        </w:tc>
        <w:tc>
          <w:tcPr>
            <w:tcW w:w="0" w:type="dxa"/>
          </w:tcPr>
          <w:p w14:paraId="605744EF" w14:textId="77777777" w:rsidR="0053752B" w:rsidRDefault="0053752B">
            <w:pPr>
              <w:pStyle w:val="EmptyCellLayoutStyle"/>
              <w:spacing w:after="0" w:line="240" w:lineRule="auto"/>
            </w:pPr>
          </w:p>
        </w:tc>
        <w:tc>
          <w:tcPr>
            <w:tcW w:w="0" w:type="dxa"/>
          </w:tcPr>
          <w:p w14:paraId="0EFC6290" w14:textId="77777777" w:rsidR="0053752B" w:rsidRDefault="0053752B">
            <w:pPr>
              <w:pStyle w:val="EmptyCellLayoutStyle"/>
              <w:spacing w:after="0" w:line="240" w:lineRule="auto"/>
            </w:pPr>
          </w:p>
        </w:tc>
        <w:tc>
          <w:tcPr>
            <w:tcW w:w="2505" w:type="dxa"/>
          </w:tcPr>
          <w:p w14:paraId="035DEAB5" w14:textId="77777777" w:rsidR="0053752B" w:rsidRDefault="0053752B">
            <w:pPr>
              <w:pStyle w:val="EmptyCellLayoutStyle"/>
              <w:spacing w:after="0" w:line="240" w:lineRule="auto"/>
            </w:pPr>
          </w:p>
        </w:tc>
        <w:tc>
          <w:tcPr>
            <w:tcW w:w="6120" w:type="dxa"/>
          </w:tcPr>
          <w:p w14:paraId="4501E4AA" w14:textId="77777777" w:rsidR="0053752B" w:rsidRDefault="0053752B">
            <w:pPr>
              <w:pStyle w:val="EmptyCellLayoutStyle"/>
              <w:spacing w:after="0" w:line="240" w:lineRule="auto"/>
            </w:pPr>
          </w:p>
        </w:tc>
        <w:tc>
          <w:tcPr>
            <w:tcW w:w="2534" w:type="dxa"/>
          </w:tcPr>
          <w:p w14:paraId="74AE2F76" w14:textId="77777777" w:rsidR="0053752B" w:rsidRDefault="0053752B">
            <w:pPr>
              <w:pStyle w:val="EmptyCellLayoutStyle"/>
              <w:spacing w:after="0" w:line="240" w:lineRule="auto"/>
            </w:pPr>
          </w:p>
        </w:tc>
        <w:tc>
          <w:tcPr>
            <w:tcW w:w="179" w:type="dxa"/>
          </w:tcPr>
          <w:p w14:paraId="595FBCAC" w14:textId="77777777" w:rsidR="0053752B" w:rsidRDefault="0053752B">
            <w:pPr>
              <w:pStyle w:val="EmptyCellLayoutStyle"/>
              <w:spacing w:after="0" w:line="240" w:lineRule="auto"/>
            </w:pPr>
          </w:p>
        </w:tc>
      </w:tr>
    </w:tbl>
    <w:p w14:paraId="55EE4EC0" w14:textId="77777777" w:rsidR="0053752B" w:rsidRDefault="0053752B">
      <w:pPr>
        <w:spacing w:after="0" w:line="240" w:lineRule="auto"/>
      </w:pPr>
    </w:p>
    <w:sectPr w:rsidR="0053752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49302944">
    <w:abstractNumId w:val="0"/>
  </w:num>
  <w:num w:numId="2" w16cid:durableId="644430074">
    <w:abstractNumId w:val="1"/>
  </w:num>
  <w:num w:numId="3" w16cid:durableId="511770891">
    <w:abstractNumId w:val="2"/>
  </w:num>
  <w:num w:numId="4" w16cid:durableId="1864853390">
    <w:abstractNumId w:val="3"/>
  </w:num>
  <w:num w:numId="5" w16cid:durableId="1619602028">
    <w:abstractNumId w:val="4"/>
  </w:num>
  <w:num w:numId="6" w16cid:durableId="660740934">
    <w:abstractNumId w:val="5"/>
  </w:num>
  <w:num w:numId="7" w16cid:durableId="987051032">
    <w:abstractNumId w:val="6"/>
  </w:num>
  <w:num w:numId="8" w16cid:durableId="1349796841">
    <w:abstractNumId w:val="7"/>
  </w:num>
  <w:num w:numId="9" w16cid:durableId="1089304262">
    <w:abstractNumId w:val="8"/>
  </w:num>
  <w:num w:numId="10" w16cid:durableId="1845316436">
    <w:abstractNumId w:val="9"/>
  </w:num>
  <w:num w:numId="11" w16cid:durableId="356389592">
    <w:abstractNumId w:val="10"/>
  </w:num>
  <w:num w:numId="12" w16cid:durableId="794717794">
    <w:abstractNumId w:val="11"/>
  </w:num>
  <w:num w:numId="13" w16cid:durableId="221992224">
    <w:abstractNumId w:val="12"/>
  </w:num>
  <w:num w:numId="14" w16cid:durableId="606083771">
    <w:abstractNumId w:val="13"/>
  </w:num>
  <w:num w:numId="15" w16cid:durableId="1403026271">
    <w:abstractNumId w:val="14"/>
  </w:num>
  <w:num w:numId="16" w16cid:durableId="656611981">
    <w:abstractNumId w:val="15"/>
  </w:num>
  <w:num w:numId="17" w16cid:durableId="126169243">
    <w:abstractNumId w:val="16"/>
  </w:num>
  <w:num w:numId="18" w16cid:durableId="202835882">
    <w:abstractNumId w:val="17"/>
  </w:num>
  <w:num w:numId="19" w16cid:durableId="1678848756">
    <w:abstractNumId w:val="18"/>
  </w:num>
  <w:num w:numId="20" w16cid:durableId="1703242203">
    <w:abstractNumId w:val="19"/>
  </w:num>
  <w:num w:numId="21" w16cid:durableId="1410273145">
    <w:abstractNumId w:val="20"/>
  </w:num>
  <w:num w:numId="22" w16cid:durableId="701588065">
    <w:abstractNumId w:val="21"/>
  </w:num>
  <w:num w:numId="23" w16cid:durableId="911701899">
    <w:abstractNumId w:val="22"/>
  </w:num>
  <w:num w:numId="24" w16cid:durableId="1334334289">
    <w:abstractNumId w:val="23"/>
  </w:num>
  <w:num w:numId="25" w16cid:durableId="6144847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2B"/>
    <w:rsid w:val="00045DD2"/>
    <w:rsid w:val="000C32C1"/>
    <w:rsid w:val="0053752B"/>
    <w:rsid w:val="00E329E4"/>
    <w:rsid w:val="00EF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D3CB"/>
  <w15:docId w15:val="{2FEB82EF-E0D6-405E-8403-C8A3A01A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2220</Words>
  <Characters>12660</Characters>
  <Application>Microsoft Office Word</Application>
  <DocSecurity>0</DocSecurity>
  <Lines>105</Lines>
  <Paragraphs>29</Paragraphs>
  <ScaleCrop>false</ScaleCrop>
  <Company>State Of Michigan</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2</cp:revision>
  <dcterms:created xsi:type="dcterms:W3CDTF">2026-08-03T18:54:00Z</dcterms:created>
  <dcterms:modified xsi:type="dcterms:W3CDTF">2026-08-03T18:54:00Z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2026-07-31T17:37:49Z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ee6d9a26-ff24-4ebd-957e-cae14475f976</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