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976F65" w14:paraId="550D6A68" w14:textId="77777777">
        <w:tc>
          <w:tcPr>
            <w:tcW w:w="179" w:type="dxa"/>
          </w:tcPr>
          <w:p w14:paraId="1BC6B185" w14:textId="77777777" w:rsidR="00976F65" w:rsidRDefault="00976F65">
            <w:pPr>
              <w:pStyle w:val="EmptyCellLayoutStyle"/>
              <w:spacing w:after="0" w:line="240" w:lineRule="auto"/>
            </w:pPr>
          </w:p>
        </w:tc>
        <w:tc>
          <w:tcPr>
            <w:tcW w:w="0" w:type="dxa"/>
          </w:tcPr>
          <w:p w14:paraId="3094FE14" w14:textId="77777777" w:rsidR="00976F65" w:rsidRDefault="00976F65">
            <w:pPr>
              <w:pStyle w:val="EmptyCellLayoutStyle"/>
              <w:spacing w:after="0" w:line="240" w:lineRule="auto"/>
            </w:pPr>
          </w:p>
        </w:tc>
        <w:tc>
          <w:tcPr>
            <w:tcW w:w="0" w:type="dxa"/>
          </w:tcPr>
          <w:p w14:paraId="5EE41909" w14:textId="77777777" w:rsidR="00976F65" w:rsidRDefault="00976F65">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976F65" w14:paraId="76E400A6" w14:textId="77777777">
              <w:trPr>
                <w:trHeight w:val="540"/>
              </w:trPr>
              <w:tc>
                <w:tcPr>
                  <w:tcW w:w="3240" w:type="dxa"/>
                </w:tcPr>
                <w:p w14:paraId="6FA14AF4" w14:textId="77777777" w:rsidR="00976F65" w:rsidRDefault="00976F65">
                  <w:pPr>
                    <w:pStyle w:val="EmptyCellLayoutStyle"/>
                    <w:spacing w:after="0" w:line="240" w:lineRule="auto"/>
                  </w:pPr>
                </w:p>
              </w:tc>
              <w:tc>
                <w:tcPr>
                  <w:tcW w:w="179" w:type="dxa"/>
                </w:tcPr>
                <w:p w14:paraId="19C566EF" w14:textId="77777777" w:rsidR="00976F65" w:rsidRDefault="00976F65">
                  <w:pPr>
                    <w:pStyle w:val="EmptyCellLayoutStyle"/>
                    <w:spacing w:after="0" w:line="240" w:lineRule="auto"/>
                  </w:pPr>
                </w:p>
              </w:tc>
              <w:tc>
                <w:tcPr>
                  <w:tcW w:w="539" w:type="dxa"/>
                </w:tcPr>
                <w:p w14:paraId="450A8EB4" w14:textId="77777777" w:rsidR="00976F65" w:rsidRDefault="00976F65">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976F65" w14:paraId="54636994" w14:textId="77777777">
                    <w:trPr>
                      <w:trHeight w:val="462"/>
                    </w:trPr>
                    <w:tc>
                      <w:tcPr>
                        <w:tcW w:w="2880" w:type="dxa"/>
                        <w:tcBorders>
                          <w:top w:val="nil"/>
                          <w:left w:val="nil"/>
                          <w:bottom w:val="nil"/>
                          <w:right w:val="nil"/>
                        </w:tcBorders>
                        <w:tcMar>
                          <w:top w:w="39" w:type="dxa"/>
                          <w:left w:w="39" w:type="dxa"/>
                          <w:bottom w:w="39" w:type="dxa"/>
                          <w:right w:w="39" w:type="dxa"/>
                        </w:tcMar>
                      </w:tcPr>
                      <w:p w14:paraId="41116BDA" w14:textId="77777777" w:rsidR="00976F65" w:rsidRDefault="005E4021">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04D63560" w14:textId="77777777" w:rsidR="00976F65" w:rsidRDefault="00976F65">
                  <w:pPr>
                    <w:spacing w:after="0" w:line="240" w:lineRule="auto"/>
                  </w:pPr>
                </w:p>
              </w:tc>
              <w:tc>
                <w:tcPr>
                  <w:tcW w:w="540" w:type="dxa"/>
                </w:tcPr>
                <w:p w14:paraId="28CA58DA" w14:textId="77777777" w:rsidR="00976F65" w:rsidRDefault="00976F65">
                  <w:pPr>
                    <w:pStyle w:val="EmptyCellLayoutStyle"/>
                    <w:spacing w:after="0" w:line="240" w:lineRule="auto"/>
                  </w:pPr>
                </w:p>
              </w:tc>
              <w:tc>
                <w:tcPr>
                  <w:tcW w:w="180" w:type="dxa"/>
                </w:tcPr>
                <w:p w14:paraId="75BF66C7" w14:textId="77777777" w:rsidR="00976F65" w:rsidRDefault="00976F65">
                  <w:pPr>
                    <w:pStyle w:val="EmptyCellLayoutStyle"/>
                    <w:spacing w:after="0" w:line="240" w:lineRule="auto"/>
                  </w:pPr>
                </w:p>
              </w:tc>
              <w:tc>
                <w:tcPr>
                  <w:tcW w:w="539" w:type="dxa"/>
                </w:tcPr>
                <w:p w14:paraId="4AD6DA5A" w14:textId="77777777" w:rsidR="00976F65" w:rsidRDefault="00976F65">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976F65" w14:paraId="1E58779F"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976F65" w14:paraId="637E886C" w14:textId="77777777">
                          <w:trPr>
                            <w:trHeight w:val="192"/>
                          </w:trPr>
                          <w:tc>
                            <w:tcPr>
                              <w:tcW w:w="1260" w:type="dxa"/>
                              <w:tcBorders>
                                <w:top w:val="nil"/>
                                <w:left w:val="nil"/>
                                <w:bottom w:val="nil"/>
                                <w:right w:val="nil"/>
                              </w:tcBorders>
                              <w:tcMar>
                                <w:top w:w="39" w:type="dxa"/>
                                <w:left w:w="39" w:type="dxa"/>
                                <w:bottom w:w="39" w:type="dxa"/>
                                <w:right w:w="39" w:type="dxa"/>
                              </w:tcMar>
                            </w:tcPr>
                            <w:p w14:paraId="2F83847D" w14:textId="77777777" w:rsidR="00976F65" w:rsidRDefault="005E4021">
                              <w:pPr>
                                <w:spacing w:after="0" w:line="240" w:lineRule="auto"/>
                              </w:pPr>
                              <w:r>
                                <w:rPr>
                                  <w:rFonts w:ascii="Arial" w:eastAsia="Arial" w:hAnsi="Arial"/>
                                  <w:b/>
                                  <w:color w:val="000000"/>
                                  <w:sz w:val="16"/>
                                </w:rPr>
                                <w:t>Position Code</w:t>
                              </w:r>
                            </w:p>
                          </w:tc>
                        </w:tr>
                      </w:tbl>
                      <w:p w14:paraId="08448F59" w14:textId="77777777" w:rsidR="00976F65" w:rsidRDefault="00976F65">
                        <w:pPr>
                          <w:spacing w:after="0" w:line="240" w:lineRule="auto"/>
                        </w:pPr>
                      </w:p>
                    </w:tc>
                    <w:tc>
                      <w:tcPr>
                        <w:tcW w:w="1800" w:type="dxa"/>
                        <w:tcBorders>
                          <w:top w:val="single" w:sz="15" w:space="0" w:color="000000"/>
                          <w:right w:val="single" w:sz="15" w:space="0" w:color="000000"/>
                        </w:tcBorders>
                      </w:tcPr>
                      <w:p w14:paraId="493C0354" w14:textId="77777777" w:rsidR="00976F65" w:rsidRDefault="00976F65">
                        <w:pPr>
                          <w:pStyle w:val="EmptyCellLayoutStyle"/>
                          <w:spacing w:after="0" w:line="240" w:lineRule="auto"/>
                        </w:pPr>
                      </w:p>
                    </w:tc>
                  </w:tr>
                  <w:tr w:rsidR="00976F65" w14:paraId="370E2DCC" w14:textId="77777777">
                    <w:trPr>
                      <w:trHeight w:val="90"/>
                    </w:trPr>
                    <w:tc>
                      <w:tcPr>
                        <w:tcW w:w="1260" w:type="dxa"/>
                        <w:tcBorders>
                          <w:left w:val="single" w:sz="15" w:space="0" w:color="000000"/>
                        </w:tcBorders>
                      </w:tcPr>
                      <w:p w14:paraId="42F1DAE4" w14:textId="77777777" w:rsidR="00976F65" w:rsidRDefault="00976F65">
                        <w:pPr>
                          <w:pStyle w:val="EmptyCellLayoutStyle"/>
                          <w:spacing w:after="0" w:line="240" w:lineRule="auto"/>
                        </w:pPr>
                      </w:p>
                    </w:tc>
                    <w:tc>
                      <w:tcPr>
                        <w:tcW w:w="1800" w:type="dxa"/>
                        <w:tcBorders>
                          <w:right w:val="single" w:sz="15" w:space="0" w:color="000000"/>
                        </w:tcBorders>
                      </w:tcPr>
                      <w:p w14:paraId="53672548" w14:textId="77777777" w:rsidR="00976F65" w:rsidRDefault="00976F65">
                        <w:pPr>
                          <w:pStyle w:val="EmptyCellLayoutStyle"/>
                          <w:spacing w:after="0" w:line="240" w:lineRule="auto"/>
                        </w:pPr>
                      </w:p>
                    </w:tc>
                  </w:tr>
                  <w:tr w:rsidR="00F85554" w14:paraId="4D5B2B43" w14:textId="77777777" w:rsidTr="00F85554">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976F65" w14:paraId="2FAF35E6" w14:textId="77777777">
                          <w:trPr>
                            <w:trHeight w:val="212"/>
                          </w:trPr>
                          <w:tc>
                            <w:tcPr>
                              <w:tcW w:w="3060" w:type="dxa"/>
                              <w:tcBorders>
                                <w:top w:val="nil"/>
                                <w:left w:val="nil"/>
                                <w:bottom w:val="nil"/>
                                <w:right w:val="nil"/>
                              </w:tcBorders>
                              <w:tcMar>
                                <w:top w:w="39" w:type="dxa"/>
                                <w:left w:w="39" w:type="dxa"/>
                                <w:bottom w:w="39" w:type="dxa"/>
                                <w:right w:w="39" w:type="dxa"/>
                              </w:tcMar>
                            </w:tcPr>
                            <w:p w14:paraId="35FFC181" w14:textId="77777777" w:rsidR="00976F65" w:rsidRDefault="005E4021">
                              <w:pPr>
                                <w:spacing w:after="0" w:line="240" w:lineRule="auto"/>
                              </w:pPr>
                              <w:r>
                                <w:rPr>
                                  <w:rFonts w:ascii="Arial" w:eastAsia="Arial" w:hAnsi="Arial"/>
                                  <w:color w:val="000000"/>
                                </w:rPr>
                                <w:t>1. DEPTALTEZ55Y</w:t>
                              </w:r>
                            </w:p>
                          </w:tc>
                        </w:tr>
                      </w:tbl>
                      <w:p w14:paraId="6FB38FB2" w14:textId="77777777" w:rsidR="00976F65" w:rsidRDefault="00976F65">
                        <w:pPr>
                          <w:spacing w:after="0" w:line="240" w:lineRule="auto"/>
                        </w:pPr>
                      </w:p>
                    </w:tc>
                  </w:tr>
                </w:tbl>
                <w:p w14:paraId="3D977804" w14:textId="77777777" w:rsidR="00976F65" w:rsidRDefault="00976F65">
                  <w:pPr>
                    <w:spacing w:after="0" w:line="240" w:lineRule="auto"/>
                  </w:pPr>
                </w:p>
              </w:tc>
            </w:tr>
            <w:tr w:rsidR="00F85554" w14:paraId="0C054C9B" w14:textId="77777777" w:rsidTr="00F85554">
              <w:trPr>
                <w:trHeight w:val="110"/>
              </w:trPr>
              <w:tc>
                <w:tcPr>
                  <w:tcW w:w="3240" w:type="dxa"/>
                </w:tcPr>
                <w:p w14:paraId="23F9E049" w14:textId="77777777" w:rsidR="00976F65" w:rsidRDefault="00976F65">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976F65" w14:paraId="4FF08F46" w14:textId="77777777">
                    <w:trPr>
                      <w:trHeight w:val="462"/>
                    </w:trPr>
                    <w:tc>
                      <w:tcPr>
                        <w:tcW w:w="4320" w:type="dxa"/>
                        <w:tcBorders>
                          <w:top w:val="nil"/>
                          <w:left w:val="nil"/>
                          <w:bottom w:val="nil"/>
                          <w:right w:val="nil"/>
                        </w:tcBorders>
                        <w:tcMar>
                          <w:top w:w="39" w:type="dxa"/>
                          <w:left w:w="39" w:type="dxa"/>
                          <w:bottom w:w="39" w:type="dxa"/>
                          <w:right w:w="39" w:type="dxa"/>
                        </w:tcMar>
                      </w:tcPr>
                      <w:p w14:paraId="441E0D49" w14:textId="77777777" w:rsidR="00976F65" w:rsidRDefault="005E4021">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5AB53D88" w14:textId="77777777" w:rsidR="00976F65" w:rsidRDefault="00976F65">
                  <w:pPr>
                    <w:spacing w:after="0" w:line="240" w:lineRule="auto"/>
                  </w:pPr>
                </w:p>
              </w:tc>
              <w:tc>
                <w:tcPr>
                  <w:tcW w:w="539" w:type="dxa"/>
                </w:tcPr>
                <w:p w14:paraId="54033EA0" w14:textId="77777777" w:rsidR="00976F65" w:rsidRDefault="00976F65">
                  <w:pPr>
                    <w:pStyle w:val="EmptyCellLayoutStyle"/>
                    <w:spacing w:after="0" w:line="240" w:lineRule="auto"/>
                  </w:pPr>
                </w:p>
              </w:tc>
              <w:tc>
                <w:tcPr>
                  <w:tcW w:w="3060" w:type="dxa"/>
                  <w:vMerge/>
                </w:tcPr>
                <w:p w14:paraId="1B8658B1" w14:textId="77777777" w:rsidR="00976F65" w:rsidRDefault="00976F65">
                  <w:pPr>
                    <w:pStyle w:val="EmptyCellLayoutStyle"/>
                    <w:spacing w:after="0" w:line="240" w:lineRule="auto"/>
                  </w:pPr>
                </w:p>
              </w:tc>
            </w:tr>
            <w:tr w:rsidR="00F85554" w14:paraId="0F62BD0B" w14:textId="77777777" w:rsidTr="00F85554">
              <w:trPr>
                <w:trHeight w:val="429"/>
              </w:trPr>
              <w:tc>
                <w:tcPr>
                  <w:tcW w:w="3240" w:type="dxa"/>
                </w:tcPr>
                <w:p w14:paraId="425882AB" w14:textId="77777777" w:rsidR="00976F65" w:rsidRDefault="00976F65">
                  <w:pPr>
                    <w:pStyle w:val="EmptyCellLayoutStyle"/>
                    <w:spacing w:after="0" w:line="240" w:lineRule="auto"/>
                  </w:pPr>
                </w:p>
              </w:tc>
              <w:tc>
                <w:tcPr>
                  <w:tcW w:w="179" w:type="dxa"/>
                  <w:gridSpan w:val="5"/>
                  <w:vMerge/>
                </w:tcPr>
                <w:p w14:paraId="5899A1FA" w14:textId="77777777" w:rsidR="00976F65" w:rsidRDefault="00976F65">
                  <w:pPr>
                    <w:pStyle w:val="EmptyCellLayoutStyle"/>
                    <w:spacing w:after="0" w:line="240" w:lineRule="auto"/>
                  </w:pPr>
                </w:p>
              </w:tc>
              <w:tc>
                <w:tcPr>
                  <w:tcW w:w="539" w:type="dxa"/>
                </w:tcPr>
                <w:p w14:paraId="2B257E34" w14:textId="77777777" w:rsidR="00976F65" w:rsidRDefault="00976F65">
                  <w:pPr>
                    <w:pStyle w:val="EmptyCellLayoutStyle"/>
                    <w:spacing w:after="0" w:line="240" w:lineRule="auto"/>
                  </w:pPr>
                </w:p>
              </w:tc>
              <w:tc>
                <w:tcPr>
                  <w:tcW w:w="3060" w:type="dxa"/>
                </w:tcPr>
                <w:p w14:paraId="58675633" w14:textId="77777777" w:rsidR="00976F65" w:rsidRDefault="00976F65">
                  <w:pPr>
                    <w:pStyle w:val="EmptyCellLayoutStyle"/>
                    <w:spacing w:after="0" w:line="240" w:lineRule="auto"/>
                  </w:pPr>
                </w:p>
              </w:tc>
            </w:tr>
            <w:tr w:rsidR="00976F65" w14:paraId="60732ECC" w14:textId="77777777">
              <w:trPr>
                <w:trHeight w:val="180"/>
              </w:trPr>
              <w:tc>
                <w:tcPr>
                  <w:tcW w:w="3240" w:type="dxa"/>
                </w:tcPr>
                <w:p w14:paraId="59FB12A8" w14:textId="77777777" w:rsidR="00976F65" w:rsidRDefault="00976F65">
                  <w:pPr>
                    <w:pStyle w:val="EmptyCellLayoutStyle"/>
                    <w:spacing w:after="0" w:line="240" w:lineRule="auto"/>
                  </w:pPr>
                </w:p>
              </w:tc>
              <w:tc>
                <w:tcPr>
                  <w:tcW w:w="179" w:type="dxa"/>
                </w:tcPr>
                <w:p w14:paraId="100791B3" w14:textId="77777777" w:rsidR="00976F65" w:rsidRDefault="00976F65">
                  <w:pPr>
                    <w:pStyle w:val="EmptyCellLayoutStyle"/>
                    <w:spacing w:after="0" w:line="240" w:lineRule="auto"/>
                  </w:pPr>
                </w:p>
              </w:tc>
              <w:tc>
                <w:tcPr>
                  <w:tcW w:w="539" w:type="dxa"/>
                </w:tcPr>
                <w:p w14:paraId="0D6D2B44" w14:textId="77777777" w:rsidR="00976F65" w:rsidRDefault="00976F65">
                  <w:pPr>
                    <w:pStyle w:val="EmptyCellLayoutStyle"/>
                    <w:spacing w:after="0" w:line="240" w:lineRule="auto"/>
                  </w:pPr>
                </w:p>
              </w:tc>
              <w:tc>
                <w:tcPr>
                  <w:tcW w:w="2879" w:type="dxa"/>
                </w:tcPr>
                <w:p w14:paraId="30217BC3" w14:textId="77777777" w:rsidR="00976F65" w:rsidRDefault="00976F65">
                  <w:pPr>
                    <w:pStyle w:val="EmptyCellLayoutStyle"/>
                    <w:spacing w:after="0" w:line="240" w:lineRule="auto"/>
                  </w:pPr>
                </w:p>
              </w:tc>
              <w:tc>
                <w:tcPr>
                  <w:tcW w:w="540" w:type="dxa"/>
                </w:tcPr>
                <w:p w14:paraId="0F95BA30" w14:textId="77777777" w:rsidR="00976F65" w:rsidRDefault="00976F65">
                  <w:pPr>
                    <w:pStyle w:val="EmptyCellLayoutStyle"/>
                    <w:spacing w:after="0" w:line="240" w:lineRule="auto"/>
                  </w:pPr>
                </w:p>
              </w:tc>
              <w:tc>
                <w:tcPr>
                  <w:tcW w:w="180" w:type="dxa"/>
                </w:tcPr>
                <w:p w14:paraId="7E148ED0" w14:textId="77777777" w:rsidR="00976F65" w:rsidRDefault="00976F65">
                  <w:pPr>
                    <w:pStyle w:val="EmptyCellLayoutStyle"/>
                    <w:spacing w:after="0" w:line="240" w:lineRule="auto"/>
                  </w:pPr>
                </w:p>
              </w:tc>
              <w:tc>
                <w:tcPr>
                  <w:tcW w:w="539" w:type="dxa"/>
                </w:tcPr>
                <w:p w14:paraId="75B7B76C" w14:textId="77777777" w:rsidR="00976F65" w:rsidRDefault="00976F65">
                  <w:pPr>
                    <w:pStyle w:val="EmptyCellLayoutStyle"/>
                    <w:spacing w:after="0" w:line="240" w:lineRule="auto"/>
                  </w:pPr>
                </w:p>
              </w:tc>
              <w:tc>
                <w:tcPr>
                  <w:tcW w:w="3060" w:type="dxa"/>
                </w:tcPr>
                <w:p w14:paraId="24049FCD" w14:textId="77777777" w:rsidR="00976F65" w:rsidRDefault="00976F65">
                  <w:pPr>
                    <w:pStyle w:val="EmptyCellLayoutStyle"/>
                    <w:spacing w:after="0" w:line="240" w:lineRule="auto"/>
                  </w:pPr>
                </w:p>
              </w:tc>
            </w:tr>
            <w:tr w:rsidR="00F85554" w14:paraId="06E852D7" w14:textId="77777777" w:rsidTr="00F85554">
              <w:trPr>
                <w:trHeight w:val="360"/>
              </w:trPr>
              <w:tc>
                <w:tcPr>
                  <w:tcW w:w="3240" w:type="dxa"/>
                </w:tcPr>
                <w:p w14:paraId="3DD73235" w14:textId="77777777" w:rsidR="00976F65" w:rsidRDefault="00976F65">
                  <w:pPr>
                    <w:pStyle w:val="EmptyCellLayoutStyle"/>
                    <w:spacing w:after="0" w:line="240" w:lineRule="auto"/>
                  </w:pPr>
                </w:p>
              </w:tc>
              <w:tc>
                <w:tcPr>
                  <w:tcW w:w="179" w:type="dxa"/>
                </w:tcPr>
                <w:p w14:paraId="03ADFCE4" w14:textId="77777777" w:rsidR="00976F65" w:rsidRDefault="00976F65">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976F65" w14:paraId="48DFB959" w14:textId="77777777">
                    <w:trPr>
                      <w:trHeight w:val="282"/>
                    </w:trPr>
                    <w:tc>
                      <w:tcPr>
                        <w:tcW w:w="3960" w:type="dxa"/>
                        <w:tcBorders>
                          <w:top w:val="nil"/>
                          <w:left w:val="nil"/>
                          <w:bottom w:val="nil"/>
                          <w:right w:val="nil"/>
                        </w:tcBorders>
                        <w:tcMar>
                          <w:top w:w="39" w:type="dxa"/>
                          <w:left w:w="39" w:type="dxa"/>
                          <w:bottom w:w="39" w:type="dxa"/>
                          <w:right w:w="39" w:type="dxa"/>
                        </w:tcMar>
                      </w:tcPr>
                      <w:p w14:paraId="44CB5DF1" w14:textId="77777777" w:rsidR="00976F65" w:rsidRDefault="005E4021">
                        <w:pPr>
                          <w:spacing w:after="0" w:line="240" w:lineRule="auto"/>
                          <w:jc w:val="center"/>
                        </w:pPr>
                        <w:r>
                          <w:rPr>
                            <w:rFonts w:ascii="Arial" w:eastAsia="Arial" w:hAnsi="Arial"/>
                            <w:b/>
                            <w:color w:val="000000"/>
                            <w:sz w:val="28"/>
                          </w:rPr>
                          <w:t>POSITION DESCRIPTION</w:t>
                        </w:r>
                      </w:p>
                    </w:tc>
                  </w:tr>
                </w:tbl>
                <w:p w14:paraId="49D65A28" w14:textId="77777777" w:rsidR="00976F65" w:rsidRDefault="00976F65">
                  <w:pPr>
                    <w:spacing w:after="0" w:line="240" w:lineRule="auto"/>
                  </w:pPr>
                </w:p>
              </w:tc>
              <w:tc>
                <w:tcPr>
                  <w:tcW w:w="180" w:type="dxa"/>
                </w:tcPr>
                <w:p w14:paraId="54D987A7" w14:textId="77777777" w:rsidR="00976F65" w:rsidRDefault="00976F65">
                  <w:pPr>
                    <w:pStyle w:val="EmptyCellLayoutStyle"/>
                    <w:spacing w:after="0" w:line="240" w:lineRule="auto"/>
                  </w:pPr>
                </w:p>
              </w:tc>
              <w:tc>
                <w:tcPr>
                  <w:tcW w:w="539" w:type="dxa"/>
                </w:tcPr>
                <w:p w14:paraId="3835F061" w14:textId="77777777" w:rsidR="00976F65" w:rsidRDefault="00976F65">
                  <w:pPr>
                    <w:pStyle w:val="EmptyCellLayoutStyle"/>
                    <w:spacing w:after="0" w:line="240" w:lineRule="auto"/>
                  </w:pPr>
                </w:p>
              </w:tc>
              <w:tc>
                <w:tcPr>
                  <w:tcW w:w="3060" w:type="dxa"/>
                </w:tcPr>
                <w:p w14:paraId="0853837F" w14:textId="77777777" w:rsidR="00976F65" w:rsidRDefault="00976F65">
                  <w:pPr>
                    <w:pStyle w:val="EmptyCellLayoutStyle"/>
                    <w:spacing w:after="0" w:line="240" w:lineRule="auto"/>
                  </w:pPr>
                </w:p>
              </w:tc>
            </w:tr>
            <w:tr w:rsidR="00976F65" w14:paraId="6EEFF77F" w14:textId="77777777">
              <w:trPr>
                <w:trHeight w:val="179"/>
              </w:trPr>
              <w:tc>
                <w:tcPr>
                  <w:tcW w:w="3240" w:type="dxa"/>
                </w:tcPr>
                <w:p w14:paraId="19BEC252" w14:textId="77777777" w:rsidR="00976F65" w:rsidRDefault="00976F65">
                  <w:pPr>
                    <w:pStyle w:val="EmptyCellLayoutStyle"/>
                    <w:spacing w:after="0" w:line="240" w:lineRule="auto"/>
                  </w:pPr>
                </w:p>
              </w:tc>
              <w:tc>
                <w:tcPr>
                  <w:tcW w:w="179" w:type="dxa"/>
                </w:tcPr>
                <w:p w14:paraId="463190D1" w14:textId="77777777" w:rsidR="00976F65" w:rsidRDefault="00976F65">
                  <w:pPr>
                    <w:pStyle w:val="EmptyCellLayoutStyle"/>
                    <w:spacing w:after="0" w:line="240" w:lineRule="auto"/>
                  </w:pPr>
                </w:p>
              </w:tc>
              <w:tc>
                <w:tcPr>
                  <w:tcW w:w="539" w:type="dxa"/>
                </w:tcPr>
                <w:p w14:paraId="768D7146" w14:textId="77777777" w:rsidR="00976F65" w:rsidRDefault="00976F65">
                  <w:pPr>
                    <w:pStyle w:val="EmptyCellLayoutStyle"/>
                    <w:spacing w:after="0" w:line="240" w:lineRule="auto"/>
                  </w:pPr>
                </w:p>
              </w:tc>
              <w:tc>
                <w:tcPr>
                  <w:tcW w:w="2879" w:type="dxa"/>
                </w:tcPr>
                <w:p w14:paraId="2B3F71FB" w14:textId="77777777" w:rsidR="00976F65" w:rsidRDefault="00976F65">
                  <w:pPr>
                    <w:pStyle w:val="EmptyCellLayoutStyle"/>
                    <w:spacing w:after="0" w:line="240" w:lineRule="auto"/>
                  </w:pPr>
                </w:p>
              </w:tc>
              <w:tc>
                <w:tcPr>
                  <w:tcW w:w="540" w:type="dxa"/>
                </w:tcPr>
                <w:p w14:paraId="3C048539" w14:textId="77777777" w:rsidR="00976F65" w:rsidRDefault="00976F65">
                  <w:pPr>
                    <w:pStyle w:val="EmptyCellLayoutStyle"/>
                    <w:spacing w:after="0" w:line="240" w:lineRule="auto"/>
                  </w:pPr>
                </w:p>
              </w:tc>
              <w:tc>
                <w:tcPr>
                  <w:tcW w:w="180" w:type="dxa"/>
                </w:tcPr>
                <w:p w14:paraId="1477A9C9" w14:textId="77777777" w:rsidR="00976F65" w:rsidRDefault="00976F65">
                  <w:pPr>
                    <w:pStyle w:val="EmptyCellLayoutStyle"/>
                    <w:spacing w:after="0" w:line="240" w:lineRule="auto"/>
                  </w:pPr>
                </w:p>
              </w:tc>
              <w:tc>
                <w:tcPr>
                  <w:tcW w:w="539" w:type="dxa"/>
                </w:tcPr>
                <w:p w14:paraId="4DB941D6" w14:textId="77777777" w:rsidR="00976F65" w:rsidRDefault="00976F65">
                  <w:pPr>
                    <w:pStyle w:val="EmptyCellLayoutStyle"/>
                    <w:spacing w:after="0" w:line="240" w:lineRule="auto"/>
                  </w:pPr>
                </w:p>
              </w:tc>
              <w:tc>
                <w:tcPr>
                  <w:tcW w:w="3060" w:type="dxa"/>
                </w:tcPr>
                <w:p w14:paraId="571F82F6" w14:textId="77777777" w:rsidR="00976F65" w:rsidRDefault="00976F65">
                  <w:pPr>
                    <w:pStyle w:val="EmptyCellLayoutStyle"/>
                    <w:spacing w:after="0" w:line="240" w:lineRule="auto"/>
                  </w:pPr>
                </w:p>
              </w:tc>
            </w:tr>
          </w:tbl>
          <w:p w14:paraId="06F6C511" w14:textId="77777777" w:rsidR="00976F65" w:rsidRDefault="00976F65">
            <w:pPr>
              <w:spacing w:after="0" w:line="240" w:lineRule="auto"/>
            </w:pPr>
          </w:p>
        </w:tc>
        <w:tc>
          <w:tcPr>
            <w:tcW w:w="179" w:type="dxa"/>
          </w:tcPr>
          <w:p w14:paraId="43F2CF74" w14:textId="77777777" w:rsidR="00976F65" w:rsidRDefault="00976F65">
            <w:pPr>
              <w:pStyle w:val="EmptyCellLayoutStyle"/>
              <w:spacing w:after="0" w:line="240" w:lineRule="auto"/>
            </w:pPr>
          </w:p>
        </w:tc>
      </w:tr>
      <w:tr w:rsidR="00976F65" w14:paraId="2B0D4F19" w14:textId="77777777">
        <w:trPr>
          <w:trHeight w:val="99"/>
        </w:trPr>
        <w:tc>
          <w:tcPr>
            <w:tcW w:w="179" w:type="dxa"/>
          </w:tcPr>
          <w:p w14:paraId="7EB80CBE" w14:textId="77777777" w:rsidR="00976F65" w:rsidRDefault="00976F65">
            <w:pPr>
              <w:pStyle w:val="EmptyCellLayoutStyle"/>
              <w:spacing w:after="0" w:line="240" w:lineRule="auto"/>
            </w:pPr>
          </w:p>
        </w:tc>
        <w:tc>
          <w:tcPr>
            <w:tcW w:w="0" w:type="dxa"/>
          </w:tcPr>
          <w:p w14:paraId="75CDC39D" w14:textId="77777777" w:rsidR="00976F65" w:rsidRDefault="00976F65">
            <w:pPr>
              <w:pStyle w:val="EmptyCellLayoutStyle"/>
              <w:spacing w:after="0" w:line="240" w:lineRule="auto"/>
            </w:pPr>
          </w:p>
        </w:tc>
        <w:tc>
          <w:tcPr>
            <w:tcW w:w="0" w:type="dxa"/>
          </w:tcPr>
          <w:p w14:paraId="71D66222" w14:textId="77777777" w:rsidR="00976F65" w:rsidRDefault="00976F65">
            <w:pPr>
              <w:pStyle w:val="EmptyCellLayoutStyle"/>
              <w:spacing w:after="0" w:line="240" w:lineRule="auto"/>
            </w:pPr>
          </w:p>
        </w:tc>
        <w:tc>
          <w:tcPr>
            <w:tcW w:w="11159" w:type="dxa"/>
          </w:tcPr>
          <w:p w14:paraId="487F952F" w14:textId="77777777" w:rsidR="00976F65" w:rsidRDefault="00976F65">
            <w:pPr>
              <w:pStyle w:val="EmptyCellLayoutStyle"/>
              <w:spacing w:after="0" w:line="240" w:lineRule="auto"/>
            </w:pPr>
          </w:p>
        </w:tc>
        <w:tc>
          <w:tcPr>
            <w:tcW w:w="179" w:type="dxa"/>
          </w:tcPr>
          <w:p w14:paraId="618AF607" w14:textId="77777777" w:rsidR="00976F65" w:rsidRDefault="00976F65">
            <w:pPr>
              <w:pStyle w:val="EmptyCellLayoutStyle"/>
              <w:spacing w:after="0" w:line="240" w:lineRule="auto"/>
            </w:pPr>
          </w:p>
        </w:tc>
      </w:tr>
      <w:tr w:rsidR="00F85554" w14:paraId="3CF0BF66" w14:textId="77777777" w:rsidTr="00F85554">
        <w:tc>
          <w:tcPr>
            <w:tcW w:w="179" w:type="dxa"/>
          </w:tcPr>
          <w:p w14:paraId="38A042C8" w14:textId="77777777" w:rsidR="00976F65" w:rsidRDefault="00976F65">
            <w:pPr>
              <w:pStyle w:val="EmptyCellLayoutStyle"/>
              <w:spacing w:after="0" w:line="240" w:lineRule="auto"/>
            </w:pPr>
          </w:p>
        </w:tc>
        <w:tc>
          <w:tcPr>
            <w:tcW w:w="0" w:type="dxa"/>
          </w:tcPr>
          <w:p w14:paraId="772EBE2E" w14:textId="77777777" w:rsidR="00976F65" w:rsidRDefault="00976F65">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976F65" w14:paraId="757615CA"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976F65" w14:paraId="3DC4DE8C"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5742EE82" w14:textId="77777777" w:rsidR="00976F65" w:rsidRDefault="005E4021">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449A7B39" w14:textId="77777777" w:rsidR="00976F65" w:rsidRDefault="00976F65">
                  <w:pPr>
                    <w:spacing w:after="0" w:line="240" w:lineRule="auto"/>
                  </w:pPr>
                </w:p>
              </w:tc>
            </w:tr>
            <w:tr w:rsidR="00976F65" w14:paraId="79ACAA83" w14:textId="77777777">
              <w:trPr>
                <w:trHeight w:val="20"/>
              </w:trPr>
              <w:tc>
                <w:tcPr>
                  <w:tcW w:w="11160" w:type="dxa"/>
                  <w:tcBorders>
                    <w:left w:val="single" w:sz="15" w:space="0" w:color="000000"/>
                    <w:right w:val="single" w:sz="15" w:space="0" w:color="000000"/>
                  </w:tcBorders>
                </w:tcPr>
                <w:p w14:paraId="4E2EEFA7" w14:textId="77777777" w:rsidR="00976F65" w:rsidRDefault="00976F65">
                  <w:pPr>
                    <w:pStyle w:val="EmptyCellLayoutStyle"/>
                    <w:spacing w:after="0" w:line="240" w:lineRule="auto"/>
                  </w:pPr>
                </w:p>
              </w:tc>
            </w:tr>
            <w:tr w:rsidR="00976F65" w14:paraId="0B1FACE0"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41"/>
                    <w:gridCol w:w="5540"/>
                  </w:tblGrid>
                  <w:tr w:rsidR="00976F65" w14:paraId="233074A0" w14:textId="77777777">
                    <w:trPr>
                      <w:trHeight w:val="282"/>
                    </w:trPr>
                    <w:tc>
                      <w:tcPr>
                        <w:tcW w:w="5580" w:type="dxa"/>
                        <w:tcBorders>
                          <w:top w:val="nil"/>
                          <w:left w:val="nil"/>
                          <w:bottom w:val="nil"/>
                          <w:right w:val="nil"/>
                        </w:tcBorders>
                        <w:tcMar>
                          <w:top w:w="39" w:type="dxa"/>
                          <w:left w:w="39" w:type="dxa"/>
                          <w:bottom w:w="39" w:type="dxa"/>
                          <w:right w:w="39" w:type="dxa"/>
                        </w:tcMar>
                      </w:tcPr>
                      <w:p w14:paraId="7016636A" w14:textId="77777777" w:rsidR="00976F65" w:rsidRDefault="005E4021">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25F0D537" w14:textId="77777777" w:rsidR="00976F65" w:rsidRDefault="005E4021">
                        <w:pPr>
                          <w:spacing w:after="0" w:line="240" w:lineRule="auto"/>
                        </w:pPr>
                        <w:r>
                          <w:rPr>
                            <w:rFonts w:ascii="Arial" w:eastAsia="Arial" w:hAnsi="Arial"/>
                            <w:b/>
                            <w:color w:val="000000"/>
                            <w:sz w:val="16"/>
                          </w:rPr>
                          <w:t>8. Department/Agency</w:t>
                        </w:r>
                      </w:p>
                    </w:tc>
                  </w:tr>
                  <w:tr w:rsidR="00976F65" w14:paraId="18E81C5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4F6E935" w14:textId="77777777" w:rsidR="00976F65" w:rsidRDefault="00976F6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F5D49E1" w14:textId="77777777" w:rsidR="00976F65" w:rsidRDefault="005E4021">
                        <w:pPr>
                          <w:spacing w:after="0" w:line="240" w:lineRule="auto"/>
                        </w:pPr>
                        <w:r>
                          <w:rPr>
                            <w:rFonts w:ascii="Arial" w:eastAsia="Arial" w:hAnsi="Arial"/>
                            <w:color w:val="000000"/>
                          </w:rPr>
                          <w:t>MDHHS-DPT OF HUMAN SVC CNTL OF</w:t>
                        </w:r>
                      </w:p>
                    </w:tc>
                  </w:tr>
                  <w:tr w:rsidR="00976F65" w14:paraId="2E496C1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B94537B" w14:textId="77777777" w:rsidR="00976F65" w:rsidRPr="00F85554" w:rsidRDefault="005E4021">
                        <w:pPr>
                          <w:spacing w:after="0" w:line="240" w:lineRule="auto"/>
                          <w:rPr>
                            <w:rFonts w:ascii="Arial" w:hAnsi="Arial" w:cs="Arial"/>
                          </w:rPr>
                        </w:pPr>
                        <w:r w:rsidRPr="00F85554">
                          <w:rPr>
                            <w:rFonts w:ascii="Arial" w:eastAsia="Arial" w:hAnsi="Arial" w:cs="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45364A9" w14:textId="77777777" w:rsidR="00976F65" w:rsidRPr="00F85554" w:rsidRDefault="005E4021">
                        <w:pPr>
                          <w:spacing w:after="0" w:line="240" w:lineRule="auto"/>
                          <w:rPr>
                            <w:rFonts w:ascii="Arial" w:hAnsi="Arial" w:cs="Arial"/>
                          </w:rPr>
                        </w:pPr>
                        <w:r w:rsidRPr="00F85554">
                          <w:rPr>
                            <w:rFonts w:ascii="Arial" w:eastAsia="Arial" w:hAnsi="Arial" w:cs="Arial"/>
                            <w:b/>
                            <w:color w:val="000000"/>
                            <w:sz w:val="16"/>
                          </w:rPr>
                          <w:t>9. Bureau (Institution, Board, or Commission)</w:t>
                        </w:r>
                      </w:p>
                    </w:tc>
                  </w:tr>
                  <w:tr w:rsidR="00976F65" w14:paraId="5CF7489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1C510F0" w14:textId="77777777" w:rsidR="00976F65" w:rsidRPr="00F85554" w:rsidRDefault="00976F65">
                        <w:pPr>
                          <w:spacing w:after="0" w:line="240" w:lineRule="auto"/>
                          <w:rPr>
                            <w:rFonts w:ascii="Arial" w:hAnsi="Arial" w:cs="Arial"/>
                          </w:rPr>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027ABD2" w14:textId="693DA250" w:rsidR="00976F65" w:rsidRPr="00F85554" w:rsidRDefault="00F85554">
                        <w:pPr>
                          <w:spacing w:after="0" w:line="240" w:lineRule="auto"/>
                          <w:rPr>
                            <w:rFonts w:ascii="Arial" w:hAnsi="Arial" w:cs="Arial"/>
                          </w:rPr>
                        </w:pPr>
                        <w:r w:rsidRPr="00F85554">
                          <w:rPr>
                            <w:rFonts w:ascii="Arial" w:eastAsia="Arial" w:hAnsi="Arial" w:cs="Arial"/>
                            <w:color w:val="000000"/>
                          </w:rPr>
                          <w:t>Bureau of Budget</w:t>
                        </w:r>
                        <w:r w:rsidR="005E4021" w:rsidRPr="00F85554">
                          <w:rPr>
                            <w:rFonts w:ascii="Arial" w:eastAsia="Arial" w:hAnsi="Arial" w:cs="Arial"/>
                            <w:color w:val="000000"/>
                          </w:rPr>
                          <w:t xml:space="preserve"> </w:t>
                        </w:r>
                      </w:p>
                    </w:tc>
                  </w:tr>
                  <w:tr w:rsidR="00976F65" w14:paraId="4951BB8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5A8B6A1" w14:textId="77777777" w:rsidR="00976F65" w:rsidRPr="00F85554" w:rsidRDefault="005E4021">
                        <w:pPr>
                          <w:spacing w:after="0" w:line="240" w:lineRule="auto"/>
                          <w:rPr>
                            <w:rFonts w:ascii="Arial" w:hAnsi="Arial" w:cs="Arial"/>
                          </w:rPr>
                        </w:pPr>
                        <w:r w:rsidRPr="00F85554">
                          <w:rPr>
                            <w:rFonts w:ascii="Arial" w:eastAsia="Arial" w:hAnsi="Arial" w:cs="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472F5F0" w14:textId="77777777" w:rsidR="00976F65" w:rsidRPr="00F85554" w:rsidRDefault="005E4021">
                        <w:pPr>
                          <w:spacing w:after="0" w:line="240" w:lineRule="auto"/>
                          <w:rPr>
                            <w:rFonts w:ascii="Arial" w:hAnsi="Arial" w:cs="Arial"/>
                          </w:rPr>
                        </w:pPr>
                        <w:r w:rsidRPr="00F85554">
                          <w:rPr>
                            <w:rFonts w:ascii="Arial" w:eastAsia="Arial" w:hAnsi="Arial" w:cs="Arial"/>
                            <w:b/>
                            <w:color w:val="000000"/>
                            <w:sz w:val="16"/>
                          </w:rPr>
                          <w:t>10. Division</w:t>
                        </w:r>
                      </w:p>
                    </w:tc>
                  </w:tr>
                  <w:tr w:rsidR="00976F65" w14:paraId="4332D0E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F94CF03" w14:textId="77777777" w:rsidR="00976F65" w:rsidRPr="00F85554" w:rsidRDefault="005E4021">
                        <w:pPr>
                          <w:spacing w:after="0" w:line="240" w:lineRule="auto"/>
                          <w:rPr>
                            <w:rFonts w:ascii="Arial" w:hAnsi="Arial" w:cs="Arial"/>
                          </w:rPr>
                        </w:pPr>
                        <w:r w:rsidRPr="00F85554">
                          <w:rPr>
                            <w:rFonts w:ascii="Arial" w:eastAsia="Arial" w:hAnsi="Arial" w:cs="Arial"/>
                            <w:color w:val="000000"/>
                          </w:rPr>
                          <w:t>Departmental Analyst-E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AD6882B" w14:textId="29DAB186" w:rsidR="00976F65" w:rsidRPr="00F85554" w:rsidRDefault="00F85554">
                        <w:pPr>
                          <w:spacing w:after="0" w:line="240" w:lineRule="auto"/>
                          <w:rPr>
                            <w:rFonts w:ascii="Arial" w:hAnsi="Arial" w:cs="Arial"/>
                          </w:rPr>
                        </w:pPr>
                        <w:r w:rsidRPr="00F85554">
                          <w:rPr>
                            <w:rFonts w:ascii="Arial" w:hAnsi="Arial" w:cs="Arial"/>
                          </w:rPr>
                          <w:t>Operations &amp; Strategic Support Division</w:t>
                        </w:r>
                      </w:p>
                    </w:tc>
                  </w:tr>
                  <w:tr w:rsidR="00976F65" w14:paraId="44C80C98"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F8534B8" w14:textId="77777777" w:rsidR="00976F65" w:rsidRPr="00F85554" w:rsidRDefault="005E4021">
                        <w:pPr>
                          <w:spacing w:after="0" w:line="240" w:lineRule="auto"/>
                          <w:rPr>
                            <w:rFonts w:ascii="Arial" w:hAnsi="Arial" w:cs="Arial"/>
                          </w:rPr>
                        </w:pPr>
                        <w:r w:rsidRPr="00F85554">
                          <w:rPr>
                            <w:rFonts w:ascii="Arial" w:eastAsia="Arial" w:hAnsi="Arial" w:cs="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444218F" w14:textId="77777777" w:rsidR="00976F65" w:rsidRPr="00F85554" w:rsidRDefault="005E4021">
                        <w:pPr>
                          <w:spacing w:after="0" w:line="240" w:lineRule="auto"/>
                          <w:rPr>
                            <w:rFonts w:ascii="Arial" w:hAnsi="Arial" w:cs="Arial"/>
                          </w:rPr>
                        </w:pPr>
                        <w:r w:rsidRPr="00F85554">
                          <w:rPr>
                            <w:rFonts w:ascii="Arial" w:eastAsia="Arial" w:hAnsi="Arial" w:cs="Arial"/>
                            <w:b/>
                            <w:color w:val="000000"/>
                            <w:sz w:val="16"/>
                          </w:rPr>
                          <w:t>11. Section</w:t>
                        </w:r>
                      </w:p>
                    </w:tc>
                  </w:tr>
                  <w:tr w:rsidR="00976F65" w14:paraId="24BF6B7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997EC0C" w14:textId="3BF64DEF" w:rsidR="00976F65" w:rsidRPr="00F85554" w:rsidRDefault="00F85554">
                        <w:pPr>
                          <w:spacing w:after="0" w:line="240" w:lineRule="auto"/>
                          <w:rPr>
                            <w:rFonts w:ascii="Arial" w:hAnsi="Arial" w:cs="Arial"/>
                          </w:rPr>
                        </w:pPr>
                        <w:r w:rsidRPr="00F85554">
                          <w:rPr>
                            <w:rFonts w:ascii="Arial" w:eastAsia="Arial" w:hAnsi="Arial" w:cs="Arial"/>
                            <w:color w:val="000000"/>
                          </w:rPr>
                          <w:t>Grants Management Analyst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447777A" w14:textId="77777777" w:rsidR="00976F65" w:rsidRPr="00F85554" w:rsidRDefault="005E4021">
                        <w:pPr>
                          <w:spacing w:after="0" w:line="240" w:lineRule="auto"/>
                          <w:rPr>
                            <w:rFonts w:ascii="Arial" w:hAnsi="Arial" w:cs="Arial"/>
                          </w:rPr>
                        </w:pPr>
                        <w:r w:rsidRPr="00F85554">
                          <w:rPr>
                            <w:rFonts w:ascii="Arial" w:eastAsia="Arial" w:hAnsi="Arial" w:cs="Arial"/>
                            <w:color w:val="000000"/>
                          </w:rPr>
                          <w:t>Financial Strategy and Support</w:t>
                        </w:r>
                      </w:p>
                    </w:tc>
                  </w:tr>
                  <w:tr w:rsidR="00976F65" w14:paraId="396CEC21"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E8AC6DD" w14:textId="77777777" w:rsidR="00976F65" w:rsidRPr="00F85554" w:rsidRDefault="005E4021">
                        <w:pPr>
                          <w:spacing w:after="0" w:line="240" w:lineRule="auto"/>
                          <w:rPr>
                            <w:rFonts w:ascii="Arial" w:hAnsi="Arial" w:cs="Arial"/>
                          </w:rPr>
                        </w:pPr>
                        <w:r w:rsidRPr="00F85554">
                          <w:rPr>
                            <w:rFonts w:ascii="Arial" w:eastAsia="Arial" w:hAnsi="Arial" w:cs="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CFBF82F" w14:textId="77777777" w:rsidR="00976F65" w:rsidRPr="00F85554" w:rsidRDefault="005E4021">
                        <w:pPr>
                          <w:spacing w:after="0" w:line="240" w:lineRule="auto"/>
                          <w:rPr>
                            <w:rFonts w:ascii="Arial" w:hAnsi="Arial" w:cs="Arial"/>
                          </w:rPr>
                        </w:pPr>
                        <w:r w:rsidRPr="00F85554">
                          <w:rPr>
                            <w:rFonts w:ascii="Arial" w:eastAsia="Arial" w:hAnsi="Arial" w:cs="Arial"/>
                            <w:b/>
                            <w:color w:val="000000"/>
                            <w:sz w:val="16"/>
                          </w:rPr>
                          <w:t>12. Unit</w:t>
                        </w:r>
                      </w:p>
                    </w:tc>
                  </w:tr>
                  <w:tr w:rsidR="00976F65" w14:paraId="24FCCEC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2AB8BA7" w14:textId="77777777" w:rsidR="00976F65" w:rsidRPr="00F85554" w:rsidRDefault="005E4021">
                        <w:pPr>
                          <w:spacing w:after="0" w:line="240" w:lineRule="auto"/>
                          <w:rPr>
                            <w:rFonts w:ascii="Arial" w:hAnsi="Arial" w:cs="Arial"/>
                          </w:rPr>
                        </w:pPr>
                        <w:r w:rsidRPr="00F85554">
                          <w:rPr>
                            <w:rFonts w:ascii="Arial" w:eastAsia="Arial" w:hAnsi="Arial" w:cs="Arial"/>
                            <w:color w:val="000000"/>
                          </w:rPr>
                          <w:t>GRIFFITHS, DENA S;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A193B18" w14:textId="77777777" w:rsidR="00976F65" w:rsidRPr="00F85554" w:rsidRDefault="00976F65">
                        <w:pPr>
                          <w:spacing w:after="0" w:line="240" w:lineRule="auto"/>
                          <w:rPr>
                            <w:rFonts w:ascii="Arial" w:hAnsi="Arial" w:cs="Arial"/>
                          </w:rPr>
                        </w:pPr>
                      </w:p>
                    </w:tc>
                  </w:tr>
                  <w:tr w:rsidR="00976F65" w14:paraId="005FB881"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11947D16" w14:textId="77777777" w:rsidR="00976F65" w:rsidRPr="00F85554" w:rsidRDefault="005E4021">
                        <w:pPr>
                          <w:spacing w:after="0" w:line="240" w:lineRule="auto"/>
                          <w:rPr>
                            <w:rFonts w:ascii="Arial" w:hAnsi="Arial" w:cs="Arial"/>
                          </w:rPr>
                        </w:pPr>
                        <w:r w:rsidRPr="00F85554">
                          <w:rPr>
                            <w:rFonts w:ascii="Arial" w:eastAsia="Arial" w:hAnsi="Arial" w:cs="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88F6699" w14:textId="77777777" w:rsidR="00976F65" w:rsidRPr="00F85554" w:rsidRDefault="005E4021">
                        <w:pPr>
                          <w:spacing w:after="0" w:line="240" w:lineRule="auto"/>
                          <w:rPr>
                            <w:rFonts w:ascii="Arial" w:hAnsi="Arial" w:cs="Arial"/>
                          </w:rPr>
                        </w:pPr>
                        <w:r w:rsidRPr="00F85554">
                          <w:rPr>
                            <w:rFonts w:ascii="Arial" w:eastAsia="Arial" w:hAnsi="Arial" w:cs="Arial"/>
                            <w:b/>
                            <w:color w:val="000000"/>
                            <w:sz w:val="16"/>
                          </w:rPr>
                          <w:t>13. Work Location (City and Address)/Hours of Work</w:t>
                        </w:r>
                      </w:p>
                    </w:tc>
                  </w:tr>
                  <w:tr w:rsidR="00976F65" w14:paraId="35BBE6E7" w14:textId="77777777" w:rsidTr="00F85554">
                    <w:trPr>
                      <w:trHeight w:val="41"/>
                    </w:trPr>
                    <w:tc>
                      <w:tcPr>
                        <w:tcW w:w="5580" w:type="dxa"/>
                        <w:tcBorders>
                          <w:top w:val="nil"/>
                          <w:left w:val="nil"/>
                          <w:bottom w:val="single" w:sz="7" w:space="0" w:color="000000"/>
                          <w:right w:val="nil"/>
                        </w:tcBorders>
                        <w:tcMar>
                          <w:top w:w="39" w:type="dxa"/>
                          <w:left w:w="39" w:type="dxa"/>
                          <w:bottom w:w="39" w:type="dxa"/>
                          <w:right w:w="39" w:type="dxa"/>
                        </w:tcMar>
                      </w:tcPr>
                      <w:p w14:paraId="7335D3D3" w14:textId="77777777" w:rsidR="00976F65" w:rsidRPr="00F85554" w:rsidRDefault="005E4021">
                        <w:pPr>
                          <w:spacing w:after="0" w:line="240" w:lineRule="auto"/>
                          <w:rPr>
                            <w:rFonts w:ascii="Arial" w:hAnsi="Arial" w:cs="Arial"/>
                          </w:rPr>
                        </w:pPr>
                        <w:r w:rsidRPr="00F85554">
                          <w:rPr>
                            <w:rFonts w:ascii="Arial" w:eastAsia="Arial" w:hAnsi="Arial" w:cs="Arial"/>
                            <w:color w:val="000000"/>
                          </w:rPr>
                          <w:t>KALICH, RENEE A; STATE OFFICE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30C30E0" w14:textId="77777777" w:rsidR="00976F65" w:rsidRPr="00F85554" w:rsidRDefault="005E4021">
                        <w:pPr>
                          <w:spacing w:after="0" w:line="240" w:lineRule="auto"/>
                          <w:rPr>
                            <w:rFonts w:ascii="Arial" w:hAnsi="Arial" w:cs="Arial"/>
                          </w:rPr>
                        </w:pPr>
                        <w:r w:rsidRPr="00F85554">
                          <w:rPr>
                            <w:rFonts w:ascii="Arial" w:eastAsia="Arial" w:hAnsi="Arial" w:cs="Arial"/>
                            <w:color w:val="000000"/>
                          </w:rPr>
                          <w:t xml:space="preserve">235 S. Grand Ave, Lansing, MI 48933 / Monday - </w:t>
                        </w:r>
                        <w:proofErr w:type="gramStart"/>
                        <w:r w:rsidRPr="00F85554">
                          <w:rPr>
                            <w:rFonts w:ascii="Arial" w:eastAsia="Arial" w:hAnsi="Arial" w:cs="Arial"/>
                            <w:color w:val="000000"/>
                          </w:rPr>
                          <w:t>Friday  8</w:t>
                        </w:r>
                        <w:proofErr w:type="gramEnd"/>
                        <w:r w:rsidRPr="00F85554">
                          <w:rPr>
                            <w:rFonts w:ascii="Arial" w:eastAsia="Arial" w:hAnsi="Arial" w:cs="Arial"/>
                            <w:color w:val="000000"/>
                          </w:rPr>
                          <w:t>:00 a.m. - 5:00 p.m.</w:t>
                        </w:r>
                      </w:p>
                    </w:tc>
                  </w:tr>
                </w:tbl>
                <w:p w14:paraId="04960A8E" w14:textId="77777777" w:rsidR="00976F65" w:rsidRDefault="00976F65">
                  <w:pPr>
                    <w:spacing w:after="0" w:line="240" w:lineRule="auto"/>
                  </w:pPr>
                </w:p>
              </w:tc>
            </w:tr>
            <w:tr w:rsidR="00976F65" w14:paraId="4B94F55E" w14:textId="77777777">
              <w:trPr>
                <w:trHeight w:val="14"/>
              </w:trPr>
              <w:tc>
                <w:tcPr>
                  <w:tcW w:w="11160" w:type="dxa"/>
                  <w:tcBorders>
                    <w:left w:val="single" w:sz="15" w:space="0" w:color="000000"/>
                    <w:bottom w:val="single" w:sz="7" w:space="0" w:color="000000"/>
                    <w:right w:val="single" w:sz="15" w:space="0" w:color="000000"/>
                  </w:tcBorders>
                </w:tcPr>
                <w:p w14:paraId="5937C532" w14:textId="77777777" w:rsidR="00976F65" w:rsidRDefault="00976F65">
                  <w:pPr>
                    <w:pStyle w:val="EmptyCellLayoutStyle"/>
                    <w:spacing w:after="0" w:line="240" w:lineRule="auto"/>
                  </w:pPr>
                </w:p>
              </w:tc>
            </w:tr>
          </w:tbl>
          <w:p w14:paraId="2C95E7B3" w14:textId="77777777" w:rsidR="00976F65" w:rsidRDefault="00976F65">
            <w:pPr>
              <w:spacing w:after="0" w:line="240" w:lineRule="auto"/>
            </w:pPr>
          </w:p>
        </w:tc>
        <w:tc>
          <w:tcPr>
            <w:tcW w:w="179" w:type="dxa"/>
          </w:tcPr>
          <w:p w14:paraId="5E214213" w14:textId="77777777" w:rsidR="00976F65" w:rsidRDefault="00976F65">
            <w:pPr>
              <w:pStyle w:val="EmptyCellLayoutStyle"/>
              <w:spacing w:after="0" w:line="240" w:lineRule="auto"/>
            </w:pPr>
          </w:p>
        </w:tc>
      </w:tr>
      <w:tr w:rsidR="00F85554" w14:paraId="5C674F05" w14:textId="77777777" w:rsidTr="00F85554">
        <w:tc>
          <w:tcPr>
            <w:tcW w:w="179" w:type="dxa"/>
          </w:tcPr>
          <w:p w14:paraId="7AEB867D" w14:textId="77777777" w:rsidR="00976F65" w:rsidRDefault="00976F65">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976F65" w14:paraId="102BCDBE" w14:textId="77777777">
              <w:trPr>
                <w:trHeight w:val="36"/>
              </w:trPr>
              <w:tc>
                <w:tcPr>
                  <w:tcW w:w="0" w:type="dxa"/>
                  <w:tcBorders>
                    <w:top w:val="single" w:sz="7" w:space="0" w:color="000000"/>
                    <w:left w:val="single" w:sz="15" w:space="0" w:color="000000"/>
                  </w:tcBorders>
                </w:tcPr>
                <w:p w14:paraId="389372D4" w14:textId="77777777" w:rsidR="00976F65" w:rsidRDefault="00976F65">
                  <w:pPr>
                    <w:pStyle w:val="EmptyCellLayoutStyle"/>
                    <w:spacing w:after="0" w:line="240" w:lineRule="auto"/>
                  </w:pPr>
                </w:p>
              </w:tc>
              <w:tc>
                <w:tcPr>
                  <w:tcW w:w="5220" w:type="dxa"/>
                  <w:tcBorders>
                    <w:top w:val="single" w:sz="7" w:space="0" w:color="000000"/>
                  </w:tcBorders>
                </w:tcPr>
                <w:p w14:paraId="0BA90DF4" w14:textId="77777777" w:rsidR="00976F65" w:rsidRDefault="00976F65">
                  <w:pPr>
                    <w:pStyle w:val="EmptyCellLayoutStyle"/>
                    <w:spacing w:after="0" w:line="240" w:lineRule="auto"/>
                  </w:pPr>
                </w:p>
              </w:tc>
              <w:tc>
                <w:tcPr>
                  <w:tcW w:w="5759" w:type="dxa"/>
                  <w:tcBorders>
                    <w:top w:val="single" w:sz="7" w:space="0" w:color="000000"/>
                  </w:tcBorders>
                </w:tcPr>
                <w:p w14:paraId="6F89026F" w14:textId="77777777" w:rsidR="00976F65" w:rsidRDefault="00976F65">
                  <w:pPr>
                    <w:pStyle w:val="EmptyCellLayoutStyle"/>
                    <w:spacing w:after="0" w:line="240" w:lineRule="auto"/>
                  </w:pPr>
                </w:p>
              </w:tc>
              <w:tc>
                <w:tcPr>
                  <w:tcW w:w="180" w:type="dxa"/>
                  <w:tcBorders>
                    <w:top w:val="single" w:sz="7" w:space="0" w:color="000000"/>
                    <w:right w:val="single" w:sz="15" w:space="0" w:color="000000"/>
                  </w:tcBorders>
                </w:tcPr>
                <w:p w14:paraId="762F5063" w14:textId="77777777" w:rsidR="00976F65" w:rsidRDefault="00976F65">
                  <w:pPr>
                    <w:pStyle w:val="EmptyCellLayoutStyle"/>
                    <w:spacing w:after="0" w:line="240" w:lineRule="auto"/>
                  </w:pPr>
                </w:p>
              </w:tc>
            </w:tr>
            <w:tr w:rsidR="00976F65" w14:paraId="1732BF08" w14:textId="77777777">
              <w:trPr>
                <w:trHeight w:val="270"/>
              </w:trPr>
              <w:tc>
                <w:tcPr>
                  <w:tcW w:w="0" w:type="dxa"/>
                  <w:tcBorders>
                    <w:left w:val="single" w:sz="15" w:space="0" w:color="000000"/>
                  </w:tcBorders>
                </w:tcPr>
                <w:p w14:paraId="7B80BB86" w14:textId="77777777" w:rsidR="00976F65" w:rsidRDefault="00976F6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976F65" w14:paraId="67639A3A" w14:textId="77777777">
                    <w:trPr>
                      <w:trHeight w:val="192"/>
                    </w:trPr>
                    <w:tc>
                      <w:tcPr>
                        <w:tcW w:w="5220" w:type="dxa"/>
                        <w:tcBorders>
                          <w:top w:val="nil"/>
                          <w:left w:val="nil"/>
                          <w:bottom w:val="nil"/>
                          <w:right w:val="nil"/>
                        </w:tcBorders>
                        <w:tcMar>
                          <w:top w:w="39" w:type="dxa"/>
                          <w:left w:w="39" w:type="dxa"/>
                          <w:bottom w:w="39" w:type="dxa"/>
                          <w:right w:w="39" w:type="dxa"/>
                        </w:tcMar>
                      </w:tcPr>
                      <w:p w14:paraId="14A70B27" w14:textId="77777777" w:rsidR="00976F65" w:rsidRDefault="005E4021">
                        <w:pPr>
                          <w:spacing w:after="0" w:line="240" w:lineRule="auto"/>
                        </w:pPr>
                        <w:r>
                          <w:rPr>
                            <w:rFonts w:ascii="Arial" w:eastAsia="Arial" w:hAnsi="Arial"/>
                            <w:b/>
                            <w:color w:val="000000"/>
                            <w:sz w:val="16"/>
                          </w:rPr>
                          <w:t>14. General Summary of Function/Purpose of Position</w:t>
                        </w:r>
                      </w:p>
                    </w:tc>
                  </w:tr>
                </w:tbl>
                <w:p w14:paraId="732092B6" w14:textId="77777777" w:rsidR="00976F65" w:rsidRDefault="00976F65">
                  <w:pPr>
                    <w:spacing w:after="0" w:line="240" w:lineRule="auto"/>
                  </w:pPr>
                </w:p>
              </w:tc>
              <w:tc>
                <w:tcPr>
                  <w:tcW w:w="5759" w:type="dxa"/>
                </w:tcPr>
                <w:p w14:paraId="43A942AF" w14:textId="77777777" w:rsidR="00976F65" w:rsidRDefault="00976F65">
                  <w:pPr>
                    <w:pStyle w:val="EmptyCellLayoutStyle"/>
                    <w:spacing w:after="0" w:line="240" w:lineRule="auto"/>
                  </w:pPr>
                </w:p>
              </w:tc>
              <w:tc>
                <w:tcPr>
                  <w:tcW w:w="180" w:type="dxa"/>
                  <w:tcBorders>
                    <w:right w:val="single" w:sz="15" w:space="0" w:color="000000"/>
                  </w:tcBorders>
                </w:tcPr>
                <w:p w14:paraId="4F700313" w14:textId="77777777" w:rsidR="00976F65" w:rsidRDefault="00976F65">
                  <w:pPr>
                    <w:pStyle w:val="EmptyCellLayoutStyle"/>
                    <w:spacing w:after="0" w:line="240" w:lineRule="auto"/>
                  </w:pPr>
                </w:p>
              </w:tc>
            </w:tr>
            <w:tr w:rsidR="00976F65" w14:paraId="0F8CE249" w14:textId="77777777">
              <w:trPr>
                <w:trHeight w:val="53"/>
              </w:trPr>
              <w:tc>
                <w:tcPr>
                  <w:tcW w:w="0" w:type="dxa"/>
                  <w:tcBorders>
                    <w:left w:val="single" w:sz="15" w:space="0" w:color="000000"/>
                  </w:tcBorders>
                </w:tcPr>
                <w:p w14:paraId="10D74231" w14:textId="77777777" w:rsidR="00976F65" w:rsidRDefault="00976F65">
                  <w:pPr>
                    <w:pStyle w:val="EmptyCellLayoutStyle"/>
                    <w:spacing w:after="0" w:line="240" w:lineRule="auto"/>
                  </w:pPr>
                </w:p>
              </w:tc>
              <w:tc>
                <w:tcPr>
                  <w:tcW w:w="5220" w:type="dxa"/>
                </w:tcPr>
                <w:p w14:paraId="2D1312B1" w14:textId="77777777" w:rsidR="00976F65" w:rsidRDefault="00976F65">
                  <w:pPr>
                    <w:pStyle w:val="EmptyCellLayoutStyle"/>
                    <w:spacing w:after="0" w:line="240" w:lineRule="auto"/>
                  </w:pPr>
                </w:p>
              </w:tc>
              <w:tc>
                <w:tcPr>
                  <w:tcW w:w="5759" w:type="dxa"/>
                </w:tcPr>
                <w:p w14:paraId="4FC0CF51" w14:textId="77777777" w:rsidR="00976F65" w:rsidRDefault="00976F65">
                  <w:pPr>
                    <w:pStyle w:val="EmptyCellLayoutStyle"/>
                    <w:spacing w:after="0" w:line="240" w:lineRule="auto"/>
                  </w:pPr>
                </w:p>
              </w:tc>
              <w:tc>
                <w:tcPr>
                  <w:tcW w:w="180" w:type="dxa"/>
                  <w:tcBorders>
                    <w:right w:val="single" w:sz="15" w:space="0" w:color="000000"/>
                  </w:tcBorders>
                </w:tcPr>
                <w:p w14:paraId="32DE270D" w14:textId="77777777" w:rsidR="00976F65" w:rsidRDefault="00976F65">
                  <w:pPr>
                    <w:pStyle w:val="EmptyCellLayoutStyle"/>
                    <w:spacing w:after="0" w:line="240" w:lineRule="auto"/>
                  </w:pPr>
                </w:p>
              </w:tc>
            </w:tr>
            <w:tr w:rsidR="00F85554" w14:paraId="3382160F" w14:textId="77777777" w:rsidTr="00F85554">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976F65" w14:paraId="4C9AC3FD" w14:textId="77777777">
                    <w:trPr>
                      <w:trHeight w:val="212"/>
                    </w:trPr>
                    <w:tc>
                      <w:tcPr>
                        <w:tcW w:w="10980" w:type="dxa"/>
                        <w:tcBorders>
                          <w:top w:val="nil"/>
                          <w:left w:val="nil"/>
                          <w:bottom w:val="nil"/>
                          <w:right w:val="nil"/>
                        </w:tcBorders>
                        <w:tcMar>
                          <w:top w:w="39" w:type="dxa"/>
                          <w:left w:w="39" w:type="dxa"/>
                          <w:bottom w:w="39" w:type="dxa"/>
                          <w:right w:w="39" w:type="dxa"/>
                        </w:tcMar>
                      </w:tcPr>
                      <w:p w14:paraId="2AD1C5B7" w14:textId="77777777" w:rsidR="00976F65" w:rsidRDefault="005E4021">
                        <w:pPr>
                          <w:spacing w:before="199" w:after="199" w:line="240" w:lineRule="auto"/>
                        </w:pPr>
                        <w:r>
                          <w:rPr>
                            <w:rFonts w:ascii="Arial" w:eastAsia="Arial" w:hAnsi="Arial"/>
                            <w:color w:val="000000"/>
                          </w:rPr>
                          <w:t>The Grant Administration Analyst supports the administration and monitoring of assigned grant programs by applying established policies, procedures, and regulatory requirements to ensure compliance with state and federal rules, legislative intent, and departmental guidance. The position reviews grant applications and budgets, tracks performance and expenditures, assists with required reporting, and supports grant closeout and documentation. The role collaborates with internal and external partners to resolv</w:t>
                        </w:r>
                        <w:r>
                          <w:rPr>
                            <w:rFonts w:ascii="Arial" w:eastAsia="Arial" w:hAnsi="Arial"/>
                            <w:color w:val="000000"/>
                          </w:rPr>
                          <w:t xml:space="preserve">e routine issues, maintain accurate records, and contribute to process improvements and data collection efforts. </w:t>
                        </w:r>
                      </w:p>
                    </w:tc>
                  </w:tr>
                </w:tbl>
                <w:p w14:paraId="685D97D3" w14:textId="77777777" w:rsidR="00976F65" w:rsidRDefault="00976F65">
                  <w:pPr>
                    <w:spacing w:after="0" w:line="240" w:lineRule="auto"/>
                  </w:pPr>
                </w:p>
              </w:tc>
              <w:tc>
                <w:tcPr>
                  <w:tcW w:w="180" w:type="dxa"/>
                  <w:tcBorders>
                    <w:right w:val="single" w:sz="15" w:space="0" w:color="000000"/>
                  </w:tcBorders>
                </w:tcPr>
                <w:p w14:paraId="0C870972" w14:textId="77777777" w:rsidR="00976F65" w:rsidRDefault="00976F65">
                  <w:pPr>
                    <w:pStyle w:val="EmptyCellLayoutStyle"/>
                    <w:spacing w:after="0" w:line="240" w:lineRule="auto"/>
                  </w:pPr>
                </w:p>
              </w:tc>
            </w:tr>
            <w:tr w:rsidR="00976F65" w14:paraId="3778BDE3" w14:textId="77777777">
              <w:trPr>
                <w:trHeight w:val="969"/>
              </w:trPr>
              <w:tc>
                <w:tcPr>
                  <w:tcW w:w="0" w:type="dxa"/>
                  <w:tcBorders>
                    <w:left w:val="single" w:sz="15" w:space="0" w:color="000000"/>
                    <w:bottom w:val="single" w:sz="15" w:space="0" w:color="000000"/>
                  </w:tcBorders>
                </w:tcPr>
                <w:p w14:paraId="20950768" w14:textId="77777777" w:rsidR="00976F65" w:rsidRDefault="00976F65">
                  <w:pPr>
                    <w:pStyle w:val="EmptyCellLayoutStyle"/>
                    <w:spacing w:after="0" w:line="240" w:lineRule="auto"/>
                  </w:pPr>
                </w:p>
              </w:tc>
              <w:tc>
                <w:tcPr>
                  <w:tcW w:w="5220" w:type="dxa"/>
                  <w:tcBorders>
                    <w:bottom w:val="single" w:sz="15" w:space="0" w:color="000000"/>
                  </w:tcBorders>
                </w:tcPr>
                <w:p w14:paraId="1049DEFA" w14:textId="77777777" w:rsidR="00976F65" w:rsidRDefault="00976F65">
                  <w:pPr>
                    <w:pStyle w:val="EmptyCellLayoutStyle"/>
                    <w:spacing w:after="0" w:line="240" w:lineRule="auto"/>
                  </w:pPr>
                </w:p>
              </w:tc>
              <w:tc>
                <w:tcPr>
                  <w:tcW w:w="5759" w:type="dxa"/>
                  <w:tcBorders>
                    <w:bottom w:val="single" w:sz="15" w:space="0" w:color="000000"/>
                  </w:tcBorders>
                </w:tcPr>
                <w:p w14:paraId="7CFBC727" w14:textId="77777777" w:rsidR="00976F65" w:rsidRDefault="00976F65">
                  <w:pPr>
                    <w:pStyle w:val="EmptyCellLayoutStyle"/>
                    <w:spacing w:after="0" w:line="240" w:lineRule="auto"/>
                  </w:pPr>
                </w:p>
              </w:tc>
              <w:tc>
                <w:tcPr>
                  <w:tcW w:w="180" w:type="dxa"/>
                  <w:tcBorders>
                    <w:bottom w:val="single" w:sz="15" w:space="0" w:color="000000"/>
                    <w:right w:val="single" w:sz="15" w:space="0" w:color="000000"/>
                  </w:tcBorders>
                </w:tcPr>
                <w:p w14:paraId="6214150F" w14:textId="77777777" w:rsidR="00976F65" w:rsidRDefault="00976F65">
                  <w:pPr>
                    <w:pStyle w:val="EmptyCellLayoutStyle"/>
                    <w:spacing w:after="0" w:line="240" w:lineRule="auto"/>
                  </w:pPr>
                </w:p>
              </w:tc>
            </w:tr>
          </w:tbl>
          <w:p w14:paraId="2E197459" w14:textId="77777777" w:rsidR="00976F65" w:rsidRDefault="00976F65">
            <w:pPr>
              <w:spacing w:after="0" w:line="240" w:lineRule="auto"/>
            </w:pPr>
          </w:p>
        </w:tc>
        <w:tc>
          <w:tcPr>
            <w:tcW w:w="179" w:type="dxa"/>
          </w:tcPr>
          <w:p w14:paraId="19408CD4" w14:textId="77777777" w:rsidR="00976F65" w:rsidRDefault="00976F65">
            <w:pPr>
              <w:pStyle w:val="EmptyCellLayoutStyle"/>
              <w:spacing w:after="0" w:line="240" w:lineRule="auto"/>
            </w:pPr>
          </w:p>
        </w:tc>
      </w:tr>
    </w:tbl>
    <w:p w14:paraId="024F60E4" w14:textId="77777777" w:rsidR="00976F65" w:rsidRDefault="005E4021">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976F65" w14:paraId="2987F7C6" w14:textId="77777777">
        <w:trPr>
          <w:trHeight w:val="99"/>
        </w:trPr>
        <w:tc>
          <w:tcPr>
            <w:tcW w:w="179" w:type="dxa"/>
          </w:tcPr>
          <w:p w14:paraId="3A44B7C9" w14:textId="77777777" w:rsidR="00976F65" w:rsidRDefault="00976F65">
            <w:pPr>
              <w:pStyle w:val="EmptyCellLayoutStyle"/>
              <w:spacing w:after="0" w:line="240" w:lineRule="auto"/>
            </w:pPr>
          </w:p>
        </w:tc>
        <w:tc>
          <w:tcPr>
            <w:tcW w:w="0" w:type="dxa"/>
          </w:tcPr>
          <w:p w14:paraId="794B7342" w14:textId="77777777" w:rsidR="00976F65" w:rsidRDefault="00976F65">
            <w:pPr>
              <w:pStyle w:val="EmptyCellLayoutStyle"/>
              <w:spacing w:after="0" w:line="240" w:lineRule="auto"/>
            </w:pPr>
          </w:p>
        </w:tc>
        <w:tc>
          <w:tcPr>
            <w:tcW w:w="0" w:type="dxa"/>
          </w:tcPr>
          <w:p w14:paraId="5E91A8A1" w14:textId="77777777" w:rsidR="00976F65" w:rsidRDefault="00976F65">
            <w:pPr>
              <w:pStyle w:val="EmptyCellLayoutStyle"/>
              <w:spacing w:after="0" w:line="240" w:lineRule="auto"/>
            </w:pPr>
          </w:p>
        </w:tc>
        <w:tc>
          <w:tcPr>
            <w:tcW w:w="0" w:type="dxa"/>
          </w:tcPr>
          <w:p w14:paraId="14FF19DC" w14:textId="77777777" w:rsidR="00976F65" w:rsidRDefault="00976F65">
            <w:pPr>
              <w:pStyle w:val="EmptyCellLayoutStyle"/>
              <w:spacing w:after="0" w:line="240" w:lineRule="auto"/>
            </w:pPr>
          </w:p>
        </w:tc>
        <w:tc>
          <w:tcPr>
            <w:tcW w:w="0" w:type="dxa"/>
          </w:tcPr>
          <w:p w14:paraId="198FB995" w14:textId="77777777" w:rsidR="00976F65" w:rsidRDefault="00976F65">
            <w:pPr>
              <w:pStyle w:val="EmptyCellLayoutStyle"/>
              <w:spacing w:after="0" w:line="240" w:lineRule="auto"/>
            </w:pPr>
          </w:p>
        </w:tc>
        <w:tc>
          <w:tcPr>
            <w:tcW w:w="0" w:type="dxa"/>
          </w:tcPr>
          <w:p w14:paraId="39CF467F" w14:textId="77777777" w:rsidR="00976F65" w:rsidRDefault="00976F65">
            <w:pPr>
              <w:pStyle w:val="EmptyCellLayoutStyle"/>
              <w:spacing w:after="0" w:line="240" w:lineRule="auto"/>
            </w:pPr>
          </w:p>
        </w:tc>
        <w:tc>
          <w:tcPr>
            <w:tcW w:w="0" w:type="dxa"/>
          </w:tcPr>
          <w:p w14:paraId="5FD046E8" w14:textId="77777777" w:rsidR="00976F65" w:rsidRDefault="00976F65">
            <w:pPr>
              <w:pStyle w:val="EmptyCellLayoutStyle"/>
              <w:spacing w:after="0" w:line="240" w:lineRule="auto"/>
            </w:pPr>
          </w:p>
        </w:tc>
        <w:tc>
          <w:tcPr>
            <w:tcW w:w="2505" w:type="dxa"/>
          </w:tcPr>
          <w:p w14:paraId="543D2B24" w14:textId="77777777" w:rsidR="00976F65" w:rsidRDefault="00976F65">
            <w:pPr>
              <w:pStyle w:val="EmptyCellLayoutStyle"/>
              <w:spacing w:after="0" w:line="240" w:lineRule="auto"/>
            </w:pPr>
          </w:p>
        </w:tc>
        <w:tc>
          <w:tcPr>
            <w:tcW w:w="6120" w:type="dxa"/>
          </w:tcPr>
          <w:p w14:paraId="49ACDD64" w14:textId="77777777" w:rsidR="00976F65" w:rsidRDefault="00976F65">
            <w:pPr>
              <w:pStyle w:val="EmptyCellLayoutStyle"/>
              <w:spacing w:after="0" w:line="240" w:lineRule="auto"/>
            </w:pPr>
          </w:p>
        </w:tc>
        <w:tc>
          <w:tcPr>
            <w:tcW w:w="2534" w:type="dxa"/>
          </w:tcPr>
          <w:p w14:paraId="07B632F4" w14:textId="77777777" w:rsidR="00976F65" w:rsidRDefault="00976F65">
            <w:pPr>
              <w:pStyle w:val="EmptyCellLayoutStyle"/>
              <w:spacing w:after="0" w:line="240" w:lineRule="auto"/>
            </w:pPr>
          </w:p>
        </w:tc>
        <w:tc>
          <w:tcPr>
            <w:tcW w:w="179" w:type="dxa"/>
          </w:tcPr>
          <w:p w14:paraId="73CD6426" w14:textId="77777777" w:rsidR="00976F65" w:rsidRDefault="00976F65">
            <w:pPr>
              <w:pStyle w:val="EmptyCellLayoutStyle"/>
              <w:spacing w:after="0" w:line="240" w:lineRule="auto"/>
            </w:pPr>
          </w:p>
        </w:tc>
      </w:tr>
      <w:tr w:rsidR="00F85554" w14:paraId="67D881A0" w14:textId="77777777" w:rsidTr="00F85554">
        <w:tc>
          <w:tcPr>
            <w:tcW w:w="179" w:type="dxa"/>
          </w:tcPr>
          <w:p w14:paraId="6039250B" w14:textId="77777777" w:rsidR="00976F65" w:rsidRDefault="00976F65">
            <w:pPr>
              <w:pStyle w:val="EmptyCellLayoutStyle"/>
              <w:spacing w:after="0" w:line="240" w:lineRule="auto"/>
            </w:pPr>
          </w:p>
        </w:tc>
        <w:tc>
          <w:tcPr>
            <w:tcW w:w="0" w:type="dxa"/>
          </w:tcPr>
          <w:p w14:paraId="0B4F0718" w14:textId="77777777" w:rsidR="00976F65" w:rsidRDefault="00976F65">
            <w:pPr>
              <w:pStyle w:val="EmptyCellLayoutStyle"/>
              <w:spacing w:after="0" w:line="240" w:lineRule="auto"/>
            </w:pPr>
          </w:p>
        </w:tc>
        <w:tc>
          <w:tcPr>
            <w:tcW w:w="0" w:type="dxa"/>
          </w:tcPr>
          <w:p w14:paraId="71CFCD00" w14:textId="77777777" w:rsidR="00976F65" w:rsidRDefault="00976F65">
            <w:pPr>
              <w:pStyle w:val="EmptyCellLayoutStyle"/>
              <w:spacing w:after="0" w:line="240" w:lineRule="auto"/>
            </w:pPr>
          </w:p>
        </w:tc>
        <w:tc>
          <w:tcPr>
            <w:tcW w:w="0" w:type="dxa"/>
          </w:tcPr>
          <w:p w14:paraId="4BF87C6D" w14:textId="77777777" w:rsidR="00976F65" w:rsidRDefault="00976F6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F85554" w14:paraId="772D45DB" w14:textId="77777777" w:rsidTr="00F85554">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976F65" w14:paraId="650CA3BD" w14:textId="77777777">
                    <w:trPr>
                      <w:trHeight w:val="822"/>
                    </w:trPr>
                    <w:tc>
                      <w:tcPr>
                        <w:tcW w:w="11160" w:type="dxa"/>
                        <w:tcBorders>
                          <w:top w:val="nil"/>
                          <w:left w:val="nil"/>
                          <w:bottom w:val="nil"/>
                          <w:right w:val="nil"/>
                        </w:tcBorders>
                        <w:tcMar>
                          <w:top w:w="39" w:type="dxa"/>
                          <w:left w:w="39" w:type="dxa"/>
                          <w:bottom w:w="39" w:type="dxa"/>
                          <w:right w:w="39" w:type="dxa"/>
                        </w:tcMar>
                      </w:tcPr>
                      <w:p w14:paraId="16CA2C27" w14:textId="77777777" w:rsidR="00976F65" w:rsidRDefault="005E4021">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30F2861E" w14:textId="77777777" w:rsidR="00976F65" w:rsidRDefault="00976F65">
                  <w:pPr>
                    <w:spacing w:after="0" w:line="240" w:lineRule="auto"/>
                  </w:pPr>
                </w:p>
              </w:tc>
            </w:tr>
            <w:tr w:rsidR="00976F65" w14:paraId="5906AB75" w14:textId="77777777">
              <w:tc>
                <w:tcPr>
                  <w:tcW w:w="0" w:type="dxa"/>
                  <w:tcBorders>
                    <w:left w:val="single" w:sz="15" w:space="0" w:color="000000"/>
                    <w:bottom w:val="single" w:sz="7" w:space="0" w:color="000000"/>
                  </w:tcBorders>
                </w:tcPr>
                <w:p w14:paraId="1EDDEAC8" w14:textId="77777777" w:rsidR="00976F65" w:rsidRDefault="00976F65">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976F65" w14:paraId="00592EE3" w14:textId="77777777">
                    <w:trPr>
                      <w:trHeight w:val="5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F85554" w14:paraId="676989DC" w14:textId="77777777" w:rsidTr="00F85554">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284B6D3" w14:textId="77777777" w:rsidR="00976F65" w:rsidRDefault="005E4021">
                              <w:pPr>
                                <w:spacing w:after="0" w:line="240" w:lineRule="auto"/>
                              </w:pPr>
                              <w:r>
                                <w:rPr>
                                  <w:rFonts w:ascii="Arial" w:eastAsia="Arial" w:hAnsi="Arial"/>
                                  <w:b/>
                                  <w:color w:val="000000"/>
                                  <w:sz w:val="16"/>
                                </w:rPr>
                                <w:t>Duty 1</w:t>
                              </w:r>
                            </w:p>
                          </w:tc>
                        </w:tr>
                        <w:tr w:rsidR="00976F65" w14:paraId="4D4A26A5" w14:textId="77777777">
                          <w:trPr>
                            <w:trHeight w:val="282"/>
                          </w:trPr>
                          <w:tc>
                            <w:tcPr>
                              <w:tcW w:w="8004" w:type="dxa"/>
                              <w:tcBorders>
                                <w:top w:val="nil"/>
                                <w:left w:val="nil"/>
                                <w:bottom w:val="nil"/>
                                <w:right w:val="nil"/>
                              </w:tcBorders>
                              <w:tcMar>
                                <w:top w:w="39" w:type="dxa"/>
                                <w:left w:w="39" w:type="dxa"/>
                                <w:bottom w:w="39" w:type="dxa"/>
                                <w:right w:w="39" w:type="dxa"/>
                              </w:tcMar>
                            </w:tcPr>
                            <w:p w14:paraId="56DA9D21" w14:textId="77777777" w:rsidR="00976F65" w:rsidRDefault="005E402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BCADD86" w14:textId="77777777" w:rsidR="00976F65" w:rsidRDefault="005E402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0A10BAF" w14:textId="77777777" w:rsidR="00976F65" w:rsidRDefault="005E4021">
                              <w:pPr>
                                <w:spacing w:after="0" w:line="240" w:lineRule="auto"/>
                              </w:pPr>
                              <w:r>
                                <w:rPr>
                                  <w:rFonts w:ascii="Arial" w:eastAsia="Arial" w:hAnsi="Arial"/>
                                  <w:b/>
                                  <w:color w:val="000000"/>
                                  <w:sz w:val="16"/>
                                </w:rPr>
                                <w:t>60</w:t>
                              </w:r>
                            </w:p>
                          </w:tc>
                        </w:tr>
                        <w:tr w:rsidR="00F85554" w14:paraId="771922DD" w14:textId="77777777" w:rsidTr="00F85554">
                          <w:trPr>
                            <w:trHeight w:val="282"/>
                          </w:trPr>
                          <w:tc>
                            <w:tcPr>
                              <w:tcW w:w="8004" w:type="dxa"/>
                              <w:gridSpan w:val="3"/>
                              <w:tcBorders>
                                <w:top w:val="nil"/>
                                <w:left w:val="nil"/>
                                <w:bottom w:val="nil"/>
                                <w:right w:val="nil"/>
                              </w:tcBorders>
                              <w:tcMar>
                                <w:top w:w="39" w:type="dxa"/>
                                <w:left w:w="39" w:type="dxa"/>
                                <w:bottom w:w="39" w:type="dxa"/>
                                <w:right w:w="39" w:type="dxa"/>
                              </w:tcMar>
                            </w:tcPr>
                            <w:p w14:paraId="30B95B43" w14:textId="77777777" w:rsidR="00976F65" w:rsidRDefault="005E4021">
                              <w:pPr>
                                <w:spacing w:after="0" w:line="240" w:lineRule="auto"/>
                              </w:pPr>
                              <w:r>
                                <w:rPr>
                                  <w:rFonts w:ascii="Arial" w:eastAsia="Arial" w:hAnsi="Arial"/>
                                  <w:color w:val="000000"/>
                                </w:rPr>
                                <w:t>Grant Administration</w:t>
                              </w:r>
                            </w:p>
                          </w:tc>
                        </w:tr>
                        <w:tr w:rsidR="00976F65" w14:paraId="77FE2680" w14:textId="77777777">
                          <w:trPr>
                            <w:trHeight w:val="282"/>
                          </w:trPr>
                          <w:tc>
                            <w:tcPr>
                              <w:tcW w:w="8004" w:type="dxa"/>
                              <w:tcBorders>
                                <w:top w:val="nil"/>
                                <w:left w:val="nil"/>
                                <w:bottom w:val="nil"/>
                                <w:right w:val="nil"/>
                              </w:tcBorders>
                              <w:tcMar>
                                <w:top w:w="39" w:type="dxa"/>
                                <w:left w:w="39" w:type="dxa"/>
                                <w:bottom w:w="39" w:type="dxa"/>
                                <w:right w:w="39" w:type="dxa"/>
                              </w:tcMar>
                            </w:tcPr>
                            <w:p w14:paraId="1A5B69E1" w14:textId="77777777" w:rsidR="00976F65" w:rsidRDefault="005E402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FF99E4D" w14:textId="77777777" w:rsidR="00976F65" w:rsidRDefault="00976F6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63AC756" w14:textId="77777777" w:rsidR="00976F65" w:rsidRDefault="00976F65">
                              <w:pPr>
                                <w:spacing w:after="0" w:line="240" w:lineRule="auto"/>
                              </w:pPr>
                            </w:p>
                          </w:tc>
                        </w:tr>
                        <w:tr w:rsidR="00F85554" w14:paraId="128EB87C" w14:textId="77777777" w:rsidTr="00F85554">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C17EACB" w14:textId="77777777" w:rsidR="00976F65" w:rsidRDefault="005E4021">
                              <w:pPr>
                                <w:numPr>
                                  <w:ilvl w:val="0"/>
                                  <w:numId w:val="1"/>
                                </w:numPr>
                                <w:spacing w:after="0" w:line="240" w:lineRule="auto"/>
                                <w:ind w:left="720" w:hanging="360"/>
                              </w:pPr>
                              <w:r>
                                <w:rPr>
                                  <w:rFonts w:ascii="Arial" w:eastAsia="Arial" w:hAnsi="Arial"/>
                                  <w:color w:val="000000"/>
                                  <w:sz w:val="16"/>
                                </w:rPr>
                                <w:t>Assist in the preparation and submission of grant applications, ensuring accuracy and compliance with all relevant regulations. Handles routine and moderately complex grants with established program guidelines, standard fiscal and performance reporting expectations, and clearly defined administrative processes.</w:t>
                              </w:r>
                            </w:p>
                            <w:p w14:paraId="6C9755F8" w14:textId="77777777" w:rsidR="00976F65" w:rsidRDefault="005E4021">
                              <w:pPr>
                                <w:numPr>
                                  <w:ilvl w:val="0"/>
                                  <w:numId w:val="1"/>
                                </w:numPr>
                                <w:spacing w:after="0" w:line="240" w:lineRule="auto"/>
                                <w:ind w:left="720" w:hanging="360"/>
                              </w:pPr>
                              <w:r>
                                <w:rPr>
                                  <w:rFonts w:ascii="Arial" w:eastAsia="Arial" w:hAnsi="Arial"/>
                                  <w:color w:val="000000"/>
                                  <w:sz w:val="16"/>
                                </w:rPr>
                                <w:t>Oversee the administration of awarded grants, including monitoring compliance with grant terms, tracking expenditures, and preparing required reports.</w:t>
                              </w:r>
                            </w:p>
                            <w:p w14:paraId="04C9FE6A" w14:textId="77777777" w:rsidR="00976F65" w:rsidRDefault="005E4021">
                              <w:pPr>
                                <w:numPr>
                                  <w:ilvl w:val="0"/>
                                  <w:numId w:val="1"/>
                                </w:numPr>
                                <w:spacing w:after="0" w:line="240" w:lineRule="auto"/>
                                <w:ind w:left="720" w:hanging="360"/>
                              </w:pPr>
                              <w:r>
                                <w:rPr>
                                  <w:rFonts w:ascii="Arial" w:eastAsia="Arial" w:hAnsi="Arial"/>
                                  <w:color w:val="000000"/>
                                  <w:sz w:val="16"/>
                                </w:rPr>
                                <w:t xml:space="preserve">Serve as a liaison between various stakeholders involved in grant-funded projects to support communication and coordination of grant-funded activities. </w:t>
                              </w:r>
                            </w:p>
                            <w:p w14:paraId="5431CA99" w14:textId="77777777" w:rsidR="00976F65" w:rsidRDefault="005E4021">
                              <w:pPr>
                                <w:numPr>
                                  <w:ilvl w:val="0"/>
                                  <w:numId w:val="1"/>
                                </w:numPr>
                                <w:spacing w:after="0" w:line="240" w:lineRule="auto"/>
                                <w:ind w:left="720" w:hanging="360"/>
                              </w:pPr>
                              <w:r>
                                <w:rPr>
                                  <w:rFonts w:ascii="Arial" w:eastAsia="Arial" w:hAnsi="Arial"/>
                                  <w:color w:val="000000"/>
                                  <w:sz w:val="16"/>
                                </w:rPr>
                                <w:t>Participate in the evaluation of grant-funded projects and assist with the closeout process, ensuring that all requirements have been met and documenting outcomes.</w:t>
                              </w:r>
                            </w:p>
                          </w:tc>
                        </w:tr>
                        <w:tr w:rsidR="00F85554" w14:paraId="78B546EA" w14:textId="77777777" w:rsidTr="00F85554">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8481DD4" w14:textId="77777777" w:rsidR="00976F65" w:rsidRDefault="005E4021">
                              <w:pPr>
                                <w:spacing w:after="0" w:line="240" w:lineRule="auto"/>
                              </w:pPr>
                              <w:r>
                                <w:rPr>
                                  <w:rFonts w:ascii="Arial" w:eastAsia="Arial" w:hAnsi="Arial"/>
                                  <w:b/>
                                  <w:color w:val="000000"/>
                                  <w:sz w:val="16"/>
                                </w:rPr>
                                <w:t>Duty 2</w:t>
                              </w:r>
                            </w:p>
                          </w:tc>
                        </w:tr>
                        <w:tr w:rsidR="00976F65" w14:paraId="62F64B34" w14:textId="77777777">
                          <w:trPr>
                            <w:trHeight w:val="282"/>
                          </w:trPr>
                          <w:tc>
                            <w:tcPr>
                              <w:tcW w:w="8004" w:type="dxa"/>
                              <w:tcBorders>
                                <w:top w:val="nil"/>
                                <w:left w:val="nil"/>
                                <w:bottom w:val="nil"/>
                                <w:right w:val="nil"/>
                              </w:tcBorders>
                              <w:tcMar>
                                <w:top w:w="39" w:type="dxa"/>
                                <w:left w:w="39" w:type="dxa"/>
                                <w:bottom w:w="39" w:type="dxa"/>
                                <w:right w:w="39" w:type="dxa"/>
                              </w:tcMar>
                            </w:tcPr>
                            <w:p w14:paraId="5D6E7CD0" w14:textId="77777777" w:rsidR="00976F65" w:rsidRDefault="005E402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2B71080" w14:textId="77777777" w:rsidR="00976F65" w:rsidRDefault="005E402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400EFA4" w14:textId="77777777" w:rsidR="00976F65" w:rsidRDefault="005E4021">
                              <w:pPr>
                                <w:spacing w:after="0" w:line="240" w:lineRule="auto"/>
                              </w:pPr>
                              <w:r>
                                <w:rPr>
                                  <w:rFonts w:ascii="Arial" w:eastAsia="Arial" w:hAnsi="Arial"/>
                                  <w:b/>
                                  <w:color w:val="000000"/>
                                  <w:sz w:val="16"/>
                                </w:rPr>
                                <w:t>20</w:t>
                              </w:r>
                            </w:p>
                          </w:tc>
                        </w:tr>
                        <w:tr w:rsidR="00F85554" w14:paraId="07EF6865" w14:textId="77777777" w:rsidTr="00F85554">
                          <w:trPr>
                            <w:trHeight w:val="282"/>
                          </w:trPr>
                          <w:tc>
                            <w:tcPr>
                              <w:tcW w:w="8004" w:type="dxa"/>
                              <w:gridSpan w:val="3"/>
                              <w:tcBorders>
                                <w:top w:val="nil"/>
                                <w:left w:val="nil"/>
                                <w:bottom w:val="nil"/>
                                <w:right w:val="nil"/>
                              </w:tcBorders>
                              <w:tcMar>
                                <w:top w:w="39" w:type="dxa"/>
                                <w:left w:w="39" w:type="dxa"/>
                                <w:bottom w:w="39" w:type="dxa"/>
                                <w:right w:w="39" w:type="dxa"/>
                              </w:tcMar>
                            </w:tcPr>
                            <w:p w14:paraId="1DB007FF" w14:textId="77777777" w:rsidR="00976F65" w:rsidRDefault="005E4021">
                              <w:pPr>
                                <w:spacing w:after="0" w:line="240" w:lineRule="auto"/>
                              </w:pPr>
                              <w:r>
                                <w:rPr>
                                  <w:rFonts w:ascii="Arial" w:eastAsia="Arial" w:hAnsi="Arial"/>
                                  <w:color w:val="000000"/>
                                </w:rPr>
                                <w:t>Process Support and Documentation</w:t>
                              </w:r>
                            </w:p>
                          </w:tc>
                        </w:tr>
                        <w:tr w:rsidR="00976F65" w14:paraId="4AC77F87" w14:textId="77777777">
                          <w:trPr>
                            <w:trHeight w:val="282"/>
                          </w:trPr>
                          <w:tc>
                            <w:tcPr>
                              <w:tcW w:w="8004" w:type="dxa"/>
                              <w:tcBorders>
                                <w:top w:val="nil"/>
                                <w:left w:val="nil"/>
                                <w:bottom w:val="nil"/>
                                <w:right w:val="nil"/>
                              </w:tcBorders>
                              <w:tcMar>
                                <w:top w:w="39" w:type="dxa"/>
                                <w:left w:w="39" w:type="dxa"/>
                                <w:bottom w:w="39" w:type="dxa"/>
                                <w:right w:w="39" w:type="dxa"/>
                              </w:tcMar>
                            </w:tcPr>
                            <w:p w14:paraId="0684A5F7" w14:textId="77777777" w:rsidR="00976F65" w:rsidRDefault="005E402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9DF9BD8" w14:textId="77777777" w:rsidR="00976F65" w:rsidRDefault="00976F6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26A8045" w14:textId="77777777" w:rsidR="00976F65" w:rsidRDefault="00976F65">
                              <w:pPr>
                                <w:spacing w:after="0" w:line="240" w:lineRule="auto"/>
                              </w:pPr>
                            </w:p>
                          </w:tc>
                        </w:tr>
                        <w:tr w:rsidR="00F85554" w14:paraId="51316077" w14:textId="77777777" w:rsidTr="00F85554">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2743B2E" w14:textId="77777777" w:rsidR="00976F65" w:rsidRDefault="005E4021">
                              <w:pPr>
                                <w:numPr>
                                  <w:ilvl w:val="0"/>
                                  <w:numId w:val="1"/>
                                </w:numPr>
                                <w:spacing w:after="0" w:line="240" w:lineRule="auto"/>
                                <w:ind w:left="720" w:hanging="360"/>
                              </w:pPr>
                              <w:r>
                                <w:rPr>
                                  <w:rFonts w:ascii="Arial" w:eastAsia="Arial" w:hAnsi="Arial"/>
                                  <w:color w:val="000000"/>
                                  <w:sz w:val="16"/>
                                </w:rPr>
                                <w:t xml:space="preserve">Supports the documentation and standardization of grant workflows and standard operating procedures to improve operational consistency across programs. </w:t>
                              </w:r>
                            </w:p>
                            <w:p w14:paraId="200F3C17" w14:textId="77777777" w:rsidR="00976F65" w:rsidRDefault="005E4021">
                              <w:pPr>
                                <w:numPr>
                                  <w:ilvl w:val="0"/>
                                  <w:numId w:val="1"/>
                                </w:numPr>
                                <w:spacing w:after="0" w:line="240" w:lineRule="auto"/>
                                <w:ind w:left="720" w:hanging="360"/>
                              </w:pPr>
                              <w:r>
                                <w:rPr>
                                  <w:rFonts w:ascii="Arial" w:eastAsia="Arial" w:hAnsi="Arial"/>
                                  <w:color w:val="000000"/>
                                  <w:sz w:val="16"/>
                                </w:rPr>
                                <w:t>Updates internal tracking of program metrics and prepares routine summaries for leadership review.</w:t>
                              </w:r>
                            </w:p>
                            <w:p w14:paraId="0380F2CF" w14:textId="77777777" w:rsidR="00976F65" w:rsidRDefault="005E4021">
                              <w:pPr>
                                <w:numPr>
                                  <w:ilvl w:val="0"/>
                                  <w:numId w:val="1"/>
                                </w:numPr>
                                <w:spacing w:after="0" w:line="240" w:lineRule="auto"/>
                                <w:ind w:left="720" w:hanging="360"/>
                              </w:pPr>
                              <w:r>
                                <w:rPr>
                                  <w:rFonts w:ascii="Arial" w:eastAsia="Arial" w:hAnsi="Arial"/>
                                  <w:color w:val="000000"/>
                                  <w:sz w:val="16"/>
                                </w:rPr>
                                <w:t>Identifies areas for improvement and proposes suggestions for process updates.</w:t>
                              </w:r>
                            </w:p>
                            <w:p w14:paraId="04EFA860" w14:textId="77777777" w:rsidR="00976F65" w:rsidRDefault="005E4021">
                              <w:pPr>
                                <w:spacing w:after="0" w:line="240" w:lineRule="auto"/>
                              </w:pPr>
                              <w:r>
                                <w:rPr>
                                  <w:rFonts w:ascii="Arial" w:eastAsia="Arial" w:hAnsi="Arial"/>
                                  <w:color w:val="000000"/>
                                  <w:sz w:val="16"/>
                                </w:rPr>
                                <w:br/>
                              </w:r>
                            </w:p>
                          </w:tc>
                        </w:tr>
                        <w:tr w:rsidR="00F85554" w14:paraId="0F96F5FF" w14:textId="77777777" w:rsidTr="00F85554">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E4E88D9" w14:textId="77777777" w:rsidR="00976F65" w:rsidRDefault="005E4021">
                              <w:pPr>
                                <w:spacing w:after="0" w:line="240" w:lineRule="auto"/>
                              </w:pPr>
                              <w:r>
                                <w:rPr>
                                  <w:rFonts w:ascii="Arial" w:eastAsia="Arial" w:hAnsi="Arial"/>
                                  <w:b/>
                                  <w:color w:val="000000"/>
                                  <w:sz w:val="16"/>
                                </w:rPr>
                                <w:t>Duty 3</w:t>
                              </w:r>
                            </w:p>
                          </w:tc>
                        </w:tr>
                        <w:tr w:rsidR="00976F65" w14:paraId="01D9AA2D" w14:textId="77777777">
                          <w:trPr>
                            <w:trHeight w:val="282"/>
                          </w:trPr>
                          <w:tc>
                            <w:tcPr>
                              <w:tcW w:w="8004" w:type="dxa"/>
                              <w:tcBorders>
                                <w:top w:val="nil"/>
                                <w:left w:val="nil"/>
                                <w:bottom w:val="nil"/>
                                <w:right w:val="nil"/>
                              </w:tcBorders>
                              <w:tcMar>
                                <w:top w:w="39" w:type="dxa"/>
                                <w:left w:w="39" w:type="dxa"/>
                                <w:bottom w:w="39" w:type="dxa"/>
                                <w:right w:w="39" w:type="dxa"/>
                              </w:tcMar>
                            </w:tcPr>
                            <w:p w14:paraId="2D67F0A9" w14:textId="77777777" w:rsidR="00976F65" w:rsidRDefault="005E402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7883FA4" w14:textId="77777777" w:rsidR="00976F65" w:rsidRDefault="005E402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0FE2B8E" w14:textId="77777777" w:rsidR="00976F65" w:rsidRDefault="005E4021">
                              <w:pPr>
                                <w:spacing w:after="0" w:line="240" w:lineRule="auto"/>
                              </w:pPr>
                              <w:r>
                                <w:rPr>
                                  <w:rFonts w:ascii="Arial" w:eastAsia="Arial" w:hAnsi="Arial"/>
                                  <w:b/>
                                  <w:color w:val="000000"/>
                                  <w:sz w:val="16"/>
                                </w:rPr>
                                <w:t>20</w:t>
                              </w:r>
                            </w:p>
                          </w:tc>
                        </w:tr>
                        <w:tr w:rsidR="00F85554" w14:paraId="0E7EDE65" w14:textId="77777777" w:rsidTr="00F85554">
                          <w:trPr>
                            <w:trHeight w:val="282"/>
                          </w:trPr>
                          <w:tc>
                            <w:tcPr>
                              <w:tcW w:w="8004" w:type="dxa"/>
                              <w:gridSpan w:val="3"/>
                              <w:tcBorders>
                                <w:top w:val="nil"/>
                                <w:left w:val="nil"/>
                                <w:bottom w:val="nil"/>
                                <w:right w:val="nil"/>
                              </w:tcBorders>
                              <w:tcMar>
                                <w:top w:w="39" w:type="dxa"/>
                                <w:left w:w="39" w:type="dxa"/>
                                <w:bottom w:w="39" w:type="dxa"/>
                                <w:right w:w="39" w:type="dxa"/>
                              </w:tcMar>
                            </w:tcPr>
                            <w:p w14:paraId="16622DAF" w14:textId="77777777" w:rsidR="00976F65" w:rsidRDefault="005E4021">
                              <w:pPr>
                                <w:spacing w:after="0" w:line="240" w:lineRule="auto"/>
                              </w:pPr>
                              <w:r>
                                <w:rPr>
                                  <w:rFonts w:ascii="Arial" w:eastAsia="Arial" w:hAnsi="Arial"/>
                                  <w:color w:val="000000"/>
                                </w:rPr>
                                <w:t>Stakeholder Coordination and Operational Support</w:t>
                              </w:r>
                            </w:p>
                          </w:tc>
                        </w:tr>
                        <w:tr w:rsidR="00976F65" w14:paraId="7A19634B" w14:textId="77777777">
                          <w:trPr>
                            <w:trHeight w:val="282"/>
                          </w:trPr>
                          <w:tc>
                            <w:tcPr>
                              <w:tcW w:w="8004" w:type="dxa"/>
                              <w:tcBorders>
                                <w:top w:val="nil"/>
                                <w:left w:val="nil"/>
                                <w:bottom w:val="nil"/>
                                <w:right w:val="nil"/>
                              </w:tcBorders>
                              <w:tcMar>
                                <w:top w:w="39" w:type="dxa"/>
                                <w:left w:w="39" w:type="dxa"/>
                                <w:bottom w:w="39" w:type="dxa"/>
                                <w:right w:w="39" w:type="dxa"/>
                              </w:tcMar>
                            </w:tcPr>
                            <w:p w14:paraId="34268323" w14:textId="77777777" w:rsidR="00976F65" w:rsidRDefault="005E402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481A344" w14:textId="77777777" w:rsidR="00976F65" w:rsidRDefault="00976F6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C614178" w14:textId="77777777" w:rsidR="00976F65" w:rsidRDefault="00976F65">
                              <w:pPr>
                                <w:spacing w:after="0" w:line="240" w:lineRule="auto"/>
                              </w:pPr>
                            </w:p>
                          </w:tc>
                        </w:tr>
                        <w:tr w:rsidR="00F85554" w14:paraId="7C785F1E" w14:textId="77777777" w:rsidTr="00F85554">
                          <w:trPr>
                            <w:trHeight w:val="282"/>
                          </w:trPr>
                          <w:tc>
                            <w:tcPr>
                              <w:tcW w:w="8004" w:type="dxa"/>
                              <w:gridSpan w:val="3"/>
                              <w:tcBorders>
                                <w:top w:val="nil"/>
                                <w:left w:val="nil"/>
                                <w:bottom w:val="nil"/>
                                <w:right w:val="nil"/>
                              </w:tcBorders>
                              <w:tcMar>
                                <w:top w:w="39" w:type="dxa"/>
                                <w:left w:w="39" w:type="dxa"/>
                                <w:bottom w:w="39" w:type="dxa"/>
                                <w:right w:w="39" w:type="dxa"/>
                              </w:tcMar>
                            </w:tcPr>
                            <w:p w14:paraId="3B03381F" w14:textId="77777777" w:rsidR="00976F65" w:rsidRDefault="005E4021">
                              <w:pPr>
                                <w:numPr>
                                  <w:ilvl w:val="0"/>
                                  <w:numId w:val="1"/>
                                </w:numPr>
                                <w:spacing w:after="0" w:line="240" w:lineRule="auto"/>
                                <w:ind w:left="720" w:hanging="360"/>
                              </w:pPr>
                              <w:r>
                                <w:rPr>
                                  <w:rFonts w:ascii="Arial" w:eastAsia="Arial" w:hAnsi="Arial"/>
                                  <w:color w:val="000000"/>
                                </w:rPr>
                                <w:t xml:space="preserve">Communicates with internal and external stakeholders, including grantees, program areas, and procurement staff, to relay information and support routine operations. </w:t>
                              </w:r>
                            </w:p>
                            <w:p w14:paraId="058CCB1E" w14:textId="77777777" w:rsidR="00976F65" w:rsidRDefault="005E4021">
                              <w:pPr>
                                <w:numPr>
                                  <w:ilvl w:val="0"/>
                                  <w:numId w:val="1"/>
                                </w:numPr>
                                <w:spacing w:after="0" w:line="240" w:lineRule="auto"/>
                                <w:ind w:left="720" w:hanging="360"/>
                              </w:pPr>
                              <w:r>
                                <w:rPr>
                                  <w:rFonts w:ascii="Arial" w:eastAsia="Arial" w:hAnsi="Arial"/>
                                  <w:color w:val="000000"/>
                                  <w:sz w:val="16"/>
                                </w:rPr>
                                <w:t xml:space="preserve">Provides guidance on grant application procedures, reporting requirements, and compliance expectations within established policies. </w:t>
                              </w:r>
                            </w:p>
                            <w:p w14:paraId="0558E6D0" w14:textId="77777777" w:rsidR="00976F65" w:rsidRDefault="005E4021">
                              <w:pPr>
                                <w:numPr>
                                  <w:ilvl w:val="0"/>
                                  <w:numId w:val="1"/>
                                </w:numPr>
                                <w:spacing w:after="0" w:line="240" w:lineRule="auto"/>
                                <w:ind w:left="720" w:hanging="360"/>
                              </w:pPr>
                              <w:r>
                                <w:rPr>
                                  <w:rFonts w:ascii="Arial" w:eastAsia="Arial" w:hAnsi="Arial"/>
                                  <w:color w:val="000000"/>
                                  <w:sz w:val="16"/>
                                </w:rPr>
                                <w:t xml:space="preserve">Maintains internal tracking systems for stakeholder communications and operational issue resolution, escalating items according to established protocols. </w:t>
                              </w:r>
                            </w:p>
                            <w:p w14:paraId="3E9B73C8" w14:textId="77777777" w:rsidR="00976F65" w:rsidRDefault="005E4021">
                              <w:pPr>
                                <w:numPr>
                                  <w:ilvl w:val="0"/>
                                  <w:numId w:val="1"/>
                                </w:numPr>
                                <w:spacing w:after="0" w:line="240" w:lineRule="auto"/>
                                <w:ind w:left="720" w:hanging="360"/>
                              </w:pPr>
                              <w:r>
                                <w:rPr>
                                  <w:rFonts w:ascii="Arial" w:eastAsia="Arial" w:hAnsi="Arial"/>
                                  <w:color w:val="000000"/>
                                </w:rPr>
                                <w:t>Responds to standard inquiries from grantees and program staff, escalating complex or high-priority issues.</w:t>
                              </w:r>
                            </w:p>
                          </w:tc>
                        </w:tr>
                      </w:tbl>
                      <w:p w14:paraId="30E5F0F2" w14:textId="77777777" w:rsidR="00976F65" w:rsidRDefault="00976F65">
                        <w:pPr>
                          <w:spacing w:after="0" w:line="240" w:lineRule="auto"/>
                        </w:pPr>
                      </w:p>
                    </w:tc>
                  </w:tr>
                </w:tbl>
                <w:p w14:paraId="78686C10" w14:textId="77777777" w:rsidR="00976F65" w:rsidRDefault="00976F65">
                  <w:pPr>
                    <w:spacing w:after="0" w:line="240" w:lineRule="auto"/>
                  </w:pPr>
                </w:p>
              </w:tc>
            </w:tr>
          </w:tbl>
          <w:p w14:paraId="6FEC834A" w14:textId="77777777" w:rsidR="00976F65" w:rsidRDefault="00976F65">
            <w:pPr>
              <w:spacing w:after="0" w:line="240" w:lineRule="auto"/>
            </w:pPr>
          </w:p>
        </w:tc>
        <w:tc>
          <w:tcPr>
            <w:tcW w:w="179" w:type="dxa"/>
          </w:tcPr>
          <w:p w14:paraId="15D6ADDC" w14:textId="77777777" w:rsidR="00976F65" w:rsidRDefault="00976F65">
            <w:pPr>
              <w:pStyle w:val="EmptyCellLayoutStyle"/>
              <w:spacing w:after="0" w:line="240" w:lineRule="auto"/>
            </w:pPr>
          </w:p>
        </w:tc>
      </w:tr>
      <w:tr w:rsidR="00976F65" w14:paraId="1117A6E6" w14:textId="77777777">
        <w:trPr>
          <w:trHeight w:val="99"/>
        </w:trPr>
        <w:tc>
          <w:tcPr>
            <w:tcW w:w="179" w:type="dxa"/>
          </w:tcPr>
          <w:p w14:paraId="77F1B382" w14:textId="77777777" w:rsidR="00976F65" w:rsidRDefault="00976F65">
            <w:pPr>
              <w:pStyle w:val="EmptyCellLayoutStyle"/>
              <w:spacing w:after="0" w:line="240" w:lineRule="auto"/>
            </w:pPr>
          </w:p>
        </w:tc>
        <w:tc>
          <w:tcPr>
            <w:tcW w:w="0" w:type="dxa"/>
          </w:tcPr>
          <w:p w14:paraId="0E808102" w14:textId="77777777" w:rsidR="00976F65" w:rsidRDefault="00976F65">
            <w:pPr>
              <w:pStyle w:val="EmptyCellLayoutStyle"/>
              <w:spacing w:after="0" w:line="240" w:lineRule="auto"/>
            </w:pPr>
          </w:p>
        </w:tc>
        <w:tc>
          <w:tcPr>
            <w:tcW w:w="0" w:type="dxa"/>
          </w:tcPr>
          <w:p w14:paraId="72E1EA16" w14:textId="77777777" w:rsidR="00976F65" w:rsidRDefault="00976F65">
            <w:pPr>
              <w:pStyle w:val="EmptyCellLayoutStyle"/>
              <w:spacing w:after="0" w:line="240" w:lineRule="auto"/>
            </w:pPr>
          </w:p>
        </w:tc>
        <w:tc>
          <w:tcPr>
            <w:tcW w:w="0" w:type="dxa"/>
          </w:tcPr>
          <w:p w14:paraId="5FDE4F51" w14:textId="77777777" w:rsidR="00976F65" w:rsidRDefault="00976F65">
            <w:pPr>
              <w:pStyle w:val="EmptyCellLayoutStyle"/>
              <w:spacing w:after="0" w:line="240" w:lineRule="auto"/>
            </w:pPr>
          </w:p>
        </w:tc>
        <w:tc>
          <w:tcPr>
            <w:tcW w:w="0" w:type="dxa"/>
          </w:tcPr>
          <w:p w14:paraId="6E95C40B" w14:textId="77777777" w:rsidR="00976F65" w:rsidRDefault="00976F65">
            <w:pPr>
              <w:pStyle w:val="EmptyCellLayoutStyle"/>
              <w:spacing w:after="0" w:line="240" w:lineRule="auto"/>
            </w:pPr>
          </w:p>
        </w:tc>
        <w:tc>
          <w:tcPr>
            <w:tcW w:w="0" w:type="dxa"/>
          </w:tcPr>
          <w:p w14:paraId="028ED03D" w14:textId="77777777" w:rsidR="00976F65" w:rsidRDefault="00976F65">
            <w:pPr>
              <w:pStyle w:val="EmptyCellLayoutStyle"/>
              <w:spacing w:after="0" w:line="240" w:lineRule="auto"/>
            </w:pPr>
          </w:p>
        </w:tc>
        <w:tc>
          <w:tcPr>
            <w:tcW w:w="0" w:type="dxa"/>
          </w:tcPr>
          <w:p w14:paraId="3BD7598D" w14:textId="77777777" w:rsidR="00976F65" w:rsidRDefault="00976F65">
            <w:pPr>
              <w:pStyle w:val="EmptyCellLayoutStyle"/>
              <w:spacing w:after="0" w:line="240" w:lineRule="auto"/>
            </w:pPr>
          </w:p>
        </w:tc>
        <w:tc>
          <w:tcPr>
            <w:tcW w:w="2505" w:type="dxa"/>
          </w:tcPr>
          <w:p w14:paraId="4F934234" w14:textId="77777777" w:rsidR="00976F65" w:rsidRDefault="00976F65">
            <w:pPr>
              <w:pStyle w:val="EmptyCellLayoutStyle"/>
              <w:spacing w:after="0" w:line="240" w:lineRule="auto"/>
            </w:pPr>
          </w:p>
        </w:tc>
        <w:tc>
          <w:tcPr>
            <w:tcW w:w="6120" w:type="dxa"/>
          </w:tcPr>
          <w:p w14:paraId="5F5F9669" w14:textId="77777777" w:rsidR="00976F65" w:rsidRDefault="00976F65">
            <w:pPr>
              <w:pStyle w:val="EmptyCellLayoutStyle"/>
              <w:spacing w:after="0" w:line="240" w:lineRule="auto"/>
            </w:pPr>
          </w:p>
        </w:tc>
        <w:tc>
          <w:tcPr>
            <w:tcW w:w="2534" w:type="dxa"/>
          </w:tcPr>
          <w:p w14:paraId="711A2BF5" w14:textId="77777777" w:rsidR="00976F65" w:rsidRDefault="00976F65">
            <w:pPr>
              <w:pStyle w:val="EmptyCellLayoutStyle"/>
              <w:spacing w:after="0" w:line="240" w:lineRule="auto"/>
            </w:pPr>
          </w:p>
        </w:tc>
        <w:tc>
          <w:tcPr>
            <w:tcW w:w="179" w:type="dxa"/>
          </w:tcPr>
          <w:p w14:paraId="141552D6" w14:textId="77777777" w:rsidR="00976F65" w:rsidRDefault="00976F65">
            <w:pPr>
              <w:pStyle w:val="EmptyCellLayoutStyle"/>
              <w:spacing w:after="0" w:line="240" w:lineRule="auto"/>
            </w:pPr>
          </w:p>
        </w:tc>
      </w:tr>
      <w:tr w:rsidR="00F85554" w14:paraId="16D32656" w14:textId="77777777" w:rsidTr="00F85554">
        <w:tc>
          <w:tcPr>
            <w:tcW w:w="179" w:type="dxa"/>
          </w:tcPr>
          <w:p w14:paraId="536A8026" w14:textId="77777777" w:rsidR="00976F65" w:rsidRDefault="00976F65">
            <w:pPr>
              <w:pStyle w:val="EmptyCellLayoutStyle"/>
              <w:spacing w:after="0" w:line="240" w:lineRule="auto"/>
            </w:pPr>
          </w:p>
        </w:tc>
        <w:tc>
          <w:tcPr>
            <w:tcW w:w="0" w:type="dxa"/>
          </w:tcPr>
          <w:p w14:paraId="37C30D4B" w14:textId="77777777" w:rsidR="00976F65" w:rsidRDefault="00976F65">
            <w:pPr>
              <w:pStyle w:val="EmptyCellLayoutStyle"/>
              <w:spacing w:after="0" w:line="240" w:lineRule="auto"/>
            </w:pPr>
          </w:p>
        </w:tc>
        <w:tc>
          <w:tcPr>
            <w:tcW w:w="0" w:type="dxa"/>
          </w:tcPr>
          <w:p w14:paraId="50E1C7C4" w14:textId="77777777" w:rsidR="00976F65" w:rsidRDefault="00976F65">
            <w:pPr>
              <w:pStyle w:val="EmptyCellLayoutStyle"/>
              <w:spacing w:after="0" w:line="240" w:lineRule="auto"/>
            </w:pPr>
          </w:p>
        </w:tc>
        <w:tc>
          <w:tcPr>
            <w:tcW w:w="0" w:type="dxa"/>
          </w:tcPr>
          <w:p w14:paraId="00B99C06" w14:textId="77777777" w:rsidR="00976F65" w:rsidRDefault="00976F6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976F65" w14:paraId="416AB450" w14:textId="77777777">
              <w:trPr>
                <w:trHeight w:val="119"/>
              </w:trPr>
              <w:tc>
                <w:tcPr>
                  <w:tcW w:w="0" w:type="dxa"/>
                  <w:tcBorders>
                    <w:top w:val="single" w:sz="15" w:space="0" w:color="000000"/>
                    <w:left w:val="single" w:sz="15" w:space="0" w:color="000000"/>
                  </w:tcBorders>
                </w:tcPr>
                <w:p w14:paraId="6BA34248" w14:textId="77777777" w:rsidR="00976F65" w:rsidRDefault="00976F65">
                  <w:pPr>
                    <w:pStyle w:val="EmptyCellLayoutStyle"/>
                    <w:spacing w:after="0" w:line="240" w:lineRule="auto"/>
                  </w:pPr>
                </w:p>
              </w:tc>
              <w:tc>
                <w:tcPr>
                  <w:tcW w:w="11159" w:type="dxa"/>
                  <w:tcBorders>
                    <w:top w:val="single" w:sz="15" w:space="0" w:color="000000"/>
                    <w:right w:val="single" w:sz="15" w:space="0" w:color="000000"/>
                  </w:tcBorders>
                </w:tcPr>
                <w:p w14:paraId="7132B585" w14:textId="77777777" w:rsidR="00976F65" w:rsidRDefault="00976F65">
                  <w:pPr>
                    <w:pStyle w:val="EmptyCellLayoutStyle"/>
                    <w:spacing w:after="0" w:line="240" w:lineRule="auto"/>
                  </w:pPr>
                </w:p>
              </w:tc>
            </w:tr>
            <w:tr w:rsidR="00976F65" w14:paraId="779DB083" w14:textId="77777777">
              <w:trPr>
                <w:trHeight w:val="270"/>
              </w:trPr>
              <w:tc>
                <w:tcPr>
                  <w:tcW w:w="0" w:type="dxa"/>
                  <w:tcBorders>
                    <w:left w:val="single" w:sz="15" w:space="0" w:color="000000"/>
                  </w:tcBorders>
                </w:tcPr>
                <w:p w14:paraId="35944ACA" w14:textId="77777777" w:rsidR="00976F65" w:rsidRDefault="00976F6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976F65" w14:paraId="1E5C0811" w14:textId="77777777">
                    <w:trPr>
                      <w:trHeight w:val="192"/>
                    </w:trPr>
                    <w:tc>
                      <w:tcPr>
                        <w:tcW w:w="11160" w:type="dxa"/>
                        <w:tcBorders>
                          <w:top w:val="nil"/>
                          <w:left w:val="nil"/>
                          <w:bottom w:val="nil"/>
                          <w:right w:val="nil"/>
                        </w:tcBorders>
                        <w:tcMar>
                          <w:top w:w="39" w:type="dxa"/>
                          <w:left w:w="39" w:type="dxa"/>
                          <w:bottom w:w="39" w:type="dxa"/>
                          <w:right w:w="39" w:type="dxa"/>
                        </w:tcMar>
                      </w:tcPr>
                      <w:p w14:paraId="1505E62D" w14:textId="77777777" w:rsidR="00976F65" w:rsidRDefault="005E4021">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4BAE4519" w14:textId="77777777" w:rsidR="00976F65" w:rsidRDefault="00976F65">
                  <w:pPr>
                    <w:spacing w:after="0" w:line="240" w:lineRule="auto"/>
                  </w:pPr>
                </w:p>
              </w:tc>
            </w:tr>
            <w:tr w:rsidR="00976F65" w14:paraId="18C73EDF" w14:textId="77777777">
              <w:trPr>
                <w:trHeight w:val="60"/>
              </w:trPr>
              <w:tc>
                <w:tcPr>
                  <w:tcW w:w="0" w:type="dxa"/>
                  <w:tcBorders>
                    <w:left w:val="single" w:sz="15" w:space="0" w:color="000000"/>
                  </w:tcBorders>
                </w:tcPr>
                <w:p w14:paraId="77898906" w14:textId="77777777" w:rsidR="00976F65" w:rsidRDefault="00976F65">
                  <w:pPr>
                    <w:pStyle w:val="EmptyCellLayoutStyle"/>
                    <w:spacing w:after="0" w:line="240" w:lineRule="auto"/>
                  </w:pPr>
                </w:p>
              </w:tc>
              <w:tc>
                <w:tcPr>
                  <w:tcW w:w="11159" w:type="dxa"/>
                  <w:tcBorders>
                    <w:right w:val="single" w:sz="15" w:space="0" w:color="000000"/>
                  </w:tcBorders>
                </w:tcPr>
                <w:p w14:paraId="725A99B2" w14:textId="77777777" w:rsidR="00976F65" w:rsidRDefault="00976F65">
                  <w:pPr>
                    <w:pStyle w:val="EmptyCellLayoutStyle"/>
                    <w:spacing w:after="0" w:line="240" w:lineRule="auto"/>
                  </w:pPr>
                </w:p>
              </w:tc>
            </w:tr>
            <w:tr w:rsidR="00F85554" w14:paraId="7BBD5AA3" w14:textId="77777777" w:rsidTr="00F85554">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976F65" w14:paraId="258C7E6D" w14:textId="77777777">
                    <w:trPr>
                      <w:trHeight w:val="212"/>
                    </w:trPr>
                    <w:tc>
                      <w:tcPr>
                        <w:tcW w:w="11160" w:type="dxa"/>
                        <w:tcBorders>
                          <w:top w:val="nil"/>
                          <w:left w:val="nil"/>
                          <w:bottom w:val="nil"/>
                          <w:right w:val="nil"/>
                        </w:tcBorders>
                        <w:tcMar>
                          <w:top w:w="39" w:type="dxa"/>
                          <w:left w:w="39" w:type="dxa"/>
                          <w:bottom w:w="39" w:type="dxa"/>
                          <w:right w:w="39" w:type="dxa"/>
                        </w:tcMar>
                      </w:tcPr>
                      <w:p w14:paraId="2EC3B892" w14:textId="77777777" w:rsidR="00976F65" w:rsidRDefault="005E4021">
                        <w:pPr>
                          <w:spacing w:after="0" w:line="240" w:lineRule="auto"/>
                        </w:pPr>
                        <w:r>
                          <w:rPr>
                            <w:rFonts w:ascii="Arial" w:eastAsia="Arial" w:hAnsi="Arial"/>
                            <w:color w:val="000000"/>
                          </w:rPr>
                          <w:t>In this position, independent decisions are made concerning the prioritization of work activities to align with department goals </w:t>
                        </w:r>
                        <w:r>
                          <w:rPr>
                            <w:rFonts w:ascii="Arial" w:eastAsia="Arial" w:hAnsi="Arial"/>
                            <w:color w:val="000000"/>
                          </w:rPr>
                          <w:t>and the processing of requests for the issuance of grant agreements within the Financial Strategy and Support Division. These decisions are instrumental in ensuring that grant funding initiatives align with strategic objectives. The inability to award grant agreements timely can result in departmental inefficiencies, underlining the importance of sound judgment in this role. Additionally, the position is entrusted with the responsibility of developing new project initiatives, </w:t>
                        </w:r>
                        <w:r>
                          <w:rPr>
                            <w:rFonts w:ascii="Arial" w:eastAsia="Arial" w:hAnsi="Arial"/>
                            <w:color w:val="000000"/>
                          </w:rPr>
                          <w:t>including crafting statements of work for grant funding opportunities. The decisions made in this capacity have broad-reaching impacts, affecting all citizens served by MDHHS programs. The </w:t>
                        </w:r>
                        <w:proofErr w:type="gramStart"/>
                        <w:r>
                          <w:rPr>
                            <w:rFonts w:ascii="Arial" w:eastAsia="Arial" w:hAnsi="Arial"/>
                            <w:color w:val="000000"/>
                          </w:rPr>
                          <w:t>manner in which</w:t>
                        </w:r>
                        <w:proofErr w:type="gramEnd"/>
                        <w:r>
                          <w:rPr>
                            <w:rFonts w:ascii="Arial" w:eastAsia="Arial" w:hAnsi="Arial"/>
                            <w:color w:val="000000"/>
                          </w:rPr>
                          <w:t xml:space="preserve"> these responsibilities are executed reflects the overall efficacy and integrity of the department's efforts to support the community.</w:t>
                        </w:r>
                      </w:p>
                    </w:tc>
                  </w:tr>
                </w:tbl>
                <w:p w14:paraId="19DAD6B8" w14:textId="77777777" w:rsidR="00976F65" w:rsidRDefault="00976F65">
                  <w:pPr>
                    <w:spacing w:after="0" w:line="240" w:lineRule="auto"/>
                  </w:pPr>
                </w:p>
              </w:tc>
            </w:tr>
          </w:tbl>
          <w:p w14:paraId="2A4B13BB" w14:textId="77777777" w:rsidR="00976F65" w:rsidRDefault="00976F65">
            <w:pPr>
              <w:spacing w:after="0" w:line="240" w:lineRule="auto"/>
            </w:pPr>
          </w:p>
        </w:tc>
        <w:tc>
          <w:tcPr>
            <w:tcW w:w="179" w:type="dxa"/>
          </w:tcPr>
          <w:p w14:paraId="35083482" w14:textId="77777777" w:rsidR="00976F65" w:rsidRDefault="00976F65">
            <w:pPr>
              <w:pStyle w:val="EmptyCellLayoutStyle"/>
              <w:spacing w:after="0" w:line="240" w:lineRule="auto"/>
            </w:pPr>
          </w:p>
        </w:tc>
      </w:tr>
      <w:tr w:rsidR="00976F65" w14:paraId="132C1855" w14:textId="77777777">
        <w:trPr>
          <w:trHeight w:val="99"/>
        </w:trPr>
        <w:tc>
          <w:tcPr>
            <w:tcW w:w="179" w:type="dxa"/>
          </w:tcPr>
          <w:p w14:paraId="3D72732E" w14:textId="77777777" w:rsidR="00976F65" w:rsidRDefault="00976F65">
            <w:pPr>
              <w:pStyle w:val="EmptyCellLayoutStyle"/>
              <w:spacing w:after="0" w:line="240" w:lineRule="auto"/>
            </w:pPr>
          </w:p>
        </w:tc>
        <w:tc>
          <w:tcPr>
            <w:tcW w:w="0" w:type="dxa"/>
          </w:tcPr>
          <w:p w14:paraId="6AB97F8E" w14:textId="77777777" w:rsidR="00976F65" w:rsidRDefault="00976F65">
            <w:pPr>
              <w:pStyle w:val="EmptyCellLayoutStyle"/>
              <w:spacing w:after="0" w:line="240" w:lineRule="auto"/>
            </w:pPr>
          </w:p>
        </w:tc>
        <w:tc>
          <w:tcPr>
            <w:tcW w:w="0" w:type="dxa"/>
          </w:tcPr>
          <w:p w14:paraId="695F4E3D" w14:textId="77777777" w:rsidR="00976F65" w:rsidRDefault="00976F65">
            <w:pPr>
              <w:pStyle w:val="EmptyCellLayoutStyle"/>
              <w:spacing w:after="0" w:line="240" w:lineRule="auto"/>
            </w:pPr>
          </w:p>
        </w:tc>
        <w:tc>
          <w:tcPr>
            <w:tcW w:w="0" w:type="dxa"/>
          </w:tcPr>
          <w:p w14:paraId="08496A55" w14:textId="77777777" w:rsidR="00976F65" w:rsidRDefault="00976F65">
            <w:pPr>
              <w:pStyle w:val="EmptyCellLayoutStyle"/>
              <w:spacing w:after="0" w:line="240" w:lineRule="auto"/>
            </w:pPr>
          </w:p>
        </w:tc>
        <w:tc>
          <w:tcPr>
            <w:tcW w:w="0" w:type="dxa"/>
          </w:tcPr>
          <w:p w14:paraId="0380EF23" w14:textId="77777777" w:rsidR="00976F65" w:rsidRDefault="00976F65">
            <w:pPr>
              <w:pStyle w:val="EmptyCellLayoutStyle"/>
              <w:spacing w:after="0" w:line="240" w:lineRule="auto"/>
            </w:pPr>
          </w:p>
        </w:tc>
        <w:tc>
          <w:tcPr>
            <w:tcW w:w="0" w:type="dxa"/>
          </w:tcPr>
          <w:p w14:paraId="0462C44C" w14:textId="77777777" w:rsidR="00976F65" w:rsidRDefault="00976F65">
            <w:pPr>
              <w:pStyle w:val="EmptyCellLayoutStyle"/>
              <w:spacing w:after="0" w:line="240" w:lineRule="auto"/>
            </w:pPr>
          </w:p>
        </w:tc>
        <w:tc>
          <w:tcPr>
            <w:tcW w:w="0" w:type="dxa"/>
          </w:tcPr>
          <w:p w14:paraId="5C113C06" w14:textId="77777777" w:rsidR="00976F65" w:rsidRDefault="00976F65">
            <w:pPr>
              <w:pStyle w:val="EmptyCellLayoutStyle"/>
              <w:spacing w:after="0" w:line="240" w:lineRule="auto"/>
            </w:pPr>
          </w:p>
        </w:tc>
        <w:tc>
          <w:tcPr>
            <w:tcW w:w="2505" w:type="dxa"/>
          </w:tcPr>
          <w:p w14:paraId="1C3896A9" w14:textId="77777777" w:rsidR="00976F65" w:rsidRDefault="00976F65">
            <w:pPr>
              <w:pStyle w:val="EmptyCellLayoutStyle"/>
              <w:spacing w:after="0" w:line="240" w:lineRule="auto"/>
            </w:pPr>
          </w:p>
        </w:tc>
        <w:tc>
          <w:tcPr>
            <w:tcW w:w="6120" w:type="dxa"/>
          </w:tcPr>
          <w:p w14:paraId="41F89B20" w14:textId="77777777" w:rsidR="00976F65" w:rsidRDefault="00976F65">
            <w:pPr>
              <w:pStyle w:val="EmptyCellLayoutStyle"/>
              <w:spacing w:after="0" w:line="240" w:lineRule="auto"/>
            </w:pPr>
          </w:p>
        </w:tc>
        <w:tc>
          <w:tcPr>
            <w:tcW w:w="2534" w:type="dxa"/>
          </w:tcPr>
          <w:p w14:paraId="7963EA45" w14:textId="77777777" w:rsidR="00976F65" w:rsidRDefault="00976F65">
            <w:pPr>
              <w:pStyle w:val="EmptyCellLayoutStyle"/>
              <w:spacing w:after="0" w:line="240" w:lineRule="auto"/>
            </w:pPr>
          </w:p>
        </w:tc>
        <w:tc>
          <w:tcPr>
            <w:tcW w:w="179" w:type="dxa"/>
          </w:tcPr>
          <w:p w14:paraId="091F5C7F" w14:textId="77777777" w:rsidR="00976F65" w:rsidRDefault="00976F65">
            <w:pPr>
              <w:pStyle w:val="EmptyCellLayoutStyle"/>
              <w:spacing w:after="0" w:line="240" w:lineRule="auto"/>
            </w:pPr>
          </w:p>
        </w:tc>
      </w:tr>
      <w:tr w:rsidR="00F85554" w14:paraId="1BD4231C" w14:textId="77777777" w:rsidTr="00F85554">
        <w:tc>
          <w:tcPr>
            <w:tcW w:w="179" w:type="dxa"/>
          </w:tcPr>
          <w:p w14:paraId="1DAE1E18" w14:textId="77777777" w:rsidR="00976F65" w:rsidRDefault="00976F65">
            <w:pPr>
              <w:pStyle w:val="EmptyCellLayoutStyle"/>
              <w:spacing w:after="0" w:line="240" w:lineRule="auto"/>
            </w:pPr>
          </w:p>
        </w:tc>
        <w:tc>
          <w:tcPr>
            <w:tcW w:w="0" w:type="dxa"/>
          </w:tcPr>
          <w:p w14:paraId="3BC52E73" w14:textId="77777777" w:rsidR="00976F65" w:rsidRDefault="00976F65">
            <w:pPr>
              <w:pStyle w:val="EmptyCellLayoutStyle"/>
              <w:spacing w:after="0" w:line="240" w:lineRule="auto"/>
            </w:pPr>
          </w:p>
        </w:tc>
        <w:tc>
          <w:tcPr>
            <w:tcW w:w="0" w:type="dxa"/>
          </w:tcPr>
          <w:p w14:paraId="1693C04E" w14:textId="77777777" w:rsidR="00976F65" w:rsidRDefault="00976F65">
            <w:pPr>
              <w:pStyle w:val="EmptyCellLayoutStyle"/>
              <w:spacing w:after="0" w:line="240" w:lineRule="auto"/>
            </w:pPr>
          </w:p>
        </w:tc>
        <w:tc>
          <w:tcPr>
            <w:tcW w:w="0" w:type="dxa"/>
          </w:tcPr>
          <w:p w14:paraId="3D453199" w14:textId="77777777" w:rsidR="00976F65" w:rsidRDefault="00976F65">
            <w:pPr>
              <w:pStyle w:val="EmptyCellLayoutStyle"/>
              <w:spacing w:after="0" w:line="240" w:lineRule="auto"/>
            </w:pPr>
          </w:p>
        </w:tc>
        <w:tc>
          <w:tcPr>
            <w:tcW w:w="0" w:type="dxa"/>
          </w:tcPr>
          <w:p w14:paraId="228C9C71" w14:textId="77777777" w:rsidR="00976F65" w:rsidRDefault="00976F65">
            <w:pPr>
              <w:pStyle w:val="EmptyCellLayoutStyle"/>
              <w:spacing w:after="0" w:line="240" w:lineRule="auto"/>
            </w:pPr>
          </w:p>
        </w:tc>
        <w:tc>
          <w:tcPr>
            <w:tcW w:w="0" w:type="dxa"/>
          </w:tcPr>
          <w:p w14:paraId="075A5712" w14:textId="77777777" w:rsidR="00976F65" w:rsidRDefault="00976F65">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976F65" w14:paraId="0D8AF35B" w14:textId="77777777">
              <w:trPr>
                <w:trHeight w:val="38"/>
              </w:trPr>
              <w:tc>
                <w:tcPr>
                  <w:tcW w:w="0" w:type="dxa"/>
                  <w:tcBorders>
                    <w:top w:val="single" w:sz="15" w:space="0" w:color="000000"/>
                    <w:left w:val="single" w:sz="15" w:space="0" w:color="000000"/>
                  </w:tcBorders>
                </w:tcPr>
                <w:p w14:paraId="2FCB13F9" w14:textId="77777777" w:rsidR="00976F65" w:rsidRDefault="00976F65">
                  <w:pPr>
                    <w:pStyle w:val="EmptyCellLayoutStyle"/>
                    <w:spacing w:after="0" w:line="240" w:lineRule="auto"/>
                  </w:pPr>
                </w:p>
              </w:tc>
              <w:tc>
                <w:tcPr>
                  <w:tcW w:w="11159" w:type="dxa"/>
                  <w:tcBorders>
                    <w:top w:val="single" w:sz="15" w:space="0" w:color="000000"/>
                    <w:right w:val="single" w:sz="15" w:space="0" w:color="000000"/>
                  </w:tcBorders>
                </w:tcPr>
                <w:p w14:paraId="1CCA0768" w14:textId="77777777" w:rsidR="00976F65" w:rsidRDefault="00976F65">
                  <w:pPr>
                    <w:pStyle w:val="EmptyCellLayoutStyle"/>
                    <w:spacing w:after="0" w:line="240" w:lineRule="auto"/>
                  </w:pPr>
                </w:p>
              </w:tc>
            </w:tr>
            <w:tr w:rsidR="00976F65" w14:paraId="3F65646E" w14:textId="77777777">
              <w:trPr>
                <w:trHeight w:val="270"/>
              </w:trPr>
              <w:tc>
                <w:tcPr>
                  <w:tcW w:w="0" w:type="dxa"/>
                  <w:tcBorders>
                    <w:left w:val="single" w:sz="15" w:space="0" w:color="000000"/>
                  </w:tcBorders>
                </w:tcPr>
                <w:p w14:paraId="26A6A3FB" w14:textId="77777777" w:rsidR="00976F65" w:rsidRDefault="00976F6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976F65" w14:paraId="72D2F509" w14:textId="77777777">
                    <w:trPr>
                      <w:trHeight w:val="192"/>
                    </w:trPr>
                    <w:tc>
                      <w:tcPr>
                        <w:tcW w:w="11160" w:type="dxa"/>
                        <w:tcBorders>
                          <w:top w:val="nil"/>
                          <w:left w:val="nil"/>
                          <w:bottom w:val="nil"/>
                          <w:right w:val="nil"/>
                        </w:tcBorders>
                        <w:tcMar>
                          <w:top w:w="39" w:type="dxa"/>
                          <w:left w:w="39" w:type="dxa"/>
                          <w:bottom w:w="39" w:type="dxa"/>
                          <w:right w:w="39" w:type="dxa"/>
                        </w:tcMar>
                      </w:tcPr>
                      <w:p w14:paraId="61ED9751" w14:textId="77777777" w:rsidR="00976F65" w:rsidRDefault="005E4021">
                        <w:pPr>
                          <w:spacing w:after="0" w:line="240" w:lineRule="auto"/>
                        </w:pPr>
                        <w:r>
                          <w:rPr>
                            <w:rFonts w:ascii="Arial" w:eastAsia="Arial" w:hAnsi="Arial"/>
                            <w:b/>
                            <w:color w:val="000000"/>
                            <w:sz w:val="16"/>
                          </w:rPr>
                          <w:t xml:space="preserve">17. Describe the types of decisions that require the supervisor's review. </w:t>
                        </w:r>
                      </w:p>
                    </w:tc>
                  </w:tr>
                </w:tbl>
                <w:p w14:paraId="220F48B7" w14:textId="77777777" w:rsidR="00976F65" w:rsidRDefault="00976F65">
                  <w:pPr>
                    <w:spacing w:after="0" w:line="240" w:lineRule="auto"/>
                  </w:pPr>
                </w:p>
              </w:tc>
            </w:tr>
            <w:tr w:rsidR="00976F65" w14:paraId="6395186F" w14:textId="77777777">
              <w:trPr>
                <w:trHeight w:val="40"/>
              </w:trPr>
              <w:tc>
                <w:tcPr>
                  <w:tcW w:w="0" w:type="dxa"/>
                  <w:tcBorders>
                    <w:left w:val="single" w:sz="15" w:space="0" w:color="000000"/>
                  </w:tcBorders>
                </w:tcPr>
                <w:p w14:paraId="2FCAA289" w14:textId="77777777" w:rsidR="00976F65" w:rsidRDefault="00976F65">
                  <w:pPr>
                    <w:pStyle w:val="EmptyCellLayoutStyle"/>
                    <w:spacing w:after="0" w:line="240" w:lineRule="auto"/>
                  </w:pPr>
                </w:p>
              </w:tc>
              <w:tc>
                <w:tcPr>
                  <w:tcW w:w="11159" w:type="dxa"/>
                  <w:tcBorders>
                    <w:right w:val="single" w:sz="15" w:space="0" w:color="000000"/>
                  </w:tcBorders>
                </w:tcPr>
                <w:p w14:paraId="0BCA1BB1" w14:textId="77777777" w:rsidR="00976F65" w:rsidRDefault="00976F65">
                  <w:pPr>
                    <w:pStyle w:val="EmptyCellLayoutStyle"/>
                    <w:spacing w:after="0" w:line="240" w:lineRule="auto"/>
                  </w:pPr>
                </w:p>
              </w:tc>
            </w:tr>
            <w:tr w:rsidR="00F85554" w14:paraId="59A50568" w14:textId="77777777" w:rsidTr="00F85554">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976F65" w14:paraId="1BD6740A" w14:textId="77777777">
                    <w:trPr>
                      <w:trHeight w:val="212"/>
                    </w:trPr>
                    <w:tc>
                      <w:tcPr>
                        <w:tcW w:w="11160" w:type="dxa"/>
                        <w:tcBorders>
                          <w:top w:val="nil"/>
                          <w:left w:val="nil"/>
                          <w:bottom w:val="nil"/>
                          <w:right w:val="nil"/>
                        </w:tcBorders>
                        <w:tcMar>
                          <w:top w:w="39" w:type="dxa"/>
                          <w:left w:w="39" w:type="dxa"/>
                          <w:bottom w:w="39" w:type="dxa"/>
                          <w:right w:w="39" w:type="dxa"/>
                        </w:tcMar>
                      </w:tcPr>
                      <w:p w14:paraId="69D750EF" w14:textId="77777777" w:rsidR="00976F65" w:rsidRDefault="005E4021">
                        <w:pPr>
                          <w:spacing w:before="199" w:after="199" w:line="240" w:lineRule="auto"/>
                        </w:pPr>
                        <w:r>
                          <w:rPr>
                            <w:rFonts w:ascii="Arial" w:eastAsia="Arial" w:hAnsi="Arial"/>
                            <w:color w:val="000000"/>
                          </w:rPr>
                          <w:t>Issues that may be politically sensitive.</w:t>
                        </w:r>
                      </w:p>
                      <w:p w14:paraId="0448CF46" w14:textId="77777777" w:rsidR="00976F65" w:rsidRDefault="005E4021">
                        <w:pPr>
                          <w:spacing w:after="199" w:line="240" w:lineRule="auto"/>
                        </w:pPr>
                        <w:r>
                          <w:rPr>
                            <w:rFonts w:ascii="Arial" w:eastAsia="Arial" w:hAnsi="Arial"/>
                            <w:color w:val="000000"/>
                          </w:rPr>
                          <w:t>Issues that depart from Department of Health and Human Services policy.</w:t>
                        </w:r>
                      </w:p>
                      <w:p w14:paraId="784459DD" w14:textId="77777777" w:rsidR="00976F65" w:rsidRDefault="005E4021">
                        <w:pPr>
                          <w:spacing w:after="199" w:line="240" w:lineRule="auto"/>
                        </w:pPr>
                        <w:r>
                          <w:rPr>
                            <w:rFonts w:ascii="Arial" w:eastAsia="Arial" w:hAnsi="Arial"/>
                            <w:color w:val="000000"/>
                          </w:rPr>
                          <w:t xml:space="preserve"> Issues that remain unresolved over an extended </w:t>
                        </w:r>
                        <w:proofErr w:type="gramStart"/>
                        <w:r>
                          <w:rPr>
                            <w:rFonts w:ascii="Arial" w:eastAsia="Arial" w:hAnsi="Arial"/>
                            <w:color w:val="000000"/>
                          </w:rPr>
                          <w:t>period of time</w:t>
                        </w:r>
                        <w:proofErr w:type="gramEnd"/>
                        <w:r>
                          <w:rPr>
                            <w:rFonts w:ascii="Arial" w:eastAsia="Arial" w:hAnsi="Arial"/>
                            <w:color w:val="000000"/>
                          </w:rPr>
                          <w:t>.</w:t>
                        </w:r>
                      </w:p>
                      <w:p w14:paraId="71385E48" w14:textId="77777777" w:rsidR="00976F65" w:rsidRDefault="005E4021">
                        <w:pPr>
                          <w:spacing w:after="199" w:line="240" w:lineRule="auto"/>
                        </w:pPr>
                        <w:r>
                          <w:rPr>
                            <w:rFonts w:ascii="Arial" w:eastAsia="Arial" w:hAnsi="Arial"/>
                            <w:color w:val="000000"/>
                          </w:rPr>
                          <w:lastRenderedPageBreak/>
                          <w:t>Issues that have unusual or extenuating circumstances.</w:t>
                        </w:r>
                      </w:p>
                      <w:p w14:paraId="1A85D8AF" w14:textId="77777777" w:rsidR="00976F65" w:rsidRDefault="005E4021">
                        <w:pPr>
                          <w:spacing w:after="0" w:line="240" w:lineRule="auto"/>
                        </w:pPr>
                        <w:r>
                          <w:rPr>
                            <w:rFonts w:ascii="Arial" w:eastAsia="Arial" w:hAnsi="Arial"/>
                            <w:color w:val="000000"/>
                          </w:rPr>
                          <w:br/>
                        </w:r>
                      </w:p>
                    </w:tc>
                  </w:tr>
                </w:tbl>
                <w:p w14:paraId="0D2E5B88" w14:textId="77777777" w:rsidR="00976F65" w:rsidRDefault="00976F65">
                  <w:pPr>
                    <w:spacing w:after="0" w:line="240" w:lineRule="auto"/>
                  </w:pPr>
                </w:p>
              </w:tc>
            </w:tr>
          </w:tbl>
          <w:p w14:paraId="2ACD4B1D" w14:textId="77777777" w:rsidR="00976F65" w:rsidRDefault="00976F65">
            <w:pPr>
              <w:spacing w:after="0" w:line="240" w:lineRule="auto"/>
            </w:pPr>
          </w:p>
        </w:tc>
        <w:tc>
          <w:tcPr>
            <w:tcW w:w="179" w:type="dxa"/>
          </w:tcPr>
          <w:p w14:paraId="123BD12B" w14:textId="77777777" w:rsidR="00976F65" w:rsidRDefault="00976F65">
            <w:pPr>
              <w:pStyle w:val="EmptyCellLayoutStyle"/>
              <w:spacing w:after="0" w:line="240" w:lineRule="auto"/>
            </w:pPr>
          </w:p>
        </w:tc>
      </w:tr>
      <w:tr w:rsidR="00976F65" w14:paraId="3A7A1697" w14:textId="77777777">
        <w:trPr>
          <w:trHeight w:val="100"/>
        </w:trPr>
        <w:tc>
          <w:tcPr>
            <w:tcW w:w="179" w:type="dxa"/>
          </w:tcPr>
          <w:p w14:paraId="34539D66" w14:textId="77777777" w:rsidR="00976F65" w:rsidRDefault="00976F65">
            <w:pPr>
              <w:pStyle w:val="EmptyCellLayoutStyle"/>
              <w:spacing w:after="0" w:line="240" w:lineRule="auto"/>
            </w:pPr>
          </w:p>
        </w:tc>
        <w:tc>
          <w:tcPr>
            <w:tcW w:w="0" w:type="dxa"/>
          </w:tcPr>
          <w:p w14:paraId="06CA1CB0" w14:textId="77777777" w:rsidR="00976F65" w:rsidRDefault="00976F65">
            <w:pPr>
              <w:pStyle w:val="EmptyCellLayoutStyle"/>
              <w:spacing w:after="0" w:line="240" w:lineRule="auto"/>
            </w:pPr>
          </w:p>
        </w:tc>
        <w:tc>
          <w:tcPr>
            <w:tcW w:w="0" w:type="dxa"/>
          </w:tcPr>
          <w:p w14:paraId="12BB3C1F" w14:textId="77777777" w:rsidR="00976F65" w:rsidRDefault="00976F65">
            <w:pPr>
              <w:pStyle w:val="EmptyCellLayoutStyle"/>
              <w:spacing w:after="0" w:line="240" w:lineRule="auto"/>
            </w:pPr>
          </w:p>
        </w:tc>
        <w:tc>
          <w:tcPr>
            <w:tcW w:w="0" w:type="dxa"/>
          </w:tcPr>
          <w:p w14:paraId="33FE1CDF" w14:textId="77777777" w:rsidR="00976F65" w:rsidRDefault="00976F65">
            <w:pPr>
              <w:pStyle w:val="EmptyCellLayoutStyle"/>
              <w:spacing w:after="0" w:line="240" w:lineRule="auto"/>
            </w:pPr>
          </w:p>
        </w:tc>
        <w:tc>
          <w:tcPr>
            <w:tcW w:w="0" w:type="dxa"/>
          </w:tcPr>
          <w:p w14:paraId="36A665E9" w14:textId="77777777" w:rsidR="00976F65" w:rsidRDefault="00976F65">
            <w:pPr>
              <w:pStyle w:val="EmptyCellLayoutStyle"/>
              <w:spacing w:after="0" w:line="240" w:lineRule="auto"/>
            </w:pPr>
          </w:p>
        </w:tc>
        <w:tc>
          <w:tcPr>
            <w:tcW w:w="0" w:type="dxa"/>
          </w:tcPr>
          <w:p w14:paraId="28A07FC0" w14:textId="77777777" w:rsidR="00976F65" w:rsidRDefault="00976F65">
            <w:pPr>
              <w:pStyle w:val="EmptyCellLayoutStyle"/>
              <w:spacing w:after="0" w:line="240" w:lineRule="auto"/>
            </w:pPr>
          </w:p>
        </w:tc>
        <w:tc>
          <w:tcPr>
            <w:tcW w:w="0" w:type="dxa"/>
          </w:tcPr>
          <w:p w14:paraId="3051B601" w14:textId="77777777" w:rsidR="00976F65" w:rsidRDefault="00976F65">
            <w:pPr>
              <w:pStyle w:val="EmptyCellLayoutStyle"/>
              <w:spacing w:after="0" w:line="240" w:lineRule="auto"/>
            </w:pPr>
          </w:p>
        </w:tc>
        <w:tc>
          <w:tcPr>
            <w:tcW w:w="2505" w:type="dxa"/>
          </w:tcPr>
          <w:p w14:paraId="49C00241" w14:textId="77777777" w:rsidR="00976F65" w:rsidRDefault="00976F65">
            <w:pPr>
              <w:pStyle w:val="EmptyCellLayoutStyle"/>
              <w:spacing w:after="0" w:line="240" w:lineRule="auto"/>
            </w:pPr>
          </w:p>
        </w:tc>
        <w:tc>
          <w:tcPr>
            <w:tcW w:w="6120" w:type="dxa"/>
          </w:tcPr>
          <w:p w14:paraId="662352CD" w14:textId="77777777" w:rsidR="00976F65" w:rsidRDefault="00976F65">
            <w:pPr>
              <w:pStyle w:val="EmptyCellLayoutStyle"/>
              <w:spacing w:after="0" w:line="240" w:lineRule="auto"/>
            </w:pPr>
          </w:p>
        </w:tc>
        <w:tc>
          <w:tcPr>
            <w:tcW w:w="2534" w:type="dxa"/>
          </w:tcPr>
          <w:p w14:paraId="742C5E7B" w14:textId="77777777" w:rsidR="00976F65" w:rsidRDefault="00976F65">
            <w:pPr>
              <w:pStyle w:val="EmptyCellLayoutStyle"/>
              <w:spacing w:after="0" w:line="240" w:lineRule="auto"/>
            </w:pPr>
          </w:p>
        </w:tc>
        <w:tc>
          <w:tcPr>
            <w:tcW w:w="179" w:type="dxa"/>
          </w:tcPr>
          <w:p w14:paraId="653196FB" w14:textId="77777777" w:rsidR="00976F65" w:rsidRDefault="00976F65">
            <w:pPr>
              <w:pStyle w:val="EmptyCellLayoutStyle"/>
              <w:spacing w:after="0" w:line="240" w:lineRule="auto"/>
            </w:pPr>
          </w:p>
        </w:tc>
      </w:tr>
      <w:tr w:rsidR="00F85554" w14:paraId="2B0AC1CF" w14:textId="77777777" w:rsidTr="00F85554">
        <w:tc>
          <w:tcPr>
            <w:tcW w:w="179" w:type="dxa"/>
          </w:tcPr>
          <w:p w14:paraId="78C17EE9" w14:textId="77777777" w:rsidR="00976F65" w:rsidRDefault="00976F65">
            <w:pPr>
              <w:pStyle w:val="EmptyCellLayoutStyle"/>
              <w:spacing w:after="0" w:line="240" w:lineRule="auto"/>
            </w:pPr>
          </w:p>
        </w:tc>
        <w:tc>
          <w:tcPr>
            <w:tcW w:w="0" w:type="dxa"/>
          </w:tcPr>
          <w:p w14:paraId="322EAB9A" w14:textId="77777777" w:rsidR="00976F65" w:rsidRDefault="00976F65">
            <w:pPr>
              <w:pStyle w:val="EmptyCellLayoutStyle"/>
              <w:spacing w:after="0" w:line="240" w:lineRule="auto"/>
            </w:pPr>
          </w:p>
        </w:tc>
        <w:tc>
          <w:tcPr>
            <w:tcW w:w="0" w:type="dxa"/>
          </w:tcPr>
          <w:p w14:paraId="437A0FA2" w14:textId="77777777" w:rsidR="00976F65" w:rsidRDefault="00976F6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976F65" w14:paraId="6F89559B" w14:textId="77777777">
              <w:trPr>
                <w:trHeight w:val="459"/>
              </w:trPr>
              <w:tc>
                <w:tcPr>
                  <w:tcW w:w="0" w:type="dxa"/>
                  <w:tcBorders>
                    <w:top w:val="single" w:sz="15" w:space="0" w:color="000000"/>
                    <w:left w:val="single" w:sz="15" w:space="0" w:color="000000"/>
                  </w:tcBorders>
                </w:tcPr>
                <w:p w14:paraId="3CB687C7" w14:textId="77777777" w:rsidR="00976F65" w:rsidRDefault="00976F65">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976F65" w14:paraId="748B6B3A" w14:textId="77777777">
                    <w:trPr>
                      <w:trHeight w:val="381"/>
                    </w:trPr>
                    <w:tc>
                      <w:tcPr>
                        <w:tcW w:w="11160" w:type="dxa"/>
                        <w:tcBorders>
                          <w:top w:val="nil"/>
                          <w:left w:val="nil"/>
                          <w:bottom w:val="nil"/>
                          <w:right w:val="nil"/>
                        </w:tcBorders>
                        <w:tcMar>
                          <w:top w:w="39" w:type="dxa"/>
                          <w:left w:w="39" w:type="dxa"/>
                          <w:bottom w:w="39" w:type="dxa"/>
                          <w:right w:w="39" w:type="dxa"/>
                        </w:tcMar>
                      </w:tcPr>
                      <w:p w14:paraId="4183B389" w14:textId="77777777" w:rsidR="00976F65" w:rsidRDefault="005E4021">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239D95D2" w14:textId="77777777" w:rsidR="00976F65" w:rsidRDefault="00976F65">
                  <w:pPr>
                    <w:spacing w:after="0" w:line="240" w:lineRule="auto"/>
                  </w:pPr>
                </w:p>
              </w:tc>
            </w:tr>
            <w:tr w:rsidR="00976F65" w14:paraId="428DD35B" w14:textId="77777777">
              <w:trPr>
                <w:trHeight w:val="80"/>
              </w:trPr>
              <w:tc>
                <w:tcPr>
                  <w:tcW w:w="0" w:type="dxa"/>
                  <w:tcBorders>
                    <w:left w:val="single" w:sz="15" w:space="0" w:color="000000"/>
                  </w:tcBorders>
                </w:tcPr>
                <w:p w14:paraId="02A5FD9E" w14:textId="77777777" w:rsidR="00976F65" w:rsidRDefault="00976F65">
                  <w:pPr>
                    <w:pStyle w:val="EmptyCellLayoutStyle"/>
                    <w:spacing w:after="0" w:line="240" w:lineRule="auto"/>
                  </w:pPr>
                </w:p>
              </w:tc>
              <w:tc>
                <w:tcPr>
                  <w:tcW w:w="11159" w:type="dxa"/>
                  <w:tcBorders>
                    <w:right w:val="single" w:sz="15" w:space="0" w:color="000000"/>
                  </w:tcBorders>
                </w:tcPr>
                <w:p w14:paraId="34FF55DD" w14:textId="77777777" w:rsidR="00976F65" w:rsidRDefault="00976F65">
                  <w:pPr>
                    <w:pStyle w:val="EmptyCellLayoutStyle"/>
                    <w:spacing w:after="0" w:line="240" w:lineRule="auto"/>
                  </w:pPr>
                </w:p>
              </w:tc>
            </w:tr>
            <w:tr w:rsidR="00F85554" w14:paraId="06019E1F" w14:textId="77777777" w:rsidTr="00F85554">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976F65" w14:paraId="47A545B7" w14:textId="77777777">
                    <w:trPr>
                      <w:trHeight w:val="212"/>
                    </w:trPr>
                    <w:tc>
                      <w:tcPr>
                        <w:tcW w:w="11160" w:type="dxa"/>
                        <w:tcBorders>
                          <w:top w:val="nil"/>
                          <w:left w:val="nil"/>
                          <w:bottom w:val="nil"/>
                          <w:right w:val="nil"/>
                        </w:tcBorders>
                        <w:tcMar>
                          <w:top w:w="39" w:type="dxa"/>
                          <w:left w:w="39" w:type="dxa"/>
                          <w:bottom w:w="39" w:type="dxa"/>
                          <w:right w:w="39" w:type="dxa"/>
                        </w:tcMar>
                      </w:tcPr>
                      <w:p w14:paraId="55F23342" w14:textId="77777777" w:rsidR="00976F65" w:rsidRDefault="005E4021">
                        <w:pPr>
                          <w:spacing w:after="0" w:line="240" w:lineRule="auto"/>
                        </w:pPr>
                        <w:r>
                          <w:rPr>
                            <w:rFonts w:ascii="Arial" w:eastAsia="Arial" w:hAnsi="Arial"/>
                            <w:color w:val="000000"/>
                          </w:rPr>
                          <w:t xml:space="preserve">Normal office environment with occasional travel required.  A normal workday consists of long periods of sitting with </w:t>
                        </w:r>
                        <w:proofErr w:type="gramStart"/>
                        <w:r>
                          <w:rPr>
                            <w:rFonts w:ascii="Arial" w:eastAsia="Arial" w:hAnsi="Arial"/>
                            <w:color w:val="000000"/>
                          </w:rPr>
                          <w:t>the majority of</w:t>
                        </w:r>
                        <w:proofErr w:type="gramEnd"/>
                        <w:r>
                          <w:rPr>
                            <w:rFonts w:ascii="Arial" w:eastAsia="Arial" w:hAnsi="Arial"/>
                            <w:color w:val="000000"/>
                          </w:rPr>
                          <w:t xml:space="preserve"> time spent working with a computer.</w:t>
                        </w:r>
                      </w:p>
                    </w:tc>
                  </w:tr>
                </w:tbl>
                <w:p w14:paraId="2A70560C" w14:textId="77777777" w:rsidR="00976F65" w:rsidRDefault="00976F65">
                  <w:pPr>
                    <w:spacing w:after="0" w:line="240" w:lineRule="auto"/>
                  </w:pPr>
                </w:p>
              </w:tc>
            </w:tr>
          </w:tbl>
          <w:p w14:paraId="071BACC2" w14:textId="77777777" w:rsidR="00976F65" w:rsidRDefault="00976F65">
            <w:pPr>
              <w:spacing w:after="0" w:line="240" w:lineRule="auto"/>
            </w:pPr>
          </w:p>
        </w:tc>
        <w:tc>
          <w:tcPr>
            <w:tcW w:w="179" w:type="dxa"/>
          </w:tcPr>
          <w:p w14:paraId="43E1085D" w14:textId="77777777" w:rsidR="00976F65" w:rsidRDefault="00976F65">
            <w:pPr>
              <w:pStyle w:val="EmptyCellLayoutStyle"/>
              <w:spacing w:after="0" w:line="240" w:lineRule="auto"/>
            </w:pPr>
          </w:p>
        </w:tc>
      </w:tr>
      <w:tr w:rsidR="00976F65" w14:paraId="684483F9" w14:textId="77777777">
        <w:trPr>
          <w:trHeight w:val="99"/>
        </w:trPr>
        <w:tc>
          <w:tcPr>
            <w:tcW w:w="179" w:type="dxa"/>
          </w:tcPr>
          <w:p w14:paraId="56B9FCDD" w14:textId="77777777" w:rsidR="00976F65" w:rsidRDefault="00976F65">
            <w:pPr>
              <w:pStyle w:val="EmptyCellLayoutStyle"/>
              <w:spacing w:after="0" w:line="240" w:lineRule="auto"/>
            </w:pPr>
          </w:p>
        </w:tc>
        <w:tc>
          <w:tcPr>
            <w:tcW w:w="0" w:type="dxa"/>
          </w:tcPr>
          <w:p w14:paraId="38267BE2" w14:textId="77777777" w:rsidR="00976F65" w:rsidRDefault="00976F65">
            <w:pPr>
              <w:pStyle w:val="EmptyCellLayoutStyle"/>
              <w:spacing w:after="0" w:line="240" w:lineRule="auto"/>
            </w:pPr>
          </w:p>
        </w:tc>
        <w:tc>
          <w:tcPr>
            <w:tcW w:w="0" w:type="dxa"/>
          </w:tcPr>
          <w:p w14:paraId="376B5F86" w14:textId="77777777" w:rsidR="00976F65" w:rsidRDefault="00976F65">
            <w:pPr>
              <w:pStyle w:val="EmptyCellLayoutStyle"/>
              <w:spacing w:after="0" w:line="240" w:lineRule="auto"/>
            </w:pPr>
          </w:p>
        </w:tc>
        <w:tc>
          <w:tcPr>
            <w:tcW w:w="0" w:type="dxa"/>
          </w:tcPr>
          <w:p w14:paraId="2D3C6A07" w14:textId="77777777" w:rsidR="00976F65" w:rsidRDefault="00976F65">
            <w:pPr>
              <w:pStyle w:val="EmptyCellLayoutStyle"/>
              <w:spacing w:after="0" w:line="240" w:lineRule="auto"/>
            </w:pPr>
          </w:p>
        </w:tc>
        <w:tc>
          <w:tcPr>
            <w:tcW w:w="0" w:type="dxa"/>
          </w:tcPr>
          <w:p w14:paraId="01BC59ED" w14:textId="77777777" w:rsidR="00976F65" w:rsidRDefault="00976F65">
            <w:pPr>
              <w:pStyle w:val="EmptyCellLayoutStyle"/>
              <w:spacing w:after="0" w:line="240" w:lineRule="auto"/>
            </w:pPr>
          </w:p>
        </w:tc>
        <w:tc>
          <w:tcPr>
            <w:tcW w:w="0" w:type="dxa"/>
          </w:tcPr>
          <w:p w14:paraId="31D2823C" w14:textId="77777777" w:rsidR="00976F65" w:rsidRDefault="00976F65">
            <w:pPr>
              <w:pStyle w:val="EmptyCellLayoutStyle"/>
              <w:spacing w:after="0" w:line="240" w:lineRule="auto"/>
            </w:pPr>
          </w:p>
        </w:tc>
        <w:tc>
          <w:tcPr>
            <w:tcW w:w="0" w:type="dxa"/>
          </w:tcPr>
          <w:p w14:paraId="73DB06EC" w14:textId="77777777" w:rsidR="00976F65" w:rsidRDefault="00976F65">
            <w:pPr>
              <w:pStyle w:val="EmptyCellLayoutStyle"/>
              <w:spacing w:after="0" w:line="240" w:lineRule="auto"/>
            </w:pPr>
          </w:p>
        </w:tc>
        <w:tc>
          <w:tcPr>
            <w:tcW w:w="2505" w:type="dxa"/>
          </w:tcPr>
          <w:p w14:paraId="34A57562" w14:textId="77777777" w:rsidR="00976F65" w:rsidRDefault="00976F65">
            <w:pPr>
              <w:pStyle w:val="EmptyCellLayoutStyle"/>
              <w:spacing w:after="0" w:line="240" w:lineRule="auto"/>
            </w:pPr>
          </w:p>
        </w:tc>
        <w:tc>
          <w:tcPr>
            <w:tcW w:w="6120" w:type="dxa"/>
          </w:tcPr>
          <w:p w14:paraId="4A950EF0" w14:textId="77777777" w:rsidR="00976F65" w:rsidRDefault="00976F65">
            <w:pPr>
              <w:pStyle w:val="EmptyCellLayoutStyle"/>
              <w:spacing w:after="0" w:line="240" w:lineRule="auto"/>
            </w:pPr>
          </w:p>
        </w:tc>
        <w:tc>
          <w:tcPr>
            <w:tcW w:w="2534" w:type="dxa"/>
          </w:tcPr>
          <w:p w14:paraId="536ADAF6" w14:textId="77777777" w:rsidR="00976F65" w:rsidRDefault="00976F65">
            <w:pPr>
              <w:pStyle w:val="EmptyCellLayoutStyle"/>
              <w:spacing w:after="0" w:line="240" w:lineRule="auto"/>
            </w:pPr>
          </w:p>
        </w:tc>
        <w:tc>
          <w:tcPr>
            <w:tcW w:w="179" w:type="dxa"/>
          </w:tcPr>
          <w:p w14:paraId="455EFE09" w14:textId="77777777" w:rsidR="00976F65" w:rsidRDefault="00976F65">
            <w:pPr>
              <w:pStyle w:val="EmptyCellLayoutStyle"/>
              <w:spacing w:after="0" w:line="240" w:lineRule="auto"/>
            </w:pPr>
          </w:p>
        </w:tc>
      </w:tr>
      <w:tr w:rsidR="00F85554" w14:paraId="479B096F" w14:textId="77777777" w:rsidTr="00F85554">
        <w:tc>
          <w:tcPr>
            <w:tcW w:w="179" w:type="dxa"/>
          </w:tcPr>
          <w:p w14:paraId="2787C618" w14:textId="77777777" w:rsidR="00976F65" w:rsidRDefault="00976F65">
            <w:pPr>
              <w:pStyle w:val="EmptyCellLayoutStyle"/>
              <w:spacing w:after="0" w:line="240" w:lineRule="auto"/>
            </w:pPr>
          </w:p>
        </w:tc>
        <w:tc>
          <w:tcPr>
            <w:tcW w:w="0" w:type="dxa"/>
          </w:tcPr>
          <w:p w14:paraId="1EC74A02" w14:textId="77777777" w:rsidR="00976F65" w:rsidRDefault="00976F65">
            <w:pPr>
              <w:pStyle w:val="EmptyCellLayoutStyle"/>
              <w:spacing w:after="0" w:line="240" w:lineRule="auto"/>
            </w:pPr>
          </w:p>
        </w:tc>
        <w:tc>
          <w:tcPr>
            <w:tcW w:w="0" w:type="dxa"/>
          </w:tcPr>
          <w:p w14:paraId="5E6EE68C" w14:textId="77777777" w:rsidR="00976F65" w:rsidRDefault="00976F65">
            <w:pPr>
              <w:pStyle w:val="EmptyCellLayoutStyle"/>
              <w:spacing w:after="0" w:line="240" w:lineRule="auto"/>
            </w:pPr>
          </w:p>
        </w:tc>
        <w:tc>
          <w:tcPr>
            <w:tcW w:w="0" w:type="dxa"/>
          </w:tcPr>
          <w:p w14:paraId="5F8F6F0F" w14:textId="77777777" w:rsidR="00976F65" w:rsidRDefault="00976F65">
            <w:pPr>
              <w:pStyle w:val="EmptyCellLayoutStyle"/>
              <w:spacing w:after="0" w:line="240" w:lineRule="auto"/>
            </w:pPr>
          </w:p>
        </w:tc>
        <w:tc>
          <w:tcPr>
            <w:tcW w:w="0" w:type="dxa"/>
          </w:tcPr>
          <w:p w14:paraId="1CA4895D" w14:textId="77777777" w:rsidR="00976F65" w:rsidRDefault="00976F65">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F85554" w14:paraId="590F479A" w14:textId="77777777" w:rsidTr="00F85554">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976F65" w14:paraId="16CEB28E" w14:textId="77777777">
                    <w:trPr>
                      <w:trHeight w:val="462"/>
                    </w:trPr>
                    <w:tc>
                      <w:tcPr>
                        <w:tcW w:w="11160" w:type="dxa"/>
                        <w:tcBorders>
                          <w:top w:val="nil"/>
                          <w:left w:val="nil"/>
                          <w:bottom w:val="nil"/>
                          <w:right w:val="nil"/>
                        </w:tcBorders>
                        <w:tcMar>
                          <w:top w:w="39" w:type="dxa"/>
                          <w:left w:w="39" w:type="dxa"/>
                          <w:bottom w:w="39" w:type="dxa"/>
                          <w:right w:w="39" w:type="dxa"/>
                        </w:tcMar>
                      </w:tcPr>
                      <w:p w14:paraId="6F367260" w14:textId="77777777" w:rsidR="00976F65" w:rsidRDefault="005E4021">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2A4B7CC" w14:textId="77777777" w:rsidR="00976F65" w:rsidRDefault="00976F65">
                  <w:pPr>
                    <w:spacing w:after="0" w:line="240" w:lineRule="auto"/>
                  </w:pPr>
                </w:p>
              </w:tc>
            </w:tr>
            <w:tr w:rsidR="00976F65" w14:paraId="15B08692" w14:textId="77777777">
              <w:trPr>
                <w:trHeight w:val="180"/>
              </w:trPr>
              <w:tc>
                <w:tcPr>
                  <w:tcW w:w="179" w:type="dxa"/>
                  <w:tcBorders>
                    <w:left w:val="single" w:sz="15" w:space="0" w:color="000000"/>
                  </w:tcBorders>
                </w:tcPr>
                <w:p w14:paraId="3A3AD303" w14:textId="77777777" w:rsidR="00976F65" w:rsidRDefault="00976F65">
                  <w:pPr>
                    <w:pStyle w:val="EmptyCellLayoutStyle"/>
                    <w:spacing w:after="0" w:line="240" w:lineRule="auto"/>
                  </w:pPr>
                </w:p>
              </w:tc>
              <w:tc>
                <w:tcPr>
                  <w:tcW w:w="10800" w:type="dxa"/>
                </w:tcPr>
                <w:p w14:paraId="7DBDDB6D" w14:textId="77777777" w:rsidR="00976F65" w:rsidRDefault="00976F65">
                  <w:pPr>
                    <w:pStyle w:val="EmptyCellLayoutStyle"/>
                    <w:spacing w:after="0" w:line="240" w:lineRule="auto"/>
                  </w:pPr>
                </w:p>
              </w:tc>
              <w:tc>
                <w:tcPr>
                  <w:tcW w:w="180" w:type="dxa"/>
                  <w:tcBorders>
                    <w:right w:val="single" w:sz="15" w:space="0" w:color="000000"/>
                  </w:tcBorders>
                </w:tcPr>
                <w:p w14:paraId="7797CD6B" w14:textId="77777777" w:rsidR="00976F65" w:rsidRDefault="00976F65">
                  <w:pPr>
                    <w:pStyle w:val="EmptyCellLayoutStyle"/>
                    <w:spacing w:after="0" w:line="240" w:lineRule="auto"/>
                  </w:pPr>
                </w:p>
              </w:tc>
            </w:tr>
            <w:tr w:rsidR="00F85554" w14:paraId="7B2AC21C" w14:textId="77777777" w:rsidTr="00F85554">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976F65" w14:paraId="71236619" w14:textId="77777777">
                    <w:trPr>
                      <w:trHeight w:val="176"/>
                    </w:trPr>
                    <w:tc>
                      <w:tcPr>
                        <w:tcW w:w="10980" w:type="dxa"/>
                        <w:tcBorders>
                          <w:top w:val="nil"/>
                          <w:left w:val="nil"/>
                          <w:bottom w:val="nil"/>
                          <w:right w:val="nil"/>
                        </w:tcBorders>
                        <w:tcMar>
                          <w:top w:w="39" w:type="dxa"/>
                          <w:left w:w="39" w:type="dxa"/>
                          <w:bottom w:w="39" w:type="dxa"/>
                          <w:right w:w="39" w:type="dxa"/>
                        </w:tcMar>
                      </w:tcPr>
                      <w:p w14:paraId="30275CE4" w14:textId="77777777" w:rsidR="00976F65" w:rsidRDefault="005E4021">
                        <w:pPr>
                          <w:spacing w:after="0" w:line="240" w:lineRule="auto"/>
                        </w:pPr>
                        <w:r>
                          <w:rPr>
                            <w:rFonts w:ascii="Arial" w:eastAsia="Arial" w:hAnsi="Arial"/>
                            <w:b/>
                            <w:color w:val="000000"/>
                            <w:sz w:val="16"/>
                          </w:rPr>
                          <w:t>Additional Subordinates</w:t>
                        </w:r>
                      </w:p>
                    </w:tc>
                  </w:tr>
                </w:tbl>
                <w:p w14:paraId="7610D406" w14:textId="77777777" w:rsidR="00976F65" w:rsidRDefault="00976F65">
                  <w:pPr>
                    <w:spacing w:after="0" w:line="240" w:lineRule="auto"/>
                  </w:pPr>
                </w:p>
              </w:tc>
              <w:tc>
                <w:tcPr>
                  <w:tcW w:w="180" w:type="dxa"/>
                  <w:tcBorders>
                    <w:right w:val="single" w:sz="15" w:space="0" w:color="000000"/>
                  </w:tcBorders>
                </w:tcPr>
                <w:p w14:paraId="4BCFBA4C" w14:textId="77777777" w:rsidR="00976F65" w:rsidRDefault="00976F65">
                  <w:pPr>
                    <w:pStyle w:val="EmptyCellLayoutStyle"/>
                    <w:spacing w:after="0" w:line="240" w:lineRule="auto"/>
                  </w:pPr>
                </w:p>
              </w:tc>
            </w:tr>
            <w:tr w:rsidR="00976F65" w14:paraId="3BC9310E" w14:textId="77777777">
              <w:trPr>
                <w:trHeight w:val="40"/>
              </w:trPr>
              <w:tc>
                <w:tcPr>
                  <w:tcW w:w="179" w:type="dxa"/>
                  <w:tcBorders>
                    <w:left w:val="single" w:sz="15" w:space="0" w:color="000000"/>
                  </w:tcBorders>
                </w:tcPr>
                <w:p w14:paraId="32659778" w14:textId="77777777" w:rsidR="00976F65" w:rsidRDefault="00976F65">
                  <w:pPr>
                    <w:pStyle w:val="EmptyCellLayoutStyle"/>
                    <w:spacing w:after="0" w:line="240" w:lineRule="auto"/>
                  </w:pPr>
                </w:p>
              </w:tc>
              <w:tc>
                <w:tcPr>
                  <w:tcW w:w="10800" w:type="dxa"/>
                </w:tcPr>
                <w:p w14:paraId="7E70B4A0" w14:textId="77777777" w:rsidR="00976F65" w:rsidRDefault="00976F65">
                  <w:pPr>
                    <w:pStyle w:val="EmptyCellLayoutStyle"/>
                    <w:spacing w:after="0" w:line="240" w:lineRule="auto"/>
                  </w:pPr>
                </w:p>
              </w:tc>
              <w:tc>
                <w:tcPr>
                  <w:tcW w:w="180" w:type="dxa"/>
                  <w:tcBorders>
                    <w:right w:val="single" w:sz="15" w:space="0" w:color="000000"/>
                  </w:tcBorders>
                </w:tcPr>
                <w:p w14:paraId="44CE5CC1" w14:textId="77777777" w:rsidR="00976F65" w:rsidRDefault="00976F65">
                  <w:pPr>
                    <w:pStyle w:val="EmptyCellLayoutStyle"/>
                    <w:spacing w:after="0" w:line="240" w:lineRule="auto"/>
                  </w:pPr>
                </w:p>
              </w:tc>
            </w:tr>
            <w:tr w:rsidR="00976F65" w14:paraId="19DA2739" w14:textId="77777777">
              <w:trPr>
                <w:trHeight w:val="290"/>
              </w:trPr>
              <w:tc>
                <w:tcPr>
                  <w:tcW w:w="179" w:type="dxa"/>
                  <w:tcBorders>
                    <w:left w:val="single" w:sz="15" w:space="0" w:color="000000"/>
                  </w:tcBorders>
                </w:tcPr>
                <w:p w14:paraId="306BB0DE" w14:textId="77777777" w:rsidR="00976F65" w:rsidRDefault="00976F6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976F65" w14:paraId="24AA12EF" w14:textId="77777777">
                    <w:trPr>
                      <w:trHeight w:val="212"/>
                    </w:trPr>
                    <w:tc>
                      <w:tcPr>
                        <w:tcW w:w="10800" w:type="dxa"/>
                        <w:tcBorders>
                          <w:top w:val="nil"/>
                          <w:left w:val="nil"/>
                          <w:bottom w:val="nil"/>
                          <w:right w:val="nil"/>
                        </w:tcBorders>
                        <w:tcMar>
                          <w:top w:w="39" w:type="dxa"/>
                          <w:left w:w="39" w:type="dxa"/>
                          <w:bottom w:w="39" w:type="dxa"/>
                          <w:right w:w="39" w:type="dxa"/>
                        </w:tcMar>
                      </w:tcPr>
                      <w:p w14:paraId="2E6CF2C4" w14:textId="77777777" w:rsidR="00976F65" w:rsidRDefault="00976F65">
                        <w:pPr>
                          <w:spacing w:after="0" w:line="240" w:lineRule="auto"/>
                        </w:pPr>
                      </w:p>
                    </w:tc>
                  </w:tr>
                </w:tbl>
                <w:p w14:paraId="2BA52A79" w14:textId="77777777" w:rsidR="00976F65" w:rsidRDefault="00976F65">
                  <w:pPr>
                    <w:spacing w:after="0" w:line="240" w:lineRule="auto"/>
                  </w:pPr>
                </w:p>
              </w:tc>
              <w:tc>
                <w:tcPr>
                  <w:tcW w:w="180" w:type="dxa"/>
                  <w:tcBorders>
                    <w:right w:val="single" w:sz="15" w:space="0" w:color="000000"/>
                  </w:tcBorders>
                </w:tcPr>
                <w:p w14:paraId="7A5B4104" w14:textId="77777777" w:rsidR="00976F65" w:rsidRDefault="00976F65">
                  <w:pPr>
                    <w:pStyle w:val="EmptyCellLayoutStyle"/>
                    <w:spacing w:after="0" w:line="240" w:lineRule="auto"/>
                  </w:pPr>
                </w:p>
              </w:tc>
            </w:tr>
            <w:tr w:rsidR="00976F65" w14:paraId="1E57880C" w14:textId="77777777">
              <w:trPr>
                <w:trHeight w:val="104"/>
              </w:trPr>
              <w:tc>
                <w:tcPr>
                  <w:tcW w:w="179" w:type="dxa"/>
                  <w:tcBorders>
                    <w:left w:val="single" w:sz="15" w:space="0" w:color="000000"/>
                    <w:bottom w:val="single" w:sz="15" w:space="0" w:color="000000"/>
                  </w:tcBorders>
                </w:tcPr>
                <w:p w14:paraId="611F776B" w14:textId="77777777" w:rsidR="00976F65" w:rsidRDefault="00976F65">
                  <w:pPr>
                    <w:pStyle w:val="EmptyCellLayoutStyle"/>
                    <w:spacing w:after="0" w:line="240" w:lineRule="auto"/>
                  </w:pPr>
                </w:p>
              </w:tc>
              <w:tc>
                <w:tcPr>
                  <w:tcW w:w="10800" w:type="dxa"/>
                  <w:tcBorders>
                    <w:bottom w:val="single" w:sz="15" w:space="0" w:color="000000"/>
                  </w:tcBorders>
                </w:tcPr>
                <w:p w14:paraId="0F35292D" w14:textId="77777777" w:rsidR="00976F65" w:rsidRDefault="00976F65">
                  <w:pPr>
                    <w:pStyle w:val="EmptyCellLayoutStyle"/>
                    <w:spacing w:after="0" w:line="240" w:lineRule="auto"/>
                  </w:pPr>
                </w:p>
              </w:tc>
              <w:tc>
                <w:tcPr>
                  <w:tcW w:w="180" w:type="dxa"/>
                  <w:tcBorders>
                    <w:bottom w:val="single" w:sz="15" w:space="0" w:color="000000"/>
                    <w:right w:val="single" w:sz="15" w:space="0" w:color="000000"/>
                  </w:tcBorders>
                </w:tcPr>
                <w:p w14:paraId="05796D02" w14:textId="77777777" w:rsidR="00976F65" w:rsidRDefault="00976F65">
                  <w:pPr>
                    <w:pStyle w:val="EmptyCellLayoutStyle"/>
                    <w:spacing w:after="0" w:line="240" w:lineRule="auto"/>
                  </w:pPr>
                </w:p>
              </w:tc>
            </w:tr>
          </w:tbl>
          <w:p w14:paraId="1F0AEF2E" w14:textId="77777777" w:rsidR="00976F65" w:rsidRDefault="00976F65">
            <w:pPr>
              <w:spacing w:after="0" w:line="240" w:lineRule="auto"/>
            </w:pPr>
          </w:p>
        </w:tc>
        <w:tc>
          <w:tcPr>
            <w:tcW w:w="179" w:type="dxa"/>
          </w:tcPr>
          <w:p w14:paraId="3F089724" w14:textId="77777777" w:rsidR="00976F65" w:rsidRDefault="00976F65">
            <w:pPr>
              <w:pStyle w:val="EmptyCellLayoutStyle"/>
              <w:spacing w:after="0" w:line="240" w:lineRule="auto"/>
            </w:pPr>
          </w:p>
        </w:tc>
      </w:tr>
      <w:tr w:rsidR="00976F65" w14:paraId="3F8F642F" w14:textId="77777777">
        <w:trPr>
          <w:trHeight w:val="123"/>
        </w:trPr>
        <w:tc>
          <w:tcPr>
            <w:tcW w:w="179" w:type="dxa"/>
          </w:tcPr>
          <w:p w14:paraId="21C5BA7F" w14:textId="77777777" w:rsidR="00976F65" w:rsidRDefault="00976F65">
            <w:pPr>
              <w:pStyle w:val="EmptyCellLayoutStyle"/>
              <w:spacing w:after="0" w:line="240" w:lineRule="auto"/>
            </w:pPr>
          </w:p>
        </w:tc>
        <w:tc>
          <w:tcPr>
            <w:tcW w:w="0" w:type="dxa"/>
          </w:tcPr>
          <w:p w14:paraId="39906571" w14:textId="77777777" w:rsidR="00976F65" w:rsidRDefault="00976F65">
            <w:pPr>
              <w:pStyle w:val="EmptyCellLayoutStyle"/>
              <w:spacing w:after="0" w:line="240" w:lineRule="auto"/>
            </w:pPr>
          </w:p>
        </w:tc>
        <w:tc>
          <w:tcPr>
            <w:tcW w:w="0" w:type="dxa"/>
          </w:tcPr>
          <w:p w14:paraId="73906894" w14:textId="77777777" w:rsidR="00976F65" w:rsidRDefault="00976F65">
            <w:pPr>
              <w:pStyle w:val="EmptyCellLayoutStyle"/>
              <w:spacing w:after="0" w:line="240" w:lineRule="auto"/>
            </w:pPr>
          </w:p>
        </w:tc>
        <w:tc>
          <w:tcPr>
            <w:tcW w:w="0" w:type="dxa"/>
          </w:tcPr>
          <w:p w14:paraId="0608EF61" w14:textId="77777777" w:rsidR="00976F65" w:rsidRDefault="00976F65">
            <w:pPr>
              <w:pStyle w:val="EmptyCellLayoutStyle"/>
              <w:spacing w:after="0" w:line="240" w:lineRule="auto"/>
            </w:pPr>
          </w:p>
        </w:tc>
        <w:tc>
          <w:tcPr>
            <w:tcW w:w="0" w:type="dxa"/>
          </w:tcPr>
          <w:p w14:paraId="1FD40839" w14:textId="77777777" w:rsidR="00976F65" w:rsidRDefault="00976F65">
            <w:pPr>
              <w:pStyle w:val="EmptyCellLayoutStyle"/>
              <w:spacing w:after="0" w:line="240" w:lineRule="auto"/>
            </w:pPr>
          </w:p>
        </w:tc>
        <w:tc>
          <w:tcPr>
            <w:tcW w:w="0" w:type="dxa"/>
          </w:tcPr>
          <w:p w14:paraId="244C3E16" w14:textId="77777777" w:rsidR="00976F65" w:rsidRDefault="00976F65">
            <w:pPr>
              <w:pStyle w:val="EmptyCellLayoutStyle"/>
              <w:spacing w:after="0" w:line="240" w:lineRule="auto"/>
            </w:pPr>
          </w:p>
        </w:tc>
        <w:tc>
          <w:tcPr>
            <w:tcW w:w="0" w:type="dxa"/>
          </w:tcPr>
          <w:p w14:paraId="1BF6A17E" w14:textId="77777777" w:rsidR="00976F65" w:rsidRDefault="00976F65">
            <w:pPr>
              <w:pStyle w:val="EmptyCellLayoutStyle"/>
              <w:spacing w:after="0" w:line="240" w:lineRule="auto"/>
            </w:pPr>
          </w:p>
        </w:tc>
        <w:tc>
          <w:tcPr>
            <w:tcW w:w="2505" w:type="dxa"/>
          </w:tcPr>
          <w:p w14:paraId="5F9E2DE5" w14:textId="77777777" w:rsidR="00976F65" w:rsidRDefault="00976F65">
            <w:pPr>
              <w:pStyle w:val="EmptyCellLayoutStyle"/>
              <w:spacing w:after="0" w:line="240" w:lineRule="auto"/>
            </w:pPr>
          </w:p>
        </w:tc>
        <w:tc>
          <w:tcPr>
            <w:tcW w:w="6120" w:type="dxa"/>
          </w:tcPr>
          <w:p w14:paraId="5253A333" w14:textId="77777777" w:rsidR="00976F65" w:rsidRDefault="00976F65">
            <w:pPr>
              <w:pStyle w:val="EmptyCellLayoutStyle"/>
              <w:spacing w:after="0" w:line="240" w:lineRule="auto"/>
            </w:pPr>
          </w:p>
        </w:tc>
        <w:tc>
          <w:tcPr>
            <w:tcW w:w="2534" w:type="dxa"/>
          </w:tcPr>
          <w:p w14:paraId="6DA8C2C7" w14:textId="77777777" w:rsidR="00976F65" w:rsidRDefault="00976F65">
            <w:pPr>
              <w:pStyle w:val="EmptyCellLayoutStyle"/>
              <w:spacing w:after="0" w:line="240" w:lineRule="auto"/>
            </w:pPr>
          </w:p>
        </w:tc>
        <w:tc>
          <w:tcPr>
            <w:tcW w:w="179" w:type="dxa"/>
          </w:tcPr>
          <w:p w14:paraId="7E4531AB" w14:textId="77777777" w:rsidR="00976F65" w:rsidRDefault="00976F65">
            <w:pPr>
              <w:pStyle w:val="EmptyCellLayoutStyle"/>
              <w:spacing w:after="0" w:line="240" w:lineRule="auto"/>
            </w:pPr>
          </w:p>
        </w:tc>
      </w:tr>
      <w:tr w:rsidR="00F85554" w14:paraId="4693FBD9" w14:textId="77777777" w:rsidTr="00F85554">
        <w:tc>
          <w:tcPr>
            <w:tcW w:w="179" w:type="dxa"/>
          </w:tcPr>
          <w:p w14:paraId="7B032AAC" w14:textId="77777777" w:rsidR="00976F65" w:rsidRDefault="00976F6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F85554" w14:paraId="0B5C273A" w14:textId="77777777" w:rsidTr="00F85554">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976F65" w14:paraId="7CB4675F" w14:textId="77777777">
                    <w:trPr>
                      <w:trHeight w:val="192"/>
                    </w:trPr>
                    <w:tc>
                      <w:tcPr>
                        <w:tcW w:w="11160" w:type="dxa"/>
                        <w:tcBorders>
                          <w:top w:val="nil"/>
                          <w:left w:val="nil"/>
                          <w:bottom w:val="nil"/>
                          <w:right w:val="nil"/>
                        </w:tcBorders>
                        <w:tcMar>
                          <w:top w:w="39" w:type="dxa"/>
                          <w:left w:w="39" w:type="dxa"/>
                          <w:bottom w:w="39" w:type="dxa"/>
                          <w:right w:w="39" w:type="dxa"/>
                        </w:tcMar>
                      </w:tcPr>
                      <w:p w14:paraId="43891340" w14:textId="77777777" w:rsidR="00976F65" w:rsidRDefault="005E4021">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2FEEA1A5" w14:textId="77777777" w:rsidR="00976F65" w:rsidRDefault="00976F65">
                  <w:pPr>
                    <w:spacing w:after="0" w:line="240" w:lineRule="auto"/>
                  </w:pPr>
                </w:p>
              </w:tc>
            </w:tr>
            <w:tr w:rsidR="00976F65" w14:paraId="35A31F2C" w14:textId="77777777">
              <w:trPr>
                <w:trHeight w:val="80"/>
              </w:trPr>
              <w:tc>
                <w:tcPr>
                  <w:tcW w:w="900" w:type="dxa"/>
                  <w:tcBorders>
                    <w:left w:val="single" w:sz="15" w:space="0" w:color="000000"/>
                  </w:tcBorders>
                </w:tcPr>
                <w:p w14:paraId="6959A38D" w14:textId="77777777" w:rsidR="00976F65" w:rsidRDefault="00976F65">
                  <w:pPr>
                    <w:pStyle w:val="EmptyCellLayoutStyle"/>
                    <w:spacing w:after="0" w:line="240" w:lineRule="auto"/>
                  </w:pPr>
                </w:p>
              </w:tc>
              <w:tc>
                <w:tcPr>
                  <w:tcW w:w="359" w:type="dxa"/>
                </w:tcPr>
                <w:p w14:paraId="2EE43D01" w14:textId="77777777" w:rsidR="00976F65" w:rsidRDefault="00976F65">
                  <w:pPr>
                    <w:pStyle w:val="EmptyCellLayoutStyle"/>
                    <w:spacing w:after="0" w:line="240" w:lineRule="auto"/>
                  </w:pPr>
                </w:p>
              </w:tc>
              <w:tc>
                <w:tcPr>
                  <w:tcW w:w="180" w:type="dxa"/>
                </w:tcPr>
                <w:p w14:paraId="05050E9B" w14:textId="77777777" w:rsidR="00976F65" w:rsidRDefault="00976F65">
                  <w:pPr>
                    <w:pStyle w:val="EmptyCellLayoutStyle"/>
                    <w:spacing w:after="0" w:line="240" w:lineRule="auto"/>
                  </w:pPr>
                </w:p>
              </w:tc>
              <w:tc>
                <w:tcPr>
                  <w:tcW w:w="3240" w:type="dxa"/>
                </w:tcPr>
                <w:p w14:paraId="2E0E0F79" w14:textId="77777777" w:rsidR="00976F65" w:rsidRDefault="00976F65">
                  <w:pPr>
                    <w:pStyle w:val="EmptyCellLayoutStyle"/>
                    <w:spacing w:after="0" w:line="240" w:lineRule="auto"/>
                  </w:pPr>
                </w:p>
              </w:tc>
              <w:tc>
                <w:tcPr>
                  <w:tcW w:w="2160" w:type="dxa"/>
                </w:tcPr>
                <w:p w14:paraId="6C747384" w14:textId="77777777" w:rsidR="00976F65" w:rsidRDefault="00976F65">
                  <w:pPr>
                    <w:pStyle w:val="EmptyCellLayoutStyle"/>
                    <w:spacing w:after="0" w:line="240" w:lineRule="auto"/>
                  </w:pPr>
                </w:p>
              </w:tc>
              <w:tc>
                <w:tcPr>
                  <w:tcW w:w="359" w:type="dxa"/>
                </w:tcPr>
                <w:p w14:paraId="4A8071A2" w14:textId="77777777" w:rsidR="00976F65" w:rsidRDefault="00976F65">
                  <w:pPr>
                    <w:pStyle w:val="EmptyCellLayoutStyle"/>
                    <w:spacing w:after="0" w:line="240" w:lineRule="auto"/>
                  </w:pPr>
                </w:p>
              </w:tc>
              <w:tc>
                <w:tcPr>
                  <w:tcW w:w="180" w:type="dxa"/>
                </w:tcPr>
                <w:p w14:paraId="3C94363C" w14:textId="77777777" w:rsidR="00976F65" w:rsidRDefault="00976F65">
                  <w:pPr>
                    <w:pStyle w:val="EmptyCellLayoutStyle"/>
                    <w:spacing w:after="0" w:line="240" w:lineRule="auto"/>
                  </w:pPr>
                </w:p>
              </w:tc>
              <w:tc>
                <w:tcPr>
                  <w:tcW w:w="3240" w:type="dxa"/>
                </w:tcPr>
                <w:p w14:paraId="1CF1623B" w14:textId="77777777" w:rsidR="00976F65" w:rsidRDefault="00976F65">
                  <w:pPr>
                    <w:pStyle w:val="EmptyCellLayoutStyle"/>
                    <w:spacing w:after="0" w:line="240" w:lineRule="auto"/>
                  </w:pPr>
                </w:p>
              </w:tc>
              <w:tc>
                <w:tcPr>
                  <w:tcW w:w="539" w:type="dxa"/>
                  <w:tcBorders>
                    <w:right w:val="single" w:sz="15" w:space="0" w:color="000000"/>
                  </w:tcBorders>
                </w:tcPr>
                <w:p w14:paraId="73524161" w14:textId="77777777" w:rsidR="00976F65" w:rsidRDefault="00976F65">
                  <w:pPr>
                    <w:pStyle w:val="EmptyCellLayoutStyle"/>
                    <w:spacing w:after="0" w:line="240" w:lineRule="auto"/>
                  </w:pPr>
                </w:p>
              </w:tc>
            </w:tr>
            <w:tr w:rsidR="00976F65" w14:paraId="3EDA7DA4" w14:textId="77777777">
              <w:trPr>
                <w:trHeight w:val="269"/>
              </w:trPr>
              <w:tc>
                <w:tcPr>
                  <w:tcW w:w="900" w:type="dxa"/>
                  <w:tcBorders>
                    <w:left w:val="single" w:sz="15" w:space="0" w:color="000000"/>
                  </w:tcBorders>
                </w:tcPr>
                <w:p w14:paraId="4DEFBB6B" w14:textId="77777777" w:rsidR="00976F65" w:rsidRDefault="00976F6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76F65" w14:paraId="702AB3EB" w14:textId="77777777">
                    <w:trPr>
                      <w:trHeight w:val="212"/>
                    </w:trPr>
                    <w:tc>
                      <w:tcPr>
                        <w:tcW w:w="360" w:type="dxa"/>
                        <w:tcBorders>
                          <w:top w:val="nil"/>
                          <w:left w:val="nil"/>
                          <w:bottom w:val="nil"/>
                          <w:right w:val="nil"/>
                        </w:tcBorders>
                        <w:tcMar>
                          <w:top w:w="39" w:type="dxa"/>
                          <w:left w:w="39" w:type="dxa"/>
                          <w:bottom w:w="39" w:type="dxa"/>
                          <w:right w:w="39" w:type="dxa"/>
                        </w:tcMar>
                      </w:tcPr>
                      <w:p w14:paraId="00F5C8F3" w14:textId="77777777" w:rsidR="00976F65" w:rsidRDefault="005E4021">
                        <w:pPr>
                          <w:spacing w:after="0" w:line="240" w:lineRule="auto"/>
                        </w:pPr>
                        <w:r>
                          <w:rPr>
                            <w:rFonts w:ascii="Arial" w:eastAsia="Arial" w:hAnsi="Arial"/>
                            <w:color w:val="000000"/>
                          </w:rPr>
                          <w:t>N</w:t>
                        </w:r>
                      </w:p>
                    </w:tc>
                  </w:tr>
                </w:tbl>
                <w:p w14:paraId="31452D91" w14:textId="77777777" w:rsidR="00976F65" w:rsidRDefault="00976F65">
                  <w:pPr>
                    <w:spacing w:after="0" w:line="240" w:lineRule="auto"/>
                  </w:pPr>
                </w:p>
              </w:tc>
              <w:tc>
                <w:tcPr>
                  <w:tcW w:w="180" w:type="dxa"/>
                </w:tcPr>
                <w:p w14:paraId="45F1E7F8" w14:textId="77777777" w:rsidR="00976F65" w:rsidRDefault="00976F6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76F65" w14:paraId="4643E19B" w14:textId="77777777">
                    <w:trPr>
                      <w:trHeight w:val="192"/>
                    </w:trPr>
                    <w:tc>
                      <w:tcPr>
                        <w:tcW w:w="3240" w:type="dxa"/>
                        <w:tcBorders>
                          <w:top w:val="nil"/>
                          <w:left w:val="nil"/>
                          <w:bottom w:val="nil"/>
                          <w:right w:val="nil"/>
                        </w:tcBorders>
                        <w:tcMar>
                          <w:top w:w="39" w:type="dxa"/>
                          <w:left w:w="39" w:type="dxa"/>
                          <w:bottom w:w="39" w:type="dxa"/>
                          <w:right w:w="39" w:type="dxa"/>
                        </w:tcMar>
                      </w:tcPr>
                      <w:p w14:paraId="6C5CFC31" w14:textId="77777777" w:rsidR="00976F65" w:rsidRDefault="005E4021">
                        <w:pPr>
                          <w:spacing w:after="0" w:line="240" w:lineRule="auto"/>
                        </w:pPr>
                        <w:r>
                          <w:rPr>
                            <w:rFonts w:ascii="Arial" w:eastAsia="Arial" w:hAnsi="Arial"/>
                            <w:color w:val="000000"/>
                            <w:sz w:val="16"/>
                          </w:rPr>
                          <w:t>Complete and sign service ratings.</w:t>
                        </w:r>
                      </w:p>
                    </w:tc>
                  </w:tr>
                </w:tbl>
                <w:p w14:paraId="3532D040" w14:textId="77777777" w:rsidR="00976F65" w:rsidRDefault="00976F65">
                  <w:pPr>
                    <w:spacing w:after="0" w:line="240" w:lineRule="auto"/>
                  </w:pPr>
                </w:p>
              </w:tc>
              <w:tc>
                <w:tcPr>
                  <w:tcW w:w="2160" w:type="dxa"/>
                </w:tcPr>
                <w:p w14:paraId="796BF206" w14:textId="77777777" w:rsidR="00976F65" w:rsidRDefault="00976F6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76F65" w14:paraId="164F3EFD" w14:textId="77777777">
                    <w:trPr>
                      <w:trHeight w:val="212"/>
                    </w:trPr>
                    <w:tc>
                      <w:tcPr>
                        <w:tcW w:w="360" w:type="dxa"/>
                        <w:tcBorders>
                          <w:top w:val="nil"/>
                          <w:left w:val="nil"/>
                          <w:bottom w:val="nil"/>
                          <w:right w:val="nil"/>
                        </w:tcBorders>
                        <w:tcMar>
                          <w:top w:w="39" w:type="dxa"/>
                          <w:left w:w="39" w:type="dxa"/>
                          <w:bottom w:w="39" w:type="dxa"/>
                          <w:right w:w="39" w:type="dxa"/>
                        </w:tcMar>
                      </w:tcPr>
                      <w:p w14:paraId="3D30DB06" w14:textId="77777777" w:rsidR="00976F65" w:rsidRDefault="005E4021">
                        <w:pPr>
                          <w:spacing w:after="0" w:line="240" w:lineRule="auto"/>
                        </w:pPr>
                        <w:r>
                          <w:rPr>
                            <w:rFonts w:ascii="Arial" w:eastAsia="Arial" w:hAnsi="Arial"/>
                            <w:color w:val="000000"/>
                          </w:rPr>
                          <w:t>N</w:t>
                        </w:r>
                      </w:p>
                    </w:tc>
                  </w:tr>
                </w:tbl>
                <w:p w14:paraId="79302029" w14:textId="77777777" w:rsidR="00976F65" w:rsidRDefault="00976F65">
                  <w:pPr>
                    <w:spacing w:after="0" w:line="240" w:lineRule="auto"/>
                  </w:pPr>
                </w:p>
              </w:tc>
              <w:tc>
                <w:tcPr>
                  <w:tcW w:w="180" w:type="dxa"/>
                </w:tcPr>
                <w:p w14:paraId="464EC433" w14:textId="77777777" w:rsidR="00976F65" w:rsidRDefault="00976F6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76F65" w14:paraId="108DABB0" w14:textId="77777777">
                    <w:trPr>
                      <w:trHeight w:val="192"/>
                    </w:trPr>
                    <w:tc>
                      <w:tcPr>
                        <w:tcW w:w="3240" w:type="dxa"/>
                        <w:tcBorders>
                          <w:top w:val="nil"/>
                          <w:left w:val="nil"/>
                          <w:bottom w:val="nil"/>
                          <w:right w:val="nil"/>
                        </w:tcBorders>
                        <w:tcMar>
                          <w:top w:w="39" w:type="dxa"/>
                          <w:left w:w="39" w:type="dxa"/>
                          <w:bottom w:w="39" w:type="dxa"/>
                          <w:right w:w="39" w:type="dxa"/>
                        </w:tcMar>
                      </w:tcPr>
                      <w:p w14:paraId="56C9A361" w14:textId="77777777" w:rsidR="00976F65" w:rsidRDefault="005E4021">
                        <w:pPr>
                          <w:spacing w:after="0" w:line="240" w:lineRule="auto"/>
                        </w:pPr>
                        <w:r>
                          <w:rPr>
                            <w:rFonts w:ascii="Arial" w:eastAsia="Arial" w:hAnsi="Arial"/>
                            <w:color w:val="000000"/>
                            <w:sz w:val="16"/>
                          </w:rPr>
                          <w:t>Assign work.</w:t>
                        </w:r>
                      </w:p>
                    </w:tc>
                  </w:tr>
                </w:tbl>
                <w:p w14:paraId="2600448C" w14:textId="77777777" w:rsidR="00976F65" w:rsidRDefault="00976F65">
                  <w:pPr>
                    <w:spacing w:after="0" w:line="240" w:lineRule="auto"/>
                  </w:pPr>
                </w:p>
              </w:tc>
              <w:tc>
                <w:tcPr>
                  <w:tcW w:w="539" w:type="dxa"/>
                  <w:tcBorders>
                    <w:right w:val="single" w:sz="15" w:space="0" w:color="000000"/>
                  </w:tcBorders>
                </w:tcPr>
                <w:p w14:paraId="73527EE1" w14:textId="77777777" w:rsidR="00976F65" w:rsidRDefault="00976F65">
                  <w:pPr>
                    <w:pStyle w:val="EmptyCellLayoutStyle"/>
                    <w:spacing w:after="0" w:line="240" w:lineRule="auto"/>
                  </w:pPr>
                </w:p>
              </w:tc>
            </w:tr>
            <w:tr w:rsidR="00976F65" w14:paraId="1A07DE4B" w14:textId="77777777">
              <w:trPr>
                <w:trHeight w:val="20"/>
              </w:trPr>
              <w:tc>
                <w:tcPr>
                  <w:tcW w:w="900" w:type="dxa"/>
                  <w:tcBorders>
                    <w:left w:val="single" w:sz="15" w:space="0" w:color="000000"/>
                  </w:tcBorders>
                </w:tcPr>
                <w:p w14:paraId="5F12D8D0" w14:textId="77777777" w:rsidR="00976F65" w:rsidRDefault="00976F65">
                  <w:pPr>
                    <w:pStyle w:val="EmptyCellLayoutStyle"/>
                    <w:spacing w:after="0" w:line="240" w:lineRule="auto"/>
                  </w:pPr>
                </w:p>
              </w:tc>
              <w:tc>
                <w:tcPr>
                  <w:tcW w:w="359" w:type="dxa"/>
                  <w:vMerge/>
                </w:tcPr>
                <w:p w14:paraId="71149467" w14:textId="77777777" w:rsidR="00976F65" w:rsidRDefault="00976F65">
                  <w:pPr>
                    <w:pStyle w:val="EmptyCellLayoutStyle"/>
                    <w:spacing w:after="0" w:line="240" w:lineRule="auto"/>
                  </w:pPr>
                </w:p>
              </w:tc>
              <w:tc>
                <w:tcPr>
                  <w:tcW w:w="180" w:type="dxa"/>
                </w:tcPr>
                <w:p w14:paraId="3D8E2263" w14:textId="77777777" w:rsidR="00976F65" w:rsidRDefault="00976F65">
                  <w:pPr>
                    <w:pStyle w:val="EmptyCellLayoutStyle"/>
                    <w:spacing w:after="0" w:line="240" w:lineRule="auto"/>
                  </w:pPr>
                </w:p>
              </w:tc>
              <w:tc>
                <w:tcPr>
                  <w:tcW w:w="3240" w:type="dxa"/>
                </w:tcPr>
                <w:p w14:paraId="10CA0A42" w14:textId="77777777" w:rsidR="00976F65" w:rsidRDefault="00976F65">
                  <w:pPr>
                    <w:pStyle w:val="EmptyCellLayoutStyle"/>
                    <w:spacing w:after="0" w:line="240" w:lineRule="auto"/>
                  </w:pPr>
                </w:p>
              </w:tc>
              <w:tc>
                <w:tcPr>
                  <w:tcW w:w="2160" w:type="dxa"/>
                </w:tcPr>
                <w:p w14:paraId="31F834BC" w14:textId="77777777" w:rsidR="00976F65" w:rsidRDefault="00976F65">
                  <w:pPr>
                    <w:pStyle w:val="EmptyCellLayoutStyle"/>
                    <w:spacing w:after="0" w:line="240" w:lineRule="auto"/>
                  </w:pPr>
                </w:p>
              </w:tc>
              <w:tc>
                <w:tcPr>
                  <w:tcW w:w="359" w:type="dxa"/>
                  <w:vMerge/>
                </w:tcPr>
                <w:p w14:paraId="1A0BD0F6" w14:textId="77777777" w:rsidR="00976F65" w:rsidRDefault="00976F65">
                  <w:pPr>
                    <w:pStyle w:val="EmptyCellLayoutStyle"/>
                    <w:spacing w:after="0" w:line="240" w:lineRule="auto"/>
                  </w:pPr>
                </w:p>
              </w:tc>
              <w:tc>
                <w:tcPr>
                  <w:tcW w:w="180" w:type="dxa"/>
                </w:tcPr>
                <w:p w14:paraId="525C3DD7" w14:textId="77777777" w:rsidR="00976F65" w:rsidRDefault="00976F65">
                  <w:pPr>
                    <w:pStyle w:val="EmptyCellLayoutStyle"/>
                    <w:spacing w:after="0" w:line="240" w:lineRule="auto"/>
                  </w:pPr>
                </w:p>
              </w:tc>
              <w:tc>
                <w:tcPr>
                  <w:tcW w:w="3240" w:type="dxa"/>
                </w:tcPr>
                <w:p w14:paraId="37BD3E18" w14:textId="77777777" w:rsidR="00976F65" w:rsidRDefault="00976F65">
                  <w:pPr>
                    <w:pStyle w:val="EmptyCellLayoutStyle"/>
                    <w:spacing w:after="0" w:line="240" w:lineRule="auto"/>
                  </w:pPr>
                </w:p>
              </w:tc>
              <w:tc>
                <w:tcPr>
                  <w:tcW w:w="539" w:type="dxa"/>
                  <w:tcBorders>
                    <w:right w:val="single" w:sz="15" w:space="0" w:color="000000"/>
                  </w:tcBorders>
                </w:tcPr>
                <w:p w14:paraId="7203E227" w14:textId="77777777" w:rsidR="00976F65" w:rsidRDefault="00976F65">
                  <w:pPr>
                    <w:pStyle w:val="EmptyCellLayoutStyle"/>
                    <w:spacing w:after="0" w:line="240" w:lineRule="auto"/>
                  </w:pPr>
                </w:p>
              </w:tc>
            </w:tr>
            <w:tr w:rsidR="00976F65" w14:paraId="00787FA3" w14:textId="77777777">
              <w:trPr>
                <w:trHeight w:val="69"/>
              </w:trPr>
              <w:tc>
                <w:tcPr>
                  <w:tcW w:w="900" w:type="dxa"/>
                  <w:tcBorders>
                    <w:left w:val="single" w:sz="15" w:space="0" w:color="000000"/>
                  </w:tcBorders>
                </w:tcPr>
                <w:p w14:paraId="3AE79AEB" w14:textId="77777777" w:rsidR="00976F65" w:rsidRDefault="00976F65">
                  <w:pPr>
                    <w:pStyle w:val="EmptyCellLayoutStyle"/>
                    <w:spacing w:after="0" w:line="240" w:lineRule="auto"/>
                  </w:pPr>
                </w:p>
              </w:tc>
              <w:tc>
                <w:tcPr>
                  <w:tcW w:w="359" w:type="dxa"/>
                </w:tcPr>
                <w:p w14:paraId="622F01A3" w14:textId="77777777" w:rsidR="00976F65" w:rsidRDefault="00976F65">
                  <w:pPr>
                    <w:pStyle w:val="EmptyCellLayoutStyle"/>
                    <w:spacing w:after="0" w:line="240" w:lineRule="auto"/>
                  </w:pPr>
                </w:p>
              </w:tc>
              <w:tc>
                <w:tcPr>
                  <w:tcW w:w="180" w:type="dxa"/>
                </w:tcPr>
                <w:p w14:paraId="405EA301" w14:textId="77777777" w:rsidR="00976F65" w:rsidRDefault="00976F65">
                  <w:pPr>
                    <w:pStyle w:val="EmptyCellLayoutStyle"/>
                    <w:spacing w:after="0" w:line="240" w:lineRule="auto"/>
                  </w:pPr>
                </w:p>
              </w:tc>
              <w:tc>
                <w:tcPr>
                  <w:tcW w:w="3240" w:type="dxa"/>
                </w:tcPr>
                <w:p w14:paraId="09A04092" w14:textId="77777777" w:rsidR="00976F65" w:rsidRDefault="00976F65">
                  <w:pPr>
                    <w:pStyle w:val="EmptyCellLayoutStyle"/>
                    <w:spacing w:after="0" w:line="240" w:lineRule="auto"/>
                  </w:pPr>
                </w:p>
              </w:tc>
              <w:tc>
                <w:tcPr>
                  <w:tcW w:w="2160" w:type="dxa"/>
                </w:tcPr>
                <w:p w14:paraId="63D9E765" w14:textId="77777777" w:rsidR="00976F65" w:rsidRDefault="00976F65">
                  <w:pPr>
                    <w:pStyle w:val="EmptyCellLayoutStyle"/>
                    <w:spacing w:after="0" w:line="240" w:lineRule="auto"/>
                  </w:pPr>
                </w:p>
              </w:tc>
              <w:tc>
                <w:tcPr>
                  <w:tcW w:w="359" w:type="dxa"/>
                </w:tcPr>
                <w:p w14:paraId="398EFD09" w14:textId="77777777" w:rsidR="00976F65" w:rsidRDefault="00976F65">
                  <w:pPr>
                    <w:pStyle w:val="EmptyCellLayoutStyle"/>
                    <w:spacing w:after="0" w:line="240" w:lineRule="auto"/>
                  </w:pPr>
                </w:p>
              </w:tc>
              <w:tc>
                <w:tcPr>
                  <w:tcW w:w="180" w:type="dxa"/>
                </w:tcPr>
                <w:p w14:paraId="3D8E18F6" w14:textId="77777777" w:rsidR="00976F65" w:rsidRDefault="00976F65">
                  <w:pPr>
                    <w:pStyle w:val="EmptyCellLayoutStyle"/>
                    <w:spacing w:after="0" w:line="240" w:lineRule="auto"/>
                  </w:pPr>
                </w:p>
              </w:tc>
              <w:tc>
                <w:tcPr>
                  <w:tcW w:w="3240" w:type="dxa"/>
                </w:tcPr>
                <w:p w14:paraId="0F607547" w14:textId="77777777" w:rsidR="00976F65" w:rsidRDefault="00976F65">
                  <w:pPr>
                    <w:pStyle w:val="EmptyCellLayoutStyle"/>
                    <w:spacing w:after="0" w:line="240" w:lineRule="auto"/>
                  </w:pPr>
                </w:p>
              </w:tc>
              <w:tc>
                <w:tcPr>
                  <w:tcW w:w="539" w:type="dxa"/>
                  <w:tcBorders>
                    <w:right w:val="single" w:sz="15" w:space="0" w:color="000000"/>
                  </w:tcBorders>
                </w:tcPr>
                <w:p w14:paraId="027FEB74" w14:textId="77777777" w:rsidR="00976F65" w:rsidRDefault="00976F65">
                  <w:pPr>
                    <w:pStyle w:val="EmptyCellLayoutStyle"/>
                    <w:spacing w:after="0" w:line="240" w:lineRule="auto"/>
                  </w:pPr>
                </w:p>
              </w:tc>
            </w:tr>
            <w:tr w:rsidR="00976F65" w14:paraId="551A7960" w14:textId="77777777">
              <w:trPr>
                <w:trHeight w:val="270"/>
              </w:trPr>
              <w:tc>
                <w:tcPr>
                  <w:tcW w:w="900" w:type="dxa"/>
                  <w:tcBorders>
                    <w:left w:val="single" w:sz="15" w:space="0" w:color="000000"/>
                  </w:tcBorders>
                </w:tcPr>
                <w:p w14:paraId="29C53010" w14:textId="77777777" w:rsidR="00976F65" w:rsidRDefault="00976F6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76F65" w14:paraId="62213F48" w14:textId="77777777">
                    <w:trPr>
                      <w:trHeight w:val="212"/>
                    </w:trPr>
                    <w:tc>
                      <w:tcPr>
                        <w:tcW w:w="360" w:type="dxa"/>
                        <w:tcBorders>
                          <w:top w:val="nil"/>
                          <w:left w:val="nil"/>
                          <w:bottom w:val="nil"/>
                          <w:right w:val="nil"/>
                        </w:tcBorders>
                        <w:tcMar>
                          <w:top w:w="39" w:type="dxa"/>
                          <w:left w:w="39" w:type="dxa"/>
                          <w:bottom w:w="39" w:type="dxa"/>
                          <w:right w:w="39" w:type="dxa"/>
                        </w:tcMar>
                      </w:tcPr>
                      <w:p w14:paraId="0CD1A7DB" w14:textId="77777777" w:rsidR="00976F65" w:rsidRDefault="005E4021">
                        <w:pPr>
                          <w:spacing w:after="0" w:line="240" w:lineRule="auto"/>
                        </w:pPr>
                        <w:r>
                          <w:rPr>
                            <w:rFonts w:ascii="Arial" w:eastAsia="Arial" w:hAnsi="Arial"/>
                            <w:color w:val="000000"/>
                          </w:rPr>
                          <w:t>N</w:t>
                        </w:r>
                      </w:p>
                    </w:tc>
                  </w:tr>
                </w:tbl>
                <w:p w14:paraId="308590A0" w14:textId="77777777" w:rsidR="00976F65" w:rsidRDefault="00976F65">
                  <w:pPr>
                    <w:spacing w:after="0" w:line="240" w:lineRule="auto"/>
                  </w:pPr>
                </w:p>
              </w:tc>
              <w:tc>
                <w:tcPr>
                  <w:tcW w:w="180" w:type="dxa"/>
                </w:tcPr>
                <w:p w14:paraId="0F0A15A8" w14:textId="77777777" w:rsidR="00976F65" w:rsidRDefault="00976F6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76F65" w14:paraId="031823B2" w14:textId="77777777">
                    <w:trPr>
                      <w:trHeight w:val="192"/>
                    </w:trPr>
                    <w:tc>
                      <w:tcPr>
                        <w:tcW w:w="3240" w:type="dxa"/>
                        <w:tcBorders>
                          <w:top w:val="nil"/>
                          <w:left w:val="nil"/>
                          <w:bottom w:val="nil"/>
                          <w:right w:val="nil"/>
                        </w:tcBorders>
                        <w:tcMar>
                          <w:top w:w="39" w:type="dxa"/>
                          <w:left w:w="39" w:type="dxa"/>
                          <w:bottom w:w="39" w:type="dxa"/>
                          <w:right w:w="39" w:type="dxa"/>
                        </w:tcMar>
                      </w:tcPr>
                      <w:p w14:paraId="10ED851B" w14:textId="77777777" w:rsidR="00976F65" w:rsidRDefault="005E4021">
                        <w:pPr>
                          <w:spacing w:after="0" w:line="240" w:lineRule="auto"/>
                        </w:pPr>
                        <w:r>
                          <w:rPr>
                            <w:rFonts w:ascii="Arial" w:eastAsia="Arial" w:hAnsi="Arial"/>
                            <w:color w:val="000000"/>
                            <w:sz w:val="16"/>
                          </w:rPr>
                          <w:t>Provide formal written counseling.</w:t>
                        </w:r>
                      </w:p>
                    </w:tc>
                  </w:tr>
                </w:tbl>
                <w:p w14:paraId="501E10B2" w14:textId="77777777" w:rsidR="00976F65" w:rsidRDefault="00976F65">
                  <w:pPr>
                    <w:spacing w:after="0" w:line="240" w:lineRule="auto"/>
                  </w:pPr>
                </w:p>
              </w:tc>
              <w:tc>
                <w:tcPr>
                  <w:tcW w:w="2160" w:type="dxa"/>
                </w:tcPr>
                <w:p w14:paraId="2C735CE0" w14:textId="77777777" w:rsidR="00976F65" w:rsidRDefault="00976F6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76F65" w14:paraId="1353562A" w14:textId="77777777">
                    <w:trPr>
                      <w:trHeight w:val="212"/>
                    </w:trPr>
                    <w:tc>
                      <w:tcPr>
                        <w:tcW w:w="360" w:type="dxa"/>
                        <w:tcBorders>
                          <w:top w:val="nil"/>
                          <w:left w:val="nil"/>
                          <w:bottom w:val="nil"/>
                          <w:right w:val="nil"/>
                        </w:tcBorders>
                        <w:tcMar>
                          <w:top w:w="39" w:type="dxa"/>
                          <w:left w:w="39" w:type="dxa"/>
                          <w:bottom w:w="39" w:type="dxa"/>
                          <w:right w:w="39" w:type="dxa"/>
                        </w:tcMar>
                      </w:tcPr>
                      <w:p w14:paraId="60BED08B" w14:textId="77777777" w:rsidR="00976F65" w:rsidRDefault="005E4021">
                        <w:pPr>
                          <w:spacing w:after="0" w:line="240" w:lineRule="auto"/>
                        </w:pPr>
                        <w:r>
                          <w:rPr>
                            <w:rFonts w:ascii="Arial" w:eastAsia="Arial" w:hAnsi="Arial"/>
                            <w:color w:val="000000"/>
                          </w:rPr>
                          <w:t>N</w:t>
                        </w:r>
                      </w:p>
                    </w:tc>
                  </w:tr>
                </w:tbl>
                <w:p w14:paraId="7F1D51C9" w14:textId="77777777" w:rsidR="00976F65" w:rsidRDefault="00976F65">
                  <w:pPr>
                    <w:spacing w:after="0" w:line="240" w:lineRule="auto"/>
                  </w:pPr>
                </w:p>
              </w:tc>
              <w:tc>
                <w:tcPr>
                  <w:tcW w:w="180" w:type="dxa"/>
                </w:tcPr>
                <w:p w14:paraId="22D785A1" w14:textId="77777777" w:rsidR="00976F65" w:rsidRDefault="00976F6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76F65" w14:paraId="26ED341F" w14:textId="77777777">
                    <w:trPr>
                      <w:trHeight w:val="192"/>
                    </w:trPr>
                    <w:tc>
                      <w:tcPr>
                        <w:tcW w:w="3240" w:type="dxa"/>
                        <w:tcBorders>
                          <w:top w:val="nil"/>
                          <w:left w:val="nil"/>
                          <w:bottom w:val="nil"/>
                          <w:right w:val="nil"/>
                        </w:tcBorders>
                        <w:tcMar>
                          <w:top w:w="39" w:type="dxa"/>
                          <w:left w:w="39" w:type="dxa"/>
                          <w:bottom w:w="39" w:type="dxa"/>
                          <w:right w:w="39" w:type="dxa"/>
                        </w:tcMar>
                      </w:tcPr>
                      <w:p w14:paraId="412E43D6" w14:textId="77777777" w:rsidR="00976F65" w:rsidRDefault="005E4021">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74F558C2" w14:textId="77777777" w:rsidR="00976F65" w:rsidRDefault="00976F65">
                  <w:pPr>
                    <w:spacing w:after="0" w:line="240" w:lineRule="auto"/>
                  </w:pPr>
                </w:p>
              </w:tc>
              <w:tc>
                <w:tcPr>
                  <w:tcW w:w="539" w:type="dxa"/>
                  <w:tcBorders>
                    <w:right w:val="single" w:sz="15" w:space="0" w:color="000000"/>
                  </w:tcBorders>
                </w:tcPr>
                <w:p w14:paraId="035AFFF8" w14:textId="77777777" w:rsidR="00976F65" w:rsidRDefault="00976F65">
                  <w:pPr>
                    <w:pStyle w:val="EmptyCellLayoutStyle"/>
                    <w:spacing w:after="0" w:line="240" w:lineRule="auto"/>
                  </w:pPr>
                </w:p>
              </w:tc>
            </w:tr>
            <w:tr w:rsidR="00976F65" w14:paraId="3C7D615A" w14:textId="77777777">
              <w:trPr>
                <w:trHeight w:val="20"/>
              </w:trPr>
              <w:tc>
                <w:tcPr>
                  <w:tcW w:w="900" w:type="dxa"/>
                  <w:tcBorders>
                    <w:left w:val="single" w:sz="15" w:space="0" w:color="000000"/>
                  </w:tcBorders>
                </w:tcPr>
                <w:p w14:paraId="73AF3F20" w14:textId="77777777" w:rsidR="00976F65" w:rsidRDefault="00976F65">
                  <w:pPr>
                    <w:pStyle w:val="EmptyCellLayoutStyle"/>
                    <w:spacing w:after="0" w:line="240" w:lineRule="auto"/>
                  </w:pPr>
                </w:p>
              </w:tc>
              <w:tc>
                <w:tcPr>
                  <w:tcW w:w="359" w:type="dxa"/>
                  <w:vMerge/>
                </w:tcPr>
                <w:p w14:paraId="25159401" w14:textId="77777777" w:rsidR="00976F65" w:rsidRDefault="00976F65">
                  <w:pPr>
                    <w:pStyle w:val="EmptyCellLayoutStyle"/>
                    <w:spacing w:after="0" w:line="240" w:lineRule="auto"/>
                  </w:pPr>
                </w:p>
              </w:tc>
              <w:tc>
                <w:tcPr>
                  <w:tcW w:w="180" w:type="dxa"/>
                </w:tcPr>
                <w:p w14:paraId="47DBBB10" w14:textId="77777777" w:rsidR="00976F65" w:rsidRDefault="00976F65">
                  <w:pPr>
                    <w:pStyle w:val="EmptyCellLayoutStyle"/>
                    <w:spacing w:after="0" w:line="240" w:lineRule="auto"/>
                  </w:pPr>
                </w:p>
              </w:tc>
              <w:tc>
                <w:tcPr>
                  <w:tcW w:w="3240" w:type="dxa"/>
                </w:tcPr>
                <w:p w14:paraId="53A42057" w14:textId="77777777" w:rsidR="00976F65" w:rsidRDefault="00976F65">
                  <w:pPr>
                    <w:pStyle w:val="EmptyCellLayoutStyle"/>
                    <w:spacing w:after="0" w:line="240" w:lineRule="auto"/>
                  </w:pPr>
                </w:p>
              </w:tc>
              <w:tc>
                <w:tcPr>
                  <w:tcW w:w="2160" w:type="dxa"/>
                </w:tcPr>
                <w:p w14:paraId="5A79870A" w14:textId="77777777" w:rsidR="00976F65" w:rsidRDefault="00976F65">
                  <w:pPr>
                    <w:pStyle w:val="EmptyCellLayoutStyle"/>
                    <w:spacing w:after="0" w:line="240" w:lineRule="auto"/>
                  </w:pPr>
                </w:p>
              </w:tc>
              <w:tc>
                <w:tcPr>
                  <w:tcW w:w="359" w:type="dxa"/>
                  <w:vMerge/>
                </w:tcPr>
                <w:p w14:paraId="033E77E2" w14:textId="77777777" w:rsidR="00976F65" w:rsidRDefault="00976F65">
                  <w:pPr>
                    <w:pStyle w:val="EmptyCellLayoutStyle"/>
                    <w:spacing w:after="0" w:line="240" w:lineRule="auto"/>
                  </w:pPr>
                </w:p>
              </w:tc>
              <w:tc>
                <w:tcPr>
                  <w:tcW w:w="180" w:type="dxa"/>
                </w:tcPr>
                <w:p w14:paraId="0E89C623" w14:textId="77777777" w:rsidR="00976F65" w:rsidRDefault="00976F65">
                  <w:pPr>
                    <w:pStyle w:val="EmptyCellLayoutStyle"/>
                    <w:spacing w:after="0" w:line="240" w:lineRule="auto"/>
                  </w:pPr>
                </w:p>
              </w:tc>
              <w:tc>
                <w:tcPr>
                  <w:tcW w:w="3240" w:type="dxa"/>
                </w:tcPr>
                <w:p w14:paraId="5682E690" w14:textId="77777777" w:rsidR="00976F65" w:rsidRDefault="00976F65">
                  <w:pPr>
                    <w:pStyle w:val="EmptyCellLayoutStyle"/>
                    <w:spacing w:after="0" w:line="240" w:lineRule="auto"/>
                  </w:pPr>
                </w:p>
              </w:tc>
              <w:tc>
                <w:tcPr>
                  <w:tcW w:w="539" w:type="dxa"/>
                  <w:tcBorders>
                    <w:right w:val="single" w:sz="15" w:space="0" w:color="000000"/>
                  </w:tcBorders>
                </w:tcPr>
                <w:p w14:paraId="76D3F57B" w14:textId="77777777" w:rsidR="00976F65" w:rsidRDefault="00976F65">
                  <w:pPr>
                    <w:pStyle w:val="EmptyCellLayoutStyle"/>
                    <w:spacing w:after="0" w:line="240" w:lineRule="auto"/>
                  </w:pPr>
                </w:p>
              </w:tc>
            </w:tr>
            <w:tr w:rsidR="00976F65" w14:paraId="600AC0F7" w14:textId="77777777">
              <w:trPr>
                <w:trHeight w:val="13"/>
              </w:trPr>
              <w:tc>
                <w:tcPr>
                  <w:tcW w:w="900" w:type="dxa"/>
                  <w:tcBorders>
                    <w:left w:val="single" w:sz="15" w:space="0" w:color="000000"/>
                  </w:tcBorders>
                </w:tcPr>
                <w:p w14:paraId="310C824D" w14:textId="77777777" w:rsidR="00976F65" w:rsidRDefault="00976F65">
                  <w:pPr>
                    <w:pStyle w:val="EmptyCellLayoutStyle"/>
                    <w:spacing w:after="0" w:line="240" w:lineRule="auto"/>
                  </w:pPr>
                </w:p>
              </w:tc>
              <w:tc>
                <w:tcPr>
                  <w:tcW w:w="359" w:type="dxa"/>
                </w:tcPr>
                <w:p w14:paraId="47EF9E30" w14:textId="77777777" w:rsidR="00976F65" w:rsidRDefault="00976F65">
                  <w:pPr>
                    <w:pStyle w:val="EmptyCellLayoutStyle"/>
                    <w:spacing w:after="0" w:line="240" w:lineRule="auto"/>
                  </w:pPr>
                </w:p>
              </w:tc>
              <w:tc>
                <w:tcPr>
                  <w:tcW w:w="180" w:type="dxa"/>
                </w:tcPr>
                <w:p w14:paraId="4E946596" w14:textId="77777777" w:rsidR="00976F65" w:rsidRDefault="00976F65">
                  <w:pPr>
                    <w:pStyle w:val="EmptyCellLayoutStyle"/>
                    <w:spacing w:after="0" w:line="240" w:lineRule="auto"/>
                  </w:pPr>
                </w:p>
              </w:tc>
              <w:tc>
                <w:tcPr>
                  <w:tcW w:w="3240" w:type="dxa"/>
                </w:tcPr>
                <w:p w14:paraId="2E0A16A4" w14:textId="77777777" w:rsidR="00976F65" w:rsidRDefault="00976F65">
                  <w:pPr>
                    <w:pStyle w:val="EmptyCellLayoutStyle"/>
                    <w:spacing w:after="0" w:line="240" w:lineRule="auto"/>
                  </w:pPr>
                </w:p>
              </w:tc>
              <w:tc>
                <w:tcPr>
                  <w:tcW w:w="2160" w:type="dxa"/>
                </w:tcPr>
                <w:p w14:paraId="541361AD" w14:textId="77777777" w:rsidR="00976F65" w:rsidRDefault="00976F65">
                  <w:pPr>
                    <w:pStyle w:val="EmptyCellLayoutStyle"/>
                    <w:spacing w:after="0" w:line="240" w:lineRule="auto"/>
                  </w:pPr>
                </w:p>
              </w:tc>
              <w:tc>
                <w:tcPr>
                  <w:tcW w:w="359" w:type="dxa"/>
                </w:tcPr>
                <w:p w14:paraId="06970A5C" w14:textId="77777777" w:rsidR="00976F65" w:rsidRDefault="00976F65">
                  <w:pPr>
                    <w:pStyle w:val="EmptyCellLayoutStyle"/>
                    <w:spacing w:after="0" w:line="240" w:lineRule="auto"/>
                  </w:pPr>
                </w:p>
              </w:tc>
              <w:tc>
                <w:tcPr>
                  <w:tcW w:w="180" w:type="dxa"/>
                </w:tcPr>
                <w:p w14:paraId="6B751D19" w14:textId="77777777" w:rsidR="00976F65" w:rsidRDefault="00976F65">
                  <w:pPr>
                    <w:pStyle w:val="EmptyCellLayoutStyle"/>
                    <w:spacing w:after="0" w:line="240" w:lineRule="auto"/>
                  </w:pPr>
                </w:p>
              </w:tc>
              <w:tc>
                <w:tcPr>
                  <w:tcW w:w="3240" w:type="dxa"/>
                </w:tcPr>
                <w:p w14:paraId="06EA3256" w14:textId="77777777" w:rsidR="00976F65" w:rsidRDefault="00976F65">
                  <w:pPr>
                    <w:pStyle w:val="EmptyCellLayoutStyle"/>
                    <w:spacing w:after="0" w:line="240" w:lineRule="auto"/>
                  </w:pPr>
                </w:p>
              </w:tc>
              <w:tc>
                <w:tcPr>
                  <w:tcW w:w="539" w:type="dxa"/>
                  <w:tcBorders>
                    <w:right w:val="single" w:sz="15" w:space="0" w:color="000000"/>
                  </w:tcBorders>
                </w:tcPr>
                <w:p w14:paraId="6199B03B" w14:textId="77777777" w:rsidR="00976F65" w:rsidRDefault="00976F65">
                  <w:pPr>
                    <w:pStyle w:val="EmptyCellLayoutStyle"/>
                    <w:spacing w:after="0" w:line="240" w:lineRule="auto"/>
                  </w:pPr>
                </w:p>
              </w:tc>
            </w:tr>
            <w:tr w:rsidR="00976F65" w14:paraId="64A2B824" w14:textId="77777777">
              <w:trPr>
                <w:trHeight w:val="55"/>
              </w:trPr>
              <w:tc>
                <w:tcPr>
                  <w:tcW w:w="900" w:type="dxa"/>
                  <w:tcBorders>
                    <w:left w:val="single" w:sz="15" w:space="0" w:color="000000"/>
                  </w:tcBorders>
                </w:tcPr>
                <w:p w14:paraId="1799B566" w14:textId="77777777" w:rsidR="00976F65" w:rsidRDefault="00976F65">
                  <w:pPr>
                    <w:pStyle w:val="EmptyCellLayoutStyle"/>
                    <w:spacing w:after="0" w:line="240" w:lineRule="auto"/>
                  </w:pPr>
                </w:p>
              </w:tc>
              <w:tc>
                <w:tcPr>
                  <w:tcW w:w="359" w:type="dxa"/>
                </w:tcPr>
                <w:p w14:paraId="7ED0D295" w14:textId="77777777" w:rsidR="00976F65" w:rsidRDefault="00976F65">
                  <w:pPr>
                    <w:pStyle w:val="EmptyCellLayoutStyle"/>
                    <w:spacing w:after="0" w:line="240" w:lineRule="auto"/>
                  </w:pPr>
                </w:p>
              </w:tc>
              <w:tc>
                <w:tcPr>
                  <w:tcW w:w="180" w:type="dxa"/>
                </w:tcPr>
                <w:p w14:paraId="2C2B97BD" w14:textId="77777777" w:rsidR="00976F65" w:rsidRDefault="00976F65">
                  <w:pPr>
                    <w:pStyle w:val="EmptyCellLayoutStyle"/>
                    <w:spacing w:after="0" w:line="240" w:lineRule="auto"/>
                  </w:pPr>
                </w:p>
              </w:tc>
              <w:tc>
                <w:tcPr>
                  <w:tcW w:w="3240" w:type="dxa"/>
                </w:tcPr>
                <w:p w14:paraId="1F690002" w14:textId="77777777" w:rsidR="00976F65" w:rsidRDefault="00976F65">
                  <w:pPr>
                    <w:pStyle w:val="EmptyCellLayoutStyle"/>
                    <w:spacing w:after="0" w:line="240" w:lineRule="auto"/>
                  </w:pPr>
                </w:p>
              </w:tc>
              <w:tc>
                <w:tcPr>
                  <w:tcW w:w="2160" w:type="dxa"/>
                </w:tcPr>
                <w:p w14:paraId="1A32181B" w14:textId="77777777" w:rsidR="00976F65" w:rsidRDefault="00976F6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76F65" w14:paraId="65C70CD2" w14:textId="77777777">
                    <w:trPr>
                      <w:trHeight w:val="212"/>
                    </w:trPr>
                    <w:tc>
                      <w:tcPr>
                        <w:tcW w:w="360" w:type="dxa"/>
                        <w:tcBorders>
                          <w:top w:val="nil"/>
                          <w:left w:val="nil"/>
                          <w:bottom w:val="nil"/>
                          <w:right w:val="nil"/>
                        </w:tcBorders>
                        <w:tcMar>
                          <w:top w:w="39" w:type="dxa"/>
                          <w:left w:w="39" w:type="dxa"/>
                          <w:bottom w:w="39" w:type="dxa"/>
                          <w:right w:w="39" w:type="dxa"/>
                        </w:tcMar>
                      </w:tcPr>
                      <w:p w14:paraId="0ED39350" w14:textId="77777777" w:rsidR="00976F65" w:rsidRDefault="005E4021">
                        <w:pPr>
                          <w:spacing w:after="0" w:line="240" w:lineRule="auto"/>
                        </w:pPr>
                        <w:r>
                          <w:rPr>
                            <w:rFonts w:ascii="Arial" w:eastAsia="Arial" w:hAnsi="Arial"/>
                            <w:color w:val="000000"/>
                          </w:rPr>
                          <w:t>N</w:t>
                        </w:r>
                      </w:p>
                    </w:tc>
                  </w:tr>
                </w:tbl>
                <w:p w14:paraId="2043CD4D" w14:textId="77777777" w:rsidR="00976F65" w:rsidRDefault="00976F65">
                  <w:pPr>
                    <w:spacing w:after="0" w:line="240" w:lineRule="auto"/>
                  </w:pPr>
                </w:p>
              </w:tc>
              <w:tc>
                <w:tcPr>
                  <w:tcW w:w="180" w:type="dxa"/>
                </w:tcPr>
                <w:p w14:paraId="6427C3DC" w14:textId="77777777" w:rsidR="00976F65" w:rsidRDefault="00976F65">
                  <w:pPr>
                    <w:pStyle w:val="EmptyCellLayoutStyle"/>
                    <w:spacing w:after="0" w:line="240" w:lineRule="auto"/>
                  </w:pPr>
                </w:p>
              </w:tc>
              <w:tc>
                <w:tcPr>
                  <w:tcW w:w="3240" w:type="dxa"/>
                </w:tcPr>
                <w:p w14:paraId="6491B44C" w14:textId="77777777" w:rsidR="00976F65" w:rsidRDefault="00976F65">
                  <w:pPr>
                    <w:pStyle w:val="EmptyCellLayoutStyle"/>
                    <w:spacing w:after="0" w:line="240" w:lineRule="auto"/>
                  </w:pPr>
                </w:p>
              </w:tc>
              <w:tc>
                <w:tcPr>
                  <w:tcW w:w="539" w:type="dxa"/>
                  <w:tcBorders>
                    <w:right w:val="single" w:sz="15" w:space="0" w:color="000000"/>
                  </w:tcBorders>
                </w:tcPr>
                <w:p w14:paraId="44BEBE98" w14:textId="77777777" w:rsidR="00976F65" w:rsidRDefault="00976F65">
                  <w:pPr>
                    <w:pStyle w:val="EmptyCellLayoutStyle"/>
                    <w:spacing w:after="0" w:line="240" w:lineRule="auto"/>
                  </w:pPr>
                </w:p>
              </w:tc>
            </w:tr>
            <w:tr w:rsidR="00976F65" w14:paraId="7B7597D8" w14:textId="77777777">
              <w:trPr>
                <w:trHeight w:val="235"/>
              </w:trPr>
              <w:tc>
                <w:tcPr>
                  <w:tcW w:w="900" w:type="dxa"/>
                  <w:tcBorders>
                    <w:left w:val="single" w:sz="15" w:space="0" w:color="000000"/>
                  </w:tcBorders>
                </w:tcPr>
                <w:p w14:paraId="517F1EA2" w14:textId="77777777" w:rsidR="00976F65" w:rsidRDefault="00976F6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76F65" w14:paraId="3532A520" w14:textId="77777777">
                    <w:trPr>
                      <w:trHeight w:val="212"/>
                    </w:trPr>
                    <w:tc>
                      <w:tcPr>
                        <w:tcW w:w="360" w:type="dxa"/>
                        <w:tcBorders>
                          <w:top w:val="nil"/>
                          <w:left w:val="nil"/>
                          <w:bottom w:val="nil"/>
                          <w:right w:val="nil"/>
                        </w:tcBorders>
                        <w:tcMar>
                          <w:top w:w="39" w:type="dxa"/>
                          <w:left w:w="39" w:type="dxa"/>
                          <w:bottom w:w="39" w:type="dxa"/>
                          <w:right w:w="39" w:type="dxa"/>
                        </w:tcMar>
                      </w:tcPr>
                      <w:p w14:paraId="14C719BA" w14:textId="77777777" w:rsidR="00976F65" w:rsidRDefault="005E4021">
                        <w:pPr>
                          <w:spacing w:after="0" w:line="240" w:lineRule="auto"/>
                        </w:pPr>
                        <w:r>
                          <w:rPr>
                            <w:rFonts w:ascii="Arial" w:eastAsia="Arial" w:hAnsi="Arial"/>
                            <w:color w:val="000000"/>
                          </w:rPr>
                          <w:t>N</w:t>
                        </w:r>
                      </w:p>
                    </w:tc>
                  </w:tr>
                </w:tbl>
                <w:p w14:paraId="72F58B12" w14:textId="77777777" w:rsidR="00976F65" w:rsidRDefault="00976F65">
                  <w:pPr>
                    <w:spacing w:after="0" w:line="240" w:lineRule="auto"/>
                  </w:pPr>
                </w:p>
              </w:tc>
              <w:tc>
                <w:tcPr>
                  <w:tcW w:w="180" w:type="dxa"/>
                </w:tcPr>
                <w:p w14:paraId="50E5388F" w14:textId="77777777" w:rsidR="00976F65" w:rsidRDefault="00976F65">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976F65" w14:paraId="155144D9" w14:textId="77777777">
                    <w:trPr>
                      <w:trHeight w:val="192"/>
                    </w:trPr>
                    <w:tc>
                      <w:tcPr>
                        <w:tcW w:w="3240" w:type="dxa"/>
                        <w:tcBorders>
                          <w:top w:val="nil"/>
                          <w:left w:val="nil"/>
                          <w:bottom w:val="nil"/>
                          <w:right w:val="nil"/>
                        </w:tcBorders>
                        <w:tcMar>
                          <w:top w:w="39" w:type="dxa"/>
                          <w:left w:w="39" w:type="dxa"/>
                          <w:bottom w:w="39" w:type="dxa"/>
                          <w:right w:w="39" w:type="dxa"/>
                        </w:tcMar>
                      </w:tcPr>
                      <w:p w14:paraId="04B7AC15" w14:textId="77777777" w:rsidR="00976F65" w:rsidRDefault="005E4021">
                        <w:pPr>
                          <w:spacing w:after="0" w:line="240" w:lineRule="auto"/>
                        </w:pPr>
                        <w:r>
                          <w:rPr>
                            <w:rFonts w:ascii="Arial" w:eastAsia="Arial" w:hAnsi="Arial"/>
                            <w:color w:val="000000"/>
                            <w:sz w:val="16"/>
                          </w:rPr>
                          <w:t>Approve leave requests.</w:t>
                        </w:r>
                      </w:p>
                    </w:tc>
                  </w:tr>
                </w:tbl>
                <w:p w14:paraId="69CAFA8B" w14:textId="77777777" w:rsidR="00976F65" w:rsidRDefault="00976F65">
                  <w:pPr>
                    <w:spacing w:after="0" w:line="240" w:lineRule="auto"/>
                  </w:pPr>
                </w:p>
              </w:tc>
              <w:tc>
                <w:tcPr>
                  <w:tcW w:w="2160" w:type="dxa"/>
                </w:tcPr>
                <w:p w14:paraId="2AFA8BCD" w14:textId="77777777" w:rsidR="00976F65" w:rsidRDefault="00976F65">
                  <w:pPr>
                    <w:pStyle w:val="EmptyCellLayoutStyle"/>
                    <w:spacing w:after="0" w:line="240" w:lineRule="auto"/>
                  </w:pPr>
                </w:p>
              </w:tc>
              <w:tc>
                <w:tcPr>
                  <w:tcW w:w="359" w:type="dxa"/>
                  <w:vMerge/>
                </w:tcPr>
                <w:p w14:paraId="68D20120" w14:textId="77777777" w:rsidR="00976F65" w:rsidRDefault="00976F65">
                  <w:pPr>
                    <w:pStyle w:val="EmptyCellLayoutStyle"/>
                    <w:spacing w:after="0" w:line="240" w:lineRule="auto"/>
                  </w:pPr>
                </w:p>
              </w:tc>
              <w:tc>
                <w:tcPr>
                  <w:tcW w:w="180" w:type="dxa"/>
                </w:tcPr>
                <w:p w14:paraId="5B8217AB" w14:textId="77777777" w:rsidR="00976F65" w:rsidRDefault="00976F65">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976F65" w14:paraId="3C5A665E" w14:textId="77777777">
                    <w:trPr>
                      <w:trHeight w:val="192"/>
                    </w:trPr>
                    <w:tc>
                      <w:tcPr>
                        <w:tcW w:w="3240" w:type="dxa"/>
                        <w:tcBorders>
                          <w:top w:val="nil"/>
                          <w:left w:val="nil"/>
                          <w:bottom w:val="nil"/>
                          <w:right w:val="nil"/>
                        </w:tcBorders>
                        <w:tcMar>
                          <w:top w:w="39" w:type="dxa"/>
                          <w:left w:w="39" w:type="dxa"/>
                          <w:bottom w:w="39" w:type="dxa"/>
                          <w:right w:w="39" w:type="dxa"/>
                        </w:tcMar>
                      </w:tcPr>
                      <w:p w14:paraId="28D2DC4E" w14:textId="77777777" w:rsidR="00976F65" w:rsidRDefault="005E4021">
                        <w:pPr>
                          <w:spacing w:after="0" w:line="240" w:lineRule="auto"/>
                        </w:pPr>
                        <w:r>
                          <w:rPr>
                            <w:rFonts w:ascii="Arial" w:eastAsia="Arial" w:hAnsi="Arial"/>
                            <w:color w:val="000000"/>
                            <w:sz w:val="16"/>
                          </w:rPr>
                          <w:t>Review work.</w:t>
                        </w:r>
                      </w:p>
                    </w:tc>
                  </w:tr>
                </w:tbl>
                <w:p w14:paraId="7315E94E" w14:textId="77777777" w:rsidR="00976F65" w:rsidRDefault="00976F65">
                  <w:pPr>
                    <w:spacing w:after="0" w:line="240" w:lineRule="auto"/>
                  </w:pPr>
                </w:p>
              </w:tc>
              <w:tc>
                <w:tcPr>
                  <w:tcW w:w="539" w:type="dxa"/>
                  <w:tcBorders>
                    <w:right w:val="single" w:sz="15" w:space="0" w:color="000000"/>
                  </w:tcBorders>
                </w:tcPr>
                <w:p w14:paraId="2AA44847" w14:textId="77777777" w:rsidR="00976F65" w:rsidRDefault="00976F65">
                  <w:pPr>
                    <w:pStyle w:val="EmptyCellLayoutStyle"/>
                    <w:spacing w:after="0" w:line="240" w:lineRule="auto"/>
                  </w:pPr>
                </w:p>
              </w:tc>
            </w:tr>
            <w:tr w:rsidR="00976F65" w14:paraId="561ED2BF" w14:textId="77777777">
              <w:trPr>
                <w:trHeight w:val="34"/>
              </w:trPr>
              <w:tc>
                <w:tcPr>
                  <w:tcW w:w="900" w:type="dxa"/>
                  <w:tcBorders>
                    <w:left w:val="single" w:sz="15" w:space="0" w:color="000000"/>
                  </w:tcBorders>
                </w:tcPr>
                <w:p w14:paraId="694F2151" w14:textId="77777777" w:rsidR="00976F65" w:rsidRDefault="00976F65">
                  <w:pPr>
                    <w:pStyle w:val="EmptyCellLayoutStyle"/>
                    <w:spacing w:after="0" w:line="240" w:lineRule="auto"/>
                  </w:pPr>
                </w:p>
              </w:tc>
              <w:tc>
                <w:tcPr>
                  <w:tcW w:w="359" w:type="dxa"/>
                  <w:vMerge/>
                </w:tcPr>
                <w:p w14:paraId="1BBE1757" w14:textId="77777777" w:rsidR="00976F65" w:rsidRDefault="00976F65">
                  <w:pPr>
                    <w:pStyle w:val="EmptyCellLayoutStyle"/>
                    <w:spacing w:after="0" w:line="240" w:lineRule="auto"/>
                  </w:pPr>
                </w:p>
              </w:tc>
              <w:tc>
                <w:tcPr>
                  <w:tcW w:w="180" w:type="dxa"/>
                </w:tcPr>
                <w:p w14:paraId="66922232" w14:textId="77777777" w:rsidR="00976F65" w:rsidRDefault="00976F65">
                  <w:pPr>
                    <w:pStyle w:val="EmptyCellLayoutStyle"/>
                    <w:spacing w:after="0" w:line="240" w:lineRule="auto"/>
                  </w:pPr>
                </w:p>
              </w:tc>
              <w:tc>
                <w:tcPr>
                  <w:tcW w:w="3240" w:type="dxa"/>
                  <w:vMerge/>
                </w:tcPr>
                <w:p w14:paraId="0F36BDD8" w14:textId="77777777" w:rsidR="00976F65" w:rsidRDefault="00976F65">
                  <w:pPr>
                    <w:pStyle w:val="EmptyCellLayoutStyle"/>
                    <w:spacing w:after="0" w:line="240" w:lineRule="auto"/>
                  </w:pPr>
                </w:p>
              </w:tc>
              <w:tc>
                <w:tcPr>
                  <w:tcW w:w="2160" w:type="dxa"/>
                </w:tcPr>
                <w:p w14:paraId="421DCD9A" w14:textId="77777777" w:rsidR="00976F65" w:rsidRDefault="00976F65">
                  <w:pPr>
                    <w:pStyle w:val="EmptyCellLayoutStyle"/>
                    <w:spacing w:after="0" w:line="240" w:lineRule="auto"/>
                  </w:pPr>
                </w:p>
              </w:tc>
              <w:tc>
                <w:tcPr>
                  <w:tcW w:w="359" w:type="dxa"/>
                </w:tcPr>
                <w:p w14:paraId="0C656763" w14:textId="77777777" w:rsidR="00976F65" w:rsidRDefault="00976F65">
                  <w:pPr>
                    <w:pStyle w:val="EmptyCellLayoutStyle"/>
                    <w:spacing w:after="0" w:line="240" w:lineRule="auto"/>
                  </w:pPr>
                </w:p>
              </w:tc>
              <w:tc>
                <w:tcPr>
                  <w:tcW w:w="180" w:type="dxa"/>
                </w:tcPr>
                <w:p w14:paraId="293BFDA9" w14:textId="77777777" w:rsidR="00976F65" w:rsidRDefault="00976F65">
                  <w:pPr>
                    <w:pStyle w:val="EmptyCellLayoutStyle"/>
                    <w:spacing w:after="0" w:line="240" w:lineRule="auto"/>
                  </w:pPr>
                </w:p>
              </w:tc>
              <w:tc>
                <w:tcPr>
                  <w:tcW w:w="3240" w:type="dxa"/>
                  <w:vMerge/>
                </w:tcPr>
                <w:p w14:paraId="7D7EF4D0" w14:textId="77777777" w:rsidR="00976F65" w:rsidRDefault="00976F65">
                  <w:pPr>
                    <w:pStyle w:val="EmptyCellLayoutStyle"/>
                    <w:spacing w:after="0" w:line="240" w:lineRule="auto"/>
                  </w:pPr>
                </w:p>
              </w:tc>
              <w:tc>
                <w:tcPr>
                  <w:tcW w:w="539" w:type="dxa"/>
                  <w:tcBorders>
                    <w:right w:val="single" w:sz="15" w:space="0" w:color="000000"/>
                  </w:tcBorders>
                </w:tcPr>
                <w:p w14:paraId="0A82C727" w14:textId="77777777" w:rsidR="00976F65" w:rsidRDefault="00976F65">
                  <w:pPr>
                    <w:pStyle w:val="EmptyCellLayoutStyle"/>
                    <w:spacing w:after="0" w:line="240" w:lineRule="auto"/>
                  </w:pPr>
                </w:p>
              </w:tc>
            </w:tr>
            <w:tr w:rsidR="00976F65" w14:paraId="2EA18C1E" w14:textId="77777777">
              <w:trPr>
                <w:trHeight w:val="20"/>
              </w:trPr>
              <w:tc>
                <w:tcPr>
                  <w:tcW w:w="900" w:type="dxa"/>
                  <w:tcBorders>
                    <w:left w:val="single" w:sz="15" w:space="0" w:color="000000"/>
                  </w:tcBorders>
                </w:tcPr>
                <w:p w14:paraId="7787D056" w14:textId="77777777" w:rsidR="00976F65" w:rsidRDefault="00976F65">
                  <w:pPr>
                    <w:pStyle w:val="EmptyCellLayoutStyle"/>
                    <w:spacing w:after="0" w:line="240" w:lineRule="auto"/>
                  </w:pPr>
                </w:p>
              </w:tc>
              <w:tc>
                <w:tcPr>
                  <w:tcW w:w="359" w:type="dxa"/>
                  <w:vMerge/>
                </w:tcPr>
                <w:p w14:paraId="3050631D" w14:textId="77777777" w:rsidR="00976F65" w:rsidRDefault="00976F65">
                  <w:pPr>
                    <w:pStyle w:val="EmptyCellLayoutStyle"/>
                    <w:spacing w:after="0" w:line="240" w:lineRule="auto"/>
                  </w:pPr>
                </w:p>
              </w:tc>
              <w:tc>
                <w:tcPr>
                  <w:tcW w:w="180" w:type="dxa"/>
                </w:tcPr>
                <w:p w14:paraId="16F70A5B" w14:textId="77777777" w:rsidR="00976F65" w:rsidRDefault="00976F65">
                  <w:pPr>
                    <w:pStyle w:val="EmptyCellLayoutStyle"/>
                    <w:spacing w:after="0" w:line="240" w:lineRule="auto"/>
                  </w:pPr>
                </w:p>
              </w:tc>
              <w:tc>
                <w:tcPr>
                  <w:tcW w:w="3240" w:type="dxa"/>
                </w:tcPr>
                <w:p w14:paraId="1E550F17" w14:textId="77777777" w:rsidR="00976F65" w:rsidRDefault="00976F65">
                  <w:pPr>
                    <w:pStyle w:val="EmptyCellLayoutStyle"/>
                    <w:spacing w:after="0" w:line="240" w:lineRule="auto"/>
                  </w:pPr>
                </w:p>
              </w:tc>
              <w:tc>
                <w:tcPr>
                  <w:tcW w:w="2160" w:type="dxa"/>
                </w:tcPr>
                <w:p w14:paraId="4030AA84" w14:textId="77777777" w:rsidR="00976F65" w:rsidRDefault="00976F65">
                  <w:pPr>
                    <w:pStyle w:val="EmptyCellLayoutStyle"/>
                    <w:spacing w:after="0" w:line="240" w:lineRule="auto"/>
                  </w:pPr>
                </w:p>
              </w:tc>
              <w:tc>
                <w:tcPr>
                  <w:tcW w:w="359" w:type="dxa"/>
                </w:tcPr>
                <w:p w14:paraId="260A5688" w14:textId="77777777" w:rsidR="00976F65" w:rsidRDefault="00976F65">
                  <w:pPr>
                    <w:pStyle w:val="EmptyCellLayoutStyle"/>
                    <w:spacing w:after="0" w:line="240" w:lineRule="auto"/>
                  </w:pPr>
                </w:p>
              </w:tc>
              <w:tc>
                <w:tcPr>
                  <w:tcW w:w="180" w:type="dxa"/>
                </w:tcPr>
                <w:p w14:paraId="75A66B4E" w14:textId="77777777" w:rsidR="00976F65" w:rsidRDefault="00976F65">
                  <w:pPr>
                    <w:pStyle w:val="EmptyCellLayoutStyle"/>
                    <w:spacing w:after="0" w:line="240" w:lineRule="auto"/>
                  </w:pPr>
                </w:p>
              </w:tc>
              <w:tc>
                <w:tcPr>
                  <w:tcW w:w="3240" w:type="dxa"/>
                </w:tcPr>
                <w:p w14:paraId="0C6F8F9E" w14:textId="77777777" w:rsidR="00976F65" w:rsidRDefault="00976F65">
                  <w:pPr>
                    <w:pStyle w:val="EmptyCellLayoutStyle"/>
                    <w:spacing w:after="0" w:line="240" w:lineRule="auto"/>
                  </w:pPr>
                </w:p>
              </w:tc>
              <w:tc>
                <w:tcPr>
                  <w:tcW w:w="539" w:type="dxa"/>
                  <w:tcBorders>
                    <w:right w:val="single" w:sz="15" w:space="0" w:color="000000"/>
                  </w:tcBorders>
                </w:tcPr>
                <w:p w14:paraId="2EE552AD" w14:textId="77777777" w:rsidR="00976F65" w:rsidRDefault="00976F65">
                  <w:pPr>
                    <w:pStyle w:val="EmptyCellLayoutStyle"/>
                    <w:spacing w:after="0" w:line="240" w:lineRule="auto"/>
                  </w:pPr>
                </w:p>
              </w:tc>
            </w:tr>
            <w:tr w:rsidR="00976F65" w14:paraId="3A827DA6" w14:textId="77777777">
              <w:trPr>
                <w:trHeight w:val="69"/>
              </w:trPr>
              <w:tc>
                <w:tcPr>
                  <w:tcW w:w="900" w:type="dxa"/>
                  <w:tcBorders>
                    <w:left w:val="single" w:sz="15" w:space="0" w:color="000000"/>
                  </w:tcBorders>
                </w:tcPr>
                <w:p w14:paraId="06892981" w14:textId="77777777" w:rsidR="00976F65" w:rsidRDefault="00976F65">
                  <w:pPr>
                    <w:pStyle w:val="EmptyCellLayoutStyle"/>
                    <w:spacing w:after="0" w:line="240" w:lineRule="auto"/>
                  </w:pPr>
                </w:p>
              </w:tc>
              <w:tc>
                <w:tcPr>
                  <w:tcW w:w="359" w:type="dxa"/>
                </w:tcPr>
                <w:p w14:paraId="5709DBBB" w14:textId="77777777" w:rsidR="00976F65" w:rsidRDefault="00976F65">
                  <w:pPr>
                    <w:pStyle w:val="EmptyCellLayoutStyle"/>
                    <w:spacing w:after="0" w:line="240" w:lineRule="auto"/>
                  </w:pPr>
                </w:p>
              </w:tc>
              <w:tc>
                <w:tcPr>
                  <w:tcW w:w="180" w:type="dxa"/>
                </w:tcPr>
                <w:p w14:paraId="303F72AC" w14:textId="77777777" w:rsidR="00976F65" w:rsidRDefault="00976F65">
                  <w:pPr>
                    <w:pStyle w:val="EmptyCellLayoutStyle"/>
                    <w:spacing w:after="0" w:line="240" w:lineRule="auto"/>
                  </w:pPr>
                </w:p>
              </w:tc>
              <w:tc>
                <w:tcPr>
                  <w:tcW w:w="3240" w:type="dxa"/>
                </w:tcPr>
                <w:p w14:paraId="0D1EECE1" w14:textId="77777777" w:rsidR="00976F65" w:rsidRDefault="00976F65">
                  <w:pPr>
                    <w:pStyle w:val="EmptyCellLayoutStyle"/>
                    <w:spacing w:after="0" w:line="240" w:lineRule="auto"/>
                  </w:pPr>
                </w:p>
              </w:tc>
              <w:tc>
                <w:tcPr>
                  <w:tcW w:w="2160" w:type="dxa"/>
                </w:tcPr>
                <w:p w14:paraId="767236A5" w14:textId="77777777" w:rsidR="00976F65" w:rsidRDefault="00976F65">
                  <w:pPr>
                    <w:pStyle w:val="EmptyCellLayoutStyle"/>
                    <w:spacing w:after="0" w:line="240" w:lineRule="auto"/>
                  </w:pPr>
                </w:p>
              </w:tc>
              <w:tc>
                <w:tcPr>
                  <w:tcW w:w="359" w:type="dxa"/>
                </w:tcPr>
                <w:p w14:paraId="16A76004" w14:textId="77777777" w:rsidR="00976F65" w:rsidRDefault="00976F65">
                  <w:pPr>
                    <w:pStyle w:val="EmptyCellLayoutStyle"/>
                    <w:spacing w:after="0" w:line="240" w:lineRule="auto"/>
                  </w:pPr>
                </w:p>
              </w:tc>
              <w:tc>
                <w:tcPr>
                  <w:tcW w:w="180" w:type="dxa"/>
                </w:tcPr>
                <w:p w14:paraId="2E1B2789" w14:textId="77777777" w:rsidR="00976F65" w:rsidRDefault="00976F65">
                  <w:pPr>
                    <w:pStyle w:val="EmptyCellLayoutStyle"/>
                    <w:spacing w:after="0" w:line="240" w:lineRule="auto"/>
                  </w:pPr>
                </w:p>
              </w:tc>
              <w:tc>
                <w:tcPr>
                  <w:tcW w:w="3240" w:type="dxa"/>
                </w:tcPr>
                <w:p w14:paraId="62C88171" w14:textId="77777777" w:rsidR="00976F65" w:rsidRDefault="00976F65">
                  <w:pPr>
                    <w:pStyle w:val="EmptyCellLayoutStyle"/>
                    <w:spacing w:after="0" w:line="240" w:lineRule="auto"/>
                  </w:pPr>
                </w:p>
              </w:tc>
              <w:tc>
                <w:tcPr>
                  <w:tcW w:w="539" w:type="dxa"/>
                  <w:tcBorders>
                    <w:right w:val="single" w:sz="15" w:space="0" w:color="000000"/>
                  </w:tcBorders>
                </w:tcPr>
                <w:p w14:paraId="411AC19D" w14:textId="77777777" w:rsidR="00976F65" w:rsidRDefault="00976F65">
                  <w:pPr>
                    <w:pStyle w:val="EmptyCellLayoutStyle"/>
                    <w:spacing w:after="0" w:line="240" w:lineRule="auto"/>
                  </w:pPr>
                </w:p>
              </w:tc>
            </w:tr>
            <w:tr w:rsidR="00976F65" w14:paraId="5B7A5D86" w14:textId="77777777">
              <w:trPr>
                <w:trHeight w:val="269"/>
              </w:trPr>
              <w:tc>
                <w:tcPr>
                  <w:tcW w:w="900" w:type="dxa"/>
                  <w:tcBorders>
                    <w:left w:val="single" w:sz="15" w:space="0" w:color="000000"/>
                  </w:tcBorders>
                </w:tcPr>
                <w:p w14:paraId="3B1B2C6F" w14:textId="77777777" w:rsidR="00976F65" w:rsidRDefault="00976F6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76F65" w14:paraId="22CBC05E" w14:textId="77777777">
                    <w:trPr>
                      <w:trHeight w:val="212"/>
                    </w:trPr>
                    <w:tc>
                      <w:tcPr>
                        <w:tcW w:w="360" w:type="dxa"/>
                        <w:tcBorders>
                          <w:top w:val="nil"/>
                          <w:left w:val="nil"/>
                          <w:bottom w:val="nil"/>
                          <w:right w:val="nil"/>
                        </w:tcBorders>
                        <w:tcMar>
                          <w:top w:w="39" w:type="dxa"/>
                          <w:left w:w="39" w:type="dxa"/>
                          <w:bottom w:w="39" w:type="dxa"/>
                          <w:right w:w="39" w:type="dxa"/>
                        </w:tcMar>
                      </w:tcPr>
                      <w:p w14:paraId="1C848414" w14:textId="77777777" w:rsidR="00976F65" w:rsidRDefault="005E4021">
                        <w:pPr>
                          <w:spacing w:after="0" w:line="240" w:lineRule="auto"/>
                        </w:pPr>
                        <w:r>
                          <w:rPr>
                            <w:rFonts w:ascii="Arial" w:eastAsia="Arial" w:hAnsi="Arial"/>
                            <w:color w:val="000000"/>
                          </w:rPr>
                          <w:t>N</w:t>
                        </w:r>
                      </w:p>
                    </w:tc>
                  </w:tr>
                </w:tbl>
                <w:p w14:paraId="7D9FAC76" w14:textId="77777777" w:rsidR="00976F65" w:rsidRDefault="00976F65">
                  <w:pPr>
                    <w:spacing w:after="0" w:line="240" w:lineRule="auto"/>
                  </w:pPr>
                </w:p>
              </w:tc>
              <w:tc>
                <w:tcPr>
                  <w:tcW w:w="180" w:type="dxa"/>
                </w:tcPr>
                <w:p w14:paraId="71A834A8" w14:textId="77777777" w:rsidR="00976F65" w:rsidRDefault="00976F6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76F65" w14:paraId="5A5079F5" w14:textId="77777777">
                    <w:trPr>
                      <w:trHeight w:val="192"/>
                    </w:trPr>
                    <w:tc>
                      <w:tcPr>
                        <w:tcW w:w="3240" w:type="dxa"/>
                        <w:tcBorders>
                          <w:top w:val="nil"/>
                          <w:left w:val="nil"/>
                          <w:bottom w:val="nil"/>
                          <w:right w:val="nil"/>
                        </w:tcBorders>
                        <w:tcMar>
                          <w:top w:w="39" w:type="dxa"/>
                          <w:left w:w="39" w:type="dxa"/>
                          <w:bottom w:w="39" w:type="dxa"/>
                          <w:right w:w="39" w:type="dxa"/>
                        </w:tcMar>
                      </w:tcPr>
                      <w:p w14:paraId="5CF912BB" w14:textId="77777777" w:rsidR="00976F65" w:rsidRDefault="005E4021">
                        <w:pPr>
                          <w:spacing w:after="0" w:line="240" w:lineRule="auto"/>
                        </w:pPr>
                        <w:r>
                          <w:rPr>
                            <w:rFonts w:ascii="Arial" w:eastAsia="Arial" w:hAnsi="Arial"/>
                            <w:color w:val="000000"/>
                            <w:sz w:val="16"/>
                          </w:rPr>
                          <w:t>Approve time and attendance.</w:t>
                        </w:r>
                      </w:p>
                    </w:tc>
                  </w:tr>
                </w:tbl>
                <w:p w14:paraId="5C6386AA" w14:textId="77777777" w:rsidR="00976F65" w:rsidRDefault="00976F65">
                  <w:pPr>
                    <w:spacing w:after="0" w:line="240" w:lineRule="auto"/>
                  </w:pPr>
                </w:p>
              </w:tc>
              <w:tc>
                <w:tcPr>
                  <w:tcW w:w="2160" w:type="dxa"/>
                </w:tcPr>
                <w:p w14:paraId="71321FB7" w14:textId="77777777" w:rsidR="00976F65" w:rsidRDefault="00976F6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76F65" w14:paraId="79FF0B0C" w14:textId="77777777">
                    <w:trPr>
                      <w:trHeight w:val="212"/>
                    </w:trPr>
                    <w:tc>
                      <w:tcPr>
                        <w:tcW w:w="360" w:type="dxa"/>
                        <w:tcBorders>
                          <w:top w:val="nil"/>
                          <w:left w:val="nil"/>
                          <w:bottom w:val="nil"/>
                          <w:right w:val="nil"/>
                        </w:tcBorders>
                        <w:tcMar>
                          <w:top w:w="39" w:type="dxa"/>
                          <w:left w:w="39" w:type="dxa"/>
                          <w:bottom w:w="39" w:type="dxa"/>
                          <w:right w:w="39" w:type="dxa"/>
                        </w:tcMar>
                      </w:tcPr>
                      <w:p w14:paraId="2AF7A844" w14:textId="77777777" w:rsidR="00976F65" w:rsidRDefault="005E4021">
                        <w:pPr>
                          <w:spacing w:after="0" w:line="240" w:lineRule="auto"/>
                        </w:pPr>
                        <w:r>
                          <w:rPr>
                            <w:rFonts w:ascii="Arial" w:eastAsia="Arial" w:hAnsi="Arial"/>
                            <w:color w:val="000000"/>
                          </w:rPr>
                          <w:t>N</w:t>
                        </w:r>
                      </w:p>
                    </w:tc>
                  </w:tr>
                </w:tbl>
                <w:p w14:paraId="4857BD1A" w14:textId="77777777" w:rsidR="00976F65" w:rsidRDefault="00976F65">
                  <w:pPr>
                    <w:spacing w:after="0" w:line="240" w:lineRule="auto"/>
                  </w:pPr>
                </w:p>
              </w:tc>
              <w:tc>
                <w:tcPr>
                  <w:tcW w:w="180" w:type="dxa"/>
                </w:tcPr>
                <w:p w14:paraId="68FE5E18" w14:textId="77777777" w:rsidR="00976F65" w:rsidRDefault="00976F6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76F65" w14:paraId="3EA1120F" w14:textId="77777777">
                    <w:trPr>
                      <w:trHeight w:val="192"/>
                    </w:trPr>
                    <w:tc>
                      <w:tcPr>
                        <w:tcW w:w="3240" w:type="dxa"/>
                        <w:tcBorders>
                          <w:top w:val="nil"/>
                          <w:left w:val="nil"/>
                          <w:bottom w:val="nil"/>
                          <w:right w:val="nil"/>
                        </w:tcBorders>
                        <w:tcMar>
                          <w:top w:w="39" w:type="dxa"/>
                          <w:left w:w="39" w:type="dxa"/>
                          <w:bottom w:w="39" w:type="dxa"/>
                          <w:right w:w="39" w:type="dxa"/>
                        </w:tcMar>
                      </w:tcPr>
                      <w:p w14:paraId="016C9BC9" w14:textId="77777777" w:rsidR="00976F65" w:rsidRDefault="005E4021">
                        <w:pPr>
                          <w:spacing w:after="0" w:line="240" w:lineRule="auto"/>
                        </w:pPr>
                        <w:r>
                          <w:rPr>
                            <w:rFonts w:ascii="Arial" w:eastAsia="Arial" w:hAnsi="Arial"/>
                            <w:color w:val="000000"/>
                            <w:sz w:val="16"/>
                          </w:rPr>
                          <w:t>Provide guidance on work methods.</w:t>
                        </w:r>
                      </w:p>
                    </w:tc>
                  </w:tr>
                </w:tbl>
                <w:p w14:paraId="443EB173" w14:textId="77777777" w:rsidR="00976F65" w:rsidRDefault="00976F65">
                  <w:pPr>
                    <w:spacing w:after="0" w:line="240" w:lineRule="auto"/>
                  </w:pPr>
                </w:p>
              </w:tc>
              <w:tc>
                <w:tcPr>
                  <w:tcW w:w="539" w:type="dxa"/>
                  <w:tcBorders>
                    <w:right w:val="single" w:sz="15" w:space="0" w:color="000000"/>
                  </w:tcBorders>
                </w:tcPr>
                <w:p w14:paraId="342A7294" w14:textId="77777777" w:rsidR="00976F65" w:rsidRDefault="00976F65">
                  <w:pPr>
                    <w:pStyle w:val="EmptyCellLayoutStyle"/>
                    <w:spacing w:after="0" w:line="240" w:lineRule="auto"/>
                  </w:pPr>
                </w:p>
              </w:tc>
            </w:tr>
            <w:tr w:rsidR="00976F65" w14:paraId="2288F46D" w14:textId="77777777">
              <w:trPr>
                <w:trHeight w:val="20"/>
              </w:trPr>
              <w:tc>
                <w:tcPr>
                  <w:tcW w:w="900" w:type="dxa"/>
                  <w:tcBorders>
                    <w:left w:val="single" w:sz="15" w:space="0" w:color="000000"/>
                  </w:tcBorders>
                </w:tcPr>
                <w:p w14:paraId="0062BBA5" w14:textId="77777777" w:rsidR="00976F65" w:rsidRDefault="00976F65">
                  <w:pPr>
                    <w:pStyle w:val="EmptyCellLayoutStyle"/>
                    <w:spacing w:after="0" w:line="240" w:lineRule="auto"/>
                  </w:pPr>
                </w:p>
              </w:tc>
              <w:tc>
                <w:tcPr>
                  <w:tcW w:w="359" w:type="dxa"/>
                  <w:vMerge/>
                </w:tcPr>
                <w:p w14:paraId="66C553E0" w14:textId="77777777" w:rsidR="00976F65" w:rsidRDefault="00976F65">
                  <w:pPr>
                    <w:pStyle w:val="EmptyCellLayoutStyle"/>
                    <w:spacing w:after="0" w:line="240" w:lineRule="auto"/>
                  </w:pPr>
                </w:p>
              </w:tc>
              <w:tc>
                <w:tcPr>
                  <w:tcW w:w="180" w:type="dxa"/>
                </w:tcPr>
                <w:p w14:paraId="3B2F954A" w14:textId="77777777" w:rsidR="00976F65" w:rsidRDefault="00976F65">
                  <w:pPr>
                    <w:pStyle w:val="EmptyCellLayoutStyle"/>
                    <w:spacing w:after="0" w:line="240" w:lineRule="auto"/>
                  </w:pPr>
                </w:p>
              </w:tc>
              <w:tc>
                <w:tcPr>
                  <w:tcW w:w="3240" w:type="dxa"/>
                </w:tcPr>
                <w:p w14:paraId="2B7F02BD" w14:textId="77777777" w:rsidR="00976F65" w:rsidRDefault="00976F65">
                  <w:pPr>
                    <w:pStyle w:val="EmptyCellLayoutStyle"/>
                    <w:spacing w:after="0" w:line="240" w:lineRule="auto"/>
                  </w:pPr>
                </w:p>
              </w:tc>
              <w:tc>
                <w:tcPr>
                  <w:tcW w:w="2160" w:type="dxa"/>
                </w:tcPr>
                <w:p w14:paraId="4298D1BF" w14:textId="77777777" w:rsidR="00976F65" w:rsidRDefault="00976F65">
                  <w:pPr>
                    <w:pStyle w:val="EmptyCellLayoutStyle"/>
                    <w:spacing w:after="0" w:line="240" w:lineRule="auto"/>
                  </w:pPr>
                </w:p>
              </w:tc>
              <w:tc>
                <w:tcPr>
                  <w:tcW w:w="359" w:type="dxa"/>
                  <w:vMerge/>
                </w:tcPr>
                <w:p w14:paraId="7BB351FE" w14:textId="77777777" w:rsidR="00976F65" w:rsidRDefault="00976F65">
                  <w:pPr>
                    <w:pStyle w:val="EmptyCellLayoutStyle"/>
                    <w:spacing w:after="0" w:line="240" w:lineRule="auto"/>
                  </w:pPr>
                </w:p>
              </w:tc>
              <w:tc>
                <w:tcPr>
                  <w:tcW w:w="180" w:type="dxa"/>
                </w:tcPr>
                <w:p w14:paraId="295D73A9" w14:textId="77777777" w:rsidR="00976F65" w:rsidRDefault="00976F65">
                  <w:pPr>
                    <w:pStyle w:val="EmptyCellLayoutStyle"/>
                    <w:spacing w:after="0" w:line="240" w:lineRule="auto"/>
                  </w:pPr>
                </w:p>
              </w:tc>
              <w:tc>
                <w:tcPr>
                  <w:tcW w:w="3240" w:type="dxa"/>
                </w:tcPr>
                <w:p w14:paraId="012AF3F0" w14:textId="77777777" w:rsidR="00976F65" w:rsidRDefault="00976F65">
                  <w:pPr>
                    <w:pStyle w:val="EmptyCellLayoutStyle"/>
                    <w:spacing w:after="0" w:line="240" w:lineRule="auto"/>
                  </w:pPr>
                </w:p>
              </w:tc>
              <w:tc>
                <w:tcPr>
                  <w:tcW w:w="539" w:type="dxa"/>
                  <w:tcBorders>
                    <w:right w:val="single" w:sz="15" w:space="0" w:color="000000"/>
                  </w:tcBorders>
                </w:tcPr>
                <w:p w14:paraId="67DCF3FC" w14:textId="77777777" w:rsidR="00976F65" w:rsidRDefault="00976F65">
                  <w:pPr>
                    <w:pStyle w:val="EmptyCellLayoutStyle"/>
                    <w:spacing w:after="0" w:line="240" w:lineRule="auto"/>
                  </w:pPr>
                </w:p>
              </w:tc>
            </w:tr>
            <w:tr w:rsidR="00976F65" w14:paraId="6A93C678" w14:textId="77777777">
              <w:trPr>
                <w:trHeight w:val="69"/>
              </w:trPr>
              <w:tc>
                <w:tcPr>
                  <w:tcW w:w="900" w:type="dxa"/>
                  <w:tcBorders>
                    <w:left w:val="single" w:sz="15" w:space="0" w:color="000000"/>
                  </w:tcBorders>
                </w:tcPr>
                <w:p w14:paraId="7B15AB6C" w14:textId="77777777" w:rsidR="00976F65" w:rsidRDefault="00976F65">
                  <w:pPr>
                    <w:pStyle w:val="EmptyCellLayoutStyle"/>
                    <w:spacing w:after="0" w:line="240" w:lineRule="auto"/>
                  </w:pPr>
                </w:p>
              </w:tc>
              <w:tc>
                <w:tcPr>
                  <w:tcW w:w="359" w:type="dxa"/>
                </w:tcPr>
                <w:p w14:paraId="095E466C" w14:textId="77777777" w:rsidR="00976F65" w:rsidRDefault="00976F65">
                  <w:pPr>
                    <w:pStyle w:val="EmptyCellLayoutStyle"/>
                    <w:spacing w:after="0" w:line="240" w:lineRule="auto"/>
                  </w:pPr>
                </w:p>
              </w:tc>
              <w:tc>
                <w:tcPr>
                  <w:tcW w:w="180" w:type="dxa"/>
                </w:tcPr>
                <w:p w14:paraId="00C05E34" w14:textId="77777777" w:rsidR="00976F65" w:rsidRDefault="00976F65">
                  <w:pPr>
                    <w:pStyle w:val="EmptyCellLayoutStyle"/>
                    <w:spacing w:after="0" w:line="240" w:lineRule="auto"/>
                  </w:pPr>
                </w:p>
              </w:tc>
              <w:tc>
                <w:tcPr>
                  <w:tcW w:w="3240" w:type="dxa"/>
                </w:tcPr>
                <w:p w14:paraId="6EEA9082" w14:textId="77777777" w:rsidR="00976F65" w:rsidRDefault="00976F65">
                  <w:pPr>
                    <w:pStyle w:val="EmptyCellLayoutStyle"/>
                    <w:spacing w:after="0" w:line="240" w:lineRule="auto"/>
                  </w:pPr>
                </w:p>
              </w:tc>
              <w:tc>
                <w:tcPr>
                  <w:tcW w:w="2160" w:type="dxa"/>
                </w:tcPr>
                <w:p w14:paraId="37B6BE18" w14:textId="77777777" w:rsidR="00976F65" w:rsidRDefault="00976F65">
                  <w:pPr>
                    <w:pStyle w:val="EmptyCellLayoutStyle"/>
                    <w:spacing w:after="0" w:line="240" w:lineRule="auto"/>
                  </w:pPr>
                </w:p>
              </w:tc>
              <w:tc>
                <w:tcPr>
                  <w:tcW w:w="359" w:type="dxa"/>
                </w:tcPr>
                <w:p w14:paraId="78A76F43" w14:textId="77777777" w:rsidR="00976F65" w:rsidRDefault="00976F65">
                  <w:pPr>
                    <w:pStyle w:val="EmptyCellLayoutStyle"/>
                    <w:spacing w:after="0" w:line="240" w:lineRule="auto"/>
                  </w:pPr>
                </w:p>
              </w:tc>
              <w:tc>
                <w:tcPr>
                  <w:tcW w:w="180" w:type="dxa"/>
                </w:tcPr>
                <w:p w14:paraId="4A6467A8" w14:textId="77777777" w:rsidR="00976F65" w:rsidRDefault="00976F65">
                  <w:pPr>
                    <w:pStyle w:val="EmptyCellLayoutStyle"/>
                    <w:spacing w:after="0" w:line="240" w:lineRule="auto"/>
                  </w:pPr>
                </w:p>
              </w:tc>
              <w:tc>
                <w:tcPr>
                  <w:tcW w:w="3240" w:type="dxa"/>
                </w:tcPr>
                <w:p w14:paraId="08E97DDD" w14:textId="77777777" w:rsidR="00976F65" w:rsidRDefault="00976F65">
                  <w:pPr>
                    <w:pStyle w:val="EmptyCellLayoutStyle"/>
                    <w:spacing w:after="0" w:line="240" w:lineRule="auto"/>
                  </w:pPr>
                </w:p>
              </w:tc>
              <w:tc>
                <w:tcPr>
                  <w:tcW w:w="539" w:type="dxa"/>
                  <w:tcBorders>
                    <w:right w:val="single" w:sz="15" w:space="0" w:color="000000"/>
                  </w:tcBorders>
                </w:tcPr>
                <w:p w14:paraId="008E34FF" w14:textId="77777777" w:rsidR="00976F65" w:rsidRDefault="00976F65">
                  <w:pPr>
                    <w:pStyle w:val="EmptyCellLayoutStyle"/>
                    <w:spacing w:after="0" w:line="240" w:lineRule="auto"/>
                  </w:pPr>
                </w:p>
              </w:tc>
            </w:tr>
            <w:tr w:rsidR="00976F65" w14:paraId="3B6705C9" w14:textId="77777777">
              <w:trPr>
                <w:trHeight w:val="270"/>
              </w:trPr>
              <w:tc>
                <w:tcPr>
                  <w:tcW w:w="900" w:type="dxa"/>
                  <w:tcBorders>
                    <w:left w:val="single" w:sz="15" w:space="0" w:color="000000"/>
                  </w:tcBorders>
                </w:tcPr>
                <w:p w14:paraId="4231CD66" w14:textId="77777777" w:rsidR="00976F65" w:rsidRDefault="00976F6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76F65" w14:paraId="534DC1B2" w14:textId="77777777">
                    <w:trPr>
                      <w:trHeight w:val="212"/>
                    </w:trPr>
                    <w:tc>
                      <w:tcPr>
                        <w:tcW w:w="360" w:type="dxa"/>
                        <w:tcBorders>
                          <w:top w:val="nil"/>
                          <w:left w:val="nil"/>
                          <w:bottom w:val="nil"/>
                          <w:right w:val="nil"/>
                        </w:tcBorders>
                        <w:tcMar>
                          <w:top w:w="39" w:type="dxa"/>
                          <w:left w:w="39" w:type="dxa"/>
                          <w:bottom w:w="39" w:type="dxa"/>
                          <w:right w:w="39" w:type="dxa"/>
                        </w:tcMar>
                      </w:tcPr>
                      <w:p w14:paraId="0BA1A543" w14:textId="77777777" w:rsidR="00976F65" w:rsidRDefault="005E4021">
                        <w:pPr>
                          <w:spacing w:after="0" w:line="240" w:lineRule="auto"/>
                        </w:pPr>
                        <w:r>
                          <w:rPr>
                            <w:rFonts w:ascii="Arial" w:eastAsia="Arial" w:hAnsi="Arial"/>
                            <w:color w:val="000000"/>
                          </w:rPr>
                          <w:t>N</w:t>
                        </w:r>
                      </w:p>
                    </w:tc>
                  </w:tr>
                </w:tbl>
                <w:p w14:paraId="690CB901" w14:textId="77777777" w:rsidR="00976F65" w:rsidRDefault="00976F65">
                  <w:pPr>
                    <w:spacing w:after="0" w:line="240" w:lineRule="auto"/>
                  </w:pPr>
                </w:p>
              </w:tc>
              <w:tc>
                <w:tcPr>
                  <w:tcW w:w="180" w:type="dxa"/>
                </w:tcPr>
                <w:p w14:paraId="2822586C" w14:textId="77777777" w:rsidR="00976F65" w:rsidRDefault="00976F6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976F65" w14:paraId="450A1F50" w14:textId="77777777">
                    <w:trPr>
                      <w:trHeight w:val="192"/>
                    </w:trPr>
                    <w:tc>
                      <w:tcPr>
                        <w:tcW w:w="3240" w:type="dxa"/>
                        <w:tcBorders>
                          <w:top w:val="nil"/>
                          <w:left w:val="nil"/>
                          <w:bottom w:val="nil"/>
                          <w:right w:val="nil"/>
                        </w:tcBorders>
                        <w:tcMar>
                          <w:top w:w="39" w:type="dxa"/>
                          <w:left w:w="39" w:type="dxa"/>
                          <w:bottom w:w="39" w:type="dxa"/>
                          <w:right w:w="39" w:type="dxa"/>
                        </w:tcMar>
                      </w:tcPr>
                      <w:p w14:paraId="48A6E0C7" w14:textId="77777777" w:rsidR="00976F65" w:rsidRDefault="005E4021">
                        <w:pPr>
                          <w:spacing w:after="0" w:line="240" w:lineRule="auto"/>
                        </w:pPr>
                        <w:r>
                          <w:rPr>
                            <w:rFonts w:ascii="Arial" w:eastAsia="Arial" w:hAnsi="Arial"/>
                            <w:color w:val="000000"/>
                            <w:sz w:val="16"/>
                          </w:rPr>
                          <w:t>Orally reprimand.</w:t>
                        </w:r>
                      </w:p>
                    </w:tc>
                  </w:tr>
                </w:tbl>
                <w:p w14:paraId="306024EB" w14:textId="77777777" w:rsidR="00976F65" w:rsidRDefault="00976F65">
                  <w:pPr>
                    <w:spacing w:after="0" w:line="240" w:lineRule="auto"/>
                  </w:pPr>
                </w:p>
              </w:tc>
              <w:tc>
                <w:tcPr>
                  <w:tcW w:w="2160" w:type="dxa"/>
                </w:tcPr>
                <w:p w14:paraId="73751193" w14:textId="77777777" w:rsidR="00976F65" w:rsidRDefault="00976F65">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976F65" w14:paraId="6E8142EA" w14:textId="77777777">
                    <w:trPr>
                      <w:trHeight w:val="212"/>
                    </w:trPr>
                    <w:tc>
                      <w:tcPr>
                        <w:tcW w:w="360" w:type="dxa"/>
                        <w:tcBorders>
                          <w:top w:val="nil"/>
                          <w:left w:val="nil"/>
                          <w:bottom w:val="nil"/>
                          <w:right w:val="nil"/>
                        </w:tcBorders>
                        <w:tcMar>
                          <w:top w:w="39" w:type="dxa"/>
                          <w:left w:w="39" w:type="dxa"/>
                          <w:bottom w:w="39" w:type="dxa"/>
                          <w:right w:w="39" w:type="dxa"/>
                        </w:tcMar>
                      </w:tcPr>
                      <w:p w14:paraId="6D303C2C" w14:textId="77777777" w:rsidR="00976F65" w:rsidRDefault="005E4021">
                        <w:pPr>
                          <w:spacing w:after="0" w:line="240" w:lineRule="auto"/>
                        </w:pPr>
                        <w:r>
                          <w:rPr>
                            <w:rFonts w:ascii="Arial" w:eastAsia="Arial" w:hAnsi="Arial"/>
                            <w:color w:val="000000"/>
                          </w:rPr>
                          <w:t>N</w:t>
                        </w:r>
                      </w:p>
                    </w:tc>
                  </w:tr>
                </w:tbl>
                <w:p w14:paraId="6FF1109A" w14:textId="77777777" w:rsidR="00976F65" w:rsidRDefault="00976F65">
                  <w:pPr>
                    <w:spacing w:after="0" w:line="240" w:lineRule="auto"/>
                  </w:pPr>
                </w:p>
              </w:tc>
              <w:tc>
                <w:tcPr>
                  <w:tcW w:w="180" w:type="dxa"/>
                </w:tcPr>
                <w:p w14:paraId="0E16DF0E" w14:textId="77777777" w:rsidR="00976F65" w:rsidRDefault="00976F65">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976F65" w14:paraId="77E67C03" w14:textId="77777777">
                    <w:trPr>
                      <w:trHeight w:val="192"/>
                    </w:trPr>
                    <w:tc>
                      <w:tcPr>
                        <w:tcW w:w="3240" w:type="dxa"/>
                        <w:tcBorders>
                          <w:top w:val="nil"/>
                          <w:left w:val="nil"/>
                          <w:bottom w:val="nil"/>
                          <w:right w:val="nil"/>
                        </w:tcBorders>
                        <w:tcMar>
                          <w:top w:w="39" w:type="dxa"/>
                          <w:left w:w="39" w:type="dxa"/>
                          <w:bottom w:w="39" w:type="dxa"/>
                          <w:right w:w="39" w:type="dxa"/>
                        </w:tcMar>
                      </w:tcPr>
                      <w:p w14:paraId="1E77E059" w14:textId="77777777" w:rsidR="00976F65" w:rsidRDefault="005E4021">
                        <w:pPr>
                          <w:spacing w:after="0" w:line="240" w:lineRule="auto"/>
                        </w:pPr>
                        <w:r>
                          <w:rPr>
                            <w:rFonts w:ascii="Arial" w:eastAsia="Arial" w:hAnsi="Arial"/>
                            <w:color w:val="000000"/>
                            <w:sz w:val="16"/>
                          </w:rPr>
                          <w:t>Train employees in the work.</w:t>
                        </w:r>
                      </w:p>
                    </w:tc>
                  </w:tr>
                </w:tbl>
                <w:p w14:paraId="60307C71" w14:textId="77777777" w:rsidR="00976F65" w:rsidRDefault="00976F65">
                  <w:pPr>
                    <w:spacing w:after="0" w:line="240" w:lineRule="auto"/>
                  </w:pPr>
                </w:p>
              </w:tc>
              <w:tc>
                <w:tcPr>
                  <w:tcW w:w="539" w:type="dxa"/>
                  <w:tcBorders>
                    <w:right w:val="single" w:sz="15" w:space="0" w:color="000000"/>
                  </w:tcBorders>
                </w:tcPr>
                <w:p w14:paraId="3F22F6E8" w14:textId="77777777" w:rsidR="00976F65" w:rsidRDefault="00976F65">
                  <w:pPr>
                    <w:pStyle w:val="EmptyCellLayoutStyle"/>
                    <w:spacing w:after="0" w:line="240" w:lineRule="auto"/>
                  </w:pPr>
                </w:p>
              </w:tc>
            </w:tr>
            <w:tr w:rsidR="00976F65" w14:paraId="2D995444" w14:textId="77777777">
              <w:trPr>
                <w:trHeight w:val="20"/>
              </w:trPr>
              <w:tc>
                <w:tcPr>
                  <w:tcW w:w="900" w:type="dxa"/>
                  <w:tcBorders>
                    <w:left w:val="single" w:sz="15" w:space="0" w:color="000000"/>
                  </w:tcBorders>
                </w:tcPr>
                <w:p w14:paraId="7A55D23F" w14:textId="77777777" w:rsidR="00976F65" w:rsidRDefault="00976F65">
                  <w:pPr>
                    <w:pStyle w:val="EmptyCellLayoutStyle"/>
                    <w:spacing w:after="0" w:line="240" w:lineRule="auto"/>
                  </w:pPr>
                </w:p>
              </w:tc>
              <w:tc>
                <w:tcPr>
                  <w:tcW w:w="359" w:type="dxa"/>
                  <w:vMerge/>
                </w:tcPr>
                <w:p w14:paraId="496FC01C" w14:textId="77777777" w:rsidR="00976F65" w:rsidRDefault="00976F65">
                  <w:pPr>
                    <w:pStyle w:val="EmptyCellLayoutStyle"/>
                    <w:spacing w:after="0" w:line="240" w:lineRule="auto"/>
                  </w:pPr>
                </w:p>
              </w:tc>
              <w:tc>
                <w:tcPr>
                  <w:tcW w:w="180" w:type="dxa"/>
                </w:tcPr>
                <w:p w14:paraId="5F29CA83" w14:textId="77777777" w:rsidR="00976F65" w:rsidRDefault="00976F65">
                  <w:pPr>
                    <w:pStyle w:val="EmptyCellLayoutStyle"/>
                    <w:spacing w:after="0" w:line="240" w:lineRule="auto"/>
                  </w:pPr>
                </w:p>
              </w:tc>
              <w:tc>
                <w:tcPr>
                  <w:tcW w:w="3240" w:type="dxa"/>
                </w:tcPr>
                <w:p w14:paraId="614AE359" w14:textId="77777777" w:rsidR="00976F65" w:rsidRDefault="00976F65">
                  <w:pPr>
                    <w:pStyle w:val="EmptyCellLayoutStyle"/>
                    <w:spacing w:after="0" w:line="240" w:lineRule="auto"/>
                  </w:pPr>
                </w:p>
              </w:tc>
              <w:tc>
                <w:tcPr>
                  <w:tcW w:w="2160" w:type="dxa"/>
                </w:tcPr>
                <w:p w14:paraId="1100AC6B" w14:textId="77777777" w:rsidR="00976F65" w:rsidRDefault="00976F65">
                  <w:pPr>
                    <w:pStyle w:val="EmptyCellLayoutStyle"/>
                    <w:spacing w:after="0" w:line="240" w:lineRule="auto"/>
                  </w:pPr>
                </w:p>
              </w:tc>
              <w:tc>
                <w:tcPr>
                  <w:tcW w:w="359" w:type="dxa"/>
                  <w:vMerge/>
                </w:tcPr>
                <w:p w14:paraId="61E34B9A" w14:textId="77777777" w:rsidR="00976F65" w:rsidRDefault="00976F65">
                  <w:pPr>
                    <w:pStyle w:val="EmptyCellLayoutStyle"/>
                    <w:spacing w:after="0" w:line="240" w:lineRule="auto"/>
                  </w:pPr>
                </w:p>
              </w:tc>
              <w:tc>
                <w:tcPr>
                  <w:tcW w:w="180" w:type="dxa"/>
                </w:tcPr>
                <w:p w14:paraId="67D83EC4" w14:textId="77777777" w:rsidR="00976F65" w:rsidRDefault="00976F65">
                  <w:pPr>
                    <w:pStyle w:val="EmptyCellLayoutStyle"/>
                    <w:spacing w:after="0" w:line="240" w:lineRule="auto"/>
                  </w:pPr>
                </w:p>
              </w:tc>
              <w:tc>
                <w:tcPr>
                  <w:tcW w:w="3240" w:type="dxa"/>
                </w:tcPr>
                <w:p w14:paraId="6DECCDA7" w14:textId="77777777" w:rsidR="00976F65" w:rsidRDefault="00976F65">
                  <w:pPr>
                    <w:pStyle w:val="EmptyCellLayoutStyle"/>
                    <w:spacing w:after="0" w:line="240" w:lineRule="auto"/>
                  </w:pPr>
                </w:p>
              </w:tc>
              <w:tc>
                <w:tcPr>
                  <w:tcW w:w="539" w:type="dxa"/>
                  <w:tcBorders>
                    <w:right w:val="single" w:sz="15" w:space="0" w:color="000000"/>
                  </w:tcBorders>
                </w:tcPr>
                <w:p w14:paraId="309A6173" w14:textId="77777777" w:rsidR="00976F65" w:rsidRDefault="00976F65">
                  <w:pPr>
                    <w:pStyle w:val="EmptyCellLayoutStyle"/>
                    <w:spacing w:after="0" w:line="240" w:lineRule="auto"/>
                  </w:pPr>
                </w:p>
              </w:tc>
            </w:tr>
            <w:tr w:rsidR="00976F65" w14:paraId="43413A71" w14:textId="77777777">
              <w:trPr>
                <w:trHeight w:val="249"/>
              </w:trPr>
              <w:tc>
                <w:tcPr>
                  <w:tcW w:w="900" w:type="dxa"/>
                  <w:tcBorders>
                    <w:left w:val="single" w:sz="15" w:space="0" w:color="000000"/>
                    <w:bottom w:val="single" w:sz="15" w:space="0" w:color="000000"/>
                  </w:tcBorders>
                </w:tcPr>
                <w:p w14:paraId="6E428639" w14:textId="77777777" w:rsidR="00976F65" w:rsidRDefault="00976F65">
                  <w:pPr>
                    <w:pStyle w:val="EmptyCellLayoutStyle"/>
                    <w:spacing w:after="0" w:line="240" w:lineRule="auto"/>
                  </w:pPr>
                </w:p>
              </w:tc>
              <w:tc>
                <w:tcPr>
                  <w:tcW w:w="359" w:type="dxa"/>
                  <w:tcBorders>
                    <w:bottom w:val="single" w:sz="15" w:space="0" w:color="000000"/>
                  </w:tcBorders>
                </w:tcPr>
                <w:p w14:paraId="09242A87" w14:textId="77777777" w:rsidR="00976F65" w:rsidRDefault="00976F65">
                  <w:pPr>
                    <w:pStyle w:val="EmptyCellLayoutStyle"/>
                    <w:spacing w:after="0" w:line="240" w:lineRule="auto"/>
                  </w:pPr>
                </w:p>
              </w:tc>
              <w:tc>
                <w:tcPr>
                  <w:tcW w:w="180" w:type="dxa"/>
                  <w:tcBorders>
                    <w:bottom w:val="single" w:sz="15" w:space="0" w:color="000000"/>
                  </w:tcBorders>
                </w:tcPr>
                <w:p w14:paraId="4B802D39" w14:textId="77777777" w:rsidR="00976F65" w:rsidRDefault="00976F65">
                  <w:pPr>
                    <w:pStyle w:val="EmptyCellLayoutStyle"/>
                    <w:spacing w:after="0" w:line="240" w:lineRule="auto"/>
                  </w:pPr>
                </w:p>
              </w:tc>
              <w:tc>
                <w:tcPr>
                  <w:tcW w:w="3240" w:type="dxa"/>
                  <w:tcBorders>
                    <w:bottom w:val="single" w:sz="15" w:space="0" w:color="000000"/>
                  </w:tcBorders>
                </w:tcPr>
                <w:p w14:paraId="0F53B5AF" w14:textId="77777777" w:rsidR="00976F65" w:rsidRDefault="00976F65">
                  <w:pPr>
                    <w:pStyle w:val="EmptyCellLayoutStyle"/>
                    <w:spacing w:after="0" w:line="240" w:lineRule="auto"/>
                  </w:pPr>
                </w:p>
              </w:tc>
              <w:tc>
                <w:tcPr>
                  <w:tcW w:w="2160" w:type="dxa"/>
                  <w:tcBorders>
                    <w:bottom w:val="single" w:sz="15" w:space="0" w:color="000000"/>
                  </w:tcBorders>
                </w:tcPr>
                <w:p w14:paraId="196DA31D" w14:textId="77777777" w:rsidR="00976F65" w:rsidRDefault="00976F65">
                  <w:pPr>
                    <w:pStyle w:val="EmptyCellLayoutStyle"/>
                    <w:spacing w:after="0" w:line="240" w:lineRule="auto"/>
                  </w:pPr>
                </w:p>
              </w:tc>
              <w:tc>
                <w:tcPr>
                  <w:tcW w:w="359" w:type="dxa"/>
                  <w:tcBorders>
                    <w:bottom w:val="single" w:sz="15" w:space="0" w:color="000000"/>
                  </w:tcBorders>
                </w:tcPr>
                <w:p w14:paraId="1E174D47" w14:textId="77777777" w:rsidR="00976F65" w:rsidRDefault="00976F65">
                  <w:pPr>
                    <w:pStyle w:val="EmptyCellLayoutStyle"/>
                    <w:spacing w:after="0" w:line="240" w:lineRule="auto"/>
                  </w:pPr>
                </w:p>
              </w:tc>
              <w:tc>
                <w:tcPr>
                  <w:tcW w:w="180" w:type="dxa"/>
                  <w:tcBorders>
                    <w:bottom w:val="single" w:sz="15" w:space="0" w:color="000000"/>
                  </w:tcBorders>
                </w:tcPr>
                <w:p w14:paraId="7EFC6A0A" w14:textId="77777777" w:rsidR="00976F65" w:rsidRDefault="00976F65">
                  <w:pPr>
                    <w:pStyle w:val="EmptyCellLayoutStyle"/>
                    <w:spacing w:after="0" w:line="240" w:lineRule="auto"/>
                  </w:pPr>
                </w:p>
              </w:tc>
              <w:tc>
                <w:tcPr>
                  <w:tcW w:w="3240" w:type="dxa"/>
                  <w:tcBorders>
                    <w:bottom w:val="single" w:sz="15" w:space="0" w:color="000000"/>
                  </w:tcBorders>
                </w:tcPr>
                <w:p w14:paraId="347D0C40" w14:textId="77777777" w:rsidR="00976F65" w:rsidRDefault="00976F65">
                  <w:pPr>
                    <w:pStyle w:val="EmptyCellLayoutStyle"/>
                    <w:spacing w:after="0" w:line="240" w:lineRule="auto"/>
                  </w:pPr>
                </w:p>
              </w:tc>
              <w:tc>
                <w:tcPr>
                  <w:tcW w:w="539" w:type="dxa"/>
                  <w:tcBorders>
                    <w:bottom w:val="single" w:sz="15" w:space="0" w:color="000000"/>
                    <w:right w:val="single" w:sz="15" w:space="0" w:color="000000"/>
                  </w:tcBorders>
                </w:tcPr>
                <w:p w14:paraId="3C4BCE97" w14:textId="77777777" w:rsidR="00976F65" w:rsidRDefault="00976F65">
                  <w:pPr>
                    <w:pStyle w:val="EmptyCellLayoutStyle"/>
                    <w:spacing w:after="0" w:line="240" w:lineRule="auto"/>
                  </w:pPr>
                </w:p>
              </w:tc>
            </w:tr>
          </w:tbl>
          <w:p w14:paraId="386BD4BF" w14:textId="77777777" w:rsidR="00976F65" w:rsidRDefault="00976F65">
            <w:pPr>
              <w:spacing w:after="0" w:line="240" w:lineRule="auto"/>
            </w:pPr>
          </w:p>
        </w:tc>
        <w:tc>
          <w:tcPr>
            <w:tcW w:w="179" w:type="dxa"/>
          </w:tcPr>
          <w:p w14:paraId="1F241706" w14:textId="77777777" w:rsidR="00976F65" w:rsidRDefault="00976F65">
            <w:pPr>
              <w:pStyle w:val="EmptyCellLayoutStyle"/>
              <w:spacing w:after="0" w:line="240" w:lineRule="auto"/>
            </w:pPr>
          </w:p>
        </w:tc>
      </w:tr>
      <w:tr w:rsidR="00976F65" w14:paraId="68FD5BE9" w14:textId="77777777">
        <w:trPr>
          <w:trHeight w:val="89"/>
        </w:trPr>
        <w:tc>
          <w:tcPr>
            <w:tcW w:w="179" w:type="dxa"/>
          </w:tcPr>
          <w:p w14:paraId="3631964A" w14:textId="77777777" w:rsidR="00976F65" w:rsidRDefault="00976F65">
            <w:pPr>
              <w:pStyle w:val="EmptyCellLayoutStyle"/>
              <w:spacing w:after="0" w:line="240" w:lineRule="auto"/>
            </w:pPr>
          </w:p>
        </w:tc>
        <w:tc>
          <w:tcPr>
            <w:tcW w:w="0" w:type="dxa"/>
          </w:tcPr>
          <w:p w14:paraId="275F6249" w14:textId="77777777" w:rsidR="00976F65" w:rsidRDefault="00976F65">
            <w:pPr>
              <w:pStyle w:val="EmptyCellLayoutStyle"/>
              <w:spacing w:after="0" w:line="240" w:lineRule="auto"/>
            </w:pPr>
          </w:p>
        </w:tc>
        <w:tc>
          <w:tcPr>
            <w:tcW w:w="0" w:type="dxa"/>
          </w:tcPr>
          <w:p w14:paraId="114A565A" w14:textId="77777777" w:rsidR="00976F65" w:rsidRDefault="00976F65">
            <w:pPr>
              <w:pStyle w:val="EmptyCellLayoutStyle"/>
              <w:spacing w:after="0" w:line="240" w:lineRule="auto"/>
            </w:pPr>
          </w:p>
        </w:tc>
        <w:tc>
          <w:tcPr>
            <w:tcW w:w="0" w:type="dxa"/>
          </w:tcPr>
          <w:p w14:paraId="6BDF6746" w14:textId="77777777" w:rsidR="00976F65" w:rsidRDefault="00976F65">
            <w:pPr>
              <w:pStyle w:val="EmptyCellLayoutStyle"/>
              <w:spacing w:after="0" w:line="240" w:lineRule="auto"/>
            </w:pPr>
          </w:p>
        </w:tc>
        <w:tc>
          <w:tcPr>
            <w:tcW w:w="0" w:type="dxa"/>
          </w:tcPr>
          <w:p w14:paraId="7489EB8D" w14:textId="77777777" w:rsidR="00976F65" w:rsidRDefault="00976F65">
            <w:pPr>
              <w:pStyle w:val="EmptyCellLayoutStyle"/>
              <w:spacing w:after="0" w:line="240" w:lineRule="auto"/>
            </w:pPr>
          </w:p>
        </w:tc>
        <w:tc>
          <w:tcPr>
            <w:tcW w:w="0" w:type="dxa"/>
          </w:tcPr>
          <w:p w14:paraId="6A1E7BA1" w14:textId="77777777" w:rsidR="00976F65" w:rsidRDefault="00976F65">
            <w:pPr>
              <w:pStyle w:val="EmptyCellLayoutStyle"/>
              <w:spacing w:after="0" w:line="240" w:lineRule="auto"/>
            </w:pPr>
          </w:p>
        </w:tc>
        <w:tc>
          <w:tcPr>
            <w:tcW w:w="0" w:type="dxa"/>
          </w:tcPr>
          <w:p w14:paraId="2E79AF9F" w14:textId="77777777" w:rsidR="00976F65" w:rsidRDefault="00976F65">
            <w:pPr>
              <w:pStyle w:val="EmptyCellLayoutStyle"/>
              <w:spacing w:after="0" w:line="240" w:lineRule="auto"/>
            </w:pPr>
          </w:p>
        </w:tc>
        <w:tc>
          <w:tcPr>
            <w:tcW w:w="2505" w:type="dxa"/>
          </w:tcPr>
          <w:p w14:paraId="0D534254" w14:textId="77777777" w:rsidR="00976F65" w:rsidRDefault="00976F65">
            <w:pPr>
              <w:pStyle w:val="EmptyCellLayoutStyle"/>
              <w:spacing w:after="0" w:line="240" w:lineRule="auto"/>
            </w:pPr>
          </w:p>
        </w:tc>
        <w:tc>
          <w:tcPr>
            <w:tcW w:w="6120" w:type="dxa"/>
          </w:tcPr>
          <w:p w14:paraId="4E2442A4" w14:textId="77777777" w:rsidR="00976F65" w:rsidRDefault="00976F65">
            <w:pPr>
              <w:pStyle w:val="EmptyCellLayoutStyle"/>
              <w:spacing w:after="0" w:line="240" w:lineRule="auto"/>
            </w:pPr>
          </w:p>
        </w:tc>
        <w:tc>
          <w:tcPr>
            <w:tcW w:w="2534" w:type="dxa"/>
          </w:tcPr>
          <w:p w14:paraId="601D7B46" w14:textId="77777777" w:rsidR="00976F65" w:rsidRDefault="00976F65">
            <w:pPr>
              <w:pStyle w:val="EmptyCellLayoutStyle"/>
              <w:spacing w:after="0" w:line="240" w:lineRule="auto"/>
            </w:pPr>
          </w:p>
        </w:tc>
        <w:tc>
          <w:tcPr>
            <w:tcW w:w="179" w:type="dxa"/>
          </w:tcPr>
          <w:p w14:paraId="660F0345" w14:textId="77777777" w:rsidR="00976F65" w:rsidRDefault="00976F65">
            <w:pPr>
              <w:pStyle w:val="EmptyCellLayoutStyle"/>
              <w:spacing w:after="0" w:line="240" w:lineRule="auto"/>
            </w:pPr>
          </w:p>
        </w:tc>
      </w:tr>
      <w:tr w:rsidR="00F85554" w14:paraId="733DD56B" w14:textId="77777777" w:rsidTr="00F85554">
        <w:tc>
          <w:tcPr>
            <w:tcW w:w="179" w:type="dxa"/>
          </w:tcPr>
          <w:p w14:paraId="5ABBDE6C" w14:textId="77777777" w:rsidR="00976F65" w:rsidRDefault="00976F6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F85554" w14:paraId="3F6E6108" w14:textId="77777777" w:rsidTr="00F85554">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976F65" w14:paraId="581C8945" w14:textId="77777777">
                    <w:trPr>
                      <w:trHeight w:val="192"/>
                    </w:trPr>
                    <w:tc>
                      <w:tcPr>
                        <w:tcW w:w="11160" w:type="dxa"/>
                        <w:tcBorders>
                          <w:top w:val="nil"/>
                          <w:left w:val="nil"/>
                          <w:bottom w:val="nil"/>
                          <w:right w:val="nil"/>
                        </w:tcBorders>
                        <w:tcMar>
                          <w:top w:w="39" w:type="dxa"/>
                          <w:left w:w="39" w:type="dxa"/>
                          <w:bottom w:w="39" w:type="dxa"/>
                          <w:right w:w="39" w:type="dxa"/>
                        </w:tcMar>
                      </w:tcPr>
                      <w:p w14:paraId="7450BAD6" w14:textId="77777777" w:rsidR="00976F65" w:rsidRDefault="005E4021">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59CAFAB3" w14:textId="77777777" w:rsidR="00976F65" w:rsidRDefault="00976F65">
                  <w:pPr>
                    <w:spacing w:after="0" w:line="240" w:lineRule="auto"/>
                  </w:pPr>
                </w:p>
              </w:tc>
            </w:tr>
            <w:tr w:rsidR="00976F65" w14:paraId="3018B6CD" w14:textId="77777777">
              <w:trPr>
                <w:trHeight w:val="99"/>
              </w:trPr>
              <w:tc>
                <w:tcPr>
                  <w:tcW w:w="0" w:type="dxa"/>
                  <w:tcBorders>
                    <w:left w:val="single" w:sz="15" w:space="0" w:color="000000"/>
                  </w:tcBorders>
                </w:tcPr>
                <w:p w14:paraId="088D561D" w14:textId="77777777" w:rsidR="00976F65" w:rsidRDefault="00976F65">
                  <w:pPr>
                    <w:pStyle w:val="EmptyCellLayoutStyle"/>
                    <w:spacing w:after="0" w:line="240" w:lineRule="auto"/>
                  </w:pPr>
                </w:p>
              </w:tc>
              <w:tc>
                <w:tcPr>
                  <w:tcW w:w="11159" w:type="dxa"/>
                  <w:tcBorders>
                    <w:right w:val="single" w:sz="15" w:space="0" w:color="000000"/>
                  </w:tcBorders>
                </w:tcPr>
                <w:p w14:paraId="312D40B9" w14:textId="77777777" w:rsidR="00976F65" w:rsidRDefault="00976F65">
                  <w:pPr>
                    <w:pStyle w:val="EmptyCellLayoutStyle"/>
                    <w:spacing w:after="0" w:line="240" w:lineRule="auto"/>
                  </w:pPr>
                </w:p>
              </w:tc>
            </w:tr>
            <w:tr w:rsidR="00976F65" w14:paraId="7EE39F62" w14:textId="77777777">
              <w:trPr>
                <w:trHeight w:val="290"/>
              </w:trPr>
              <w:tc>
                <w:tcPr>
                  <w:tcW w:w="0" w:type="dxa"/>
                  <w:tcBorders>
                    <w:left w:val="single" w:sz="15" w:space="0" w:color="000000"/>
                    <w:bottom w:val="single" w:sz="15" w:space="0" w:color="000000"/>
                  </w:tcBorders>
                </w:tcPr>
                <w:p w14:paraId="3F2995CA" w14:textId="77777777" w:rsidR="00976F65" w:rsidRDefault="00976F6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976F65" w14:paraId="530C9E64" w14:textId="77777777">
                    <w:trPr>
                      <w:trHeight w:val="212"/>
                    </w:trPr>
                    <w:tc>
                      <w:tcPr>
                        <w:tcW w:w="11160" w:type="dxa"/>
                        <w:tcBorders>
                          <w:top w:val="nil"/>
                          <w:left w:val="nil"/>
                          <w:bottom w:val="nil"/>
                          <w:right w:val="nil"/>
                        </w:tcBorders>
                        <w:tcMar>
                          <w:top w:w="39" w:type="dxa"/>
                          <w:left w:w="39" w:type="dxa"/>
                          <w:bottom w:w="39" w:type="dxa"/>
                          <w:right w:w="39" w:type="dxa"/>
                        </w:tcMar>
                      </w:tcPr>
                      <w:p w14:paraId="39642C84" w14:textId="77777777" w:rsidR="00976F65" w:rsidRDefault="005E4021">
                        <w:pPr>
                          <w:spacing w:after="0" w:line="240" w:lineRule="auto"/>
                        </w:pPr>
                        <w:r>
                          <w:rPr>
                            <w:rFonts w:ascii="Arial" w:eastAsia="Arial" w:hAnsi="Arial"/>
                            <w:color w:val="000000"/>
                          </w:rPr>
                          <w:t>Yes</w:t>
                        </w:r>
                      </w:p>
                    </w:tc>
                  </w:tr>
                </w:tbl>
                <w:p w14:paraId="26254563" w14:textId="77777777" w:rsidR="00976F65" w:rsidRDefault="00976F65">
                  <w:pPr>
                    <w:spacing w:after="0" w:line="240" w:lineRule="auto"/>
                  </w:pPr>
                </w:p>
              </w:tc>
            </w:tr>
          </w:tbl>
          <w:p w14:paraId="7D666A2F" w14:textId="77777777" w:rsidR="00976F65" w:rsidRDefault="00976F65">
            <w:pPr>
              <w:spacing w:after="0" w:line="240" w:lineRule="auto"/>
            </w:pPr>
          </w:p>
        </w:tc>
        <w:tc>
          <w:tcPr>
            <w:tcW w:w="179" w:type="dxa"/>
          </w:tcPr>
          <w:p w14:paraId="53FB8583" w14:textId="77777777" w:rsidR="00976F65" w:rsidRDefault="00976F65">
            <w:pPr>
              <w:pStyle w:val="EmptyCellLayoutStyle"/>
              <w:spacing w:after="0" w:line="240" w:lineRule="auto"/>
            </w:pPr>
          </w:p>
        </w:tc>
      </w:tr>
      <w:tr w:rsidR="00976F65" w14:paraId="796C7ABB" w14:textId="77777777">
        <w:trPr>
          <w:trHeight w:val="110"/>
        </w:trPr>
        <w:tc>
          <w:tcPr>
            <w:tcW w:w="179" w:type="dxa"/>
          </w:tcPr>
          <w:p w14:paraId="26315A1E" w14:textId="77777777" w:rsidR="00976F65" w:rsidRDefault="00976F65">
            <w:pPr>
              <w:pStyle w:val="EmptyCellLayoutStyle"/>
              <w:spacing w:after="0" w:line="240" w:lineRule="auto"/>
            </w:pPr>
          </w:p>
        </w:tc>
        <w:tc>
          <w:tcPr>
            <w:tcW w:w="0" w:type="dxa"/>
          </w:tcPr>
          <w:p w14:paraId="4E5AE845" w14:textId="77777777" w:rsidR="00976F65" w:rsidRDefault="00976F65">
            <w:pPr>
              <w:pStyle w:val="EmptyCellLayoutStyle"/>
              <w:spacing w:after="0" w:line="240" w:lineRule="auto"/>
            </w:pPr>
          </w:p>
        </w:tc>
        <w:tc>
          <w:tcPr>
            <w:tcW w:w="0" w:type="dxa"/>
          </w:tcPr>
          <w:p w14:paraId="108D81D3" w14:textId="77777777" w:rsidR="00976F65" w:rsidRDefault="00976F65">
            <w:pPr>
              <w:pStyle w:val="EmptyCellLayoutStyle"/>
              <w:spacing w:after="0" w:line="240" w:lineRule="auto"/>
            </w:pPr>
          </w:p>
        </w:tc>
        <w:tc>
          <w:tcPr>
            <w:tcW w:w="0" w:type="dxa"/>
          </w:tcPr>
          <w:p w14:paraId="1FBA3E91" w14:textId="77777777" w:rsidR="00976F65" w:rsidRDefault="00976F65">
            <w:pPr>
              <w:pStyle w:val="EmptyCellLayoutStyle"/>
              <w:spacing w:after="0" w:line="240" w:lineRule="auto"/>
            </w:pPr>
          </w:p>
        </w:tc>
        <w:tc>
          <w:tcPr>
            <w:tcW w:w="0" w:type="dxa"/>
          </w:tcPr>
          <w:p w14:paraId="46FEFC05" w14:textId="77777777" w:rsidR="00976F65" w:rsidRDefault="00976F65">
            <w:pPr>
              <w:pStyle w:val="EmptyCellLayoutStyle"/>
              <w:spacing w:after="0" w:line="240" w:lineRule="auto"/>
            </w:pPr>
          </w:p>
        </w:tc>
        <w:tc>
          <w:tcPr>
            <w:tcW w:w="0" w:type="dxa"/>
          </w:tcPr>
          <w:p w14:paraId="3F172043" w14:textId="77777777" w:rsidR="00976F65" w:rsidRDefault="00976F65">
            <w:pPr>
              <w:pStyle w:val="EmptyCellLayoutStyle"/>
              <w:spacing w:after="0" w:line="240" w:lineRule="auto"/>
            </w:pPr>
          </w:p>
        </w:tc>
        <w:tc>
          <w:tcPr>
            <w:tcW w:w="0" w:type="dxa"/>
          </w:tcPr>
          <w:p w14:paraId="753D7903" w14:textId="77777777" w:rsidR="00976F65" w:rsidRDefault="00976F65">
            <w:pPr>
              <w:pStyle w:val="EmptyCellLayoutStyle"/>
              <w:spacing w:after="0" w:line="240" w:lineRule="auto"/>
            </w:pPr>
          </w:p>
        </w:tc>
        <w:tc>
          <w:tcPr>
            <w:tcW w:w="2505" w:type="dxa"/>
          </w:tcPr>
          <w:p w14:paraId="52585DA7" w14:textId="77777777" w:rsidR="00976F65" w:rsidRDefault="00976F65">
            <w:pPr>
              <w:pStyle w:val="EmptyCellLayoutStyle"/>
              <w:spacing w:after="0" w:line="240" w:lineRule="auto"/>
            </w:pPr>
          </w:p>
        </w:tc>
        <w:tc>
          <w:tcPr>
            <w:tcW w:w="6120" w:type="dxa"/>
          </w:tcPr>
          <w:p w14:paraId="230DA95C" w14:textId="77777777" w:rsidR="00976F65" w:rsidRDefault="00976F65">
            <w:pPr>
              <w:pStyle w:val="EmptyCellLayoutStyle"/>
              <w:spacing w:after="0" w:line="240" w:lineRule="auto"/>
            </w:pPr>
          </w:p>
        </w:tc>
        <w:tc>
          <w:tcPr>
            <w:tcW w:w="2534" w:type="dxa"/>
          </w:tcPr>
          <w:p w14:paraId="5E26F228" w14:textId="77777777" w:rsidR="00976F65" w:rsidRDefault="00976F65">
            <w:pPr>
              <w:pStyle w:val="EmptyCellLayoutStyle"/>
              <w:spacing w:after="0" w:line="240" w:lineRule="auto"/>
            </w:pPr>
          </w:p>
        </w:tc>
        <w:tc>
          <w:tcPr>
            <w:tcW w:w="179" w:type="dxa"/>
          </w:tcPr>
          <w:p w14:paraId="1724CA2A" w14:textId="77777777" w:rsidR="00976F65" w:rsidRDefault="00976F65">
            <w:pPr>
              <w:pStyle w:val="EmptyCellLayoutStyle"/>
              <w:spacing w:after="0" w:line="240" w:lineRule="auto"/>
            </w:pPr>
          </w:p>
        </w:tc>
      </w:tr>
      <w:tr w:rsidR="00F85554" w14:paraId="2A5C10CC" w14:textId="77777777" w:rsidTr="00F85554">
        <w:tc>
          <w:tcPr>
            <w:tcW w:w="179" w:type="dxa"/>
          </w:tcPr>
          <w:p w14:paraId="51AD5118" w14:textId="77777777" w:rsidR="00976F65" w:rsidRDefault="00976F6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F85554" w14:paraId="052653CA" w14:textId="77777777" w:rsidTr="00F85554">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976F65" w14:paraId="64459580" w14:textId="77777777">
                    <w:trPr>
                      <w:trHeight w:val="192"/>
                    </w:trPr>
                    <w:tc>
                      <w:tcPr>
                        <w:tcW w:w="11160" w:type="dxa"/>
                        <w:tcBorders>
                          <w:top w:val="nil"/>
                          <w:left w:val="nil"/>
                          <w:bottom w:val="nil"/>
                          <w:right w:val="nil"/>
                        </w:tcBorders>
                        <w:tcMar>
                          <w:top w:w="39" w:type="dxa"/>
                          <w:left w:w="39" w:type="dxa"/>
                          <w:bottom w:w="39" w:type="dxa"/>
                          <w:right w:w="39" w:type="dxa"/>
                        </w:tcMar>
                      </w:tcPr>
                      <w:p w14:paraId="010CD49F" w14:textId="77777777" w:rsidR="00976F65" w:rsidRDefault="005E4021">
                        <w:pPr>
                          <w:spacing w:after="0" w:line="240" w:lineRule="auto"/>
                        </w:pPr>
                        <w:r>
                          <w:rPr>
                            <w:rFonts w:ascii="Arial" w:eastAsia="Arial" w:hAnsi="Arial"/>
                            <w:b/>
                            <w:color w:val="000000"/>
                            <w:sz w:val="16"/>
                          </w:rPr>
                          <w:t>23. What are the essential functions of this position?</w:t>
                        </w:r>
                      </w:p>
                    </w:tc>
                  </w:tr>
                </w:tbl>
                <w:p w14:paraId="5C85431D" w14:textId="77777777" w:rsidR="00976F65" w:rsidRDefault="00976F65">
                  <w:pPr>
                    <w:spacing w:after="0" w:line="240" w:lineRule="auto"/>
                  </w:pPr>
                </w:p>
              </w:tc>
            </w:tr>
            <w:tr w:rsidR="00976F65" w14:paraId="1B38919A" w14:textId="77777777">
              <w:trPr>
                <w:trHeight w:val="80"/>
              </w:trPr>
              <w:tc>
                <w:tcPr>
                  <w:tcW w:w="0" w:type="dxa"/>
                  <w:tcBorders>
                    <w:left w:val="single" w:sz="15" w:space="0" w:color="000000"/>
                  </w:tcBorders>
                </w:tcPr>
                <w:p w14:paraId="2A691179" w14:textId="77777777" w:rsidR="00976F65" w:rsidRDefault="00976F65">
                  <w:pPr>
                    <w:pStyle w:val="EmptyCellLayoutStyle"/>
                    <w:spacing w:after="0" w:line="240" w:lineRule="auto"/>
                  </w:pPr>
                </w:p>
              </w:tc>
              <w:tc>
                <w:tcPr>
                  <w:tcW w:w="11159" w:type="dxa"/>
                  <w:tcBorders>
                    <w:right w:val="single" w:sz="15" w:space="0" w:color="000000"/>
                  </w:tcBorders>
                </w:tcPr>
                <w:p w14:paraId="1BD0256D" w14:textId="77777777" w:rsidR="00976F65" w:rsidRDefault="00976F65">
                  <w:pPr>
                    <w:pStyle w:val="EmptyCellLayoutStyle"/>
                    <w:spacing w:after="0" w:line="240" w:lineRule="auto"/>
                  </w:pPr>
                </w:p>
              </w:tc>
            </w:tr>
            <w:tr w:rsidR="00976F65" w14:paraId="23A2FD38" w14:textId="77777777">
              <w:trPr>
                <w:trHeight w:val="290"/>
              </w:trPr>
              <w:tc>
                <w:tcPr>
                  <w:tcW w:w="0" w:type="dxa"/>
                  <w:tcBorders>
                    <w:left w:val="single" w:sz="15" w:space="0" w:color="000000"/>
                    <w:bottom w:val="single" w:sz="15" w:space="0" w:color="000000"/>
                  </w:tcBorders>
                </w:tcPr>
                <w:p w14:paraId="643693F7" w14:textId="77777777" w:rsidR="00976F65" w:rsidRDefault="00976F6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976F65" w14:paraId="0AE9D5A5" w14:textId="77777777">
                    <w:trPr>
                      <w:trHeight w:val="212"/>
                    </w:trPr>
                    <w:tc>
                      <w:tcPr>
                        <w:tcW w:w="11160" w:type="dxa"/>
                        <w:tcBorders>
                          <w:top w:val="nil"/>
                          <w:left w:val="nil"/>
                          <w:bottom w:val="nil"/>
                          <w:right w:val="nil"/>
                        </w:tcBorders>
                        <w:tcMar>
                          <w:top w:w="39" w:type="dxa"/>
                          <w:left w:w="39" w:type="dxa"/>
                          <w:bottom w:w="39" w:type="dxa"/>
                          <w:right w:w="39" w:type="dxa"/>
                        </w:tcMar>
                      </w:tcPr>
                      <w:p w14:paraId="1CD74E76" w14:textId="77777777" w:rsidR="00976F65" w:rsidRDefault="005E4021">
                        <w:pPr>
                          <w:spacing w:before="199" w:after="199" w:line="240" w:lineRule="auto"/>
                        </w:pPr>
                        <w:r>
                          <w:rPr>
                            <w:rFonts w:ascii="Arial" w:eastAsia="Arial" w:hAnsi="Arial"/>
                            <w:color w:val="000000"/>
                          </w:rPr>
                          <w:t>The Grant Administration Analyst supports the administration and monitoring of assigned grant programs by applying established policies, procedures, and regulatory requirements to ensure compliance with state and federal rules, legislative intent, and departmental guidance. The position reviews grant applications and budgets, tracks performance and expenditures, assists with required reporting, and supports grant closeout and documentation. The role collaborates with internal and external partners to resolv</w:t>
                        </w:r>
                        <w:r>
                          <w:rPr>
                            <w:rFonts w:ascii="Arial" w:eastAsia="Arial" w:hAnsi="Arial"/>
                            <w:color w:val="000000"/>
                          </w:rPr>
                          <w:t xml:space="preserve">e routine issues, maintain accurate records, and contribute to process improvements and data collection efforts. </w:t>
                        </w:r>
                      </w:p>
                    </w:tc>
                  </w:tr>
                </w:tbl>
                <w:p w14:paraId="47B5C713" w14:textId="77777777" w:rsidR="00976F65" w:rsidRDefault="00976F65">
                  <w:pPr>
                    <w:spacing w:after="0" w:line="240" w:lineRule="auto"/>
                  </w:pPr>
                </w:p>
              </w:tc>
            </w:tr>
          </w:tbl>
          <w:p w14:paraId="3ED9149A" w14:textId="77777777" w:rsidR="00976F65" w:rsidRDefault="00976F65">
            <w:pPr>
              <w:spacing w:after="0" w:line="240" w:lineRule="auto"/>
            </w:pPr>
          </w:p>
        </w:tc>
        <w:tc>
          <w:tcPr>
            <w:tcW w:w="179" w:type="dxa"/>
          </w:tcPr>
          <w:p w14:paraId="0807B29E" w14:textId="77777777" w:rsidR="00976F65" w:rsidRDefault="00976F65">
            <w:pPr>
              <w:pStyle w:val="EmptyCellLayoutStyle"/>
              <w:spacing w:after="0" w:line="240" w:lineRule="auto"/>
            </w:pPr>
          </w:p>
        </w:tc>
      </w:tr>
      <w:tr w:rsidR="00976F65" w14:paraId="0E31703E" w14:textId="77777777">
        <w:trPr>
          <w:trHeight w:val="99"/>
        </w:trPr>
        <w:tc>
          <w:tcPr>
            <w:tcW w:w="179" w:type="dxa"/>
          </w:tcPr>
          <w:p w14:paraId="28FD1AD5" w14:textId="77777777" w:rsidR="00976F65" w:rsidRDefault="00976F65">
            <w:pPr>
              <w:pStyle w:val="EmptyCellLayoutStyle"/>
              <w:spacing w:after="0" w:line="240" w:lineRule="auto"/>
            </w:pPr>
          </w:p>
        </w:tc>
        <w:tc>
          <w:tcPr>
            <w:tcW w:w="0" w:type="dxa"/>
          </w:tcPr>
          <w:p w14:paraId="10FB241D" w14:textId="77777777" w:rsidR="00976F65" w:rsidRDefault="00976F65">
            <w:pPr>
              <w:pStyle w:val="EmptyCellLayoutStyle"/>
              <w:spacing w:after="0" w:line="240" w:lineRule="auto"/>
            </w:pPr>
          </w:p>
        </w:tc>
        <w:tc>
          <w:tcPr>
            <w:tcW w:w="0" w:type="dxa"/>
          </w:tcPr>
          <w:p w14:paraId="0DA531FF" w14:textId="77777777" w:rsidR="00976F65" w:rsidRDefault="00976F65">
            <w:pPr>
              <w:pStyle w:val="EmptyCellLayoutStyle"/>
              <w:spacing w:after="0" w:line="240" w:lineRule="auto"/>
            </w:pPr>
          </w:p>
        </w:tc>
        <w:tc>
          <w:tcPr>
            <w:tcW w:w="0" w:type="dxa"/>
          </w:tcPr>
          <w:p w14:paraId="157BC5BA" w14:textId="77777777" w:rsidR="00976F65" w:rsidRDefault="00976F65">
            <w:pPr>
              <w:pStyle w:val="EmptyCellLayoutStyle"/>
              <w:spacing w:after="0" w:line="240" w:lineRule="auto"/>
            </w:pPr>
          </w:p>
        </w:tc>
        <w:tc>
          <w:tcPr>
            <w:tcW w:w="0" w:type="dxa"/>
          </w:tcPr>
          <w:p w14:paraId="485D2BFD" w14:textId="77777777" w:rsidR="00976F65" w:rsidRDefault="00976F65">
            <w:pPr>
              <w:pStyle w:val="EmptyCellLayoutStyle"/>
              <w:spacing w:after="0" w:line="240" w:lineRule="auto"/>
            </w:pPr>
          </w:p>
        </w:tc>
        <w:tc>
          <w:tcPr>
            <w:tcW w:w="0" w:type="dxa"/>
          </w:tcPr>
          <w:p w14:paraId="396D6453" w14:textId="77777777" w:rsidR="00976F65" w:rsidRDefault="00976F65">
            <w:pPr>
              <w:pStyle w:val="EmptyCellLayoutStyle"/>
              <w:spacing w:after="0" w:line="240" w:lineRule="auto"/>
            </w:pPr>
          </w:p>
        </w:tc>
        <w:tc>
          <w:tcPr>
            <w:tcW w:w="0" w:type="dxa"/>
          </w:tcPr>
          <w:p w14:paraId="34AE8EB5" w14:textId="77777777" w:rsidR="00976F65" w:rsidRDefault="00976F65">
            <w:pPr>
              <w:pStyle w:val="EmptyCellLayoutStyle"/>
              <w:spacing w:after="0" w:line="240" w:lineRule="auto"/>
            </w:pPr>
          </w:p>
        </w:tc>
        <w:tc>
          <w:tcPr>
            <w:tcW w:w="2505" w:type="dxa"/>
          </w:tcPr>
          <w:p w14:paraId="27A58554" w14:textId="77777777" w:rsidR="00976F65" w:rsidRDefault="00976F65">
            <w:pPr>
              <w:pStyle w:val="EmptyCellLayoutStyle"/>
              <w:spacing w:after="0" w:line="240" w:lineRule="auto"/>
            </w:pPr>
          </w:p>
        </w:tc>
        <w:tc>
          <w:tcPr>
            <w:tcW w:w="6120" w:type="dxa"/>
          </w:tcPr>
          <w:p w14:paraId="13F8BD9C" w14:textId="77777777" w:rsidR="00976F65" w:rsidRDefault="00976F65">
            <w:pPr>
              <w:pStyle w:val="EmptyCellLayoutStyle"/>
              <w:spacing w:after="0" w:line="240" w:lineRule="auto"/>
            </w:pPr>
          </w:p>
        </w:tc>
        <w:tc>
          <w:tcPr>
            <w:tcW w:w="2534" w:type="dxa"/>
          </w:tcPr>
          <w:p w14:paraId="488ED832" w14:textId="77777777" w:rsidR="00976F65" w:rsidRDefault="00976F65">
            <w:pPr>
              <w:pStyle w:val="EmptyCellLayoutStyle"/>
              <w:spacing w:after="0" w:line="240" w:lineRule="auto"/>
            </w:pPr>
          </w:p>
        </w:tc>
        <w:tc>
          <w:tcPr>
            <w:tcW w:w="179" w:type="dxa"/>
          </w:tcPr>
          <w:p w14:paraId="2B08DDCB" w14:textId="77777777" w:rsidR="00976F65" w:rsidRDefault="00976F65">
            <w:pPr>
              <w:pStyle w:val="EmptyCellLayoutStyle"/>
              <w:spacing w:after="0" w:line="240" w:lineRule="auto"/>
            </w:pPr>
          </w:p>
        </w:tc>
      </w:tr>
      <w:tr w:rsidR="00F85554" w14:paraId="16E05DDA" w14:textId="77777777" w:rsidTr="00F85554">
        <w:tc>
          <w:tcPr>
            <w:tcW w:w="179" w:type="dxa"/>
          </w:tcPr>
          <w:p w14:paraId="19ABB68B" w14:textId="77777777" w:rsidR="00976F65" w:rsidRDefault="00976F65">
            <w:pPr>
              <w:pStyle w:val="EmptyCellLayoutStyle"/>
              <w:spacing w:after="0" w:line="240" w:lineRule="auto"/>
            </w:pPr>
          </w:p>
        </w:tc>
        <w:tc>
          <w:tcPr>
            <w:tcW w:w="0" w:type="dxa"/>
          </w:tcPr>
          <w:p w14:paraId="6B86B8ED" w14:textId="77777777" w:rsidR="00976F65" w:rsidRDefault="00976F65">
            <w:pPr>
              <w:pStyle w:val="EmptyCellLayoutStyle"/>
              <w:spacing w:after="0" w:line="240" w:lineRule="auto"/>
            </w:pPr>
          </w:p>
        </w:tc>
        <w:tc>
          <w:tcPr>
            <w:tcW w:w="0" w:type="dxa"/>
          </w:tcPr>
          <w:p w14:paraId="2A715269" w14:textId="77777777" w:rsidR="00976F65" w:rsidRDefault="00976F6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F85554" w14:paraId="63534C02" w14:textId="77777777" w:rsidTr="00F85554">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976F65" w14:paraId="5C2224A2" w14:textId="77777777">
                    <w:trPr>
                      <w:trHeight w:val="192"/>
                    </w:trPr>
                    <w:tc>
                      <w:tcPr>
                        <w:tcW w:w="11160" w:type="dxa"/>
                        <w:tcBorders>
                          <w:top w:val="nil"/>
                          <w:left w:val="nil"/>
                          <w:bottom w:val="nil"/>
                          <w:right w:val="nil"/>
                        </w:tcBorders>
                        <w:tcMar>
                          <w:top w:w="39" w:type="dxa"/>
                          <w:left w:w="39" w:type="dxa"/>
                          <w:bottom w:w="39" w:type="dxa"/>
                          <w:right w:w="39" w:type="dxa"/>
                        </w:tcMar>
                      </w:tcPr>
                      <w:p w14:paraId="587358CA" w14:textId="77777777" w:rsidR="00976F65" w:rsidRDefault="005E4021">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24E4403B" w14:textId="77777777" w:rsidR="00976F65" w:rsidRDefault="00976F65">
                  <w:pPr>
                    <w:spacing w:after="0" w:line="240" w:lineRule="auto"/>
                  </w:pPr>
                </w:p>
              </w:tc>
            </w:tr>
            <w:tr w:rsidR="00976F65" w14:paraId="6A24F875" w14:textId="77777777">
              <w:trPr>
                <w:trHeight w:val="90"/>
              </w:trPr>
              <w:tc>
                <w:tcPr>
                  <w:tcW w:w="0" w:type="dxa"/>
                  <w:tcBorders>
                    <w:left w:val="single" w:sz="15" w:space="0" w:color="000000"/>
                  </w:tcBorders>
                </w:tcPr>
                <w:p w14:paraId="0D97CA49" w14:textId="77777777" w:rsidR="00976F65" w:rsidRDefault="00976F65">
                  <w:pPr>
                    <w:pStyle w:val="EmptyCellLayoutStyle"/>
                    <w:spacing w:after="0" w:line="240" w:lineRule="auto"/>
                  </w:pPr>
                </w:p>
              </w:tc>
              <w:tc>
                <w:tcPr>
                  <w:tcW w:w="11159" w:type="dxa"/>
                  <w:tcBorders>
                    <w:right w:val="single" w:sz="15" w:space="0" w:color="000000"/>
                  </w:tcBorders>
                </w:tcPr>
                <w:p w14:paraId="13381908" w14:textId="77777777" w:rsidR="00976F65" w:rsidRDefault="00976F65">
                  <w:pPr>
                    <w:pStyle w:val="EmptyCellLayoutStyle"/>
                    <w:spacing w:after="0" w:line="240" w:lineRule="auto"/>
                  </w:pPr>
                </w:p>
              </w:tc>
            </w:tr>
            <w:tr w:rsidR="00976F65" w14:paraId="013C7562" w14:textId="77777777">
              <w:trPr>
                <w:trHeight w:val="290"/>
              </w:trPr>
              <w:tc>
                <w:tcPr>
                  <w:tcW w:w="0" w:type="dxa"/>
                  <w:tcBorders>
                    <w:left w:val="single" w:sz="15" w:space="0" w:color="000000"/>
                    <w:bottom w:val="single" w:sz="15" w:space="0" w:color="000000"/>
                  </w:tcBorders>
                </w:tcPr>
                <w:p w14:paraId="275C9552" w14:textId="77777777" w:rsidR="00976F65" w:rsidRDefault="00976F6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976F65" w14:paraId="16707C9C" w14:textId="77777777">
                    <w:trPr>
                      <w:trHeight w:val="212"/>
                    </w:trPr>
                    <w:tc>
                      <w:tcPr>
                        <w:tcW w:w="11160" w:type="dxa"/>
                        <w:tcBorders>
                          <w:top w:val="nil"/>
                          <w:left w:val="nil"/>
                          <w:bottom w:val="nil"/>
                          <w:right w:val="nil"/>
                        </w:tcBorders>
                        <w:tcMar>
                          <w:top w:w="39" w:type="dxa"/>
                          <w:left w:w="39" w:type="dxa"/>
                          <w:bottom w:w="39" w:type="dxa"/>
                          <w:right w:w="39" w:type="dxa"/>
                        </w:tcMar>
                      </w:tcPr>
                      <w:p w14:paraId="25D92516" w14:textId="63FA871C" w:rsidR="00976F65" w:rsidRDefault="00976F65">
                        <w:pPr>
                          <w:spacing w:after="0" w:line="240" w:lineRule="auto"/>
                        </w:pPr>
                      </w:p>
                    </w:tc>
                  </w:tr>
                </w:tbl>
                <w:p w14:paraId="74692850" w14:textId="77777777" w:rsidR="00976F65" w:rsidRDefault="00976F65">
                  <w:pPr>
                    <w:spacing w:after="0" w:line="240" w:lineRule="auto"/>
                  </w:pPr>
                </w:p>
              </w:tc>
            </w:tr>
          </w:tbl>
          <w:p w14:paraId="076FEEDF" w14:textId="77777777" w:rsidR="00976F65" w:rsidRDefault="00976F65">
            <w:pPr>
              <w:spacing w:after="0" w:line="240" w:lineRule="auto"/>
            </w:pPr>
          </w:p>
        </w:tc>
        <w:tc>
          <w:tcPr>
            <w:tcW w:w="179" w:type="dxa"/>
          </w:tcPr>
          <w:p w14:paraId="67969509" w14:textId="77777777" w:rsidR="00976F65" w:rsidRDefault="00976F65">
            <w:pPr>
              <w:pStyle w:val="EmptyCellLayoutStyle"/>
              <w:spacing w:after="0" w:line="240" w:lineRule="auto"/>
            </w:pPr>
          </w:p>
        </w:tc>
      </w:tr>
      <w:tr w:rsidR="00976F65" w14:paraId="1C0DF141" w14:textId="77777777">
        <w:trPr>
          <w:trHeight w:val="100"/>
        </w:trPr>
        <w:tc>
          <w:tcPr>
            <w:tcW w:w="179" w:type="dxa"/>
          </w:tcPr>
          <w:p w14:paraId="387D3708" w14:textId="77777777" w:rsidR="00976F65" w:rsidRDefault="00976F65">
            <w:pPr>
              <w:pStyle w:val="EmptyCellLayoutStyle"/>
              <w:spacing w:after="0" w:line="240" w:lineRule="auto"/>
            </w:pPr>
          </w:p>
        </w:tc>
        <w:tc>
          <w:tcPr>
            <w:tcW w:w="0" w:type="dxa"/>
          </w:tcPr>
          <w:p w14:paraId="36B508A5" w14:textId="77777777" w:rsidR="00976F65" w:rsidRDefault="00976F65">
            <w:pPr>
              <w:pStyle w:val="EmptyCellLayoutStyle"/>
              <w:spacing w:after="0" w:line="240" w:lineRule="auto"/>
            </w:pPr>
          </w:p>
        </w:tc>
        <w:tc>
          <w:tcPr>
            <w:tcW w:w="0" w:type="dxa"/>
          </w:tcPr>
          <w:p w14:paraId="5A197A81" w14:textId="77777777" w:rsidR="00976F65" w:rsidRDefault="00976F65">
            <w:pPr>
              <w:pStyle w:val="EmptyCellLayoutStyle"/>
              <w:spacing w:after="0" w:line="240" w:lineRule="auto"/>
            </w:pPr>
          </w:p>
        </w:tc>
        <w:tc>
          <w:tcPr>
            <w:tcW w:w="0" w:type="dxa"/>
          </w:tcPr>
          <w:p w14:paraId="1E7D9B87" w14:textId="77777777" w:rsidR="00976F65" w:rsidRDefault="00976F65">
            <w:pPr>
              <w:pStyle w:val="EmptyCellLayoutStyle"/>
              <w:spacing w:after="0" w:line="240" w:lineRule="auto"/>
            </w:pPr>
          </w:p>
        </w:tc>
        <w:tc>
          <w:tcPr>
            <w:tcW w:w="0" w:type="dxa"/>
          </w:tcPr>
          <w:p w14:paraId="53C45CC3" w14:textId="77777777" w:rsidR="00976F65" w:rsidRDefault="00976F65">
            <w:pPr>
              <w:pStyle w:val="EmptyCellLayoutStyle"/>
              <w:spacing w:after="0" w:line="240" w:lineRule="auto"/>
            </w:pPr>
          </w:p>
        </w:tc>
        <w:tc>
          <w:tcPr>
            <w:tcW w:w="0" w:type="dxa"/>
          </w:tcPr>
          <w:p w14:paraId="2F279310" w14:textId="77777777" w:rsidR="00976F65" w:rsidRDefault="00976F65">
            <w:pPr>
              <w:pStyle w:val="EmptyCellLayoutStyle"/>
              <w:spacing w:after="0" w:line="240" w:lineRule="auto"/>
            </w:pPr>
          </w:p>
        </w:tc>
        <w:tc>
          <w:tcPr>
            <w:tcW w:w="0" w:type="dxa"/>
          </w:tcPr>
          <w:p w14:paraId="1C4187B5" w14:textId="77777777" w:rsidR="00976F65" w:rsidRDefault="00976F65">
            <w:pPr>
              <w:pStyle w:val="EmptyCellLayoutStyle"/>
              <w:spacing w:after="0" w:line="240" w:lineRule="auto"/>
            </w:pPr>
          </w:p>
        </w:tc>
        <w:tc>
          <w:tcPr>
            <w:tcW w:w="2505" w:type="dxa"/>
          </w:tcPr>
          <w:p w14:paraId="18FFFBC1" w14:textId="77777777" w:rsidR="00976F65" w:rsidRDefault="00976F65">
            <w:pPr>
              <w:pStyle w:val="EmptyCellLayoutStyle"/>
              <w:spacing w:after="0" w:line="240" w:lineRule="auto"/>
            </w:pPr>
          </w:p>
        </w:tc>
        <w:tc>
          <w:tcPr>
            <w:tcW w:w="6120" w:type="dxa"/>
          </w:tcPr>
          <w:p w14:paraId="2F69DC27" w14:textId="77777777" w:rsidR="00976F65" w:rsidRDefault="00976F65">
            <w:pPr>
              <w:pStyle w:val="EmptyCellLayoutStyle"/>
              <w:spacing w:after="0" w:line="240" w:lineRule="auto"/>
            </w:pPr>
          </w:p>
        </w:tc>
        <w:tc>
          <w:tcPr>
            <w:tcW w:w="2534" w:type="dxa"/>
          </w:tcPr>
          <w:p w14:paraId="0B2F911F" w14:textId="77777777" w:rsidR="00976F65" w:rsidRDefault="00976F65">
            <w:pPr>
              <w:pStyle w:val="EmptyCellLayoutStyle"/>
              <w:spacing w:after="0" w:line="240" w:lineRule="auto"/>
            </w:pPr>
          </w:p>
        </w:tc>
        <w:tc>
          <w:tcPr>
            <w:tcW w:w="179" w:type="dxa"/>
          </w:tcPr>
          <w:p w14:paraId="3ADF1AA5" w14:textId="77777777" w:rsidR="00976F65" w:rsidRDefault="00976F65">
            <w:pPr>
              <w:pStyle w:val="EmptyCellLayoutStyle"/>
              <w:spacing w:after="0" w:line="240" w:lineRule="auto"/>
            </w:pPr>
          </w:p>
        </w:tc>
      </w:tr>
      <w:tr w:rsidR="00F85554" w14:paraId="49A6BBBA" w14:textId="77777777" w:rsidTr="00F85554">
        <w:tc>
          <w:tcPr>
            <w:tcW w:w="179" w:type="dxa"/>
          </w:tcPr>
          <w:p w14:paraId="5DECFEC3" w14:textId="77777777" w:rsidR="00976F65" w:rsidRDefault="00976F65">
            <w:pPr>
              <w:pStyle w:val="EmptyCellLayoutStyle"/>
              <w:spacing w:after="0" w:line="240" w:lineRule="auto"/>
            </w:pPr>
          </w:p>
        </w:tc>
        <w:tc>
          <w:tcPr>
            <w:tcW w:w="0" w:type="dxa"/>
          </w:tcPr>
          <w:p w14:paraId="67F668DC" w14:textId="77777777" w:rsidR="00976F65" w:rsidRDefault="00976F6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F85554" w14:paraId="7E6193A4" w14:textId="77777777" w:rsidTr="00F85554">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76F65" w14:paraId="70F3FBDF" w14:textId="77777777">
                    <w:trPr>
                      <w:trHeight w:val="192"/>
                    </w:trPr>
                    <w:tc>
                      <w:tcPr>
                        <w:tcW w:w="11160" w:type="dxa"/>
                        <w:tcBorders>
                          <w:top w:val="nil"/>
                          <w:left w:val="nil"/>
                          <w:bottom w:val="nil"/>
                          <w:right w:val="nil"/>
                        </w:tcBorders>
                        <w:tcMar>
                          <w:top w:w="39" w:type="dxa"/>
                          <w:left w:w="39" w:type="dxa"/>
                          <w:bottom w:w="39" w:type="dxa"/>
                          <w:right w:w="39" w:type="dxa"/>
                        </w:tcMar>
                      </w:tcPr>
                      <w:p w14:paraId="7321C0F2" w14:textId="77777777" w:rsidR="00976F65" w:rsidRDefault="005E4021">
                        <w:pPr>
                          <w:spacing w:after="0" w:line="240" w:lineRule="auto"/>
                        </w:pPr>
                        <w:r>
                          <w:rPr>
                            <w:rFonts w:ascii="Arial" w:eastAsia="Arial" w:hAnsi="Arial"/>
                            <w:b/>
                            <w:color w:val="000000"/>
                            <w:sz w:val="16"/>
                          </w:rPr>
                          <w:t>25. What is the function of the work area and how does this position fit into that function?</w:t>
                        </w:r>
                      </w:p>
                    </w:tc>
                  </w:tr>
                </w:tbl>
                <w:p w14:paraId="5B1292DF" w14:textId="77777777" w:rsidR="00976F65" w:rsidRDefault="00976F65">
                  <w:pPr>
                    <w:spacing w:after="0" w:line="240" w:lineRule="auto"/>
                  </w:pPr>
                </w:p>
              </w:tc>
            </w:tr>
            <w:tr w:rsidR="00976F65" w14:paraId="6EB53854" w14:textId="77777777">
              <w:trPr>
                <w:trHeight w:val="80"/>
              </w:trPr>
              <w:tc>
                <w:tcPr>
                  <w:tcW w:w="0" w:type="dxa"/>
                  <w:tcBorders>
                    <w:left w:val="single" w:sz="15" w:space="0" w:color="000000"/>
                  </w:tcBorders>
                </w:tcPr>
                <w:p w14:paraId="0069ECB3" w14:textId="77777777" w:rsidR="00976F65" w:rsidRDefault="00976F65">
                  <w:pPr>
                    <w:pStyle w:val="EmptyCellLayoutStyle"/>
                    <w:spacing w:after="0" w:line="240" w:lineRule="auto"/>
                  </w:pPr>
                </w:p>
              </w:tc>
              <w:tc>
                <w:tcPr>
                  <w:tcW w:w="11159" w:type="dxa"/>
                  <w:tcBorders>
                    <w:right w:val="single" w:sz="15" w:space="0" w:color="000000"/>
                  </w:tcBorders>
                </w:tcPr>
                <w:p w14:paraId="7AAA34B7" w14:textId="77777777" w:rsidR="00976F65" w:rsidRDefault="00976F65">
                  <w:pPr>
                    <w:pStyle w:val="EmptyCellLayoutStyle"/>
                    <w:spacing w:after="0" w:line="240" w:lineRule="auto"/>
                  </w:pPr>
                </w:p>
              </w:tc>
            </w:tr>
            <w:tr w:rsidR="00976F65" w14:paraId="20E3DF95" w14:textId="77777777">
              <w:trPr>
                <w:trHeight w:val="290"/>
              </w:trPr>
              <w:tc>
                <w:tcPr>
                  <w:tcW w:w="0" w:type="dxa"/>
                  <w:tcBorders>
                    <w:left w:val="single" w:sz="15" w:space="0" w:color="000000"/>
                    <w:bottom w:val="single" w:sz="15" w:space="0" w:color="000000"/>
                  </w:tcBorders>
                </w:tcPr>
                <w:p w14:paraId="393EF3AA" w14:textId="77777777" w:rsidR="00976F65" w:rsidRDefault="00976F6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976F65" w14:paraId="3DFC2C8B" w14:textId="77777777">
                    <w:trPr>
                      <w:trHeight w:val="212"/>
                    </w:trPr>
                    <w:tc>
                      <w:tcPr>
                        <w:tcW w:w="11160" w:type="dxa"/>
                        <w:tcBorders>
                          <w:top w:val="nil"/>
                          <w:left w:val="nil"/>
                          <w:bottom w:val="nil"/>
                          <w:right w:val="nil"/>
                        </w:tcBorders>
                        <w:tcMar>
                          <w:top w:w="39" w:type="dxa"/>
                          <w:left w:w="39" w:type="dxa"/>
                          <w:bottom w:w="39" w:type="dxa"/>
                          <w:right w:w="39" w:type="dxa"/>
                        </w:tcMar>
                      </w:tcPr>
                      <w:p w14:paraId="3F16920E" w14:textId="77777777" w:rsidR="00976F65" w:rsidRDefault="005E4021">
                        <w:pPr>
                          <w:spacing w:before="199" w:after="199" w:line="240" w:lineRule="auto"/>
                        </w:pPr>
                        <w:r>
                          <w:rPr>
                            <w:rFonts w:ascii="Arial" w:eastAsia="Arial" w:hAnsi="Arial"/>
                            <w:color w:val="000000"/>
                          </w:rPr>
                          <w:t>The Financial Strategy and Support Division (FSSD) within the Financial Operations Administration provides strategic financial analysis, program monitoring, and performance oversight to ensure resources are used effectively and in alignment with departmental priorities. The division plays a key role in navigating complex financial requirements, supporting innovative funding strategies, and ensuring compliance with legislative intent and regulatory requirements.</w:t>
                        </w:r>
                      </w:p>
                      <w:p w14:paraId="5FEDFFFF" w14:textId="77777777" w:rsidR="00976F65" w:rsidRDefault="005E4021">
                        <w:pPr>
                          <w:spacing w:after="199" w:line="240" w:lineRule="auto"/>
                        </w:pPr>
                        <w:r>
                          <w:rPr>
                            <w:rFonts w:ascii="Arial" w:eastAsia="Arial" w:hAnsi="Arial"/>
                            <w:color w:val="000000"/>
                          </w:rPr>
                          <w:t>The Grant Administration Analyst position directly supports this mission by serving as a central resource for the full lifecycle of grant management. The position ensures that grants are developed, executed, monitored, and closed out in compliance with federal and state regulations, departmental policy, and legislative directives. In addition to managing individual grant agreements, the position contributes to process improvement, standardization, and policy interpretation, strengthening the division’s capa</w:t>
                        </w:r>
                        <w:r>
                          <w:rPr>
                            <w:rFonts w:ascii="Arial" w:eastAsia="Arial" w:hAnsi="Arial"/>
                            <w:color w:val="000000"/>
                          </w:rPr>
                          <w:t>city to manage funding strategically and transparently. By liaising with internal and external stakeholders, documenting best practices, and supporting leadership with legislative analysis, the position provides both operational execution and strategic alignment.</w:t>
                        </w:r>
                      </w:p>
                      <w:p w14:paraId="4882BC78" w14:textId="77777777" w:rsidR="00976F65" w:rsidRDefault="005E4021">
                        <w:pPr>
                          <w:spacing w:after="199" w:line="240" w:lineRule="auto"/>
                        </w:pPr>
                        <w:r>
                          <w:rPr>
                            <w:rFonts w:ascii="Arial" w:eastAsia="Arial" w:hAnsi="Arial"/>
                            <w:color w:val="000000"/>
                          </w:rPr>
                          <w:t>In this way, the Grant Administration Analyst ensures that FSSD can not only manage grants efficiently but also leverage them as tools to advance MDHHS priorities, maximize resources, and improve outcomes for Michigan residents.</w:t>
                        </w:r>
                      </w:p>
                      <w:p w14:paraId="5A851179" w14:textId="77777777" w:rsidR="00976F65" w:rsidRDefault="005E4021">
                        <w:pPr>
                          <w:spacing w:after="0" w:line="240" w:lineRule="auto"/>
                        </w:pPr>
                        <w:r>
                          <w:rPr>
                            <w:rFonts w:ascii="Arial" w:eastAsia="Arial" w:hAnsi="Arial"/>
                            <w:color w:val="000000"/>
                          </w:rPr>
                          <w:lastRenderedPageBreak/>
                          <w:br/>
                        </w:r>
                      </w:p>
                    </w:tc>
                  </w:tr>
                </w:tbl>
                <w:p w14:paraId="0E45A551" w14:textId="77777777" w:rsidR="00976F65" w:rsidRDefault="00976F65">
                  <w:pPr>
                    <w:spacing w:after="0" w:line="240" w:lineRule="auto"/>
                  </w:pPr>
                </w:p>
              </w:tc>
            </w:tr>
          </w:tbl>
          <w:p w14:paraId="610511B9" w14:textId="77777777" w:rsidR="00976F65" w:rsidRDefault="00976F65">
            <w:pPr>
              <w:spacing w:after="0" w:line="240" w:lineRule="auto"/>
            </w:pPr>
          </w:p>
        </w:tc>
        <w:tc>
          <w:tcPr>
            <w:tcW w:w="179" w:type="dxa"/>
          </w:tcPr>
          <w:p w14:paraId="20CBE897" w14:textId="77777777" w:rsidR="00976F65" w:rsidRDefault="00976F65">
            <w:pPr>
              <w:pStyle w:val="EmptyCellLayoutStyle"/>
              <w:spacing w:after="0" w:line="240" w:lineRule="auto"/>
            </w:pPr>
          </w:p>
        </w:tc>
      </w:tr>
      <w:tr w:rsidR="00976F65" w14:paraId="076CB437" w14:textId="77777777">
        <w:trPr>
          <w:trHeight w:val="120"/>
        </w:trPr>
        <w:tc>
          <w:tcPr>
            <w:tcW w:w="179" w:type="dxa"/>
          </w:tcPr>
          <w:p w14:paraId="1C7CA45E" w14:textId="77777777" w:rsidR="00976F65" w:rsidRDefault="00976F65">
            <w:pPr>
              <w:pStyle w:val="EmptyCellLayoutStyle"/>
              <w:spacing w:after="0" w:line="240" w:lineRule="auto"/>
            </w:pPr>
          </w:p>
        </w:tc>
        <w:tc>
          <w:tcPr>
            <w:tcW w:w="0" w:type="dxa"/>
          </w:tcPr>
          <w:p w14:paraId="74BA5CCC" w14:textId="77777777" w:rsidR="00976F65" w:rsidRDefault="00976F65">
            <w:pPr>
              <w:pStyle w:val="EmptyCellLayoutStyle"/>
              <w:spacing w:after="0" w:line="240" w:lineRule="auto"/>
            </w:pPr>
          </w:p>
        </w:tc>
        <w:tc>
          <w:tcPr>
            <w:tcW w:w="0" w:type="dxa"/>
          </w:tcPr>
          <w:p w14:paraId="2C86F639" w14:textId="77777777" w:rsidR="00976F65" w:rsidRDefault="00976F65">
            <w:pPr>
              <w:pStyle w:val="EmptyCellLayoutStyle"/>
              <w:spacing w:after="0" w:line="240" w:lineRule="auto"/>
            </w:pPr>
          </w:p>
        </w:tc>
        <w:tc>
          <w:tcPr>
            <w:tcW w:w="0" w:type="dxa"/>
          </w:tcPr>
          <w:p w14:paraId="50A0A2C7" w14:textId="77777777" w:rsidR="00976F65" w:rsidRDefault="00976F65">
            <w:pPr>
              <w:pStyle w:val="EmptyCellLayoutStyle"/>
              <w:spacing w:after="0" w:line="240" w:lineRule="auto"/>
            </w:pPr>
          </w:p>
        </w:tc>
        <w:tc>
          <w:tcPr>
            <w:tcW w:w="0" w:type="dxa"/>
          </w:tcPr>
          <w:p w14:paraId="3D917D5E" w14:textId="77777777" w:rsidR="00976F65" w:rsidRDefault="00976F65">
            <w:pPr>
              <w:pStyle w:val="EmptyCellLayoutStyle"/>
              <w:spacing w:after="0" w:line="240" w:lineRule="auto"/>
            </w:pPr>
          </w:p>
        </w:tc>
        <w:tc>
          <w:tcPr>
            <w:tcW w:w="0" w:type="dxa"/>
          </w:tcPr>
          <w:p w14:paraId="11834728" w14:textId="77777777" w:rsidR="00976F65" w:rsidRDefault="00976F65">
            <w:pPr>
              <w:pStyle w:val="EmptyCellLayoutStyle"/>
              <w:spacing w:after="0" w:line="240" w:lineRule="auto"/>
            </w:pPr>
          </w:p>
        </w:tc>
        <w:tc>
          <w:tcPr>
            <w:tcW w:w="0" w:type="dxa"/>
          </w:tcPr>
          <w:p w14:paraId="744D925C" w14:textId="77777777" w:rsidR="00976F65" w:rsidRDefault="00976F65">
            <w:pPr>
              <w:pStyle w:val="EmptyCellLayoutStyle"/>
              <w:spacing w:after="0" w:line="240" w:lineRule="auto"/>
            </w:pPr>
          </w:p>
        </w:tc>
        <w:tc>
          <w:tcPr>
            <w:tcW w:w="2505" w:type="dxa"/>
          </w:tcPr>
          <w:p w14:paraId="5EF4C28A" w14:textId="77777777" w:rsidR="00976F65" w:rsidRDefault="00976F65">
            <w:pPr>
              <w:pStyle w:val="EmptyCellLayoutStyle"/>
              <w:spacing w:after="0" w:line="240" w:lineRule="auto"/>
            </w:pPr>
          </w:p>
        </w:tc>
        <w:tc>
          <w:tcPr>
            <w:tcW w:w="6120" w:type="dxa"/>
          </w:tcPr>
          <w:p w14:paraId="6ED8105B" w14:textId="77777777" w:rsidR="00976F65" w:rsidRDefault="00976F65">
            <w:pPr>
              <w:pStyle w:val="EmptyCellLayoutStyle"/>
              <w:spacing w:after="0" w:line="240" w:lineRule="auto"/>
            </w:pPr>
          </w:p>
        </w:tc>
        <w:tc>
          <w:tcPr>
            <w:tcW w:w="2534" w:type="dxa"/>
          </w:tcPr>
          <w:p w14:paraId="71F8664C" w14:textId="77777777" w:rsidR="00976F65" w:rsidRDefault="00976F65">
            <w:pPr>
              <w:pStyle w:val="EmptyCellLayoutStyle"/>
              <w:spacing w:after="0" w:line="240" w:lineRule="auto"/>
            </w:pPr>
          </w:p>
        </w:tc>
        <w:tc>
          <w:tcPr>
            <w:tcW w:w="179" w:type="dxa"/>
          </w:tcPr>
          <w:p w14:paraId="61795989" w14:textId="77777777" w:rsidR="00976F65" w:rsidRDefault="00976F65">
            <w:pPr>
              <w:pStyle w:val="EmptyCellLayoutStyle"/>
              <w:spacing w:after="0" w:line="240" w:lineRule="auto"/>
            </w:pPr>
          </w:p>
        </w:tc>
      </w:tr>
      <w:tr w:rsidR="00F85554" w14:paraId="2471C71C" w14:textId="77777777" w:rsidTr="00F85554">
        <w:tc>
          <w:tcPr>
            <w:tcW w:w="179" w:type="dxa"/>
          </w:tcPr>
          <w:p w14:paraId="704A547B" w14:textId="77777777" w:rsidR="00976F65" w:rsidRDefault="00976F65">
            <w:pPr>
              <w:pStyle w:val="EmptyCellLayoutStyle"/>
              <w:spacing w:after="0" w:line="240" w:lineRule="auto"/>
            </w:pPr>
          </w:p>
        </w:tc>
        <w:tc>
          <w:tcPr>
            <w:tcW w:w="0" w:type="dxa"/>
          </w:tcPr>
          <w:p w14:paraId="6E97DCDB" w14:textId="77777777" w:rsidR="00976F65" w:rsidRDefault="00976F6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F85554" w14:paraId="2660463E" w14:textId="77777777" w:rsidTr="00F85554">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976F65" w14:paraId="5AF61C32" w14:textId="77777777">
                    <w:trPr>
                      <w:trHeight w:val="237"/>
                    </w:trPr>
                    <w:tc>
                      <w:tcPr>
                        <w:tcW w:w="10980" w:type="dxa"/>
                        <w:tcBorders>
                          <w:top w:val="nil"/>
                          <w:left w:val="nil"/>
                          <w:bottom w:val="nil"/>
                          <w:right w:val="nil"/>
                        </w:tcBorders>
                        <w:tcMar>
                          <w:top w:w="39" w:type="dxa"/>
                          <w:left w:w="39" w:type="dxa"/>
                          <w:bottom w:w="39" w:type="dxa"/>
                          <w:right w:w="39" w:type="dxa"/>
                        </w:tcMar>
                      </w:tcPr>
                      <w:p w14:paraId="5300A63C" w14:textId="77777777" w:rsidR="00976F65" w:rsidRDefault="005E4021">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2EA4802F" w14:textId="77777777" w:rsidR="00976F65" w:rsidRDefault="00976F65">
                  <w:pPr>
                    <w:spacing w:after="0" w:line="240" w:lineRule="auto"/>
                  </w:pPr>
                </w:p>
              </w:tc>
              <w:tc>
                <w:tcPr>
                  <w:tcW w:w="180" w:type="dxa"/>
                  <w:tcBorders>
                    <w:top w:val="single" w:sz="15" w:space="0" w:color="000000"/>
                    <w:right w:val="single" w:sz="15" w:space="0" w:color="000000"/>
                  </w:tcBorders>
                </w:tcPr>
                <w:p w14:paraId="35695EA2" w14:textId="77777777" w:rsidR="00976F65" w:rsidRDefault="00976F65">
                  <w:pPr>
                    <w:pStyle w:val="EmptyCellLayoutStyle"/>
                    <w:spacing w:after="0" w:line="240" w:lineRule="auto"/>
                  </w:pPr>
                </w:p>
              </w:tc>
            </w:tr>
            <w:tr w:rsidR="00976F65" w14:paraId="3C982EF4" w14:textId="77777777">
              <w:trPr>
                <w:trHeight w:val="81"/>
              </w:trPr>
              <w:tc>
                <w:tcPr>
                  <w:tcW w:w="180" w:type="dxa"/>
                  <w:tcBorders>
                    <w:left w:val="single" w:sz="15" w:space="0" w:color="000000"/>
                  </w:tcBorders>
                </w:tcPr>
                <w:p w14:paraId="567386BF" w14:textId="77777777" w:rsidR="00976F65" w:rsidRDefault="00976F65">
                  <w:pPr>
                    <w:pStyle w:val="EmptyCellLayoutStyle"/>
                    <w:spacing w:after="0" w:line="240" w:lineRule="auto"/>
                  </w:pPr>
                </w:p>
              </w:tc>
              <w:tc>
                <w:tcPr>
                  <w:tcW w:w="1080" w:type="dxa"/>
                </w:tcPr>
                <w:p w14:paraId="29053F81" w14:textId="77777777" w:rsidR="00976F65" w:rsidRDefault="00976F65">
                  <w:pPr>
                    <w:pStyle w:val="EmptyCellLayoutStyle"/>
                    <w:spacing w:after="0" w:line="240" w:lineRule="auto"/>
                  </w:pPr>
                </w:p>
              </w:tc>
              <w:tc>
                <w:tcPr>
                  <w:tcW w:w="1980" w:type="dxa"/>
                </w:tcPr>
                <w:p w14:paraId="496203D7" w14:textId="77777777" w:rsidR="00976F65" w:rsidRDefault="00976F65">
                  <w:pPr>
                    <w:pStyle w:val="EmptyCellLayoutStyle"/>
                    <w:spacing w:after="0" w:line="240" w:lineRule="auto"/>
                  </w:pPr>
                </w:p>
              </w:tc>
              <w:tc>
                <w:tcPr>
                  <w:tcW w:w="359" w:type="dxa"/>
                </w:tcPr>
                <w:p w14:paraId="503A2FFD" w14:textId="77777777" w:rsidR="00976F65" w:rsidRDefault="00976F65">
                  <w:pPr>
                    <w:pStyle w:val="EmptyCellLayoutStyle"/>
                    <w:spacing w:after="0" w:line="240" w:lineRule="auto"/>
                  </w:pPr>
                </w:p>
              </w:tc>
              <w:tc>
                <w:tcPr>
                  <w:tcW w:w="7200" w:type="dxa"/>
                </w:tcPr>
                <w:p w14:paraId="634FD16D" w14:textId="77777777" w:rsidR="00976F65" w:rsidRDefault="00976F65">
                  <w:pPr>
                    <w:pStyle w:val="EmptyCellLayoutStyle"/>
                    <w:spacing w:after="0" w:line="240" w:lineRule="auto"/>
                  </w:pPr>
                </w:p>
              </w:tc>
              <w:tc>
                <w:tcPr>
                  <w:tcW w:w="180" w:type="dxa"/>
                </w:tcPr>
                <w:p w14:paraId="08223E9C" w14:textId="77777777" w:rsidR="00976F65" w:rsidRDefault="00976F65">
                  <w:pPr>
                    <w:pStyle w:val="EmptyCellLayoutStyle"/>
                    <w:spacing w:after="0" w:line="240" w:lineRule="auto"/>
                  </w:pPr>
                </w:p>
              </w:tc>
              <w:tc>
                <w:tcPr>
                  <w:tcW w:w="180" w:type="dxa"/>
                  <w:tcBorders>
                    <w:right w:val="single" w:sz="15" w:space="0" w:color="000000"/>
                  </w:tcBorders>
                </w:tcPr>
                <w:p w14:paraId="24C88B64" w14:textId="77777777" w:rsidR="00976F65" w:rsidRDefault="00976F65">
                  <w:pPr>
                    <w:pStyle w:val="EmptyCellLayoutStyle"/>
                    <w:spacing w:after="0" w:line="240" w:lineRule="auto"/>
                  </w:pPr>
                </w:p>
              </w:tc>
            </w:tr>
            <w:tr w:rsidR="00F85554" w14:paraId="0632B958" w14:textId="77777777" w:rsidTr="00F85554">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976F65" w14:paraId="121E3667" w14:textId="77777777">
                    <w:trPr>
                      <w:trHeight w:val="192"/>
                    </w:trPr>
                    <w:tc>
                      <w:tcPr>
                        <w:tcW w:w="1260" w:type="dxa"/>
                        <w:tcBorders>
                          <w:top w:val="nil"/>
                          <w:left w:val="nil"/>
                          <w:bottom w:val="nil"/>
                          <w:right w:val="nil"/>
                        </w:tcBorders>
                        <w:tcMar>
                          <w:top w:w="39" w:type="dxa"/>
                          <w:left w:w="39" w:type="dxa"/>
                          <w:bottom w:w="39" w:type="dxa"/>
                          <w:right w:w="39" w:type="dxa"/>
                        </w:tcMar>
                      </w:tcPr>
                      <w:p w14:paraId="354E2640" w14:textId="77777777" w:rsidR="00976F65" w:rsidRDefault="005E4021">
                        <w:pPr>
                          <w:spacing w:after="0" w:line="240" w:lineRule="auto"/>
                        </w:pPr>
                        <w:r>
                          <w:rPr>
                            <w:rFonts w:ascii="Arial" w:eastAsia="Arial" w:hAnsi="Arial"/>
                            <w:b/>
                            <w:color w:val="000000"/>
                            <w:sz w:val="16"/>
                          </w:rPr>
                          <w:t>EDUCATION:</w:t>
                        </w:r>
                      </w:p>
                    </w:tc>
                  </w:tr>
                </w:tbl>
                <w:p w14:paraId="2C19B608" w14:textId="77777777" w:rsidR="00976F65" w:rsidRDefault="00976F65">
                  <w:pPr>
                    <w:spacing w:after="0" w:line="240" w:lineRule="auto"/>
                  </w:pPr>
                </w:p>
              </w:tc>
              <w:tc>
                <w:tcPr>
                  <w:tcW w:w="1980" w:type="dxa"/>
                </w:tcPr>
                <w:p w14:paraId="676F1787" w14:textId="77777777" w:rsidR="00976F65" w:rsidRDefault="00976F65">
                  <w:pPr>
                    <w:pStyle w:val="EmptyCellLayoutStyle"/>
                    <w:spacing w:after="0" w:line="240" w:lineRule="auto"/>
                  </w:pPr>
                </w:p>
              </w:tc>
              <w:tc>
                <w:tcPr>
                  <w:tcW w:w="359" w:type="dxa"/>
                </w:tcPr>
                <w:p w14:paraId="2BE67AAC" w14:textId="77777777" w:rsidR="00976F65" w:rsidRDefault="00976F65">
                  <w:pPr>
                    <w:pStyle w:val="EmptyCellLayoutStyle"/>
                    <w:spacing w:after="0" w:line="240" w:lineRule="auto"/>
                  </w:pPr>
                </w:p>
              </w:tc>
              <w:tc>
                <w:tcPr>
                  <w:tcW w:w="7200" w:type="dxa"/>
                </w:tcPr>
                <w:p w14:paraId="43FCF027" w14:textId="77777777" w:rsidR="00976F65" w:rsidRDefault="00976F65">
                  <w:pPr>
                    <w:pStyle w:val="EmptyCellLayoutStyle"/>
                    <w:spacing w:after="0" w:line="240" w:lineRule="auto"/>
                  </w:pPr>
                </w:p>
              </w:tc>
              <w:tc>
                <w:tcPr>
                  <w:tcW w:w="180" w:type="dxa"/>
                </w:tcPr>
                <w:p w14:paraId="5995CF93" w14:textId="77777777" w:rsidR="00976F65" w:rsidRDefault="00976F65">
                  <w:pPr>
                    <w:pStyle w:val="EmptyCellLayoutStyle"/>
                    <w:spacing w:after="0" w:line="240" w:lineRule="auto"/>
                  </w:pPr>
                </w:p>
              </w:tc>
              <w:tc>
                <w:tcPr>
                  <w:tcW w:w="180" w:type="dxa"/>
                  <w:tcBorders>
                    <w:right w:val="single" w:sz="15" w:space="0" w:color="000000"/>
                  </w:tcBorders>
                </w:tcPr>
                <w:p w14:paraId="63491836" w14:textId="77777777" w:rsidR="00976F65" w:rsidRDefault="00976F65">
                  <w:pPr>
                    <w:pStyle w:val="EmptyCellLayoutStyle"/>
                    <w:spacing w:after="0" w:line="240" w:lineRule="auto"/>
                  </w:pPr>
                </w:p>
              </w:tc>
            </w:tr>
            <w:tr w:rsidR="00976F65" w14:paraId="4610163D" w14:textId="77777777">
              <w:trPr>
                <w:trHeight w:val="89"/>
              </w:trPr>
              <w:tc>
                <w:tcPr>
                  <w:tcW w:w="180" w:type="dxa"/>
                  <w:tcBorders>
                    <w:left w:val="single" w:sz="15" w:space="0" w:color="000000"/>
                  </w:tcBorders>
                </w:tcPr>
                <w:p w14:paraId="62FD23C2" w14:textId="77777777" w:rsidR="00976F65" w:rsidRDefault="00976F65">
                  <w:pPr>
                    <w:pStyle w:val="EmptyCellLayoutStyle"/>
                    <w:spacing w:after="0" w:line="240" w:lineRule="auto"/>
                  </w:pPr>
                </w:p>
              </w:tc>
              <w:tc>
                <w:tcPr>
                  <w:tcW w:w="1080" w:type="dxa"/>
                </w:tcPr>
                <w:p w14:paraId="2451AB8F" w14:textId="77777777" w:rsidR="00976F65" w:rsidRDefault="00976F65">
                  <w:pPr>
                    <w:pStyle w:val="EmptyCellLayoutStyle"/>
                    <w:spacing w:after="0" w:line="240" w:lineRule="auto"/>
                  </w:pPr>
                </w:p>
              </w:tc>
              <w:tc>
                <w:tcPr>
                  <w:tcW w:w="1980" w:type="dxa"/>
                </w:tcPr>
                <w:p w14:paraId="6C2F5DDF" w14:textId="77777777" w:rsidR="00976F65" w:rsidRDefault="00976F65">
                  <w:pPr>
                    <w:pStyle w:val="EmptyCellLayoutStyle"/>
                    <w:spacing w:after="0" w:line="240" w:lineRule="auto"/>
                  </w:pPr>
                </w:p>
              </w:tc>
              <w:tc>
                <w:tcPr>
                  <w:tcW w:w="359" w:type="dxa"/>
                </w:tcPr>
                <w:p w14:paraId="70311471" w14:textId="77777777" w:rsidR="00976F65" w:rsidRDefault="00976F65">
                  <w:pPr>
                    <w:pStyle w:val="EmptyCellLayoutStyle"/>
                    <w:spacing w:after="0" w:line="240" w:lineRule="auto"/>
                  </w:pPr>
                </w:p>
              </w:tc>
              <w:tc>
                <w:tcPr>
                  <w:tcW w:w="7200" w:type="dxa"/>
                </w:tcPr>
                <w:p w14:paraId="25EA2A90" w14:textId="77777777" w:rsidR="00976F65" w:rsidRDefault="00976F65">
                  <w:pPr>
                    <w:pStyle w:val="EmptyCellLayoutStyle"/>
                    <w:spacing w:after="0" w:line="240" w:lineRule="auto"/>
                  </w:pPr>
                </w:p>
              </w:tc>
              <w:tc>
                <w:tcPr>
                  <w:tcW w:w="180" w:type="dxa"/>
                </w:tcPr>
                <w:p w14:paraId="236FA55D" w14:textId="77777777" w:rsidR="00976F65" w:rsidRDefault="00976F65">
                  <w:pPr>
                    <w:pStyle w:val="EmptyCellLayoutStyle"/>
                    <w:spacing w:after="0" w:line="240" w:lineRule="auto"/>
                  </w:pPr>
                </w:p>
              </w:tc>
              <w:tc>
                <w:tcPr>
                  <w:tcW w:w="180" w:type="dxa"/>
                  <w:tcBorders>
                    <w:right w:val="single" w:sz="15" w:space="0" w:color="000000"/>
                  </w:tcBorders>
                </w:tcPr>
                <w:p w14:paraId="0D27AC77" w14:textId="77777777" w:rsidR="00976F65" w:rsidRDefault="00976F65">
                  <w:pPr>
                    <w:pStyle w:val="EmptyCellLayoutStyle"/>
                    <w:spacing w:after="0" w:line="240" w:lineRule="auto"/>
                  </w:pPr>
                </w:p>
              </w:tc>
            </w:tr>
            <w:tr w:rsidR="00F85554" w14:paraId="1C241070" w14:textId="77777777" w:rsidTr="00F85554">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76F65" w14:paraId="0449AA68" w14:textId="77777777">
                    <w:trPr>
                      <w:trHeight w:val="212"/>
                    </w:trPr>
                    <w:tc>
                      <w:tcPr>
                        <w:tcW w:w="11160" w:type="dxa"/>
                        <w:tcBorders>
                          <w:top w:val="nil"/>
                          <w:left w:val="nil"/>
                          <w:bottom w:val="nil"/>
                          <w:right w:val="nil"/>
                        </w:tcBorders>
                        <w:tcMar>
                          <w:top w:w="39" w:type="dxa"/>
                          <w:left w:w="39" w:type="dxa"/>
                          <w:bottom w:w="39" w:type="dxa"/>
                          <w:right w:w="39" w:type="dxa"/>
                        </w:tcMar>
                      </w:tcPr>
                      <w:p w14:paraId="72320729" w14:textId="77777777" w:rsidR="00976F65" w:rsidRDefault="005E4021">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191B0AA9" w14:textId="77777777" w:rsidR="00976F65" w:rsidRDefault="00976F65">
                  <w:pPr>
                    <w:spacing w:after="0" w:line="240" w:lineRule="auto"/>
                  </w:pPr>
                </w:p>
              </w:tc>
            </w:tr>
            <w:tr w:rsidR="00976F65" w14:paraId="01893BAA" w14:textId="77777777">
              <w:trPr>
                <w:trHeight w:val="69"/>
              </w:trPr>
              <w:tc>
                <w:tcPr>
                  <w:tcW w:w="180" w:type="dxa"/>
                  <w:tcBorders>
                    <w:left w:val="single" w:sz="15" w:space="0" w:color="000000"/>
                  </w:tcBorders>
                </w:tcPr>
                <w:p w14:paraId="2E975A8D" w14:textId="77777777" w:rsidR="00976F65" w:rsidRDefault="00976F65">
                  <w:pPr>
                    <w:pStyle w:val="EmptyCellLayoutStyle"/>
                    <w:spacing w:after="0" w:line="240" w:lineRule="auto"/>
                  </w:pPr>
                </w:p>
              </w:tc>
              <w:tc>
                <w:tcPr>
                  <w:tcW w:w="1080" w:type="dxa"/>
                </w:tcPr>
                <w:p w14:paraId="7F79A018" w14:textId="77777777" w:rsidR="00976F65" w:rsidRDefault="00976F65">
                  <w:pPr>
                    <w:pStyle w:val="EmptyCellLayoutStyle"/>
                    <w:spacing w:after="0" w:line="240" w:lineRule="auto"/>
                  </w:pPr>
                </w:p>
              </w:tc>
              <w:tc>
                <w:tcPr>
                  <w:tcW w:w="1980" w:type="dxa"/>
                </w:tcPr>
                <w:p w14:paraId="77FFC6DB" w14:textId="77777777" w:rsidR="00976F65" w:rsidRDefault="00976F65">
                  <w:pPr>
                    <w:pStyle w:val="EmptyCellLayoutStyle"/>
                    <w:spacing w:after="0" w:line="240" w:lineRule="auto"/>
                  </w:pPr>
                </w:p>
              </w:tc>
              <w:tc>
                <w:tcPr>
                  <w:tcW w:w="359" w:type="dxa"/>
                </w:tcPr>
                <w:p w14:paraId="2A7CAF6E" w14:textId="77777777" w:rsidR="00976F65" w:rsidRDefault="00976F65">
                  <w:pPr>
                    <w:pStyle w:val="EmptyCellLayoutStyle"/>
                    <w:spacing w:after="0" w:line="240" w:lineRule="auto"/>
                  </w:pPr>
                </w:p>
              </w:tc>
              <w:tc>
                <w:tcPr>
                  <w:tcW w:w="7200" w:type="dxa"/>
                </w:tcPr>
                <w:p w14:paraId="0C62C9C8" w14:textId="77777777" w:rsidR="00976F65" w:rsidRDefault="00976F65">
                  <w:pPr>
                    <w:pStyle w:val="EmptyCellLayoutStyle"/>
                    <w:spacing w:after="0" w:line="240" w:lineRule="auto"/>
                  </w:pPr>
                </w:p>
              </w:tc>
              <w:tc>
                <w:tcPr>
                  <w:tcW w:w="180" w:type="dxa"/>
                </w:tcPr>
                <w:p w14:paraId="44E3C7AF" w14:textId="77777777" w:rsidR="00976F65" w:rsidRDefault="00976F65">
                  <w:pPr>
                    <w:pStyle w:val="EmptyCellLayoutStyle"/>
                    <w:spacing w:after="0" w:line="240" w:lineRule="auto"/>
                  </w:pPr>
                </w:p>
              </w:tc>
              <w:tc>
                <w:tcPr>
                  <w:tcW w:w="180" w:type="dxa"/>
                  <w:tcBorders>
                    <w:right w:val="single" w:sz="15" w:space="0" w:color="000000"/>
                  </w:tcBorders>
                </w:tcPr>
                <w:p w14:paraId="71707018" w14:textId="77777777" w:rsidR="00976F65" w:rsidRDefault="00976F65">
                  <w:pPr>
                    <w:pStyle w:val="EmptyCellLayoutStyle"/>
                    <w:spacing w:after="0" w:line="240" w:lineRule="auto"/>
                  </w:pPr>
                </w:p>
              </w:tc>
            </w:tr>
            <w:tr w:rsidR="00F85554" w14:paraId="1CA6CD0A" w14:textId="77777777" w:rsidTr="00F85554">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976F65" w14:paraId="2ADF9344" w14:textId="77777777">
                    <w:trPr>
                      <w:trHeight w:val="192"/>
                    </w:trPr>
                    <w:tc>
                      <w:tcPr>
                        <w:tcW w:w="1260" w:type="dxa"/>
                        <w:tcBorders>
                          <w:top w:val="nil"/>
                          <w:left w:val="nil"/>
                          <w:bottom w:val="nil"/>
                          <w:right w:val="nil"/>
                        </w:tcBorders>
                        <w:tcMar>
                          <w:top w:w="39" w:type="dxa"/>
                          <w:left w:w="39" w:type="dxa"/>
                          <w:bottom w:w="39" w:type="dxa"/>
                          <w:right w:w="39" w:type="dxa"/>
                        </w:tcMar>
                      </w:tcPr>
                      <w:p w14:paraId="08C28E73" w14:textId="77777777" w:rsidR="00976F65" w:rsidRDefault="005E4021">
                        <w:pPr>
                          <w:spacing w:after="0" w:line="240" w:lineRule="auto"/>
                        </w:pPr>
                        <w:r>
                          <w:rPr>
                            <w:rFonts w:ascii="Arial" w:eastAsia="Arial" w:hAnsi="Arial"/>
                            <w:b/>
                            <w:color w:val="000000"/>
                            <w:sz w:val="16"/>
                          </w:rPr>
                          <w:t>EXPERIENCE:</w:t>
                        </w:r>
                      </w:p>
                    </w:tc>
                  </w:tr>
                </w:tbl>
                <w:p w14:paraId="5E21739A" w14:textId="77777777" w:rsidR="00976F65" w:rsidRDefault="00976F65">
                  <w:pPr>
                    <w:spacing w:after="0" w:line="240" w:lineRule="auto"/>
                  </w:pPr>
                </w:p>
              </w:tc>
              <w:tc>
                <w:tcPr>
                  <w:tcW w:w="1980" w:type="dxa"/>
                </w:tcPr>
                <w:p w14:paraId="352FB1F8" w14:textId="77777777" w:rsidR="00976F65" w:rsidRDefault="00976F65">
                  <w:pPr>
                    <w:pStyle w:val="EmptyCellLayoutStyle"/>
                    <w:spacing w:after="0" w:line="240" w:lineRule="auto"/>
                  </w:pPr>
                </w:p>
              </w:tc>
              <w:tc>
                <w:tcPr>
                  <w:tcW w:w="359" w:type="dxa"/>
                </w:tcPr>
                <w:p w14:paraId="01CB38F6" w14:textId="77777777" w:rsidR="00976F65" w:rsidRDefault="00976F65">
                  <w:pPr>
                    <w:pStyle w:val="EmptyCellLayoutStyle"/>
                    <w:spacing w:after="0" w:line="240" w:lineRule="auto"/>
                  </w:pPr>
                </w:p>
              </w:tc>
              <w:tc>
                <w:tcPr>
                  <w:tcW w:w="7200" w:type="dxa"/>
                </w:tcPr>
                <w:p w14:paraId="6C54DBE1" w14:textId="77777777" w:rsidR="00976F65" w:rsidRDefault="00976F65">
                  <w:pPr>
                    <w:pStyle w:val="EmptyCellLayoutStyle"/>
                    <w:spacing w:after="0" w:line="240" w:lineRule="auto"/>
                  </w:pPr>
                </w:p>
              </w:tc>
              <w:tc>
                <w:tcPr>
                  <w:tcW w:w="180" w:type="dxa"/>
                </w:tcPr>
                <w:p w14:paraId="0E842E85" w14:textId="77777777" w:rsidR="00976F65" w:rsidRDefault="00976F65">
                  <w:pPr>
                    <w:pStyle w:val="EmptyCellLayoutStyle"/>
                    <w:spacing w:after="0" w:line="240" w:lineRule="auto"/>
                  </w:pPr>
                </w:p>
              </w:tc>
              <w:tc>
                <w:tcPr>
                  <w:tcW w:w="180" w:type="dxa"/>
                  <w:tcBorders>
                    <w:right w:val="single" w:sz="15" w:space="0" w:color="000000"/>
                  </w:tcBorders>
                </w:tcPr>
                <w:p w14:paraId="7FF95E62" w14:textId="77777777" w:rsidR="00976F65" w:rsidRDefault="00976F65">
                  <w:pPr>
                    <w:pStyle w:val="EmptyCellLayoutStyle"/>
                    <w:spacing w:after="0" w:line="240" w:lineRule="auto"/>
                  </w:pPr>
                </w:p>
              </w:tc>
            </w:tr>
            <w:tr w:rsidR="00976F65" w14:paraId="71AB1E38" w14:textId="77777777">
              <w:trPr>
                <w:trHeight w:val="90"/>
              </w:trPr>
              <w:tc>
                <w:tcPr>
                  <w:tcW w:w="180" w:type="dxa"/>
                  <w:tcBorders>
                    <w:left w:val="single" w:sz="15" w:space="0" w:color="000000"/>
                  </w:tcBorders>
                </w:tcPr>
                <w:p w14:paraId="4614C0CA" w14:textId="77777777" w:rsidR="00976F65" w:rsidRDefault="00976F65">
                  <w:pPr>
                    <w:pStyle w:val="EmptyCellLayoutStyle"/>
                    <w:spacing w:after="0" w:line="240" w:lineRule="auto"/>
                  </w:pPr>
                </w:p>
              </w:tc>
              <w:tc>
                <w:tcPr>
                  <w:tcW w:w="1080" w:type="dxa"/>
                </w:tcPr>
                <w:p w14:paraId="2534DC27" w14:textId="77777777" w:rsidR="00976F65" w:rsidRDefault="00976F65">
                  <w:pPr>
                    <w:pStyle w:val="EmptyCellLayoutStyle"/>
                    <w:spacing w:after="0" w:line="240" w:lineRule="auto"/>
                  </w:pPr>
                </w:p>
              </w:tc>
              <w:tc>
                <w:tcPr>
                  <w:tcW w:w="1980" w:type="dxa"/>
                </w:tcPr>
                <w:p w14:paraId="77EE84AE" w14:textId="77777777" w:rsidR="00976F65" w:rsidRDefault="00976F65">
                  <w:pPr>
                    <w:pStyle w:val="EmptyCellLayoutStyle"/>
                    <w:spacing w:after="0" w:line="240" w:lineRule="auto"/>
                  </w:pPr>
                </w:p>
              </w:tc>
              <w:tc>
                <w:tcPr>
                  <w:tcW w:w="359" w:type="dxa"/>
                </w:tcPr>
                <w:p w14:paraId="1464F01D" w14:textId="77777777" w:rsidR="00976F65" w:rsidRDefault="00976F65">
                  <w:pPr>
                    <w:pStyle w:val="EmptyCellLayoutStyle"/>
                    <w:spacing w:after="0" w:line="240" w:lineRule="auto"/>
                  </w:pPr>
                </w:p>
              </w:tc>
              <w:tc>
                <w:tcPr>
                  <w:tcW w:w="7200" w:type="dxa"/>
                </w:tcPr>
                <w:p w14:paraId="7F5C4765" w14:textId="77777777" w:rsidR="00976F65" w:rsidRDefault="00976F65">
                  <w:pPr>
                    <w:pStyle w:val="EmptyCellLayoutStyle"/>
                    <w:spacing w:after="0" w:line="240" w:lineRule="auto"/>
                  </w:pPr>
                </w:p>
              </w:tc>
              <w:tc>
                <w:tcPr>
                  <w:tcW w:w="180" w:type="dxa"/>
                </w:tcPr>
                <w:p w14:paraId="122BFD1B" w14:textId="77777777" w:rsidR="00976F65" w:rsidRDefault="00976F65">
                  <w:pPr>
                    <w:pStyle w:val="EmptyCellLayoutStyle"/>
                    <w:spacing w:after="0" w:line="240" w:lineRule="auto"/>
                  </w:pPr>
                </w:p>
              </w:tc>
              <w:tc>
                <w:tcPr>
                  <w:tcW w:w="180" w:type="dxa"/>
                  <w:tcBorders>
                    <w:right w:val="single" w:sz="15" w:space="0" w:color="000000"/>
                  </w:tcBorders>
                </w:tcPr>
                <w:p w14:paraId="3C99C1C3" w14:textId="77777777" w:rsidR="00976F65" w:rsidRDefault="00976F65">
                  <w:pPr>
                    <w:pStyle w:val="EmptyCellLayoutStyle"/>
                    <w:spacing w:after="0" w:line="240" w:lineRule="auto"/>
                  </w:pPr>
                </w:p>
              </w:tc>
            </w:tr>
            <w:tr w:rsidR="00F85554" w14:paraId="160CE693" w14:textId="77777777" w:rsidTr="00F85554">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76F65" w14:paraId="122C120B" w14:textId="77777777">
                    <w:trPr>
                      <w:trHeight w:val="212"/>
                    </w:trPr>
                    <w:tc>
                      <w:tcPr>
                        <w:tcW w:w="11160" w:type="dxa"/>
                        <w:tcBorders>
                          <w:top w:val="nil"/>
                          <w:left w:val="nil"/>
                          <w:bottom w:val="nil"/>
                          <w:right w:val="nil"/>
                        </w:tcBorders>
                        <w:tcMar>
                          <w:top w:w="39" w:type="dxa"/>
                          <w:left w:w="39" w:type="dxa"/>
                          <w:bottom w:w="39" w:type="dxa"/>
                          <w:right w:w="39" w:type="dxa"/>
                        </w:tcMar>
                      </w:tcPr>
                      <w:p w14:paraId="4CB33604" w14:textId="77777777" w:rsidR="00976F65" w:rsidRDefault="005E4021">
                        <w:pPr>
                          <w:spacing w:after="0" w:line="240" w:lineRule="auto"/>
                        </w:pPr>
                        <w:r>
                          <w:rPr>
                            <w:rFonts w:ascii="Arial" w:eastAsia="Arial" w:hAnsi="Arial"/>
                            <w:color w:val="000000"/>
                          </w:rPr>
                          <w:br/>
                        </w:r>
                        <w:r>
                          <w:rPr>
                            <w:rFonts w:ascii="Arial" w:eastAsia="Arial" w:hAnsi="Arial"/>
                            <w:b/>
                            <w:color w:val="000000"/>
                          </w:rPr>
                          <w:t>Departmental Analyst 9</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10</w:t>
                        </w:r>
                        <w:r>
                          <w:rPr>
                            <w:rFonts w:ascii="Arial" w:eastAsia="Arial" w:hAnsi="Arial"/>
                            <w:color w:val="000000"/>
                          </w:rPr>
                          <w:br/>
                          <w:t>One year of professional experience.</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P11</w:t>
                        </w:r>
                        <w:r>
                          <w:rPr>
                            <w:rFonts w:ascii="Arial" w:eastAsia="Arial" w:hAnsi="Arial"/>
                            <w:color w:val="000000"/>
                          </w:rPr>
                          <w:br/>
                          <w:t>Two years of professional experience, including one year of experience equivalent to the intermediate (10) level in state service.</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Departmental Analyst 9 - 12</w:t>
                        </w:r>
                        <w:r>
                          <w:rPr>
                            <w:rFonts w:ascii="Arial" w:eastAsia="Arial" w:hAnsi="Arial"/>
                            <w:color w:val="000000"/>
                          </w:rPr>
                          <w:br/>
                        </w:r>
                        <w:r>
                          <w:rPr>
                            <w:rFonts w:ascii="Arial" w:eastAsia="Arial" w:hAnsi="Arial"/>
                            <w:color w:val="000000"/>
                          </w:rPr>
                          <w:t>Educational level typically acquired through completion of high school and the equivalent of at least two years of full-time active-duty experience at or above the E-6 level in the uniformed services may be substituted for the education requirement.</w:t>
                        </w:r>
                      </w:p>
                    </w:tc>
                  </w:tr>
                </w:tbl>
                <w:p w14:paraId="3FBCFAA0" w14:textId="77777777" w:rsidR="00976F65" w:rsidRDefault="00976F65">
                  <w:pPr>
                    <w:spacing w:after="0" w:line="240" w:lineRule="auto"/>
                  </w:pPr>
                </w:p>
              </w:tc>
            </w:tr>
            <w:tr w:rsidR="00976F65" w14:paraId="7BE82DC8" w14:textId="77777777">
              <w:trPr>
                <w:trHeight w:val="69"/>
              </w:trPr>
              <w:tc>
                <w:tcPr>
                  <w:tcW w:w="180" w:type="dxa"/>
                  <w:tcBorders>
                    <w:left w:val="single" w:sz="15" w:space="0" w:color="000000"/>
                  </w:tcBorders>
                </w:tcPr>
                <w:p w14:paraId="07F64B0E" w14:textId="77777777" w:rsidR="00976F65" w:rsidRDefault="00976F65">
                  <w:pPr>
                    <w:pStyle w:val="EmptyCellLayoutStyle"/>
                    <w:spacing w:after="0" w:line="240" w:lineRule="auto"/>
                  </w:pPr>
                </w:p>
              </w:tc>
              <w:tc>
                <w:tcPr>
                  <w:tcW w:w="1080" w:type="dxa"/>
                </w:tcPr>
                <w:p w14:paraId="0EAA0DAA" w14:textId="77777777" w:rsidR="00976F65" w:rsidRDefault="00976F65">
                  <w:pPr>
                    <w:pStyle w:val="EmptyCellLayoutStyle"/>
                    <w:spacing w:after="0" w:line="240" w:lineRule="auto"/>
                  </w:pPr>
                </w:p>
              </w:tc>
              <w:tc>
                <w:tcPr>
                  <w:tcW w:w="1980" w:type="dxa"/>
                </w:tcPr>
                <w:p w14:paraId="2CDAE15D" w14:textId="77777777" w:rsidR="00976F65" w:rsidRDefault="00976F65">
                  <w:pPr>
                    <w:pStyle w:val="EmptyCellLayoutStyle"/>
                    <w:spacing w:after="0" w:line="240" w:lineRule="auto"/>
                  </w:pPr>
                </w:p>
              </w:tc>
              <w:tc>
                <w:tcPr>
                  <w:tcW w:w="359" w:type="dxa"/>
                </w:tcPr>
                <w:p w14:paraId="640485DF" w14:textId="77777777" w:rsidR="00976F65" w:rsidRDefault="00976F65">
                  <w:pPr>
                    <w:pStyle w:val="EmptyCellLayoutStyle"/>
                    <w:spacing w:after="0" w:line="240" w:lineRule="auto"/>
                  </w:pPr>
                </w:p>
              </w:tc>
              <w:tc>
                <w:tcPr>
                  <w:tcW w:w="7200" w:type="dxa"/>
                </w:tcPr>
                <w:p w14:paraId="1C90BB18" w14:textId="77777777" w:rsidR="00976F65" w:rsidRDefault="00976F65">
                  <w:pPr>
                    <w:pStyle w:val="EmptyCellLayoutStyle"/>
                    <w:spacing w:after="0" w:line="240" w:lineRule="auto"/>
                  </w:pPr>
                </w:p>
              </w:tc>
              <w:tc>
                <w:tcPr>
                  <w:tcW w:w="180" w:type="dxa"/>
                </w:tcPr>
                <w:p w14:paraId="77663D97" w14:textId="77777777" w:rsidR="00976F65" w:rsidRDefault="00976F65">
                  <w:pPr>
                    <w:pStyle w:val="EmptyCellLayoutStyle"/>
                    <w:spacing w:after="0" w:line="240" w:lineRule="auto"/>
                  </w:pPr>
                </w:p>
              </w:tc>
              <w:tc>
                <w:tcPr>
                  <w:tcW w:w="180" w:type="dxa"/>
                  <w:tcBorders>
                    <w:right w:val="single" w:sz="15" w:space="0" w:color="000000"/>
                  </w:tcBorders>
                </w:tcPr>
                <w:p w14:paraId="2855BAB3" w14:textId="77777777" w:rsidR="00976F65" w:rsidRDefault="00976F65">
                  <w:pPr>
                    <w:pStyle w:val="EmptyCellLayoutStyle"/>
                    <w:spacing w:after="0" w:line="240" w:lineRule="auto"/>
                  </w:pPr>
                </w:p>
              </w:tc>
            </w:tr>
            <w:tr w:rsidR="00F85554" w14:paraId="260D00E3" w14:textId="77777777" w:rsidTr="00F85554">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976F65" w14:paraId="1C838042" w14:textId="77777777">
                    <w:trPr>
                      <w:trHeight w:val="192"/>
                    </w:trPr>
                    <w:tc>
                      <w:tcPr>
                        <w:tcW w:w="3240" w:type="dxa"/>
                        <w:tcBorders>
                          <w:top w:val="nil"/>
                          <w:left w:val="nil"/>
                          <w:bottom w:val="nil"/>
                          <w:right w:val="nil"/>
                        </w:tcBorders>
                        <w:tcMar>
                          <w:top w:w="39" w:type="dxa"/>
                          <w:left w:w="39" w:type="dxa"/>
                          <w:bottom w:w="39" w:type="dxa"/>
                          <w:right w:w="39" w:type="dxa"/>
                        </w:tcMar>
                      </w:tcPr>
                      <w:p w14:paraId="153139CF" w14:textId="77777777" w:rsidR="00976F65" w:rsidRDefault="005E4021">
                        <w:pPr>
                          <w:spacing w:after="0" w:line="240" w:lineRule="auto"/>
                        </w:pPr>
                        <w:r>
                          <w:rPr>
                            <w:rFonts w:ascii="Arial" w:eastAsia="Arial" w:hAnsi="Arial"/>
                            <w:b/>
                            <w:color w:val="000000"/>
                            <w:sz w:val="16"/>
                          </w:rPr>
                          <w:t>KNOWLEDGE, SKILLS, AND ABILITIES:</w:t>
                        </w:r>
                      </w:p>
                    </w:tc>
                  </w:tr>
                </w:tbl>
                <w:p w14:paraId="7BDC3771" w14:textId="77777777" w:rsidR="00976F65" w:rsidRDefault="00976F65">
                  <w:pPr>
                    <w:spacing w:after="0" w:line="240" w:lineRule="auto"/>
                  </w:pPr>
                </w:p>
              </w:tc>
              <w:tc>
                <w:tcPr>
                  <w:tcW w:w="359" w:type="dxa"/>
                </w:tcPr>
                <w:p w14:paraId="78B4F751" w14:textId="77777777" w:rsidR="00976F65" w:rsidRDefault="00976F65">
                  <w:pPr>
                    <w:pStyle w:val="EmptyCellLayoutStyle"/>
                    <w:spacing w:after="0" w:line="240" w:lineRule="auto"/>
                  </w:pPr>
                </w:p>
              </w:tc>
              <w:tc>
                <w:tcPr>
                  <w:tcW w:w="7200" w:type="dxa"/>
                </w:tcPr>
                <w:p w14:paraId="5180C4DA" w14:textId="77777777" w:rsidR="00976F65" w:rsidRDefault="00976F65">
                  <w:pPr>
                    <w:pStyle w:val="EmptyCellLayoutStyle"/>
                    <w:spacing w:after="0" w:line="240" w:lineRule="auto"/>
                  </w:pPr>
                </w:p>
              </w:tc>
              <w:tc>
                <w:tcPr>
                  <w:tcW w:w="180" w:type="dxa"/>
                </w:tcPr>
                <w:p w14:paraId="540CC4B9" w14:textId="77777777" w:rsidR="00976F65" w:rsidRDefault="00976F65">
                  <w:pPr>
                    <w:pStyle w:val="EmptyCellLayoutStyle"/>
                    <w:spacing w:after="0" w:line="240" w:lineRule="auto"/>
                  </w:pPr>
                </w:p>
              </w:tc>
              <w:tc>
                <w:tcPr>
                  <w:tcW w:w="180" w:type="dxa"/>
                  <w:tcBorders>
                    <w:right w:val="single" w:sz="15" w:space="0" w:color="000000"/>
                  </w:tcBorders>
                </w:tcPr>
                <w:p w14:paraId="08E3CBC5" w14:textId="77777777" w:rsidR="00976F65" w:rsidRDefault="00976F65">
                  <w:pPr>
                    <w:pStyle w:val="EmptyCellLayoutStyle"/>
                    <w:spacing w:after="0" w:line="240" w:lineRule="auto"/>
                  </w:pPr>
                </w:p>
              </w:tc>
            </w:tr>
            <w:tr w:rsidR="00976F65" w14:paraId="1920F77D" w14:textId="77777777">
              <w:trPr>
                <w:trHeight w:val="90"/>
              </w:trPr>
              <w:tc>
                <w:tcPr>
                  <w:tcW w:w="180" w:type="dxa"/>
                  <w:tcBorders>
                    <w:left w:val="single" w:sz="15" w:space="0" w:color="000000"/>
                  </w:tcBorders>
                </w:tcPr>
                <w:p w14:paraId="5BE7C068" w14:textId="77777777" w:rsidR="00976F65" w:rsidRDefault="00976F65">
                  <w:pPr>
                    <w:pStyle w:val="EmptyCellLayoutStyle"/>
                    <w:spacing w:after="0" w:line="240" w:lineRule="auto"/>
                  </w:pPr>
                </w:p>
              </w:tc>
              <w:tc>
                <w:tcPr>
                  <w:tcW w:w="1080" w:type="dxa"/>
                </w:tcPr>
                <w:p w14:paraId="64CD3B9B" w14:textId="77777777" w:rsidR="00976F65" w:rsidRDefault="00976F65">
                  <w:pPr>
                    <w:pStyle w:val="EmptyCellLayoutStyle"/>
                    <w:spacing w:after="0" w:line="240" w:lineRule="auto"/>
                  </w:pPr>
                </w:p>
              </w:tc>
              <w:tc>
                <w:tcPr>
                  <w:tcW w:w="1980" w:type="dxa"/>
                </w:tcPr>
                <w:p w14:paraId="3074A3BE" w14:textId="77777777" w:rsidR="00976F65" w:rsidRDefault="00976F65">
                  <w:pPr>
                    <w:pStyle w:val="EmptyCellLayoutStyle"/>
                    <w:spacing w:after="0" w:line="240" w:lineRule="auto"/>
                  </w:pPr>
                </w:p>
              </w:tc>
              <w:tc>
                <w:tcPr>
                  <w:tcW w:w="359" w:type="dxa"/>
                </w:tcPr>
                <w:p w14:paraId="05BA8239" w14:textId="77777777" w:rsidR="00976F65" w:rsidRDefault="00976F65">
                  <w:pPr>
                    <w:pStyle w:val="EmptyCellLayoutStyle"/>
                    <w:spacing w:after="0" w:line="240" w:lineRule="auto"/>
                  </w:pPr>
                </w:p>
              </w:tc>
              <w:tc>
                <w:tcPr>
                  <w:tcW w:w="7200" w:type="dxa"/>
                </w:tcPr>
                <w:p w14:paraId="5F228226" w14:textId="77777777" w:rsidR="00976F65" w:rsidRDefault="00976F65">
                  <w:pPr>
                    <w:pStyle w:val="EmptyCellLayoutStyle"/>
                    <w:spacing w:after="0" w:line="240" w:lineRule="auto"/>
                  </w:pPr>
                </w:p>
              </w:tc>
              <w:tc>
                <w:tcPr>
                  <w:tcW w:w="180" w:type="dxa"/>
                </w:tcPr>
                <w:p w14:paraId="49E7C38C" w14:textId="77777777" w:rsidR="00976F65" w:rsidRDefault="00976F65">
                  <w:pPr>
                    <w:pStyle w:val="EmptyCellLayoutStyle"/>
                    <w:spacing w:after="0" w:line="240" w:lineRule="auto"/>
                  </w:pPr>
                </w:p>
              </w:tc>
              <w:tc>
                <w:tcPr>
                  <w:tcW w:w="180" w:type="dxa"/>
                  <w:tcBorders>
                    <w:right w:val="single" w:sz="15" w:space="0" w:color="000000"/>
                  </w:tcBorders>
                </w:tcPr>
                <w:p w14:paraId="5B45A03C" w14:textId="77777777" w:rsidR="00976F65" w:rsidRDefault="00976F65">
                  <w:pPr>
                    <w:pStyle w:val="EmptyCellLayoutStyle"/>
                    <w:spacing w:after="0" w:line="240" w:lineRule="auto"/>
                  </w:pPr>
                </w:p>
              </w:tc>
            </w:tr>
            <w:tr w:rsidR="00F85554" w14:paraId="070F5DC5" w14:textId="77777777" w:rsidTr="00F85554">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76F65" w14:paraId="47F3C682" w14:textId="77777777">
                    <w:trPr>
                      <w:trHeight w:val="212"/>
                    </w:trPr>
                    <w:tc>
                      <w:tcPr>
                        <w:tcW w:w="11160" w:type="dxa"/>
                        <w:tcBorders>
                          <w:top w:val="nil"/>
                          <w:left w:val="nil"/>
                          <w:bottom w:val="nil"/>
                          <w:right w:val="nil"/>
                        </w:tcBorders>
                        <w:tcMar>
                          <w:top w:w="39" w:type="dxa"/>
                          <w:left w:w="39" w:type="dxa"/>
                          <w:bottom w:w="39" w:type="dxa"/>
                          <w:right w:w="39" w:type="dxa"/>
                        </w:tcMar>
                      </w:tcPr>
                      <w:p w14:paraId="20C33A26" w14:textId="77777777" w:rsidR="00976F65" w:rsidRDefault="005E4021">
                        <w:pPr>
                          <w:spacing w:before="199" w:after="199" w:line="240" w:lineRule="auto"/>
                        </w:pPr>
                        <w:r>
                          <w:rPr>
                            <w:rFonts w:ascii="Arial" w:eastAsia="Arial" w:hAnsi="Arial"/>
                            <w:color w:val="000000"/>
                          </w:rPr>
                          <w:t>As listed on the Civil Service Job Specification, in addition to:</w:t>
                        </w:r>
                      </w:p>
                      <w:p w14:paraId="7C9A7F12" w14:textId="77777777" w:rsidR="00976F65" w:rsidRDefault="005E4021">
                        <w:pPr>
                          <w:spacing w:after="199" w:line="240" w:lineRule="auto"/>
                        </w:pPr>
                        <w:r>
                          <w:rPr>
                            <w:rFonts w:ascii="Arial" w:eastAsia="Arial" w:hAnsi="Arial"/>
                            <w:color w:val="000000"/>
                          </w:rPr>
                          <w:t xml:space="preserve">Excellent writing skills.          </w:t>
                        </w:r>
                      </w:p>
                      <w:p w14:paraId="4E09C961" w14:textId="77777777" w:rsidR="00976F65" w:rsidRDefault="005E4021">
                        <w:pPr>
                          <w:spacing w:after="199" w:line="240" w:lineRule="auto"/>
                        </w:pPr>
                        <w:r>
                          <w:rPr>
                            <w:rFonts w:ascii="Arial" w:eastAsia="Arial" w:hAnsi="Arial"/>
                            <w:color w:val="000000"/>
                          </w:rPr>
                          <w:t>Attention to detail.</w:t>
                        </w:r>
                      </w:p>
                      <w:p w14:paraId="687F612F" w14:textId="77777777" w:rsidR="00976F65" w:rsidRDefault="005E4021">
                        <w:pPr>
                          <w:spacing w:after="199" w:line="240" w:lineRule="auto"/>
                        </w:pPr>
                        <w:r>
                          <w:rPr>
                            <w:rFonts w:ascii="Arial" w:eastAsia="Arial" w:hAnsi="Arial"/>
                            <w:color w:val="000000"/>
                          </w:rPr>
                          <w:t>Ability to communicate effectively and maintain stakeholder relationships.</w:t>
                        </w:r>
                      </w:p>
                      <w:p w14:paraId="79C024D5" w14:textId="77777777" w:rsidR="00976F65" w:rsidRDefault="005E4021">
                        <w:pPr>
                          <w:spacing w:after="199" w:line="240" w:lineRule="auto"/>
                        </w:pPr>
                        <w:r>
                          <w:rPr>
                            <w:rFonts w:ascii="Arial" w:eastAsia="Arial" w:hAnsi="Arial"/>
                            <w:color w:val="000000"/>
                          </w:rPr>
                          <w:t>Ability to coordinate work and determine priorities.</w:t>
                        </w:r>
                      </w:p>
                      <w:p w14:paraId="5B51FAA2" w14:textId="77777777" w:rsidR="00976F65" w:rsidRDefault="005E4021">
                        <w:pPr>
                          <w:spacing w:after="199" w:line="240" w:lineRule="auto"/>
                        </w:pPr>
                        <w:r>
                          <w:rPr>
                            <w:rFonts w:ascii="Arial" w:eastAsia="Arial" w:hAnsi="Arial"/>
                            <w:color w:val="000000"/>
                          </w:rPr>
                          <w:t>Ability to work under pressure and meet deadlines.</w:t>
                        </w:r>
                      </w:p>
                      <w:p w14:paraId="73091169" w14:textId="77777777" w:rsidR="00976F65" w:rsidRDefault="005E4021">
                        <w:pPr>
                          <w:spacing w:after="199" w:line="240" w:lineRule="auto"/>
                        </w:pPr>
                        <w:r>
                          <w:rPr>
                            <w:rFonts w:ascii="Arial" w:eastAsia="Arial" w:hAnsi="Arial"/>
                            <w:color w:val="000000"/>
                          </w:rPr>
                          <w:t>Knowledge of departmental and administrative rules, regulations, policies and procedures.</w:t>
                        </w:r>
                      </w:p>
                      <w:p w14:paraId="3DEDCCF3" w14:textId="77777777" w:rsidR="00976F65" w:rsidRDefault="005E4021">
                        <w:pPr>
                          <w:spacing w:after="199" w:line="240" w:lineRule="auto"/>
                        </w:pPr>
                        <w:r>
                          <w:rPr>
                            <w:rFonts w:ascii="Arial" w:eastAsia="Arial" w:hAnsi="Arial"/>
                            <w:color w:val="000000"/>
                          </w:rPr>
                          <w:t xml:space="preserve">Ability to analyze and interpret laws, rules, policies and procedures. </w:t>
                        </w:r>
                      </w:p>
                      <w:p w14:paraId="66DC5E04" w14:textId="77777777" w:rsidR="00976F65" w:rsidRDefault="005E4021">
                        <w:pPr>
                          <w:spacing w:after="199" w:line="240" w:lineRule="auto"/>
                        </w:pPr>
                        <w:r>
                          <w:rPr>
                            <w:rFonts w:ascii="Arial" w:eastAsia="Arial" w:hAnsi="Arial"/>
                            <w:color w:val="000000"/>
                          </w:rPr>
                          <w:t xml:space="preserve">Knowledge of the State of Michigan’s legislative process and budget development and implementation process. </w:t>
                        </w:r>
                      </w:p>
                      <w:p w14:paraId="2F0FB431" w14:textId="77777777" w:rsidR="00976F65" w:rsidRDefault="005E4021">
                        <w:pPr>
                          <w:spacing w:after="199" w:line="240" w:lineRule="auto"/>
                        </w:pPr>
                        <w:r>
                          <w:rPr>
                            <w:rFonts w:ascii="Arial" w:eastAsia="Arial" w:hAnsi="Arial"/>
                            <w:color w:val="000000"/>
                          </w:rPr>
                          <w:t>Understanding of the functions and interrelationships between the Executive, Legislative, and Judicial branches of state government.</w:t>
                        </w:r>
                      </w:p>
                      <w:p w14:paraId="0880957E" w14:textId="77777777" w:rsidR="00976F65" w:rsidRDefault="005E4021">
                        <w:pPr>
                          <w:spacing w:after="199" w:line="240" w:lineRule="auto"/>
                        </w:pPr>
                        <w:r>
                          <w:rPr>
                            <w:rFonts w:ascii="Arial" w:eastAsia="Arial" w:hAnsi="Arial"/>
                            <w:i/>
                            <w:color w:val="000000"/>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tc>
                  </w:tr>
                </w:tbl>
                <w:p w14:paraId="6E134ADB" w14:textId="77777777" w:rsidR="00976F65" w:rsidRDefault="00976F65">
                  <w:pPr>
                    <w:spacing w:after="0" w:line="240" w:lineRule="auto"/>
                  </w:pPr>
                </w:p>
              </w:tc>
            </w:tr>
            <w:tr w:rsidR="00976F65" w14:paraId="017C1E60" w14:textId="77777777">
              <w:trPr>
                <w:trHeight w:val="69"/>
              </w:trPr>
              <w:tc>
                <w:tcPr>
                  <w:tcW w:w="180" w:type="dxa"/>
                  <w:tcBorders>
                    <w:left w:val="single" w:sz="15" w:space="0" w:color="000000"/>
                  </w:tcBorders>
                </w:tcPr>
                <w:p w14:paraId="738D08B5" w14:textId="77777777" w:rsidR="00976F65" w:rsidRDefault="00976F65">
                  <w:pPr>
                    <w:pStyle w:val="EmptyCellLayoutStyle"/>
                    <w:spacing w:after="0" w:line="240" w:lineRule="auto"/>
                  </w:pPr>
                </w:p>
              </w:tc>
              <w:tc>
                <w:tcPr>
                  <w:tcW w:w="1080" w:type="dxa"/>
                </w:tcPr>
                <w:p w14:paraId="04940629" w14:textId="77777777" w:rsidR="00976F65" w:rsidRDefault="00976F65">
                  <w:pPr>
                    <w:pStyle w:val="EmptyCellLayoutStyle"/>
                    <w:spacing w:after="0" w:line="240" w:lineRule="auto"/>
                  </w:pPr>
                </w:p>
              </w:tc>
              <w:tc>
                <w:tcPr>
                  <w:tcW w:w="1980" w:type="dxa"/>
                </w:tcPr>
                <w:p w14:paraId="3DBD16DB" w14:textId="77777777" w:rsidR="00976F65" w:rsidRDefault="00976F65">
                  <w:pPr>
                    <w:pStyle w:val="EmptyCellLayoutStyle"/>
                    <w:spacing w:after="0" w:line="240" w:lineRule="auto"/>
                  </w:pPr>
                </w:p>
              </w:tc>
              <w:tc>
                <w:tcPr>
                  <w:tcW w:w="359" w:type="dxa"/>
                </w:tcPr>
                <w:p w14:paraId="1A229FBC" w14:textId="77777777" w:rsidR="00976F65" w:rsidRDefault="00976F65">
                  <w:pPr>
                    <w:pStyle w:val="EmptyCellLayoutStyle"/>
                    <w:spacing w:after="0" w:line="240" w:lineRule="auto"/>
                  </w:pPr>
                </w:p>
              </w:tc>
              <w:tc>
                <w:tcPr>
                  <w:tcW w:w="7200" w:type="dxa"/>
                </w:tcPr>
                <w:p w14:paraId="3D56B069" w14:textId="77777777" w:rsidR="00976F65" w:rsidRDefault="00976F65">
                  <w:pPr>
                    <w:pStyle w:val="EmptyCellLayoutStyle"/>
                    <w:spacing w:after="0" w:line="240" w:lineRule="auto"/>
                  </w:pPr>
                </w:p>
              </w:tc>
              <w:tc>
                <w:tcPr>
                  <w:tcW w:w="180" w:type="dxa"/>
                </w:tcPr>
                <w:p w14:paraId="41BA8010" w14:textId="77777777" w:rsidR="00976F65" w:rsidRDefault="00976F65">
                  <w:pPr>
                    <w:pStyle w:val="EmptyCellLayoutStyle"/>
                    <w:spacing w:after="0" w:line="240" w:lineRule="auto"/>
                  </w:pPr>
                </w:p>
              </w:tc>
              <w:tc>
                <w:tcPr>
                  <w:tcW w:w="180" w:type="dxa"/>
                  <w:tcBorders>
                    <w:right w:val="single" w:sz="15" w:space="0" w:color="000000"/>
                  </w:tcBorders>
                </w:tcPr>
                <w:p w14:paraId="2ACFD070" w14:textId="77777777" w:rsidR="00976F65" w:rsidRDefault="00976F65">
                  <w:pPr>
                    <w:pStyle w:val="EmptyCellLayoutStyle"/>
                    <w:spacing w:after="0" w:line="240" w:lineRule="auto"/>
                  </w:pPr>
                </w:p>
              </w:tc>
            </w:tr>
            <w:tr w:rsidR="00F85554" w14:paraId="4A70B0CC" w14:textId="77777777" w:rsidTr="00F85554">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976F65" w14:paraId="27619F49" w14:textId="77777777">
                    <w:trPr>
                      <w:trHeight w:val="192"/>
                    </w:trPr>
                    <w:tc>
                      <w:tcPr>
                        <w:tcW w:w="3600" w:type="dxa"/>
                        <w:tcBorders>
                          <w:top w:val="nil"/>
                          <w:left w:val="nil"/>
                          <w:bottom w:val="nil"/>
                          <w:right w:val="nil"/>
                        </w:tcBorders>
                        <w:tcMar>
                          <w:top w:w="39" w:type="dxa"/>
                          <w:left w:w="39" w:type="dxa"/>
                          <w:bottom w:w="39" w:type="dxa"/>
                          <w:right w:w="39" w:type="dxa"/>
                        </w:tcMar>
                      </w:tcPr>
                      <w:p w14:paraId="11A5F982" w14:textId="77777777" w:rsidR="00976F65" w:rsidRDefault="005E4021">
                        <w:pPr>
                          <w:spacing w:after="0" w:line="240" w:lineRule="auto"/>
                        </w:pPr>
                        <w:r>
                          <w:rPr>
                            <w:rFonts w:ascii="Arial" w:eastAsia="Arial" w:hAnsi="Arial"/>
                            <w:b/>
                            <w:color w:val="000000"/>
                            <w:sz w:val="16"/>
                          </w:rPr>
                          <w:t>CERTIFICATES, LICENSES, REGISTRATIONS:</w:t>
                        </w:r>
                      </w:p>
                    </w:tc>
                  </w:tr>
                </w:tbl>
                <w:p w14:paraId="67287531" w14:textId="77777777" w:rsidR="00976F65" w:rsidRDefault="00976F65">
                  <w:pPr>
                    <w:spacing w:after="0" w:line="240" w:lineRule="auto"/>
                  </w:pPr>
                </w:p>
              </w:tc>
              <w:tc>
                <w:tcPr>
                  <w:tcW w:w="7200" w:type="dxa"/>
                </w:tcPr>
                <w:p w14:paraId="120D355D" w14:textId="77777777" w:rsidR="00976F65" w:rsidRDefault="00976F65">
                  <w:pPr>
                    <w:pStyle w:val="EmptyCellLayoutStyle"/>
                    <w:spacing w:after="0" w:line="240" w:lineRule="auto"/>
                  </w:pPr>
                </w:p>
              </w:tc>
              <w:tc>
                <w:tcPr>
                  <w:tcW w:w="180" w:type="dxa"/>
                </w:tcPr>
                <w:p w14:paraId="1FC4F1C0" w14:textId="77777777" w:rsidR="00976F65" w:rsidRDefault="00976F65">
                  <w:pPr>
                    <w:pStyle w:val="EmptyCellLayoutStyle"/>
                    <w:spacing w:after="0" w:line="240" w:lineRule="auto"/>
                  </w:pPr>
                </w:p>
              </w:tc>
              <w:tc>
                <w:tcPr>
                  <w:tcW w:w="180" w:type="dxa"/>
                  <w:tcBorders>
                    <w:right w:val="single" w:sz="15" w:space="0" w:color="000000"/>
                  </w:tcBorders>
                </w:tcPr>
                <w:p w14:paraId="617B18BB" w14:textId="77777777" w:rsidR="00976F65" w:rsidRDefault="00976F65">
                  <w:pPr>
                    <w:pStyle w:val="EmptyCellLayoutStyle"/>
                    <w:spacing w:after="0" w:line="240" w:lineRule="auto"/>
                  </w:pPr>
                </w:p>
              </w:tc>
            </w:tr>
            <w:tr w:rsidR="00976F65" w14:paraId="493F68A0" w14:textId="77777777">
              <w:trPr>
                <w:trHeight w:val="90"/>
              </w:trPr>
              <w:tc>
                <w:tcPr>
                  <w:tcW w:w="180" w:type="dxa"/>
                  <w:tcBorders>
                    <w:left w:val="single" w:sz="15" w:space="0" w:color="000000"/>
                  </w:tcBorders>
                </w:tcPr>
                <w:p w14:paraId="603B6D68" w14:textId="77777777" w:rsidR="00976F65" w:rsidRDefault="00976F65">
                  <w:pPr>
                    <w:pStyle w:val="EmptyCellLayoutStyle"/>
                    <w:spacing w:after="0" w:line="240" w:lineRule="auto"/>
                  </w:pPr>
                </w:p>
              </w:tc>
              <w:tc>
                <w:tcPr>
                  <w:tcW w:w="1080" w:type="dxa"/>
                </w:tcPr>
                <w:p w14:paraId="62E10CD0" w14:textId="77777777" w:rsidR="00976F65" w:rsidRDefault="00976F65">
                  <w:pPr>
                    <w:pStyle w:val="EmptyCellLayoutStyle"/>
                    <w:spacing w:after="0" w:line="240" w:lineRule="auto"/>
                  </w:pPr>
                </w:p>
              </w:tc>
              <w:tc>
                <w:tcPr>
                  <w:tcW w:w="1980" w:type="dxa"/>
                </w:tcPr>
                <w:p w14:paraId="6EB58630" w14:textId="77777777" w:rsidR="00976F65" w:rsidRDefault="00976F65">
                  <w:pPr>
                    <w:pStyle w:val="EmptyCellLayoutStyle"/>
                    <w:spacing w:after="0" w:line="240" w:lineRule="auto"/>
                  </w:pPr>
                </w:p>
              </w:tc>
              <w:tc>
                <w:tcPr>
                  <w:tcW w:w="359" w:type="dxa"/>
                </w:tcPr>
                <w:p w14:paraId="44E9DE97" w14:textId="77777777" w:rsidR="00976F65" w:rsidRDefault="00976F65">
                  <w:pPr>
                    <w:pStyle w:val="EmptyCellLayoutStyle"/>
                    <w:spacing w:after="0" w:line="240" w:lineRule="auto"/>
                  </w:pPr>
                </w:p>
              </w:tc>
              <w:tc>
                <w:tcPr>
                  <w:tcW w:w="7200" w:type="dxa"/>
                </w:tcPr>
                <w:p w14:paraId="5B0D2A22" w14:textId="77777777" w:rsidR="00976F65" w:rsidRDefault="00976F65">
                  <w:pPr>
                    <w:pStyle w:val="EmptyCellLayoutStyle"/>
                    <w:spacing w:after="0" w:line="240" w:lineRule="auto"/>
                  </w:pPr>
                </w:p>
              </w:tc>
              <w:tc>
                <w:tcPr>
                  <w:tcW w:w="180" w:type="dxa"/>
                </w:tcPr>
                <w:p w14:paraId="23164E0B" w14:textId="77777777" w:rsidR="00976F65" w:rsidRDefault="00976F65">
                  <w:pPr>
                    <w:pStyle w:val="EmptyCellLayoutStyle"/>
                    <w:spacing w:after="0" w:line="240" w:lineRule="auto"/>
                  </w:pPr>
                </w:p>
              </w:tc>
              <w:tc>
                <w:tcPr>
                  <w:tcW w:w="180" w:type="dxa"/>
                  <w:tcBorders>
                    <w:right w:val="single" w:sz="15" w:space="0" w:color="000000"/>
                  </w:tcBorders>
                </w:tcPr>
                <w:p w14:paraId="29BCC0DB" w14:textId="77777777" w:rsidR="00976F65" w:rsidRDefault="00976F65">
                  <w:pPr>
                    <w:pStyle w:val="EmptyCellLayoutStyle"/>
                    <w:spacing w:after="0" w:line="240" w:lineRule="auto"/>
                  </w:pPr>
                </w:p>
              </w:tc>
            </w:tr>
            <w:tr w:rsidR="00F85554" w14:paraId="1EBC4C73" w14:textId="77777777" w:rsidTr="00F85554">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976F65" w14:paraId="59D6E001" w14:textId="77777777">
                    <w:trPr>
                      <w:trHeight w:val="212"/>
                    </w:trPr>
                    <w:tc>
                      <w:tcPr>
                        <w:tcW w:w="11160" w:type="dxa"/>
                        <w:tcBorders>
                          <w:top w:val="nil"/>
                          <w:left w:val="nil"/>
                          <w:bottom w:val="nil"/>
                          <w:right w:val="nil"/>
                        </w:tcBorders>
                        <w:tcMar>
                          <w:top w:w="39" w:type="dxa"/>
                          <w:left w:w="39" w:type="dxa"/>
                          <w:bottom w:w="39" w:type="dxa"/>
                          <w:right w:w="39" w:type="dxa"/>
                        </w:tcMar>
                      </w:tcPr>
                      <w:p w14:paraId="209D9E84" w14:textId="77777777" w:rsidR="00976F65" w:rsidRDefault="005E4021">
                        <w:pPr>
                          <w:spacing w:after="0" w:line="240" w:lineRule="auto"/>
                        </w:pPr>
                        <w:r>
                          <w:rPr>
                            <w:rFonts w:ascii="Arial" w:eastAsia="Arial" w:hAnsi="Arial"/>
                            <w:color w:val="000000"/>
                          </w:rPr>
                          <w:t>None</w:t>
                        </w:r>
                      </w:p>
                    </w:tc>
                  </w:tr>
                </w:tbl>
                <w:p w14:paraId="235C6D18" w14:textId="77777777" w:rsidR="00976F65" w:rsidRDefault="00976F65">
                  <w:pPr>
                    <w:spacing w:after="0" w:line="240" w:lineRule="auto"/>
                  </w:pPr>
                </w:p>
              </w:tc>
            </w:tr>
            <w:tr w:rsidR="00976F65" w14:paraId="75898DA8" w14:textId="77777777">
              <w:trPr>
                <w:trHeight w:val="69"/>
              </w:trPr>
              <w:tc>
                <w:tcPr>
                  <w:tcW w:w="180" w:type="dxa"/>
                  <w:tcBorders>
                    <w:left w:val="single" w:sz="15" w:space="0" w:color="000000"/>
                  </w:tcBorders>
                </w:tcPr>
                <w:p w14:paraId="38CD8A5B" w14:textId="77777777" w:rsidR="00976F65" w:rsidRDefault="00976F65">
                  <w:pPr>
                    <w:pStyle w:val="EmptyCellLayoutStyle"/>
                    <w:spacing w:after="0" w:line="240" w:lineRule="auto"/>
                  </w:pPr>
                </w:p>
              </w:tc>
              <w:tc>
                <w:tcPr>
                  <w:tcW w:w="1080" w:type="dxa"/>
                </w:tcPr>
                <w:p w14:paraId="40418FD6" w14:textId="77777777" w:rsidR="00976F65" w:rsidRDefault="00976F65">
                  <w:pPr>
                    <w:pStyle w:val="EmptyCellLayoutStyle"/>
                    <w:spacing w:after="0" w:line="240" w:lineRule="auto"/>
                  </w:pPr>
                </w:p>
              </w:tc>
              <w:tc>
                <w:tcPr>
                  <w:tcW w:w="1980" w:type="dxa"/>
                </w:tcPr>
                <w:p w14:paraId="2E37E939" w14:textId="77777777" w:rsidR="00976F65" w:rsidRDefault="00976F65">
                  <w:pPr>
                    <w:pStyle w:val="EmptyCellLayoutStyle"/>
                    <w:spacing w:after="0" w:line="240" w:lineRule="auto"/>
                  </w:pPr>
                </w:p>
              </w:tc>
              <w:tc>
                <w:tcPr>
                  <w:tcW w:w="359" w:type="dxa"/>
                </w:tcPr>
                <w:p w14:paraId="31FAF970" w14:textId="77777777" w:rsidR="00976F65" w:rsidRDefault="00976F65">
                  <w:pPr>
                    <w:pStyle w:val="EmptyCellLayoutStyle"/>
                    <w:spacing w:after="0" w:line="240" w:lineRule="auto"/>
                  </w:pPr>
                </w:p>
              </w:tc>
              <w:tc>
                <w:tcPr>
                  <w:tcW w:w="7200" w:type="dxa"/>
                </w:tcPr>
                <w:p w14:paraId="04400D57" w14:textId="77777777" w:rsidR="00976F65" w:rsidRDefault="00976F65">
                  <w:pPr>
                    <w:pStyle w:val="EmptyCellLayoutStyle"/>
                    <w:spacing w:after="0" w:line="240" w:lineRule="auto"/>
                  </w:pPr>
                </w:p>
              </w:tc>
              <w:tc>
                <w:tcPr>
                  <w:tcW w:w="180" w:type="dxa"/>
                </w:tcPr>
                <w:p w14:paraId="284C794E" w14:textId="77777777" w:rsidR="00976F65" w:rsidRDefault="00976F65">
                  <w:pPr>
                    <w:pStyle w:val="EmptyCellLayoutStyle"/>
                    <w:spacing w:after="0" w:line="240" w:lineRule="auto"/>
                  </w:pPr>
                </w:p>
              </w:tc>
              <w:tc>
                <w:tcPr>
                  <w:tcW w:w="180" w:type="dxa"/>
                  <w:tcBorders>
                    <w:right w:val="single" w:sz="15" w:space="0" w:color="000000"/>
                  </w:tcBorders>
                </w:tcPr>
                <w:p w14:paraId="18D66FBE" w14:textId="77777777" w:rsidR="00976F65" w:rsidRDefault="00976F65">
                  <w:pPr>
                    <w:pStyle w:val="EmptyCellLayoutStyle"/>
                    <w:spacing w:after="0" w:line="240" w:lineRule="auto"/>
                  </w:pPr>
                </w:p>
              </w:tc>
            </w:tr>
            <w:tr w:rsidR="00F85554" w14:paraId="557C9977" w14:textId="77777777" w:rsidTr="00F85554">
              <w:trPr>
                <w:trHeight w:val="359"/>
              </w:trPr>
              <w:tc>
                <w:tcPr>
                  <w:tcW w:w="180" w:type="dxa"/>
                  <w:tcBorders>
                    <w:left w:val="single" w:sz="15" w:space="0" w:color="000000"/>
                  </w:tcBorders>
                </w:tcPr>
                <w:p w14:paraId="390C6ABB" w14:textId="77777777" w:rsidR="00976F65" w:rsidRDefault="00976F65">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976F65" w14:paraId="1352CF4C" w14:textId="77777777">
                    <w:trPr>
                      <w:trHeight w:val="282"/>
                    </w:trPr>
                    <w:tc>
                      <w:tcPr>
                        <w:tcW w:w="10620" w:type="dxa"/>
                        <w:tcBorders>
                          <w:top w:val="nil"/>
                          <w:left w:val="nil"/>
                          <w:bottom w:val="nil"/>
                          <w:right w:val="nil"/>
                        </w:tcBorders>
                        <w:tcMar>
                          <w:top w:w="39" w:type="dxa"/>
                          <w:left w:w="39" w:type="dxa"/>
                          <w:bottom w:w="39" w:type="dxa"/>
                          <w:right w:w="39" w:type="dxa"/>
                        </w:tcMar>
                      </w:tcPr>
                      <w:p w14:paraId="2C6755C9" w14:textId="77777777" w:rsidR="00976F65" w:rsidRDefault="005E4021">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AE750D4" w14:textId="77777777" w:rsidR="00976F65" w:rsidRDefault="00976F65">
                  <w:pPr>
                    <w:spacing w:after="0" w:line="240" w:lineRule="auto"/>
                  </w:pPr>
                </w:p>
              </w:tc>
              <w:tc>
                <w:tcPr>
                  <w:tcW w:w="180" w:type="dxa"/>
                </w:tcPr>
                <w:p w14:paraId="28425BDF" w14:textId="77777777" w:rsidR="00976F65" w:rsidRDefault="00976F65">
                  <w:pPr>
                    <w:pStyle w:val="EmptyCellLayoutStyle"/>
                    <w:spacing w:after="0" w:line="240" w:lineRule="auto"/>
                  </w:pPr>
                </w:p>
              </w:tc>
              <w:tc>
                <w:tcPr>
                  <w:tcW w:w="180" w:type="dxa"/>
                  <w:tcBorders>
                    <w:right w:val="single" w:sz="15" w:space="0" w:color="000000"/>
                  </w:tcBorders>
                </w:tcPr>
                <w:p w14:paraId="14CB4757" w14:textId="77777777" w:rsidR="00976F65" w:rsidRDefault="00976F65">
                  <w:pPr>
                    <w:pStyle w:val="EmptyCellLayoutStyle"/>
                    <w:spacing w:after="0" w:line="240" w:lineRule="auto"/>
                  </w:pPr>
                </w:p>
              </w:tc>
            </w:tr>
            <w:tr w:rsidR="00976F65" w14:paraId="35F7A2EE" w14:textId="77777777">
              <w:trPr>
                <w:trHeight w:val="128"/>
              </w:trPr>
              <w:tc>
                <w:tcPr>
                  <w:tcW w:w="180" w:type="dxa"/>
                  <w:tcBorders>
                    <w:left w:val="single" w:sz="15" w:space="0" w:color="000000"/>
                    <w:bottom w:val="single" w:sz="15" w:space="0" w:color="000000"/>
                  </w:tcBorders>
                </w:tcPr>
                <w:p w14:paraId="2818414D" w14:textId="77777777" w:rsidR="00976F65" w:rsidRDefault="00976F65">
                  <w:pPr>
                    <w:pStyle w:val="EmptyCellLayoutStyle"/>
                    <w:spacing w:after="0" w:line="240" w:lineRule="auto"/>
                  </w:pPr>
                </w:p>
              </w:tc>
              <w:tc>
                <w:tcPr>
                  <w:tcW w:w="1080" w:type="dxa"/>
                  <w:tcBorders>
                    <w:bottom w:val="single" w:sz="15" w:space="0" w:color="000000"/>
                  </w:tcBorders>
                </w:tcPr>
                <w:p w14:paraId="458DDCFF" w14:textId="77777777" w:rsidR="00976F65" w:rsidRDefault="00976F65">
                  <w:pPr>
                    <w:pStyle w:val="EmptyCellLayoutStyle"/>
                    <w:spacing w:after="0" w:line="240" w:lineRule="auto"/>
                  </w:pPr>
                </w:p>
              </w:tc>
              <w:tc>
                <w:tcPr>
                  <w:tcW w:w="1980" w:type="dxa"/>
                  <w:tcBorders>
                    <w:bottom w:val="single" w:sz="15" w:space="0" w:color="000000"/>
                  </w:tcBorders>
                </w:tcPr>
                <w:p w14:paraId="6E63FB0D" w14:textId="77777777" w:rsidR="00976F65" w:rsidRDefault="00976F65">
                  <w:pPr>
                    <w:pStyle w:val="EmptyCellLayoutStyle"/>
                    <w:spacing w:after="0" w:line="240" w:lineRule="auto"/>
                  </w:pPr>
                </w:p>
              </w:tc>
              <w:tc>
                <w:tcPr>
                  <w:tcW w:w="359" w:type="dxa"/>
                  <w:tcBorders>
                    <w:bottom w:val="single" w:sz="15" w:space="0" w:color="000000"/>
                  </w:tcBorders>
                </w:tcPr>
                <w:p w14:paraId="0CA30874" w14:textId="77777777" w:rsidR="00976F65" w:rsidRDefault="00976F65">
                  <w:pPr>
                    <w:pStyle w:val="EmptyCellLayoutStyle"/>
                    <w:spacing w:after="0" w:line="240" w:lineRule="auto"/>
                  </w:pPr>
                </w:p>
              </w:tc>
              <w:tc>
                <w:tcPr>
                  <w:tcW w:w="7200" w:type="dxa"/>
                  <w:tcBorders>
                    <w:bottom w:val="single" w:sz="15" w:space="0" w:color="000000"/>
                  </w:tcBorders>
                </w:tcPr>
                <w:p w14:paraId="6587FED0" w14:textId="77777777" w:rsidR="00976F65" w:rsidRDefault="00976F65">
                  <w:pPr>
                    <w:pStyle w:val="EmptyCellLayoutStyle"/>
                    <w:spacing w:after="0" w:line="240" w:lineRule="auto"/>
                  </w:pPr>
                </w:p>
              </w:tc>
              <w:tc>
                <w:tcPr>
                  <w:tcW w:w="180" w:type="dxa"/>
                  <w:tcBorders>
                    <w:bottom w:val="single" w:sz="15" w:space="0" w:color="000000"/>
                  </w:tcBorders>
                </w:tcPr>
                <w:p w14:paraId="2D476601" w14:textId="77777777" w:rsidR="00976F65" w:rsidRDefault="00976F65">
                  <w:pPr>
                    <w:pStyle w:val="EmptyCellLayoutStyle"/>
                    <w:spacing w:after="0" w:line="240" w:lineRule="auto"/>
                  </w:pPr>
                </w:p>
              </w:tc>
              <w:tc>
                <w:tcPr>
                  <w:tcW w:w="180" w:type="dxa"/>
                  <w:tcBorders>
                    <w:bottom w:val="single" w:sz="15" w:space="0" w:color="000000"/>
                    <w:right w:val="single" w:sz="15" w:space="0" w:color="000000"/>
                  </w:tcBorders>
                </w:tcPr>
                <w:p w14:paraId="2720F22E" w14:textId="77777777" w:rsidR="00976F65" w:rsidRDefault="00976F65">
                  <w:pPr>
                    <w:pStyle w:val="EmptyCellLayoutStyle"/>
                    <w:spacing w:after="0" w:line="240" w:lineRule="auto"/>
                  </w:pPr>
                </w:p>
              </w:tc>
            </w:tr>
          </w:tbl>
          <w:p w14:paraId="78326497" w14:textId="77777777" w:rsidR="00976F65" w:rsidRDefault="00976F65">
            <w:pPr>
              <w:spacing w:after="0" w:line="240" w:lineRule="auto"/>
            </w:pPr>
          </w:p>
        </w:tc>
        <w:tc>
          <w:tcPr>
            <w:tcW w:w="179" w:type="dxa"/>
          </w:tcPr>
          <w:p w14:paraId="2640F132" w14:textId="77777777" w:rsidR="00976F65" w:rsidRDefault="00976F65">
            <w:pPr>
              <w:pStyle w:val="EmptyCellLayoutStyle"/>
              <w:spacing w:after="0" w:line="240" w:lineRule="auto"/>
            </w:pPr>
          </w:p>
        </w:tc>
      </w:tr>
      <w:tr w:rsidR="00976F65" w14:paraId="7BAAA01B" w14:textId="77777777">
        <w:trPr>
          <w:trHeight w:val="148"/>
        </w:trPr>
        <w:tc>
          <w:tcPr>
            <w:tcW w:w="179" w:type="dxa"/>
          </w:tcPr>
          <w:p w14:paraId="3BF03CA3" w14:textId="77777777" w:rsidR="00976F65" w:rsidRDefault="00976F65">
            <w:pPr>
              <w:pStyle w:val="EmptyCellLayoutStyle"/>
              <w:spacing w:after="0" w:line="240" w:lineRule="auto"/>
            </w:pPr>
          </w:p>
        </w:tc>
        <w:tc>
          <w:tcPr>
            <w:tcW w:w="0" w:type="dxa"/>
          </w:tcPr>
          <w:p w14:paraId="0A530D4A" w14:textId="77777777" w:rsidR="00976F65" w:rsidRDefault="00976F65">
            <w:pPr>
              <w:pStyle w:val="EmptyCellLayoutStyle"/>
              <w:spacing w:after="0" w:line="240" w:lineRule="auto"/>
            </w:pPr>
          </w:p>
        </w:tc>
        <w:tc>
          <w:tcPr>
            <w:tcW w:w="0" w:type="dxa"/>
          </w:tcPr>
          <w:p w14:paraId="2F317BB8" w14:textId="77777777" w:rsidR="00976F65" w:rsidRDefault="00976F65">
            <w:pPr>
              <w:pStyle w:val="EmptyCellLayoutStyle"/>
              <w:spacing w:after="0" w:line="240" w:lineRule="auto"/>
            </w:pPr>
          </w:p>
        </w:tc>
        <w:tc>
          <w:tcPr>
            <w:tcW w:w="0" w:type="dxa"/>
          </w:tcPr>
          <w:p w14:paraId="1863FF4A" w14:textId="77777777" w:rsidR="00976F65" w:rsidRDefault="00976F65">
            <w:pPr>
              <w:pStyle w:val="EmptyCellLayoutStyle"/>
              <w:spacing w:after="0" w:line="240" w:lineRule="auto"/>
            </w:pPr>
          </w:p>
        </w:tc>
        <w:tc>
          <w:tcPr>
            <w:tcW w:w="0" w:type="dxa"/>
          </w:tcPr>
          <w:p w14:paraId="4F456B43" w14:textId="77777777" w:rsidR="00976F65" w:rsidRDefault="00976F65">
            <w:pPr>
              <w:pStyle w:val="EmptyCellLayoutStyle"/>
              <w:spacing w:after="0" w:line="240" w:lineRule="auto"/>
            </w:pPr>
          </w:p>
        </w:tc>
        <w:tc>
          <w:tcPr>
            <w:tcW w:w="0" w:type="dxa"/>
          </w:tcPr>
          <w:p w14:paraId="3530B7B7" w14:textId="77777777" w:rsidR="00976F65" w:rsidRDefault="00976F65">
            <w:pPr>
              <w:pStyle w:val="EmptyCellLayoutStyle"/>
              <w:spacing w:after="0" w:line="240" w:lineRule="auto"/>
            </w:pPr>
          </w:p>
        </w:tc>
        <w:tc>
          <w:tcPr>
            <w:tcW w:w="0" w:type="dxa"/>
          </w:tcPr>
          <w:p w14:paraId="2904C12C" w14:textId="77777777" w:rsidR="00976F65" w:rsidRDefault="00976F65">
            <w:pPr>
              <w:pStyle w:val="EmptyCellLayoutStyle"/>
              <w:spacing w:after="0" w:line="240" w:lineRule="auto"/>
            </w:pPr>
          </w:p>
        </w:tc>
        <w:tc>
          <w:tcPr>
            <w:tcW w:w="2505" w:type="dxa"/>
          </w:tcPr>
          <w:p w14:paraId="367378B8" w14:textId="77777777" w:rsidR="00976F65" w:rsidRDefault="00976F65">
            <w:pPr>
              <w:pStyle w:val="EmptyCellLayoutStyle"/>
              <w:spacing w:after="0" w:line="240" w:lineRule="auto"/>
            </w:pPr>
          </w:p>
        </w:tc>
        <w:tc>
          <w:tcPr>
            <w:tcW w:w="6120" w:type="dxa"/>
          </w:tcPr>
          <w:p w14:paraId="06EB0C7B" w14:textId="77777777" w:rsidR="00976F65" w:rsidRDefault="00976F65">
            <w:pPr>
              <w:pStyle w:val="EmptyCellLayoutStyle"/>
              <w:spacing w:after="0" w:line="240" w:lineRule="auto"/>
            </w:pPr>
          </w:p>
        </w:tc>
        <w:tc>
          <w:tcPr>
            <w:tcW w:w="2534" w:type="dxa"/>
          </w:tcPr>
          <w:p w14:paraId="024A71CD" w14:textId="77777777" w:rsidR="00976F65" w:rsidRDefault="00976F65">
            <w:pPr>
              <w:pStyle w:val="EmptyCellLayoutStyle"/>
              <w:spacing w:after="0" w:line="240" w:lineRule="auto"/>
            </w:pPr>
          </w:p>
        </w:tc>
        <w:tc>
          <w:tcPr>
            <w:tcW w:w="179" w:type="dxa"/>
          </w:tcPr>
          <w:p w14:paraId="7CFC71E7" w14:textId="77777777" w:rsidR="00976F65" w:rsidRDefault="00976F65">
            <w:pPr>
              <w:pStyle w:val="EmptyCellLayoutStyle"/>
              <w:spacing w:after="0" w:line="240" w:lineRule="auto"/>
            </w:pPr>
          </w:p>
        </w:tc>
      </w:tr>
      <w:tr w:rsidR="00F85554" w14:paraId="0CDBBDDC" w14:textId="77777777" w:rsidTr="00F85554">
        <w:tc>
          <w:tcPr>
            <w:tcW w:w="179" w:type="dxa"/>
          </w:tcPr>
          <w:p w14:paraId="5BCD2005" w14:textId="77777777" w:rsidR="00976F65" w:rsidRDefault="00976F65">
            <w:pPr>
              <w:pStyle w:val="EmptyCellLayoutStyle"/>
              <w:spacing w:after="0" w:line="240" w:lineRule="auto"/>
            </w:pPr>
          </w:p>
        </w:tc>
        <w:tc>
          <w:tcPr>
            <w:tcW w:w="0" w:type="dxa"/>
          </w:tcPr>
          <w:p w14:paraId="67525587" w14:textId="77777777" w:rsidR="00976F65" w:rsidRDefault="00976F6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976F65" w14:paraId="40226343" w14:textId="77777777">
              <w:trPr>
                <w:trHeight w:val="180"/>
              </w:trPr>
              <w:tc>
                <w:tcPr>
                  <w:tcW w:w="180" w:type="dxa"/>
                  <w:tcBorders>
                    <w:top w:val="single" w:sz="15" w:space="0" w:color="000000"/>
                    <w:left w:val="single" w:sz="15" w:space="0" w:color="000000"/>
                  </w:tcBorders>
                </w:tcPr>
                <w:p w14:paraId="5CA80398" w14:textId="77777777" w:rsidR="00976F65" w:rsidRDefault="00976F65">
                  <w:pPr>
                    <w:pStyle w:val="EmptyCellLayoutStyle"/>
                    <w:spacing w:after="0" w:line="240" w:lineRule="auto"/>
                  </w:pPr>
                </w:p>
              </w:tc>
              <w:tc>
                <w:tcPr>
                  <w:tcW w:w="5220" w:type="dxa"/>
                  <w:tcBorders>
                    <w:top w:val="single" w:sz="15" w:space="0" w:color="000000"/>
                  </w:tcBorders>
                </w:tcPr>
                <w:p w14:paraId="349EB91C" w14:textId="77777777" w:rsidR="00976F65" w:rsidRDefault="00976F65">
                  <w:pPr>
                    <w:pStyle w:val="EmptyCellLayoutStyle"/>
                    <w:spacing w:after="0" w:line="240" w:lineRule="auto"/>
                  </w:pPr>
                </w:p>
              </w:tc>
              <w:tc>
                <w:tcPr>
                  <w:tcW w:w="359" w:type="dxa"/>
                  <w:tcBorders>
                    <w:top w:val="single" w:sz="15" w:space="0" w:color="000000"/>
                  </w:tcBorders>
                </w:tcPr>
                <w:p w14:paraId="4830274F" w14:textId="77777777" w:rsidR="00976F65" w:rsidRDefault="00976F65">
                  <w:pPr>
                    <w:pStyle w:val="EmptyCellLayoutStyle"/>
                    <w:spacing w:after="0" w:line="240" w:lineRule="auto"/>
                  </w:pPr>
                </w:p>
              </w:tc>
              <w:tc>
                <w:tcPr>
                  <w:tcW w:w="5220" w:type="dxa"/>
                  <w:tcBorders>
                    <w:top w:val="single" w:sz="15" w:space="0" w:color="000000"/>
                  </w:tcBorders>
                </w:tcPr>
                <w:p w14:paraId="7A60EE1E" w14:textId="77777777" w:rsidR="00976F65" w:rsidRDefault="00976F65">
                  <w:pPr>
                    <w:pStyle w:val="EmptyCellLayoutStyle"/>
                    <w:spacing w:after="0" w:line="240" w:lineRule="auto"/>
                  </w:pPr>
                </w:p>
              </w:tc>
              <w:tc>
                <w:tcPr>
                  <w:tcW w:w="180" w:type="dxa"/>
                  <w:tcBorders>
                    <w:top w:val="single" w:sz="15" w:space="0" w:color="000000"/>
                    <w:right w:val="single" w:sz="15" w:space="0" w:color="000000"/>
                  </w:tcBorders>
                </w:tcPr>
                <w:p w14:paraId="739BEEBB" w14:textId="77777777" w:rsidR="00976F65" w:rsidRDefault="00976F65">
                  <w:pPr>
                    <w:pStyle w:val="EmptyCellLayoutStyle"/>
                    <w:spacing w:after="0" w:line="240" w:lineRule="auto"/>
                  </w:pPr>
                </w:p>
              </w:tc>
            </w:tr>
            <w:tr w:rsidR="00F85554" w14:paraId="671E2CA1" w14:textId="77777777" w:rsidTr="00F85554">
              <w:trPr>
                <w:trHeight w:val="540"/>
              </w:trPr>
              <w:tc>
                <w:tcPr>
                  <w:tcW w:w="180" w:type="dxa"/>
                  <w:tcBorders>
                    <w:left w:val="single" w:sz="15" w:space="0" w:color="000000"/>
                  </w:tcBorders>
                </w:tcPr>
                <w:p w14:paraId="0246C767" w14:textId="77777777" w:rsidR="00976F65" w:rsidRDefault="00976F6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976F65" w14:paraId="23FC66DC" w14:textId="77777777">
                    <w:trPr>
                      <w:trHeight w:val="462"/>
                    </w:trPr>
                    <w:tc>
                      <w:tcPr>
                        <w:tcW w:w="10800" w:type="dxa"/>
                        <w:tcBorders>
                          <w:top w:val="nil"/>
                          <w:left w:val="nil"/>
                          <w:bottom w:val="nil"/>
                          <w:right w:val="nil"/>
                        </w:tcBorders>
                        <w:tcMar>
                          <w:top w:w="39" w:type="dxa"/>
                          <w:left w:w="39" w:type="dxa"/>
                          <w:bottom w:w="39" w:type="dxa"/>
                          <w:right w:w="39" w:type="dxa"/>
                        </w:tcMar>
                      </w:tcPr>
                      <w:p w14:paraId="705C6786" w14:textId="77777777" w:rsidR="00976F65" w:rsidRDefault="005E4021">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502D4F9" w14:textId="77777777" w:rsidR="00976F65" w:rsidRDefault="00976F65">
                  <w:pPr>
                    <w:spacing w:after="0" w:line="240" w:lineRule="auto"/>
                  </w:pPr>
                </w:p>
              </w:tc>
              <w:tc>
                <w:tcPr>
                  <w:tcW w:w="180" w:type="dxa"/>
                  <w:tcBorders>
                    <w:right w:val="single" w:sz="15" w:space="0" w:color="000000"/>
                  </w:tcBorders>
                </w:tcPr>
                <w:p w14:paraId="04D7D54A" w14:textId="77777777" w:rsidR="00976F65" w:rsidRDefault="00976F65">
                  <w:pPr>
                    <w:pStyle w:val="EmptyCellLayoutStyle"/>
                    <w:spacing w:after="0" w:line="240" w:lineRule="auto"/>
                  </w:pPr>
                </w:p>
              </w:tc>
            </w:tr>
            <w:tr w:rsidR="00976F65" w14:paraId="683450AC" w14:textId="77777777">
              <w:trPr>
                <w:trHeight w:val="290"/>
              </w:trPr>
              <w:tc>
                <w:tcPr>
                  <w:tcW w:w="180" w:type="dxa"/>
                  <w:tcBorders>
                    <w:left w:val="single" w:sz="15" w:space="0" w:color="000000"/>
                  </w:tcBorders>
                </w:tcPr>
                <w:p w14:paraId="0BA317E6" w14:textId="77777777" w:rsidR="00976F65" w:rsidRDefault="00976F6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976F65" w14:paraId="308947D8" w14:textId="77777777">
                    <w:trPr>
                      <w:trHeight w:val="212"/>
                    </w:trPr>
                    <w:tc>
                      <w:tcPr>
                        <w:tcW w:w="5220" w:type="dxa"/>
                        <w:tcBorders>
                          <w:top w:val="nil"/>
                          <w:left w:val="nil"/>
                          <w:bottom w:val="nil"/>
                          <w:right w:val="nil"/>
                        </w:tcBorders>
                        <w:tcMar>
                          <w:top w:w="39" w:type="dxa"/>
                          <w:left w:w="39" w:type="dxa"/>
                          <w:bottom w:w="39" w:type="dxa"/>
                          <w:right w:w="39" w:type="dxa"/>
                        </w:tcMar>
                      </w:tcPr>
                      <w:p w14:paraId="0AD88C41" w14:textId="77777777" w:rsidR="00976F65" w:rsidRDefault="00976F65">
                        <w:pPr>
                          <w:spacing w:after="0" w:line="240" w:lineRule="auto"/>
                        </w:pPr>
                      </w:p>
                    </w:tc>
                  </w:tr>
                </w:tbl>
                <w:p w14:paraId="1D960615" w14:textId="77777777" w:rsidR="00976F65" w:rsidRDefault="00976F65">
                  <w:pPr>
                    <w:spacing w:after="0" w:line="240" w:lineRule="auto"/>
                  </w:pPr>
                </w:p>
              </w:tc>
              <w:tc>
                <w:tcPr>
                  <w:tcW w:w="359" w:type="dxa"/>
                </w:tcPr>
                <w:p w14:paraId="1F741A97" w14:textId="77777777" w:rsidR="00976F65" w:rsidRDefault="00976F6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976F65" w14:paraId="04D59BA6" w14:textId="77777777">
                    <w:trPr>
                      <w:trHeight w:val="212"/>
                    </w:trPr>
                    <w:tc>
                      <w:tcPr>
                        <w:tcW w:w="5220" w:type="dxa"/>
                        <w:tcBorders>
                          <w:top w:val="nil"/>
                          <w:left w:val="nil"/>
                          <w:bottom w:val="nil"/>
                          <w:right w:val="nil"/>
                        </w:tcBorders>
                        <w:tcMar>
                          <w:top w:w="39" w:type="dxa"/>
                          <w:left w:w="39" w:type="dxa"/>
                          <w:bottom w:w="39" w:type="dxa"/>
                          <w:right w:w="39" w:type="dxa"/>
                        </w:tcMar>
                      </w:tcPr>
                      <w:p w14:paraId="442CC6DB" w14:textId="77777777" w:rsidR="00976F65" w:rsidRDefault="00976F65">
                        <w:pPr>
                          <w:spacing w:after="0" w:line="240" w:lineRule="auto"/>
                        </w:pPr>
                      </w:p>
                    </w:tc>
                  </w:tr>
                </w:tbl>
                <w:p w14:paraId="11C0EBDA" w14:textId="77777777" w:rsidR="00976F65" w:rsidRDefault="00976F65">
                  <w:pPr>
                    <w:spacing w:after="0" w:line="240" w:lineRule="auto"/>
                  </w:pPr>
                </w:p>
              </w:tc>
              <w:tc>
                <w:tcPr>
                  <w:tcW w:w="180" w:type="dxa"/>
                  <w:tcBorders>
                    <w:right w:val="single" w:sz="15" w:space="0" w:color="000000"/>
                  </w:tcBorders>
                </w:tcPr>
                <w:p w14:paraId="3124B4AE" w14:textId="77777777" w:rsidR="00976F65" w:rsidRDefault="00976F65">
                  <w:pPr>
                    <w:pStyle w:val="EmptyCellLayoutStyle"/>
                    <w:spacing w:after="0" w:line="240" w:lineRule="auto"/>
                  </w:pPr>
                </w:p>
              </w:tc>
            </w:tr>
            <w:tr w:rsidR="00976F65" w14:paraId="6B22C1D1" w14:textId="77777777">
              <w:trPr>
                <w:trHeight w:val="34"/>
              </w:trPr>
              <w:tc>
                <w:tcPr>
                  <w:tcW w:w="180" w:type="dxa"/>
                  <w:tcBorders>
                    <w:left w:val="single" w:sz="15" w:space="0" w:color="000000"/>
                  </w:tcBorders>
                </w:tcPr>
                <w:p w14:paraId="3A07D20B" w14:textId="77777777" w:rsidR="00976F65" w:rsidRDefault="00976F65">
                  <w:pPr>
                    <w:pStyle w:val="EmptyCellLayoutStyle"/>
                    <w:spacing w:after="0" w:line="240" w:lineRule="auto"/>
                  </w:pPr>
                </w:p>
              </w:tc>
              <w:tc>
                <w:tcPr>
                  <w:tcW w:w="5220" w:type="dxa"/>
                </w:tcPr>
                <w:p w14:paraId="5911B7A0" w14:textId="77777777" w:rsidR="00976F65" w:rsidRDefault="00976F65">
                  <w:pPr>
                    <w:pStyle w:val="EmptyCellLayoutStyle"/>
                    <w:spacing w:after="0" w:line="240" w:lineRule="auto"/>
                  </w:pPr>
                </w:p>
              </w:tc>
              <w:tc>
                <w:tcPr>
                  <w:tcW w:w="359" w:type="dxa"/>
                </w:tcPr>
                <w:p w14:paraId="17BE67D8" w14:textId="77777777" w:rsidR="00976F65" w:rsidRDefault="00976F65">
                  <w:pPr>
                    <w:pStyle w:val="EmptyCellLayoutStyle"/>
                    <w:spacing w:after="0" w:line="240" w:lineRule="auto"/>
                  </w:pPr>
                </w:p>
              </w:tc>
              <w:tc>
                <w:tcPr>
                  <w:tcW w:w="5220" w:type="dxa"/>
                </w:tcPr>
                <w:p w14:paraId="7EA28076" w14:textId="77777777" w:rsidR="00976F65" w:rsidRDefault="00976F65">
                  <w:pPr>
                    <w:pStyle w:val="EmptyCellLayoutStyle"/>
                    <w:spacing w:after="0" w:line="240" w:lineRule="auto"/>
                  </w:pPr>
                </w:p>
              </w:tc>
              <w:tc>
                <w:tcPr>
                  <w:tcW w:w="180" w:type="dxa"/>
                  <w:tcBorders>
                    <w:right w:val="single" w:sz="15" w:space="0" w:color="000000"/>
                  </w:tcBorders>
                </w:tcPr>
                <w:p w14:paraId="3B273B82" w14:textId="77777777" w:rsidR="00976F65" w:rsidRDefault="00976F65">
                  <w:pPr>
                    <w:pStyle w:val="EmptyCellLayoutStyle"/>
                    <w:spacing w:after="0" w:line="240" w:lineRule="auto"/>
                  </w:pPr>
                </w:p>
              </w:tc>
            </w:tr>
            <w:tr w:rsidR="00976F65" w14:paraId="47156AA1" w14:textId="77777777">
              <w:trPr>
                <w:trHeight w:val="360"/>
              </w:trPr>
              <w:tc>
                <w:tcPr>
                  <w:tcW w:w="180" w:type="dxa"/>
                  <w:tcBorders>
                    <w:left w:val="single" w:sz="15" w:space="0" w:color="000000"/>
                  </w:tcBorders>
                </w:tcPr>
                <w:p w14:paraId="2F7255BB" w14:textId="77777777" w:rsidR="00976F65" w:rsidRDefault="00976F6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976F65" w14:paraId="1A19F1D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04FA280" w14:textId="77777777" w:rsidR="00976F65" w:rsidRDefault="005E4021">
                        <w:pPr>
                          <w:spacing w:after="0" w:line="240" w:lineRule="auto"/>
                          <w:jc w:val="center"/>
                        </w:pPr>
                        <w:r>
                          <w:rPr>
                            <w:rFonts w:ascii="Arial" w:eastAsia="Arial" w:hAnsi="Arial"/>
                            <w:b/>
                            <w:color w:val="000000"/>
                            <w:sz w:val="16"/>
                          </w:rPr>
                          <w:t>Supervisor</w:t>
                        </w:r>
                      </w:p>
                    </w:tc>
                  </w:tr>
                </w:tbl>
                <w:p w14:paraId="705FFA81" w14:textId="77777777" w:rsidR="00976F65" w:rsidRDefault="00976F65">
                  <w:pPr>
                    <w:spacing w:after="0" w:line="240" w:lineRule="auto"/>
                  </w:pPr>
                </w:p>
              </w:tc>
              <w:tc>
                <w:tcPr>
                  <w:tcW w:w="359" w:type="dxa"/>
                </w:tcPr>
                <w:p w14:paraId="2D1A1D8D" w14:textId="77777777" w:rsidR="00976F65" w:rsidRDefault="00976F6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976F65" w14:paraId="53F53E1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DEC7945" w14:textId="77777777" w:rsidR="00976F65" w:rsidRDefault="005E4021">
                        <w:pPr>
                          <w:spacing w:after="0" w:line="240" w:lineRule="auto"/>
                          <w:jc w:val="center"/>
                        </w:pPr>
                        <w:r>
                          <w:rPr>
                            <w:rFonts w:ascii="Arial" w:eastAsia="Arial" w:hAnsi="Arial"/>
                            <w:b/>
                            <w:color w:val="000000"/>
                            <w:sz w:val="16"/>
                          </w:rPr>
                          <w:t>Date</w:t>
                        </w:r>
                      </w:p>
                    </w:tc>
                  </w:tr>
                </w:tbl>
                <w:p w14:paraId="025C7D2F" w14:textId="77777777" w:rsidR="00976F65" w:rsidRDefault="00976F65">
                  <w:pPr>
                    <w:spacing w:after="0" w:line="240" w:lineRule="auto"/>
                  </w:pPr>
                </w:p>
              </w:tc>
              <w:tc>
                <w:tcPr>
                  <w:tcW w:w="180" w:type="dxa"/>
                  <w:tcBorders>
                    <w:right w:val="single" w:sz="15" w:space="0" w:color="000000"/>
                  </w:tcBorders>
                </w:tcPr>
                <w:p w14:paraId="313B32B7" w14:textId="77777777" w:rsidR="00976F65" w:rsidRDefault="00976F65">
                  <w:pPr>
                    <w:pStyle w:val="EmptyCellLayoutStyle"/>
                    <w:spacing w:after="0" w:line="240" w:lineRule="auto"/>
                  </w:pPr>
                </w:p>
              </w:tc>
            </w:tr>
            <w:tr w:rsidR="00976F65" w14:paraId="0340D0CC" w14:textId="77777777">
              <w:trPr>
                <w:trHeight w:val="214"/>
              </w:trPr>
              <w:tc>
                <w:tcPr>
                  <w:tcW w:w="180" w:type="dxa"/>
                  <w:tcBorders>
                    <w:left w:val="single" w:sz="15" w:space="0" w:color="000000"/>
                    <w:bottom w:val="single" w:sz="15" w:space="0" w:color="000000"/>
                  </w:tcBorders>
                </w:tcPr>
                <w:p w14:paraId="1BA86C4C" w14:textId="77777777" w:rsidR="00976F65" w:rsidRDefault="00976F65">
                  <w:pPr>
                    <w:pStyle w:val="EmptyCellLayoutStyle"/>
                    <w:spacing w:after="0" w:line="240" w:lineRule="auto"/>
                  </w:pPr>
                </w:p>
              </w:tc>
              <w:tc>
                <w:tcPr>
                  <w:tcW w:w="5220" w:type="dxa"/>
                  <w:tcBorders>
                    <w:bottom w:val="single" w:sz="15" w:space="0" w:color="000000"/>
                  </w:tcBorders>
                </w:tcPr>
                <w:p w14:paraId="274F4FDD" w14:textId="77777777" w:rsidR="00976F65" w:rsidRDefault="00976F65">
                  <w:pPr>
                    <w:pStyle w:val="EmptyCellLayoutStyle"/>
                    <w:spacing w:after="0" w:line="240" w:lineRule="auto"/>
                  </w:pPr>
                </w:p>
              </w:tc>
              <w:tc>
                <w:tcPr>
                  <w:tcW w:w="359" w:type="dxa"/>
                  <w:tcBorders>
                    <w:bottom w:val="single" w:sz="15" w:space="0" w:color="000000"/>
                  </w:tcBorders>
                </w:tcPr>
                <w:p w14:paraId="28B7AA3A" w14:textId="77777777" w:rsidR="00976F65" w:rsidRDefault="00976F65">
                  <w:pPr>
                    <w:pStyle w:val="EmptyCellLayoutStyle"/>
                    <w:spacing w:after="0" w:line="240" w:lineRule="auto"/>
                  </w:pPr>
                </w:p>
              </w:tc>
              <w:tc>
                <w:tcPr>
                  <w:tcW w:w="5220" w:type="dxa"/>
                  <w:tcBorders>
                    <w:bottom w:val="single" w:sz="15" w:space="0" w:color="000000"/>
                  </w:tcBorders>
                </w:tcPr>
                <w:p w14:paraId="290A3DDA" w14:textId="77777777" w:rsidR="00976F65" w:rsidRDefault="00976F65">
                  <w:pPr>
                    <w:pStyle w:val="EmptyCellLayoutStyle"/>
                    <w:spacing w:after="0" w:line="240" w:lineRule="auto"/>
                  </w:pPr>
                </w:p>
              </w:tc>
              <w:tc>
                <w:tcPr>
                  <w:tcW w:w="180" w:type="dxa"/>
                  <w:tcBorders>
                    <w:bottom w:val="single" w:sz="15" w:space="0" w:color="000000"/>
                    <w:right w:val="single" w:sz="15" w:space="0" w:color="000000"/>
                  </w:tcBorders>
                </w:tcPr>
                <w:p w14:paraId="08F39251" w14:textId="77777777" w:rsidR="00976F65" w:rsidRDefault="00976F65">
                  <w:pPr>
                    <w:pStyle w:val="EmptyCellLayoutStyle"/>
                    <w:spacing w:after="0" w:line="240" w:lineRule="auto"/>
                  </w:pPr>
                </w:p>
              </w:tc>
            </w:tr>
          </w:tbl>
          <w:p w14:paraId="6896CB65" w14:textId="77777777" w:rsidR="00976F65" w:rsidRDefault="00976F65">
            <w:pPr>
              <w:spacing w:after="0" w:line="240" w:lineRule="auto"/>
            </w:pPr>
          </w:p>
        </w:tc>
        <w:tc>
          <w:tcPr>
            <w:tcW w:w="179" w:type="dxa"/>
          </w:tcPr>
          <w:p w14:paraId="7B126C90" w14:textId="77777777" w:rsidR="00976F65" w:rsidRDefault="00976F65">
            <w:pPr>
              <w:pStyle w:val="EmptyCellLayoutStyle"/>
              <w:spacing w:after="0" w:line="240" w:lineRule="auto"/>
            </w:pPr>
          </w:p>
        </w:tc>
      </w:tr>
      <w:tr w:rsidR="00976F65" w14:paraId="14DEB378" w14:textId="77777777">
        <w:trPr>
          <w:trHeight w:val="99"/>
        </w:trPr>
        <w:tc>
          <w:tcPr>
            <w:tcW w:w="179" w:type="dxa"/>
          </w:tcPr>
          <w:p w14:paraId="650F69FA" w14:textId="77777777" w:rsidR="00976F65" w:rsidRDefault="00976F65">
            <w:pPr>
              <w:pStyle w:val="EmptyCellLayoutStyle"/>
              <w:spacing w:after="0" w:line="240" w:lineRule="auto"/>
            </w:pPr>
          </w:p>
        </w:tc>
        <w:tc>
          <w:tcPr>
            <w:tcW w:w="0" w:type="dxa"/>
          </w:tcPr>
          <w:p w14:paraId="1B61797C" w14:textId="77777777" w:rsidR="00976F65" w:rsidRDefault="00976F65">
            <w:pPr>
              <w:pStyle w:val="EmptyCellLayoutStyle"/>
              <w:spacing w:after="0" w:line="240" w:lineRule="auto"/>
            </w:pPr>
          </w:p>
        </w:tc>
        <w:tc>
          <w:tcPr>
            <w:tcW w:w="0" w:type="dxa"/>
          </w:tcPr>
          <w:p w14:paraId="057E3F7A" w14:textId="77777777" w:rsidR="00976F65" w:rsidRDefault="00976F65">
            <w:pPr>
              <w:pStyle w:val="EmptyCellLayoutStyle"/>
              <w:spacing w:after="0" w:line="240" w:lineRule="auto"/>
            </w:pPr>
          </w:p>
        </w:tc>
        <w:tc>
          <w:tcPr>
            <w:tcW w:w="0" w:type="dxa"/>
          </w:tcPr>
          <w:p w14:paraId="5755CBFD" w14:textId="77777777" w:rsidR="00976F65" w:rsidRDefault="00976F65">
            <w:pPr>
              <w:pStyle w:val="EmptyCellLayoutStyle"/>
              <w:spacing w:after="0" w:line="240" w:lineRule="auto"/>
            </w:pPr>
          </w:p>
        </w:tc>
        <w:tc>
          <w:tcPr>
            <w:tcW w:w="0" w:type="dxa"/>
          </w:tcPr>
          <w:p w14:paraId="117F8A3F" w14:textId="77777777" w:rsidR="00976F65" w:rsidRDefault="00976F65">
            <w:pPr>
              <w:pStyle w:val="EmptyCellLayoutStyle"/>
              <w:spacing w:after="0" w:line="240" w:lineRule="auto"/>
            </w:pPr>
          </w:p>
        </w:tc>
        <w:tc>
          <w:tcPr>
            <w:tcW w:w="0" w:type="dxa"/>
          </w:tcPr>
          <w:p w14:paraId="64E7447D" w14:textId="77777777" w:rsidR="00976F65" w:rsidRDefault="00976F65">
            <w:pPr>
              <w:pStyle w:val="EmptyCellLayoutStyle"/>
              <w:spacing w:after="0" w:line="240" w:lineRule="auto"/>
            </w:pPr>
          </w:p>
        </w:tc>
        <w:tc>
          <w:tcPr>
            <w:tcW w:w="0" w:type="dxa"/>
          </w:tcPr>
          <w:p w14:paraId="173B52B1" w14:textId="77777777" w:rsidR="00976F65" w:rsidRDefault="00976F65">
            <w:pPr>
              <w:pStyle w:val="EmptyCellLayoutStyle"/>
              <w:spacing w:after="0" w:line="240" w:lineRule="auto"/>
            </w:pPr>
          </w:p>
        </w:tc>
        <w:tc>
          <w:tcPr>
            <w:tcW w:w="2505" w:type="dxa"/>
          </w:tcPr>
          <w:p w14:paraId="59E01DA0" w14:textId="77777777" w:rsidR="00976F65" w:rsidRDefault="00976F65">
            <w:pPr>
              <w:pStyle w:val="EmptyCellLayoutStyle"/>
              <w:spacing w:after="0" w:line="240" w:lineRule="auto"/>
            </w:pPr>
          </w:p>
        </w:tc>
        <w:tc>
          <w:tcPr>
            <w:tcW w:w="6120" w:type="dxa"/>
          </w:tcPr>
          <w:p w14:paraId="05DD6E5A" w14:textId="77777777" w:rsidR="00976F65" w:rsidRDefault="00976F65">
            <w:pPr>
              <w:pStyle w:val="EmptyCellLayoutStyle"/>
              <w:spacing w:after="0" w:line="240" w:lineRule="auto"/>
            </w:pPr>
          </w:p>
        </w:tc>
        <w:tc>
          <w:tcPr>
            <w:tcW w:w="2534" w:type="dxa"/>
          </w:tcPr>
          <w:p w14:paraId="1ADF2367" w14:textId="77777777" w:rsidR="00976F65" w:rsidRDefault="00976F65">
            <w:pPr>
              <w:pStyle w:val="EmptyCellLayoutStyle"/>
              <w:spacing w:after="0" w:line="240" w:lineRule="auto"/>
            </w:pPr>
          </w:p>
        </w:tc>
        <w:tc>
          <w:tcPr>
            <w:tcW w:w="179" w:type="dxa"/>
          </w:tcPr>
          <w:p w14:paraId="7D5DDC70" w14:textId="77777777" w:rsidR="00976F65" w:rsidRDefault="00976F65">
            <w:pPr>
              <w:pStyle w:val="EmptyCellLayoutStyle"/>
              <w:spacing w:after="0" w:line="240" w:lineRule="auto"/>
            </w:pPr>
          </w:p>
        </w:tc>
      </w:tr>
      <w:tr w:rsidR="00976F65" w14:paraId="613923A6" w14:textId="77777777">
        <w:trPr>
          <w:trHeight w:val="360"/>
        </w:trPr>
        <w:tc>
          <w:tcPr>
            <w:tcW w:w="179" w:type="dxa"/>
          </w:tcPr>
          <w:p w14:paraId="3E97C2F5" w14:textId="77777777" w:rsidR="00976F65" w:rsidRDefault="00976F65">
            <w:pPr>
              <w:pStyle w:val="EmptyCellLayoutStyle"/>
              <w:spacing w:after="0" w:line="240" w:lineRule="auto"/>
            </w:pPr>
          </w:p>
        </w:tc>
        <w:tc>
          <w:tcPr>
            <w:tcW w:w="0" w:type="dxa"/>
          </w:tcPr>
          <w:p w14:paraId="5F1F0BF7" w14:textId="77777777" w:rsidR="00976F65" w:rsidRDefault="00976F65">
            <w:pPr>
              <w:pStyle w:val="EmptyCellLayoutStyle"/>
              <w:spacing w:after="0" w:line="240" w:lineRule="auto"/>
            </w:pPr>
          </w:p>
        </w:tc>
        <w:tc>
          <w:tcPr>
            <w:tcW w:w="0" w:type="dxa"/>
          </w:tcPr>
          <w:p w14:paraId="451AF033" w14:textId="77777777" w:rsidR="00976F65" w:rsidRDefault="00976F65">
            <w:pPr>
              <w:pStyle w:val="EmptyCellLayoutStyle"/>
              <w:spacing w:after="0" w:line="240" w:lineRule="auto"/>
            </w:pPr>
          </w:p>
        </w:tc>
        <w:tc>
          <w:tcPr>
            <w:tcW w:w="0" w:type="dxa"/>
          </w:tcPr>
          <w:p w14:paraId="357DBCD4" w14:textId="77777777" w:rsidR="00976F65" w:rsidRDefault="00976F65">
            <w:pPr>
              <w:pStyle w:val="EmptyCellLayoutStyle"/>
              <w:spacing w:after="0" w:line="240" w:lineRule="auto"/>
            </w:pPr>
          </w:p>
        </w:tc>
        <w:tc>
          <w:tcPr>
            <w:tcW w:w="0" w:type="dxa"/>
          </w:tcPr>
          <w:p w14:paraId="33C1E4DD" w14:textId="77777777" w:rsidR="00976F65" w:rsidRDefault="00976F65">
            <w:pPr>
              <w:pStyle w:val="EmptyCellLayoutStyle"/>
              <w:spacing w:after="0" w:line="240" w:lineRule="auto"/>
            </w:pPr>
          </w:p>
        </w:tc>
        <w:tc>
          <w:tcPr>
            <w:tcW w:w="0" w:type="dxa"/>
          </w:tcPr>
          <w:p w14:paraId="3075AF94" w14:textId="77777777" w:rsidR="00976F65" w:rsidRDefault="00976F65">
            <w:pPr>
              <w:pStyle w:val="EmptyCellLayoutStyle"/>
              <w:spacing w:after="0" w:line="240" w:lineRule="auto"/>
            </w:pPr>
          </w:p>
        </w:tc>
        <w:tc>
          <w:tcPr>
            <w:tcW w:w="0" w:type="dxa"/>
          </w:tcPr>
          <w:p w14:paraId="2DDD8A92" w14:textId="77777777" w:rsidR="00976F65" w:rsidRDefault="00976F65">
            <w:pPr>
              <w:pStyle w:val="EmptyCellLayoutStyle"/>
              <w:spacing w:after="0" w:line="240" w:lineRule="auto"/>
            </w:pPr>
          </w:p>
        </w:tc>
        <w:tc>
          <w:tcPr>
            <w:tcW w:w="2505" w:type="dxa"/>
          </w:tcPr>
          <w:p w14:paraId="2719D9A8" w14:textId="77777777" w:rsidR="00976F65" w:rsidRDefault="00976F65">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976F65" w14:paraId="4C404D3C" w14:textId="77777777">
              <w:trPr>
                <w:trHeight w:val="282"/>
              </w:trPr>
              <w:tc>
                <w:tcPr>
                  <w:tcW w:w="6120" w:type="dxa"/>
                  <w:tcBorders>
                    <w:top w:val="nil"/>
                    <w:left w:val="nil"/>
                    <w:bottom w:val="nil"/>
                    <w:right w:val="nil"/>
                  </w:tcBorders>
                  <w:tcMar>
                    <w:top w:w="39" w:type="dxa"/>
                    <w:left w:w="39" w:type="dxa"/>
                    <w:bottom w:w="39" w:type="dxa"/>
                    <w:right w:w="39" w:type="dxa"/>
                  </w:tcMar>
                </w:tcPr>
                <w:p w14:paraId="25BFDAF9" w14:textId="77777777" w:rsidR="00976F65" w:rsidRDefault="005E4021">
                  <w:pPr>
                    <w:spacing w:after="0" w:line="240" w:lineRule="auto"/>
                  </w:pPr>
                  <w:r>
                    <w:rPr>
                      <w:rFonts w:ascii="Arial" w:eastAsia="Arial" w:hAnsi="Arial"/>
                      <w:b/>
                      <w:color w:val="000000"/>
                      <w:u w:val="single"/>
                    </w:rPr>
                    <w:t>TO BE FILLED OUT BY APPOINTING AUTHORITY</w:t>
                  </w:r>
                </w:p>
              </w:tc>
            </w:tr>
          </w:tbl>
          <w:p w14:paraId="59DFDB46" w14:textId="77777777" w:rsidR="00976F65" w:rsidRDefault="00976F65">
            <w:pPr>
              <w:spacing w:after="0" w:line="240" w:lineRule="auto"/>
            </w:pPr>
          </w:p>
        </w:tc>
        <w:tc>
          <w:tcPr>
            <w:tcW w:w="2534" w:type="dxa"/>
          </w:tcPr>
          <w:p w14:paraId="7BEBFC85" w14:textId="77777777" w:rsidR="00976F65" w:rsidRDefault="00976F65">
            <w:pPr>
              <w:pStyle w:val="EmptyCellLayoutStyle"/>
              <w:spacing w:after="0" w:line="240" w:lineRule="auto"/>
            </w:pPr>
          </w:p>
        </w:tc>
        <w:tc>
          <w:tcPr>
            <w:tcW w:w="179" w:type="dxa"/>
          </w:tcPr>
          <w:p w14:paraId="27437055" w14:textId="77777777" w:rsidR="00976F65" w:rsidRDefault="00976F65">
            <w:pPr>
              <w:pStyle w:val="EmptyCellLayoutStyle"/>
              <w:spacing w:after="0" w:line="240" w:lineRule="auto"/>
            </w:pPr>
          </w:p>
        </w:tc>
      </w:tr>
      <w:tr w:rsidR="00976F65" w14:paraId="7E8B1A49" w14:textId="77777777">
        <w:trPr>
          <w:trHeight w:val="174"/>
        </w:trPr>
        <w:tc>
          <w:tcPr>
            <w:tcW w:w="179" w:type="dxa"/>
          </w:tcPr>
          <w:p w14:paraId="68198F0A" w14:textId="77777777" w:rsidR="00976F65" w:rsidRDefault="00976F65">
            <w:pPr>
              <w:pStyle w:val="EmptyCellLayoutStyle"/>
              <w:spacing w:after="0" w:line="240" w:lineRule="auto"/>
            </w:pPr>
          </w:p>
        </w:tc>
        <w:tc>
          <w:tcPr>
            <w:tcW w:w="0" w:type="dxa"/>
          </w:tcPr>
          <w:p w14:paraId="37915683" w14:textId="77777777" w:rsidR="00976F65" w:rsidRDefault="00976F65">
            <w:pPr>
              <w:pStyle w:val="EmptyCellLayoutStyle"/>
              <w:spacing w:after="0" w:line="240" w:lineRule="auto"/>
            </w:pPr>
          </w:p>
        </w:tc>
        <w:tc>
          <w:tcPr>
            <w:tcW w:w="0" w:type="dxa"/>
          </w:tcPr>
          <w:p w14:paraId="5DB0BE4C" w14:textId="77777777" w:rsidR="00976F65" w:rsidRDefault="00976F65">
            <w:pPr>
              <w:pStyle w:val="EmptyCellLayoutStyle"/>
              <w:spacing w:after="0" w:line="240" w:lineRule="auto"/>
            </w:pPr>
          </w:p>
        </w:tc>
        <w:tc>
          <w:tcPr>
            <w:tcW w:w="0" w:type="dxa"/>
          </w:tcPr>
          <w:p w14:paraId="60815A3A" w14:textId="77777777" w:rsidR="00976F65" w:rsidRDefault="00976F65">
            <w:pPr>
              <w:pStyle w:val="EmptyCellLayoutStyle"/>
              <w:spacing w:after="0" w:line="240" w:lineRule="auto"/>
            </w:pPr>
          </w:p>
        </w:tc>
        <w:tc>
          <w:tcPr>
            <w:tcW w:w="0" w:type="dxa"/>
          </w:tcPr>
          <w:p w14:paraId="5D6F3D22" w14:textId="77777777" w:rsidR="00976F65" w:rsidRDefault="00976F65">
            <w:pPr>
              <w:pStyle w:val="EmptyCellLayoutStyle"/>
              <w:spacing w:after="0" w:line="240" w:lineRule="auto"/>
            </w:pPr>
          </w:p>
        </w:tc>
        <w:tc>
          <w:tcPr>
            <w:tcW w:w="0" w:type="dxa"/>
          </w:tcPr>
          <w:p w14:paraId="0F8927EF" w14:textId="77777777" w:rsidR="00976F65" w:rsidRDefault="00976F65">
            <w:pPr>
              <w:pStyle w:val="EmptyCellLayoutStyle"/>
              <w:spacing w:after="0" w:line="240" w:lineRule="auto"/>
            </w:pPr>
          </w:p>
        </w:tc>
        <w:tc>
          <w:tcPr>
            <w:tcW w:w="0" w:type="dxa"/>
          </w:tcPr>
          <w:p w14:paraId="1BCDA27D" w14:textId="77777777" w:rsidR="00976F65" w:rsidRDefault="00976F65">
            <w:pPr>
              <w:pStyle w:val="EmptyCellLayoutStyle"/>
              <w:spacing w:after="0" w:line="240" w:lineRule="auto"/>
            </w:pPr>
          </w:p>
        </w:tc>
        <w:tc>
          <w:tcPr>
            <w:tcW w:w="2505" w:type="dxa"/>
          </w:tcPr>
          <w:p w14:paraId="3ADF64C3" w14:textId="77777777" w:rsidR="00976F65" w:rsidRDefault="00976F65">
            <w:pPr>
              <w:pStyle w:val="EmptyCellLayoutStyle"/>
              <w:spacing w:after="0" w:line="240" w:lineRule="auto"/>
            </w:pPr>
          </w:p>
        </w:tc>
        <w:tc>
          <w:tcPr>
            <w:tcW w:w="6120" w:type="dxa"/>
          </w:tcPr>
          <w:p w14:paraId="27294E08" w14:textId="77777777" w:rsidR="00976F65" w:rsidRDefault="00976F65">
            <w:pPr>
              <w:pStyle w:val="EmptyCellLayoutStyle"/>
              <w:spacing w:after="0" w:line="240" w:lineRule="auto"/>
            </w:pPr>
          </w:p>
        </w:tc>
        <w:tc>
          <w:tcPr>
            <w:tcW w:w="2534" w:type="dxa"/>
          </w:tcPr>
          <w:p w14:paraId="76A33D6E" w14:textId="77777777" w:rsidR="00976F65" w:rsidRDefault="00976F65">
            <w:pPr>
              <w:pStyle w:val="EmptyCellLayoutStyle"/>
              <w:spacing w:after="0" w:line="240" w:lineRule="auto"/>
            </w:pPr>
          </w:p>
        </w:tc>
        <w:tc>
          <w:tcPr>
            <w:tcW w:w="179" w:type="dxa"/>
          </w:tcPr>
          <w:p w14:paraId="6F788B76" w14:textId="77777777" w:rsidR="00976F65" w:rsidRDefault="00976F65">
            <w:pPr>
              <w:pStyle w:val="EmptyCellLayoutStyle"/>
              <w:spacing w:after="0" w:line="240" w:lineRule="auto"/>
            </w:pPr>
          </w:p>
        </w:tc>
      </w:tr>
      <w:tr w:rsidR="00F85554" w14:paraId="7CA0845F" w14:textId="77777777" w:rsidTr="00F85554">
        <w:tc>
          <w:tcPr>
            <w:tcW w:w="179" w:type="dxa"/>
          </w:tcPr>
          <w:p w14:paraId="397C5C6E" w14:textId="77777777" w:rsidR="00976F65" w:rsidRDefault="00976F65">
            <w:pPr>
              <w:pStyle w:val="EmptyCellLayoutStyle"/>
              <w:spacing w:after="0" w:line="240" w:lineRule="auto"/>
            </w:pPr>
          </w:p>
        </w:tc>
        <w:tc>
          <w:tcPr>
            <w:tcW w:w="0" w:type="dxa"/>
          </w:tcPr>
          <w:p w14:paraId="72F2AFD0" w14:textId="77777777" w:rsidR="00976F65" w:rsidRDefault="00976F65">
            <w:pPr>
              <w:pStyle w:val="EmptyCellLayoutStyle"/>
              <w:spacing w:after="0" w:line="240" w:lineRule="auto"/>
            </w:pPr>
          </w:p>
        </w:tc>
        <w:tc>
          <w:tcPr>
            <w:tcW w:w="0" w:type="dxa"/>
          </w:tcPr>
          <w:p w14:paraId="634FC62E" w14:textId="77777777" w:rsidR="00976F65" w:rsidRDefault="00976F65">
            <w:pPr>
              <w:pStyle w:val="EmptyCellLayoutStyle"/>
              <w:spacing w:after="0" w:line="240" w:lineRule="auto"/>
            </w:pPr>
          </w:p>
        </w:tc>
        <w:tc>
          <w:tcPr>
            <w:tcW w:w="0" w:type="dxa"/>
          </w:tcPr>
          <w:p w14:paraId="0672CA3A" w14:textId="77777777" w:rsidR="00976F65" w:rsidRDefault="00976F65">
            <w:pPr>
              <w:pStyle w:val="EmptyCellLayoutStyle"/>
              <w:spacing w:after="0" w:line="240" w:lineRule="auto"/>
            </w:pPr>
          </w:p>
        </w:tc>
        <w:tc>
          <w:tcPr>
            <w:tcW w:w="0" w:type="dxa"/>
          </w:tcPr>
          <w:p w14:paraId="7CC4BBAE" w14:textId="77777777" w:rsidR="00976F65" w:rsidRDefault="00976F65">
            <w:pPr>
              <w:pStyle w:val="EmptyCellLayoutStyle"/>
              <w:spacing w:after="0" w:line="240" w:lineRule="auto"/>
            </w:pPr>
          </w:p>
        </w:tc>
        <w:tc>
          <w:tcPr>
            <w:tcW w:w="0" w:type="dxa"/>
          </w:tcPr>
          <w:p w14:paraId="2260ED49" w14:textId="77777777" w:rsidR="00976F65" w:rsidRDefault="00976F65">
            <w:pPr>
              <w:pStyle w:val="EmptyCellLayoutStyle"/>
              <w:spacing w:after="0" w:line="240" w:lineRule="auto"/>
            </w:pPr>
          </w:p>
        </w:tc>
        <w:tc>
          <w:tcPr>
            <w:tcW w:w="0" w:type="dxa"/>
          </w:tcPr>
          <w:p w14:paraId="7B7BD2B9" w14:textId="77777777" w:rsidR="00976F65" w:rsidRDefault="00976F6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976F65" w14:paraId="42F82CE4" w14:textId="77777777">
              <w:trPr>
                <w:trHeight w:val="180"/>
              </w:trPr>
              <w:tc>
                <w:tcPr>
                  <w:tcW w:w="180" w:type="dxa"/>
                  <w:tcBorders>
                    <w:top w:val="single" w:sz="15" w:space="0" w:color="000000"/>
                    <w:left w:val="single" w:sz="15" w:space="0" w:color="000000"/>
                  </w:tcBorders>
                </w:tcPr>
                <w:p w14:paraId="584FEECE" w14:textId="77777777" w:rsidR="00976F65" w:rsidRDefault="00976F65">
                  <w:pPr>
                    <w:pStyle w:val="EmptyCellLayoutStyle"/>
                    <w:spacing w:after="0" w:line="240" w:lineRule="auto"/>
                  </w:pPr>
                </w:p>
              </w:tc>
              <w:tc>
                <w:tcPr>
                  <w:tcW w:w="10800" w:type="dxa"/>
                  <w:tcBorders>
                    <w:top w:val="single" w:sz="15" w:space="0" w:color="000000"/>
                  </w:tcBorders>
                </w:tcPr>
                <w:p w14:paraId="0D892862" w14:textId="77777777" w:rsidR="00976F65" w:rsidRDefault="00976F65">
                  <w:pPr>
                    <w:pStyle w:val="EmptyCellLayoutStyle"/>
                    <w:spacing w:after="0" w:line="240" w:lineRule="auto"/>
                  </w:pPr>
                </w:p>
              </w:tc>
              <w:tc>
                <w:tcPr>
                  <w:tcW w:w="180" w:type="dxa"/>
                  <w:tcBorders>
                    <w:top w:val="single" w:sz="15" w:space="0" w:color="000000"/>
                    <w:right w:val="single" w:sz="15" w:space="0" w:color="000000"/>
                  </w:tcBorders>
                </w:tcPr>
                <w:p w14:paraId="61DEFF62" w14:textId="77777777" w:rsidR="00976F65" w:rsidRDefault="00976F65">
                  <w:pPr>
                    <w:pStyle w:val="EmptyCellLayoutStyle"/>
                    <w:spacing w:after="0" w:line="240" w:lineRule="auto"/>
                  </w:pPr>
                </w:p>
              </w:tc>
            </w:tr>
            <w:tr w:rsidR="00976F65" w14:paraId="5F5CB035" w14:textId="77777777">
              <w:trPr>
                <w:trHeight w:val="270"/>
              </w:trPr>
              <w:tc>
                <w:tcPr>
                  <w:tcW w:w="180" w:type="dxa"/>
                  <w:tcBorders>
                    <w:left w:val="single" w:sz="15" w:space="0" w:color="000000"/>
                  </w:tcBorders>
                </w:tcPr>
                <w:p w14:paraId="45DEFBF2" w14:textId="77777777" w:rsidR="00976F65" w:rsidRDefault="00976F6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976F65" w14:paraId="08AB4307" w14:textId="77777777">
                    <w:trPr>
                      <w:trHeight w:val="192"/>
                    </w:trPr>
                    <w:tc>
                      <w:tcPr>
                        <w:tcW w:w="10800" w:type="dxa"/>
                        <w:tcBorders>
                          <w:top w:val="nil"/>
                          <w:left w:val="nil"/>
                          <w:bottom w:val="nil"/>
                          <w:right w:val="nil"/>
                        </w:tcBorders>
                        <w:tcMar>
                          <w:top w:w="39" w:type="dxa"/>
                          <w:left w:w="39" w:type="dxa"/>
                          <w:bottom w:w="39" w:type="dxa"/>
                          <w:right w:w="39" w:type="dxa"/>
                        </w:tcMar>
                      </w:tcPr>
                      <w:p w14:paraId="167459F1" w14:textId="77777777" w:rsidR="00976F65" w:rsidRDefault="005E4021">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2D371A2B" w14:textId="77777777" w:rsidR="00976F65" w:rsidRDefault="00976F65">
                  <w:pPr>
                    <w:spacing w:after="0" w:line="240" w:lineRule="auto"/>
                  </w:pPr>
                </w:p>
              </w:tc>
              <w:tc>
                <w:tcPr>
                  <w:tcW w:w="180" w:type="dxa"/>
                  <w:tcBorders>
                    <w:right w:val="single" w:sz="15" w:space="0" w:color="000000"/>
                  </w:tcBorders>
                </w:tcPr>
                <w:p w14:paraId="35F3A70F" w14:textId="77777777" w:rsidR="00976F65" w:rsidRDefault="00976F65">
                  <w:pPr>
                    <w:pStyle w:val="EmptyCellLayoutStyle"/>
                    <w:spacing w:after="0" w:line="240" w:lineRule="auto"/>
                  </w:pPr>
                </w:p>
              </w:tc>
            </w:tr>
            <w:tr w:rsidR="00976F65" w14:paraId="7BE8F539" w14:textId="77777777">
              <w:trPr>
                <w:trHeight w:val="89"/>
              </w:trPr>
              <w:tc>
                <w:tcPr>
                  <w:tcW w:w="180" w:type="dxa"/>
                  <w:tcBorders>
                    <w:left w:val="single" w:sz="15" w:space="0" w:color="000000"/>
                  </w:tcBorders>
                </w:tcPr>
                <w:p w14:paraId="01E0BF38" w14:textId="77777777" w:rsidR="00976F65" w:rsidRDefault="00976F65">
                  <w:pPr>
                    <w:pStyle w:val="EmptyCellLayoutStyle"/>
                    <w:spacing w:after="0" w:line="240" w:lineRule="auto"/>
                  </w:pPr>
                </w:p>
              </w:tc>
              <w:tc>
                <w:tcPr>
                  <w:tcW w:w="10800" w:type="dxa"/>
                </w:tcPr>
                <w:p w14:paraId="26147248" w14:textId="77777777" w:rsidR="00976F65" w:rsidRDefault="00976F65">
                  <w:pPr>
                    <w:pStyle w:val="EmptyCellLayoutStyle"/>
                    <w:spacing w:after="0" w:line="240" w:lineRule="auto"/>
                  </w:pPr>
                </w:p>
              </w:tc>
              <w:tc>
                <w:tcPr>
                  <w:tcW w:w="180" w:type="dxa"/>
                  <w:tcBorders>
                    <w:right w:val="single" w:sz="15" w:space="0" w:color="000000"/>
                  </w:tcBorders>
                </w:tcPr>
                <w:p w14:paraId="7970EAB4" w14:textId="77777777" w:rsidR="00976F65" w:rsidRDefault="00976F65">
                  <w:pPr>
                    <w:pStyle w:val="EmptyCellLayoutStyle"/>
                    <w:spacing w:after="0" w:line="240" w:lineRule="auto"/>
                  </w:pPr>
                </w:p>
              </w:tc>
            </w:tr>
            <w:tr w:rsidR="00976F65" w14:paraId="2180AA25" w14:textId="77777777">
              <w:trPr>
                <w:trHeight w:val="290"/>
              </w:trPr>
              <w:tc>
                <w:tcPr>
                  <w:tcW w:w="180" w:type="dxa"/>
                  <w:tcBorders>
                    <w:left w:val="single" w:sz="15" w:space="0" w:color="000000"/>
                  </w:tcBorders>
                </w:tcPr>
                <w:p w14:paraId="33147309" w14:textId="77777777" w:rsidR="00976F65" w:rsidRDefault="00976F65">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976F65" w14:paraId="08C9F7FD" w14:textId="77777777">
                    <w:trPr>
                      <w:trHeight w:val="212"/>
                    </w:trPr>
                    <w:tc>
                      <w:tcPr>
                        <w:tcW w:w="10800" w:type="dxa"/>
                        <w:tcBorders>
                          <w:top w:val="nil"/>
                          <w:left w:val="nil"/>
                          <w:bottom w:val="nil"/>
                          <w:right w:val="nil"/>
                        </w:tcBorders>
                        <w:tcMar>
                          <w:top w:w="39" w:type="dxa"/>
                          <w:left w:w="39" w:type="dxa"/>
                          <w:bottom w:w="39" w:type="dxa"/>
                          <w:right w:w="39" w:type="dxa"/>
                        </w:tcMar>
                      </w:tcPr>
                      <w:p w14:paraId="328DE654" w14:textId="77777777" w:rsidR="00976F65" w:rsidRDefault="005E4021">
                        <w:pPr>
                          <w:spacing w:after="0" w:line="240" w:lineRule="auto"/>
                        </w:pPr>
                        <w:r>
                          <w:rPr>
                            <w:rFonts w:ascii="Arial" w:eastAsia="Arial" w:hAnsi="Arial"/>
                            <w:color w:val="000000"/>
                          </w:rPr>
                          <w:t>None</w:t>
                        </w:r>
                      </w:p>
                    </w:tc>
                  </w:tr>
                </w:tbl>
                <w:p w14:paraId="473B65B9" w14:textId="77777777" w:rsidR="00976F65" w:rsidRDefault="00976F65">
                  <w:pPr>
                    <w:spacing w:after="0" w:line="240" w:lineRule="auto"/>
                  </w:pPr>
                </w:p>
              </w:tc>
              <w:tc>
                <w:tcPr>
                  <w:tcW w:w="180" w:type="dxa"/>
                  <w:tcBorders>
                    <w:right w:val="single" w:sz="15" w:space="0" w:color="000000"/>
                  </w:tcBorders>
                </w:tcPr>
                <w:p w14:paraId="4CBA489E" w14:textId="77777777" w:rsidR="00976F65" w:rsidRDefault="00976F65">
                  <w:pPr>
                    <w:pStyle w:val="EmptyCellLayoutStyle"/>
                    <w:spacing w:after="0" w:line="240" w:lineRule="auto"/>
                  </w:pPr>
                </w:p>
              </w:tc>
            </w:tr>
            <w:tr w:rsidR="00976F65" w14:paraId="3C4BB568" w14:textId="77777777">
              <w:trPr>
                <w:trHeight w:val="69"/>
              </w:trPr>
              <w:tc>
                <w:tcPr>
                  <w:tcW w:w="180" w:type="dxa"/>
                  <w:tcBorders>
                    <w:left w:val="single" w:sz="15" w:space="0" w:color="000000"/>
                    <w:bottom w:val="single" w:sz="15" w:space="0" w:color="000000"/>
                  </w:tcBorders>
                </w:tcPr>
                <w:p w14:paraId="600C11A0" w14:textId="77777777" w:rsidR="00976F65" w:rsidRDefault="00976F65">
                  <w:pPr>
                    <w:pStyle w:val="EmptyCellLayoutStyle"/>
                    <w:spacing w:after="0" w:line="240" w:lineRule="auto"/>
                  </w:pPr>
                </w:p>
              </w:tc>
              <w:tc>
                <w:tcPr>
                  <w:tcW w:w="10800" w:type="dxa"/>
                  <w:tcBorders>
                    <w:bottom w:val="single" w:sz="15" w:space="0" w:color="000000"/>
                  </w:tcBorders>
                </w:tcPr>
                <w:p w14:paraId="4A0D0C34" w14:textId="77777777" w:rsidR="00976F65" w:rsidRDefault="00976F65">
                  <w:pPr>
                    <w:pStyle w:val="EmptyCellLayoutStyle"/>
                    <w:spacing w:after="0" w:line="240" w:lineRule="auto"/>
                  </w:pPr>
                </w:p>
              </w:tc>
              <w:tc>
                <w:tcPr>
                  <w:tcW w:w="180" w:type="dxa"/>
                  <w:tcBorders>
                    <w:bottom w:val="single" w:sz="15" w:space="0" w:color="000000"/>
                    <w:right w:val="single" w:sz="15" w:space="0" w:color="000000"/>
                  </w:tcBorders>
                </w:tcPr>
                <w:p w14:paraId="719A0200" w14:textId="77777777" w:rsidR="00976F65" w:rsidRDefault="00976F65">
                  <w:pPr>
                    <w:pStyle w:val="EmptyCellLayoutStyle"/>
                    <w:spacing w:after="0" w:line="240" w:lineRule="auto"/>
                  </w:pPr>
                </w:p>
              </w:tc>
            </w:tr>
          </w:tbl>
          <w:p w14:paraId="3F7B36EA" w14:textId="77777777" w:rsidR="00976F65" w:rsidRDefault="00976F65">
            <w:pPr>
              <w:spacing w:after="0" w:line="240" w:lineRule="auto"/>
            </w:pPr>
          </w:p>
        </w:tc>
        <w:tc>
          <w:tcPr>
            <w:tcW w:w="179" w:type="dxa"/>
          </w:tcPr>
          <w:p w14:paraId="6DA8B7CF" w14:textId="77777777" w:rsidR="00976F65" w:rsidRDefault="00976F65">
            <w:pPr>
              <w:pStyle w:val="EmptyCellLayoutStyle"/>
              <w:spacing w:after="0" w:line="240" w:lineRule="auto"/>
            </w:pPr>
          </w:p>
        </w:tc>
      </w:tr>
      <w:tr w:rsidR="00976F65" w14:paraId="53627D47" w14:textId="77777777">
        <w:trPr>
          <w:trHeight w:val="114"/>
        </w:trPr>
        <w:tc>
          <w:tcPr>
            <w:tcW w:w="179" w:type="dxa"/>
          </w:tcPr>
          <w:p w14:paraId="35031A3D" w14:textId="77777777" w:rsidR="00976F65" w:rsidRDefault="00976F65">
            <w:pPr>
              <w:pStyle w:val="EmptyCellLayoutStyle"/>
              <w:spacing w:after="0" w:line="240" w:lineRule="auto"/>
            </w:pPr>
          </w:p>
        </w:tc>
        <w:tc>
          <w:tcPr>
            <w:tcW w:w="0" w:type="dxa"/>
          </w:tcPr>
          <w:p w14:paraId="53125506" w14:textId="77777777" w:rsidR="00976F65" w:rsidRDefault="00976F65">
            <w:pPr>
              <w:pStyle w:val="EmptyCellLayoutStyle"/>
              <w:spacing w:after="0" w:line="240" w:lineRule="auto"/>
            </w:pPr>
          </w:p>
        </w:tc>
        <w:tc>
          <w:tcPr>
            <w:tcW w:w="0" w:type="dxa"/>
          </w:tcPr>
          <w:p w14:paraId="0154B03C" w14:textId="77777777" w:rsidR="00976F65" w:rsidRDefault="00976F65">
            <w:pPr>
              <w:pStyle w:val="EmptyCellLayoutStyle"/>
              <w:spacing w:after="0" w:line="240" w:lineRule="auto"/>
            </w:pPr>
          </w:p>
        </w:tc>
        <w:tc>
          <w:tcPr>
            <w:tcW w:w="0" w:type="dxa"/>
          </w:tcPr>
          <w:p w14:paraId="28F9943D" w14:textId="77777777" w:rsidR="00976F65" w:rsidRDefault="00976F65">
            <w:pPr>
              <w:pStyle w:val="EmptyCellLayoutStyle"/>
              <w:spacing w:after="0" w:line="240" w:lineRule="auto"/>
            </w:pPr>
          </w:p>
        </w:tc>
        <w:tc>
          <w:tcPr>
            <w:tcW w:w="0" w:type="dxa"/>
          </w:tcPr>
          <w:p w14:paraId="09B8A29C" w14:textId="77777777" w:rsidR="00976F65" w:rsidRDefault="00976F65">
            <w:pPr>
              <w:pStyle w:val="EmptyCellLayoutStyle"/>
              <w:spacing w:after="0" w:line="240" w:lineRule="auto"/>
            </w:pPr>
          </w:p>
        </w:tc>
        <w:tc>
          <w:tcPr>
            <w:tcW w:w="0" w:type="dxa"/>
          </w:tcPr>
          <w:p w14:paraId="0B42ED5D" w14:textId="77777777" w:rsidR="00976F65" w:rsidRDefault="00976F65">
            <w:pPr>
              <w:pStyle w:val="EmptyCellLayoutStyle"/>
              <w:spacing w:after="0" w:line="240" w:lineRule="auto"/>
            </w:pPr>
          </w:p>
        </w:tc>
        <w:tc>
          <w:tcPr>
            <w:tcW w:w="0" w:type="dxa"/>
          </w:tcPr>
          <w:p w14:paraId="2198CAD6" w14:textId="77777777" w:rsidR="00976F65" w:rsidRDefault="00976F65">
            <w:pPr>
              <w:pStyle w:val="EmptyCellLayoutStyle"/>
              <w:spacing w:after="0" w:line="240" w:lineRule="auto"/>
            </w:pPr>
          </w:p>
        </w:tc>
        <w:tc>
          <w:tcPr>
            <w:tcW w:w="2505" w:type="dxa"/>
          </w:tcPr>
          <w:p w14:paraId="7DAA3EDB" w14:textId="77777777" w:rsidR="00976F65" w:rsidRDefault="00976F65">
            <w:pPr>
              <w:pStyle w:val="EmptyCellLayoutStyle"/>
              <w:spacing w:after="0" w:line="240" w:lineRule="auto"/>
            </w:pPr>
          </w:p>
        </w:tc>
        <w:tc>
          <w:tcPr>
            <w:tcW w:w="6120" w:type="dxa"/>
          </w:tcPr>
          <w:p w14:paraId="073A4838" w14:textId="77777777" w:rsidR="00976F65" w:rsidRDefault="00976F65">
            <w:pPr>
              <w:pStyle w:val="EmptyCellLayoutStyle"/>
              <w:spacing w:after="0" w:line="240" w:lineRule="auto"/>
            </w:pPr>
          </w:p>
        </w:tc>
        <w:tc>
          <w:tcPr>
            <w:tcW w:w="2534" w:type="dxa"/>
          </w:tcPr>
          <w:p w14:paraId="61F13062" w14:textId="77777777" w:rsidR="00976F65" w:rsidRDefault="00976F65">
            <w:pPr>
              <w:pStyle w:val="EmptyCellLayoutStyle"/>
              <w:spacing w:after="0" w:line="240" w:lineRule="auto"/>
            </w:pPr>
          </w:p>
        </w:tc>
        <w:tc>
          <w:tcPr>
            <w:tcW w:w="179" w:type="dxa"/>
          </w:tcPr>
          <w:p w14:paraId="7CDA0799" w14:textId="77777777" w:rsidR="00976F65" w:rsidRDefault="00976F65">
            <w:pPr>
              <w:pStyle w:val="EmptyCellLayoutStyle"/>
              <w:spacing w:after="0" w:line="240" w:lineRule="auto"/>
            </w:pPr>
          </w:p>
        </w:tc>
      </w:tr>
      <w:tr w:rsidR="00F85554" w14:paraId="234C16BE" w14:textId="77777777" w:rsidTr="00F85554">
        <w:tc>
          <w:tcPr>
            <w:tcW w:w="179" w:type="dxa"/>
          </w:tcPr>
          <w:p w14:paraId="046D0103" w14:textId="77777777" w:rsidR="00976F65" w:rsidRDefault="00976F65">
            <w:pPr>
              <w:pStyle w:val="EmptyCellLayoutStyle"/>
              <w:spacing w:after="0" w:line="240" w:lineRule="auto"/>
            </w:pPr>
          </w:p>
        </w:tc>
        <w:tc>
          <w:tcPr>
            <w:tcW w:w="0" w:type="dxa"/>
          </w:tcPr>
          <w:p w14:paraId="64CC7900" w14:textId="77777777" w:rsidR="00976F65" w:rsidRDefault="00976F65">
            <w:pPr>
              <w:pStyle w:val="EmptyCellLayoutStyle"/>
              <w:spacing w:after="0" w:line="240" w:lineRule="auto"/>
            </w:pPr>
          </w:p>
        </w:tc>
        <w:tc>
          <w:tcPr>
            <w:tcW w:w="0" w:type="dxa"/>
          </w:tcPr>
          <w:p w14:paraId="134AD596" w14:textId="77777777" w:rsidR="00976F65" w:rsidRDefault="00976F65">
            <w:pPr>
              <w:pStyle w:val="EmptyCellLayoutStyle"/>
              <w:spacing w:after="0" w:line="240" w:lineRule="auto"/>
            </w:pPr>
          </w:p>
        </w:tc>
        <w:tc>
          <w:tcPr>
            <w:tcW w:w="0" w:type="dxa"/>
          </w:tcPr>
          <w:p w14:paraId="38F09424" w14:textId="77777777" w:rsidR="00976F65" w:rsidRDefault="00976F65">
            <w:pPr>
              <w:pStyle w:val="EmptyCellLayoutStyle"/>
              <w:spacing w:after="0" w:line="240" w:lineRule="auto"/>
            </w:pPr>
          </w:p>
        </w:tc>
        <w:tc>
          <w:tcPr>
            <w:tcW w:w="0" w:type="dxa"/>
          </w:tcPr>
          <w:p w14:paraId="006FE8D9" w14:textId="77777777" w:rsidR="00976F65" w:rsidRDefault="00976F65">
            <w:pPr>
              <w:pStyle w:val="EmptyCellLayoutStyle"/>
              <w:spacing w:after="0" w:line="240" w:lineRule="auto"/>
            </w:pPr>
          </w:p>
        </w:tc>
        <w:tc>
          <w:tcPr>
            <w:tcW w:w="0" w:type="dxa"/>
          </w:tcPr>
          <w:p w14:paraId="6044700C" w14:textId="77777777" w:rsidR="00976F65" w:rsidRDefault="00976F65">
            <w:pPr>
              <w:pStyle w:val="EmptyCellLayoutStyle"/>
              <w:spacing w:after="0" w:line="240" w:lineRule="auto"/>
            </w:pPr>
          </w:p>
        </w:tc>
        <w:tc>
          <w:tcPr>
            <w:tcW w:w="0" w:type="dxa"/>
          </w:tcPr>
          <w:p w14:paraId="3C8B6470" w14:textId="77777777" w:rsidR="00976F65" w:rsidRDefault="00976F6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7"/>
              <w:gridCol w:w="356"/>
              <w:gridCol w:w="5188"/>
              <w:gridCol w:w="179"/>
            </w:tblGrid>
            <w:tr w:rsidR="00976F65" w14:paraId="567B7D42" w14:textId="77777777">
              <w:trPr>
                <w:trHeight w:val="180"/>
              </w:trPr>
              <w:tc>
                <w:tcPr>
                  <w:tcW w:w="180" w:type="dxa"/>
                  <w:tcBorders>
                    <w:top w:val="single" w:sz="15" w:space="0" w:color="000000"/>
                    <w:left w:val="single" w:sz="15" w:space="0" w:color="000000"/>
                  </w:tcBorders>
                </w:tcPr>
                <w:p w14:paraId="4A98E717" w14:textId="77777777" w:rsidR="00976F65" w:rsidRDefault="00976F65">
                  <w:pPr>
                    <w:pStyle w:val="EmptyCellLayoutStyle"/>
                    <w:spacing w:after="0" w:line="240" w:lineRule="auto"/>
                  </w:pPr>
                </w:p>
              </w:tc>
              <w:tc>
                <w:tcPr>
                  <w:tcW w:w="5220" w:type="dxa"/>
                  <w:tcBorders>
                    <w:top w:val="single" w:sz="15" w:space="0" w:color="000000"/>
                  </w:tcBorders>
                </w:tcPr>
                <w:p w14:paraId="66E6455B" w14:textId="77777777" w:rsidR="00976F65" w:rsidRDefault="00976F65">
                  <w:pPr>
                    <w:pStyle w:val="EmptyCellLayoutStyle"/>
                    <w:spacing w:after="0" w:line="240" w:lineRule="auto"/>
                  </w:pPr>
                </w:p>
              </w:tc>
              <w:tc>
                <w:tcPr>
                  <w:tcW w:w="359" w:type="dxa"/>
                  <w:tcBorders>
                    <w:top w:val="single" w:sz="15" w:space="0" w:color="000000"/>
                  </w:tcBorders>
                </w:tcPr>
                <w:p w14:paraId="2AFF9265" w14:textId="77777777" w:rsidR="00976F65" w:rsidRDefault="00976F65">
                  <w:pPr>
                    <w:pStyle w:val="EmptyCellLayoutStyle"/>
                    <w:spacing w:after="0" w:line="240" w:lineRule="auto"/>
                  </w:pPr>
                </w:p>
              </w:tc>
              <w:tc>
                <w:tcPr>
                  <w:tcW w:w="5220" w:type="dxa"/>
                  <w:tcBorders>
                    <w:top w:val="single" w:sz="15" w:space="0" w:color="000000"/>
                  </w:tcBorders>
                </w:tcPr>
                <w:p w14:paraId="299FFA78" w14:textId="77777777" w:rsidR="00976F65" w:rsidRDefault="00976F65">
                  <w:pPr>
                    <w:pStyle w:val="EmptyCellLayoutStyle"/>
                    <w:spacing w:after="0" w:line="240" w:lineRule="auto"/>
                  </w:pPr>
                </w:p>
              </w:tc>
              <w:tc>
                <w:tcPr>
                  <w:tcW w:w="180" w:type="dxa"/>
                  <w:tcBorders>
                    <w:top w:val="single" w:sz="15" w:space="0" w:color="000000"/>
                    <w:right w:val="single" w:sz="15" w:space="0" w:color="000000"/>
                  </w:tcBorders>
                </w:tcPr>
                <w:p w14:paraId="795895E5" w14:textId="77777777" w:rsidR="00976F65" w:rsidRDefault="00976F65">
                  <w:pPr>
                    <w:pStyle w:val="EmptyCellLayoutStyle"/>
                    <w:spacing w:after="0" w:line="240" w:lineRule="auto"/>
                  </w:pPr>
                </w:p>
              </w:tc>
            </w:tr>
            <w:tr w:rsidR="00F85554" w14:paraId="46F3D65F" w14:textId="77777777" w:rsidTr="00F85554">
              <w:trPr>
                <w:trHeight w:val="359"/>
              </w:trPr>
              <w:tc>
                <w:tcPr>
                  <w:tcW w:w="180" w:type="dxa"/>
                  <w:tcBorders>
                    <w:left w:val="single" w:sz="15" w:space="0" w:color="000000"/>
                  </w:tcBorders>
                </w:tcPr>
                <w:p w14:paraId="5A812B9C" w14:textId="77777777" w:rsidR="00976F65" w:rsidRDefault="00976F6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976F65" w14:paraId="5B6DCCF9" w14:textId="77777777">
                    <w:trPr>
                      <w:trHeight w:val="282"/>
                    </w:trPr>
                    <w:tc>
                      <w:tcPr>
                        <w:tcW w:w="10800" w:type="dxa"/>
                        <w:tcBorders>
                          <w:top w:val="nil"/>
                          <w:left w:val="nil"/>
                          <w:bottom w:val="nil"/>
                          <w:right w:val="nil"/>
                        </w:tcBorders>
                        <w:tcMar>
                          <w:top w:w="39" w:type="dxa"/>
                          <w:left w:w="39" w:type="dxa"/>
                          <w:bottom w:w="39" w:type="dxa"/>
                          <w:right w:w="39" w:type="dxa"/>
                        </w:tcMar>
                      </w:tcPr>
                      <w:p w14:paraId="2872E953" w14:textId="77777777" w:rsidR="00976F65" w:rsidRDefault="005E4021">
                        <w:pPr>
                          <w:spacing w:after="0" w:line="240" w:lineRule="auto"/>
                        </w:pPr>
                        <w:r>
                          <w:rPr>
                            <w:rFonts w:ascii="Arial" w:eastAsia="Arial" w:hAnsi="Arial"/>
                            <w:b/>
                            <w:i/>
                            <w:color w:val="000000"/>
                          </w:rPr>
                          <w:t>I certify that the entries on these pages are accurate and complete.</w:t>
                        </w:r>
                      </w:p>
                    </w:tc>
                  </w:tr>
                </w:tbl>
                <w:p w14:paraId="1E5D52A9" w14:textId="77777777" w:rsidR="00976F65" w:rsidRDefault="00976F65">
                  <w:pPr>
                    <w:spacing w:after="0" w:line="240" w:lineRule="auto"/>
                  </w:pPr>
                </w:p>
              </w:tc>
              <w:tc>
                <w:tcPr>
                  <w:tcW w:w="180" w:type="dxa"/>
                  <w:tcBorders>
                    <w:right w:val="single" w:sz="15" w:space="0" w:color="000000"/>
                  </w:tcBorders>
                </w:tcPr>
                <w:p w14:paraId="6DBEACB0" w14:textId="77777777" w:rsidR="00976F65" w:rsidRDefault="00976F65">
                  <w:pPr>
                    <w:pStyle w:val="EmptyCellLayoutStyle"/>
                    <w:spacing w:after="0" w:line="240" w:lineRule="auto"/>
                  </w:pPr>
                </w:p>
              </w:tc>
            </w:tr>
            <w:tr w:rsidR="00976F65" w14:paraId="56C381AE" w14:textId="77777777">
              <w:trPr>
                <w:trHeight w:val="180"/>
              </w:trPr>
              <w:tc>
                <w:tcPr>
                  <w:tcW w:w="180" w:type="dxa"/>
                  <w:tcBorders>
                    <w:left w:val="single" w:sz="15" w:space="0" w:color="000000"/>
                  </w:tcBorders>
                </w:tcPr>
                <w:p w14:paraId="1373CCDC" w14:textId="77777777" w:rsidR="00976F65" w:rsidRDefault="00976F65">
                  <w:pPr>
                    <w:pStyle w:val="EmptyCellLayoutStyle"/>
                    <w:spacing w:after="0" w:line="240" w:lineRule="auto"/>
                  </w:pPr>
                </w:p>
              </w:tc>
              <w:tc>
                <w:tcPr>
                  <w:tcW w:w="5220" w:type="dxa"/>
                </w:tcPr>
                <w:p w14:paraId="5C86DF4C" w14:textId="77777777" w:rsidR="00976F65" w:rsidRDefault="00976F65">
                  <w:pPr>
                    <w:pStyle w:val="EmptyCellLayoutStyle"/>
                    <w:spacing w:after="0" w:line="240" w:lineRule="auto"/>
                  </w:pPr>
                </w:p>
              </w:tc>
              <w:tc>
                <w:tcPr>
                  <w:tcW w:w="359" w:type="dxa"/>
                </w:tcPr>
                <w:p w14:paraId="3D315C79" w14:textId="77777777" w:rsidR="00976F65" w:rsidRDefault="00976F65">
                  <w:pPr>
                    <w:pStyle w:val="EmptyCellLayoutStyle"/>
                    <w:spacing w:after="0" w:line="240" w:lineRule="auto"/>
                  </w:pPr>
                </w:p>
              </w:tc>
              <w:tc>
                <w:tcPr>
                  <w:tcW w:w="5220" w:type="dxa"/>
                </w:tcPr>
                <w:p w14:paraId="29B55D15" w14:textId="77777777" w:rsidR="00976F65" w:rsidRDefault="00976F65">
                  <w:pPr>
                    <w:pStyle w:val="EmptyCellLayoutStyle"/>
                    <w:spacing w:after="0" w:line="240" w:lineRule="auto"/>
                  </w:pPr>
                </w:p>
              </w:tc>
              <w:tc>
                <w:tcPr>
                  <w:tcW w:w="180" w:type="dxa"/>
                  <w:tcBorders>
                    <w:right w:val="single" w:sz="15" w:space="0" w:color="000000"/>
                  </w:tcBorders>
                </w:tcPr>
                <w:p w14:paraId="2DC0C147" w14:textId="77777777" w:rsidR="00976F65" w:rsidRDefault="00976F65">
                  <w:pPr>
                    <w:pStyle w:val="EmptyCellLayoutStyle"/>
                    <w:spacing w:after="0" w:line="240" w:lineRule="auto"/>
                  </w:pPr>
                </w:p>
              </w:tc>
            </w:tr>
            <w:tr w:rsidR="00976F65" w14:paraId="3A225643" w14:textId="77777777">
              <w:trPr>
                <w:trHeight w:val="290"/>
              </w:trPr>
              <w:tc>
                <w:tcPr>
                  <w:tcW w:w="180" w:type="dxa"/>
                  <w:tcBorders>
                    <w:left w:val="single" w:sz="15" w:space="0" w:color="000000"/>
                  </w:tcBorders>
                </w:tcPr>
                <w:p w14:paraId="2552D597" w14:textId="77777777" w:rsidR="00976F65" w:rsidRDefault="00976F6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976F65" w14:paraId="1A0F7D3F" w14:textId="77777777">
                    <w:trPr>
                      <w:trHeight w:val="212"/>
                    </w:trPr>
                    <w:tc>
                      <w:tcPr>
                        <w:tcW w:w="5220" w:type="dxa"/>
                        <w:tcBorders>
                          <w:top w:val="nil"/>
                          <w:left w:val="nil"/>
                          <w:bottom w:val="nil"/>
                          <w:right w:val="nil"/>
                        </w:tcBorders>
                        <w:tcMar>
                          <w:top w:w="39" w:type="dxa"/>
                          <w:left w:w="39" w:type="dxa"/>
                          <w:bottom w:w="39" w:type="dxa"/>
                          <w:right w:w="39" w:type="dxa"/>
                        </w:tcMar>
                      </w:tcPr>
                      <w:p w14:paraId="75D8D27A" w14:textId="77777777" w:rsidR="00976F65" w:rsidRDefault="005E4021">
                        <w:pPr>
                          <w:spacing w:after="0" w:line="240" w:lineRule="auto"/>
                        </w:pPr>
                        <w:r>
                          <w:rPr>
                            <w:rFonts w:ascii="Arial" w:eastAsia="Arial" w:hAnsi="Arial"/>
                            <w:color w:val="000000"/>
                          </w:rPr>
                          <w:t>HILLARY PLATTE</w:t>
                        </w:r>
                      </w:p>
                    </w:tc>
                  </w:tr>
                </w:tbl>
                <w:p w14:paraId="5F449527" w14:textId="77777777" w:rsidR="00976F65" w:rsidRDefault="00976F65">
                  <w:pPr>
                    <w:spacing w:after="0" w:line="240" w:lineRule="auto"/>
                  </w:pPr>
                </w:p>
              </w:tc>
              <w:tc>
                <w:tcPr>
                  <w:tcW w:w="359" w:type="dxa"/>
                </w:tcPr>
                <w:p w14:paraId="651AED01" w14:textId="77777777" w:rsidR="00976F65" w:rsidRDefault="00976F6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976F65" w14:paraId="779C3B80" w14:textId="77777777">
                    <w:trPr>
                      <w:trHeight w:val="212"/>
                    </w:trPr>
                    <w:tc>
                      <w:tcPr>
                        <w:tcW w:w="5220" w:type="dxa"/>
                        <w:tcBorders>
                          <w:top w:val="nil"/>
                          <w:left w:val="nil"/>
                          <w:bottom w:val="nil"/>
                          <w:right w:val="nil"/>
                        </w:tcBorders>
                        <w:tcMar>
                          <w:top w:w="39" w:type="dxa"/>
                          <w:left w:w="39" w:type="dxa"/>
                          <w:bottom w:w="39" w:type="dxa"/>
                          <w:right w:w="39" w:type="dxa"/>
                        </w:tcMar>
                      </w:tcPr>
                      <w:p w14:paraId="55033885" w14:textId="77777777" w:rsidR="00976F65" w:rsidRDefault="005E4021">
                        <w:pPr>
                          <w:spacing w:after="0" w:line="240" w:lineRule="auto"/>
                        </w:pPr>
                        <w:r>
                          <w:rPr>
                            <w:rFonts w:ascii="Arial" w:eastAsia="Arial" w:hAnsi="Arial"/>
                            <w:color w:val="000000"/>
                          </w:rPr>
                          <w:t>11/20/2025</w:t>
                        </w:r>
                      </w:p>
                    </w:tc>
                  </w:tr>
                </w:tbl>
                <w:p w14:paraId="3FA3A100" w14:textId="77777777" w:rsidR="00976F65" w:rsidRDefault="00976F65">
                  <w:pPr>
                    <w:spacing w:after="0" w:line="240" w:lineRule="auto"/>
                  </w:pPr>
                </w:p>
              </w:tc>
              <w:tc>
                <w:tcPr>
                  <w:tcW w:w="180" w:type="dxa"/>
                  <w:tcBorders>
                    <w:right w:val="single" w:sz="15" w:space="0" w:color="000000"/>
                  </w:tcBorders>
                </w:tcPr>
                <w:p w14:paraId="03644E73" w14:textId="77777777" w:rsidR="00976F65" w:rsidRDefault="00976F65">
                  <w:pPr>
                    <w:pStyle w:val="EmptyCellLayoutStyle"/>
                    <w:spacing w:after="0" w:line="240" w:lineRule="auto"/>
                  </w:pPr>
                </w:p>
              </w:tc>
            </w:tr>
            <w:tr w:rsidR="00976F65" w14:paraId="1D53CADF" w14:textId="77777777">
              <w:trPr>
                <w:trHeight w:val="34"/>
              </w:trPr>
              <w:tc>
                <w:tcPr>
                  <w:tcW w:w="180" w:type="dxa"/>
                  <w:tcBorders>
                    <w:left w:val="single" w:sz="15" w:space="0" w:color="000000"/>
                  </w:tcBorders>
                </w:tcPr>
                <w:p w14:paraId="525422ED" w14:textId="77777777" w:rsidR="00976F65" w:rsidRDefault="00976F65">
                  <w:pPr>
                    <w:pStyle w:val="EmptyCellLayoutStyle"/>
                    <w:spacing w:after="0" w:line="240" w:lineRule="auto"/>
                  </w:pPr>
                </w:p>
              </w:tc>
              <w:tc>
                <w:tcPr>
                  <w:tcW w:w="5220" w:type="dxa"/>
                </w:tcPr>
                <w:p w14:paraId="00CCCF18" w14:textId="77777777" w:rsidR="00976F65" w:rsidRDefault="00976F65">
                  <w:pPr>
                    <w:pStyle w:val="EmptyCellLayoutStyle"/>
                    <w:spacing w:after="0" w:line="240" w:lineRule="auto"/>
                  </w:pPr>
                </w:p>
              </w:tc>
              <w:tc>
                <w:tcPr>
                  <w:tcW w:w="359" w:type="dxa"/>
                </w:tcPr>
                <w:p w14:paraId="4C317BE6" w14:textId="77777777" w:rsidR="00976F65" w:rsidRDefault="00976F65">
                  <w:pPr>
                    <w:pStyle w:val="EmptyCellLayoutStyle"/>
                    <w:spacing w:after="0" w:line="240" w:lineRule="auto"/>
                  </w:pPr>
                </w:p>
              </w:tc>
              <w:tc>
                <w:tcPr>
                  <w:tcW w:w="5220" w:type="dxa"/>
                </w:tcPr>
                <w:p w14:paraId="216AF888" w14:textId="77777777" w:rsidR="00976F65" w:rsidRDefault="00976F65">
                  <w:pPr>
                    <w:pStyle w:val="EmptyCellLayoutStyle"/>
                    <w:spacing w:after="0" w:line="240" w:lineRule="auto"/>
                  </w:pPr>
                </w:p>
              </w:tc>
              <w:tc>
                <w:tcPr>
                  <w:tcW w:w="180" w:type="dxa"/>
                  <w:tcBorders>
                    <w:right w:val="single" w:sz="15" w:space="0" w:color="000000"/>
                  </w:tcBorders>
                </w:tcPr>
                <w:p w14:paraId="1FCD2D69" w14:textId="77777777" w:rsidR="00976F65" w:rsidRDefault="00976F65">
                  <w:pPr>
                    <w:pStyle w:val="EmptyCellLayoutStyle"/>
                    <w:spacing w:after="0" w:line="240" w:lineRule="auto"/>
                  </w:pPr>
                </w:p>
              </w:tc>
            </w:tr>
            <w:tr w:rsidR="00976F65" w14:paraId="41056FB2" w14:textId="77777777">
              <w:trPr>
                <w:trHeight w:val="360"/>
              </w:trPr>
              <w:tc>
                <w:tcPr>
                  <w:tcW w:w="180" w:type="dxa"/>
                  <w:tcBorders>
                    <w:left w:val="single" w:sz="15" w:space="0" w:color="000000"/>
                  </w:tcBorders>
                </w:tcPr>
                <w:p w14:paraId="329A898E" w14:textId="77777777" w:rsidR="00976F65" w:rsidRDefault="00976F6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976F65" w14:paraId="0F8AC4C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D9BDD6E" w14:textId="77777777" w:rsidR="00976F65" w:rsidRDefault="005E4021">
                        <w:pPr>
                          <w:spacing w:after="0" w:line="240" w:lineRule="auto"/>
                          <w:jc w:val="center"/>
                        </w:pPr>
                        <w:r>
                          <w:rPr>
                            <w:rFonts w:ascii="Arial" w:eastAsia="Arial" w:hAnsi="Arial"/>
                            <w:b/>
                            <w:color w:val="000000"/>
                            <w:sz w:val="16"/>
                          </w:rPr>
                          <w:t>Appointing Authority</w:t>
                        </w:r>
                      </w:p>
                    </w:tc>
                  </w:tr>
                </w:tbl>
                <w:p w14:paraId="59AC4EBA" w14:textId="77777777" w:rsidR="00976F65" w:rsidRDefault="00976F65">
                  <w:pPr>
                    <w:spacing w:after="0" w:line="240" w:lineRule="auto"/>
                  </w:pPr>
                </w:p>
              </w:tc>
              <w:tc>
                <w:tcPr>
                  <w:tcW w:w="359" w:type="dxa"/>
                </w:tcPr>
                <w:p w14:paraId="42550B23" w14:textId="77777777" w:rsidR="00976F65" w:rsidRDefault="00976F65">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976F65" w14:paraId="35A7978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3992830" w14:textId="77777777" w:rsidR="00976F65" w:rsidRDefault="005E4021">
                        <w:pPr>
                          <w:spacing w:after="0" w:line="240" w:lineRule="auto"/>
                          <w:jc w:val="center"/>
                        </w:pPr>
                        <w:r>
                          <w:rPr>
                            <w:rFonts w:ascii="Arial" w:eastAsia="Arial" w:hAnsi="Arial"/>
                            <w:b/>
                            <w:color w:val="000000"/>
                            <w:sz w:val="16"/>
                          </w:rPr>
                          <w:t>Date</w:t>
                        </w:r>
                      </w:p>
                    </w:tc>
                  </w:tr>
                </w:tbl>
                <w:p w14:paraId="796DB517" w14:textId="77777777" w:rsidR="00976F65" w:rsidRDefault="00976F65">
                  <w:pPr>
                    <w:spacing w:after="0" w:line="240" w:lineRule="auto"/>
                  </w:pPr>
                </w:p>
              </w:tc>
              <w:tc>
                <w:tcPr>
                  <w:tcW w:w="180" w:type="dxa"/>
                  <w:tcBorders>
                    <w:right w:val="single" w:sz="15" w:space="0" w:color="000000"/>
                  </w:tcBorders>
                </w:tcPr>
                <w:p w14:paraId="00C92E64" w14:textId="77777777" w:rsidR="00976F65" w:rsidRDefault="00976F65">
                  <w:pPr>
                    <w:pStyle w:val="EmptyCellLayoutStyle"/>
                    <w:spacing w:after="0" w:line="240" w:lineRule="auto"/>
                  </w:pPr>
                </w:p>
              </w:tc>
            </w:tr>
            <w:tr w:rsidR="00976F65" w14:paraId="60EB2535" w14:textId="77777777">
              <w:trPr>
                <w:trHeight w:val="214"/>
              </w:trPr>
              <w:tc>
                <w:tcPr>
                  <w:tcW w:w="180" w:type="dxa"/>
                  <w:tcBorders>
                    <w:left w:val="single" w:sz="15" w:space="0" w:color="000000"/>
                    <w:bottom w:val="single" w:sz="15" w:space="0" w:color="000000"/>
                  </w:tcBorders>
                </w:tcPr>
                <w:p w14:paraId="089AD071" w14:textId="77777777" w:rsidR="00976F65" w:rsidRDefault="00976F65">
                  <w:pPr>
                    <w:pStyle w:val="EmptyCellLayoutStyle"/>
                    <w:spacing w:after="0" w:line="240" w:lineRule="auto"/>
                  </w:pPr>
                </w:p>
              </w:tc>
              <w:tc>
                <w:tcPr>
                  <w:tcW w:w="5220" w:type="dxa"/>
                  <w:tcBorders>
                    <w:bottom w:val="single" w:sz="15" w:space="0" w:color="000000"/>
                  </w:tcBorders>
                </w:tcPr>
                <w:p w14:paraId="363B36A6" w14:textId="77777777" w:rsidR="00976F65" w:rsidRDefault="00976F65">
                  <w:pPr>
                    <w:pStyle w:val="EmptyCellLayoutStyle"/>
                    <w:spacing w:after="0" w:line="240" w:lineRule="auto"/>
                  </w:pPr>
                </w:p>
              </w:tc>
              <w:tc>
                <w:tcPr>
                  <w:tcW w:w="359" w:type="dxa"/>
                  <w:tcBorders>
                    <w:bottom w:val="single" w:sz="15" w:space="0" w:color="000000"/>
                  </w:tcBorders>
                </w:tcPr>
                <w:p w14:paraId="18AC4F9B" w14:textId="77777777" w:rsidR="00976F65" w:rsidRDefault="00976F65">
                  <w:pPr>
                    <w:pStyle w:val="EmptyCellLayoutStyle"/>
                    <w:spacing w:after="0" w:line="240" w:lineRule="auto"/>
                  </w:pPr>
                </w:p>
              </w:tc>
              <w:tc>
                <w:tcPr>
                  <w:tcW w:w="5220" w:type="dxa"/>
                  <w:tcBorders>
                    <w:bottom w:val="single" w:sz="15" w:space="0" w:color="000000"/>
                  </w:tcBorders>
                </w:tcPr>
                <w:p w14:paraId="2576A3DC" w14:textId="77777777" w:rsidR="00976F65" w:rsidRDefault="00976F65">
                  <w:pPr>
                    <w:pStyle w:val="EmptyCellLayoutStyle"/>
                    <w:spacing w:after="0" w:line="240" w:lineRule="auto"/>
                  </w:pPr>
                </w:p>
              </w:tc>
              <w:tc>
                <w:tcPr>
                  <w:tcW w:w="180" w:type="dxa"/>
                  <w:tcBorders>
                    <w:bottom w:val="single" w:sz="15" w:space="0" w:color="000000"/>
                    <w:right w:val="single" w:sz="15" w:space="0" w:color="000000"/>
                  </w:tcBorders>
                </w:tcPr>
                <w:p w14:paraId="5378EB63" w14:textId="77777777" w:rsidR="00976F65" w:rsidRDefault="00976F65">
                  <w:pPr>
                    <w:pStyle w:val="EmptyCellLayoutStyle"/>
                    <w:spacing w:after="0" w:line="240" w:lineRule="auto"/>
                  </w:pPr>
                </w:p>
              </w:tc>
            </w:tr>
          </w:tbl>
          <w:p w14:paraId="37FF3FD7" w14:textId="77777777" w:rsidR="00976F65" w:rsidRDefault="00976F65">
            <w:pPr>
              <w:spacing w:after="0" w:line="240" w:lineRule="auto"/>
            </w:pPr>
          </w:p>
        </w:tc>
        <w:tc>
          <w:tcPr>
            <w:tcW w:w="179" w:type="dxa"/>
          </w:tcPr>
          <w:p w14:paraId="21CBD236" w14:textId="77777777" w:rsidR="00976F65" w:rsidRDefault="00976F65">
            <w:pPr>
              <w:pStyle w:val="EmptyCellLayoutStyle"/>
              <w:spacing w:after="0" w:line="240" w:lineRule="auto"/>
            </w:pPr>
          </w:p>
        </w:tc>
      </w:tr>
      <w:tr w:rsidR="00976F65" w14:paraId="76861813" w14:textId="77777777">
        <w:trPr>
          <w:trHeight w:val="92"/>
        </w:trPr>
        <w:tc>
          <w:tcPr>
            <w:tcW w:w="179" w:type="dxa"/>
          </w:tcPr>
          <w:p w14:paraId="3911488C" w14:textId="77777777" w:rsidR="00976F65" w:rsidRDefault="00976F65">
            <w:pPr>
              <w:pStyle w:val="EmptyCellLayoutStyle"/>
              <w:spacing w:after="0" w:line="240" w:lineRule="auto"/>
            </w:pPr>
          </w:p>
        </w:tc>
        <w:tc>
          <w:tcPr>
            <w:tcW w:w="0" w:type="dxa"/>
          </w:tcPr>
          <w:p w14:paraId="6718EE4F" w14:textId="77777777" w:rsidR="00976F65" w:rsidRDefault="00976F65">
            <w:pPr>
              <w:pStyle w:val="EmptyCellLayoutStyle"/>
              <w:spacing w:after="0" w:line="240" w:lineRule="auto"/>
            </w:pPr>
          </w:p>
        </w:tc>
        <w:tc>
          <w:tcPr>
            <w:tcW w:w="0" w:type="dxa"/>
          </w:tcPr>
          <w:p w14:paraId="427B4988" w14:textId="77777777" w:rsidR="00976F65" w:rsidRDefault="00976F65">
            <w:pPr>
              <w:pStyle w:val="EmptyCellLayoutStyle"/>
              <w:spacing w:after="0" w:line="240" w:lineRule="auto"/>
            </w:pPr>
          </w:p>
        </w:tc>
        <w:tc>
          <w:tcPr>
            <w:tcW w:w="0" w:type="dxa"/>
          </w:tcPr>
          <w:p w14:paraId="0EC0B16A" w14:textId="77777777" w:rsidR="00976F65" w:rsidRDefault="00976F65">
            <w:pPr>
              <w:pStyle w:val="EmptyCellLayoutStyle"/>
              <w:spacing w:after="0" w:line="240" w:lineRule="auto"/>
            </w:pPr>
          </w:p>
        </w:tc>
        <w:tc>
          <w:tcPr>
            <w:tcW w:w="0" w:type="dxa"/>
          </w:tcPr>
          <w:p w14:paraId="1162DC2B" w14:textId="77777777" w:rsidR="00976F65" w:rsidRDefault="00976F65">
            <w:pPr>
              <w:pStyle w:val="EmptyCellLayoutStyle"/>
              <w:spacing w:after="0" w:line="240" w:lineRule="auto"/>
            </w:pPr>
          </w:p>
        </w:tc>
        <w:tc>
          <w:tcPr>
            <w:tcW w:w="0" w:type="dxa"/>
          </w:tcPr>
          <w:p w14:paraId="18A51AFD" w14:textId="77777777" w:rsidR="00976F65" w:rsidRDefault="00976F65">
            <w:pPr>
              <w:pStyle w:val="EmptyCellLayoutStyle"/>
              <w:spacing w:after="0" w:line="240" w:lineRule="auto"/>
            </w:pPr>
          </w:p>
        </w:tc>
        <w:tc>
          <w:tcPr>
            <w:tcW w:w="0" w:type="dxa"/>
          </w:tcPr>
          <w:p w14:paraId="11092CB0" w14:textId="77777777" w:rsidR="00976F65" w:rsidRDefault="00976F65">
            <w:pPr>
              <w:pStyle w:val="EmptyCellLayoutStyle"/>
              <w:spacing w:after="0" w:line="240" w:lineRule="auto"/>
            </w:pPr>
          </w:p>
        </w:tc>
        <w:tc>
          <w:tcPr>
            <w:tcW w:w="2505" w:type="dxa"/>
          </w:tcPr>
          <w:p w14:paraId="28040812" w14:textId="77777777" w:rsidR="00976F65" w:rsidRDefault="00976F65">
            <w:pPr>
              <w:pStyle w:val="EmptyCellLayoutStyle"/>
              <w:spacing w:after="0" w:line="240" w:lineRule="auto"/>
            </w:pPr>
          </w:p>
        </w:tc>
        <w:tc>
          <w:tcPr>
            <w:tcW w:w="6120" w:type="dxa"/>
          </w:tcPr>
          <w:p w14:paraId="3DB673DB" w14:textId="77777777" w:rsidR="00976F65" w:rsidRDefault="00976F65">
            <w:pPr>
              <w:pStyle w:val="EmptyCellLayoutStyle"/>
              <w:spacing w:after="0" w:line="240" w:lineRule="auto"/>
            </w:pPr>
          </w:p>
        </w:tc>
        <w:tc>
          <w:tcPr>
            <w:tcW w:w="2534" w:type="dxa"/>
          </w:tcPr>
          <w:p w14:paraId="1B875FD1" w14:textId="77777777" w:rsidR="00976F65" w:rsidRDefault="00976F65">
            <w:pPr>
              <w:pStyle w:val="EmptyCellLayoutStyle"/>
              <w:spacing w:after="0" w:line="240" w:lineRule="auto"/>
            </w:pPr>
          </w:p>
        </w:tc>
        <w:tc>
          <w:tcPr>
            <w:tcW w:w="179" w:type="dxa"/>
          </w:tcPr>
          <w:p w14:paraId="3373A4CD" w14:textId="77777777" w:rsidR="00976F65" w:rsidRDefault="00976F65">
            <w:pPr>
              <w:pStyle w:val="EmptyCellLayoutStyle"/>
              <w:spacing w:after="0" w:line="240" w:lineRule="auto"/>
            </w:pPr>
          </w:p>
        </w:tc>
      </w:tr>
      <w:tr w:rsidR="00F85554" w14:paraId="66836759" w14:textId="77777777" w:rsidTr="00F85554">
        <w:tc>
          <w:tcPr>
            <w:tcW w:w="179" w:type="dxa"/>
          </w:tcPr>
          <w:p w14:paraId="1156754F" w14:textId="77777777" w:rsidR="00976F65" w:rsidRDefault="00976F65">
            <w:pPr>
              <w:pStyle w:val="EmptyCellLayoutStyle"/>
              <w:spacing w:after="0" w:line="240" w:lineRule="auto"/>
            </w:pPr>
          </w:p>
        </w:tc>
        <w:tc>
          <w:tcPr>
            <w:tcW w:w="0" w:type="dxa"/>
          </w:tcPr>
          <w:p w14:paraId="3CDF1A76" w14:textId="77777777" w:rsidR="00976F65" w:rsidRDefault="00976F65">
            <w:pPr>
              <w:pStyle w:val="EmptyCellLayoutStyle"/>
              <w:spacing w:after="0" w:line="240" w:lineRule="auto"/>
            </w:pPr>
          </w:p>
        </w:tc>
        <w:tc>
          <w:tcPr>
            <w:tcW w:w="0" w:type="dxa"/>
          </w:tcPr>
          <w:p w14:paraId="5606F4A3" w14:textId="77777777" w:rsidR="00976F65" w:rsidRDefault="00976F65">
            <w:pPr>
              <w:pStyle w:val="EmptyCellLayoutStyle"/>
              <w:spacing w:after="0" w:line="240" w:lineRule="auto"/>
            </w:pPr>
          </w:p>
        </w:tc>
        <w:tc>
          <w:tcPr>
            <w:tcW w:w="0" w:type="dxa"/>
          </w:tcPr>
          <w:p w14:paraId="63E3EDE6" w14:textId="77777777" w:rsidR="00976F65" w:rsidRDefault="00976F65">
            <w:pPr>
              <w:pStyle w:val="EmptyCellLayoutStyle"/>
              <w:spacing w:after="0" w:line="240" w:lineRule="auto"/>
            </w:pPr>
          </w:p>
        </w:tc>
        <w:tc>
          <w:tcPr>
            <w:tcW w:w="0" w:type="dxa"/>
          </w:tcPr>
          <w:p w14:paraId="3A2A84D8" w14:textId="77777777" w:rsidR="00976F65" w:rsidRDefault="00976F65">
            <w:pPr>
              <w:pStyle w:val="EmptyCellLayoutStyle"/>
              <w:spacing w:after="0" w:line="240" w:lineRule="auto"/>
            </w:pPr>
          </w:p>
        </w:tc>
        <w:tc>
          <w:tcPr>
            <w:tcW w:w="0" w:type="dxa"/>
          </w:tcPr>
          <w:p w14:paraId="0C3728B7" w14:textId="77777777" w:rsidR="00976F65" w:rsidRDefault="00976F65">
            <w:pPr>
              <w:pStyle w:val="EmptyCellLayoutStyle"/>
              <w:spacing w:after="0" w:line="240" w:lineRule="auto"/>
            </w:pPr>
          </w:p>
        </w:tc>
        <w:tc>
          <w:tcPr>
            <w:tcW w:w="0" w:type="dxa"/>
          </w:tcPr>
          <w:p w14:paraId="3B21AA94" w14:textId="77777777" w:rsidR="00976F65" w:rsidRDefault="00976F6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976F65" w14:paraId="1CB2C494" w14:textId="77777777">
              <w:trPr>
                <w:trHeight w:val="197"/>
              </w:trPr>
              <w:tc>
                <w:tcPr>
                  <w:tcW w:w="180" w:type="dxa"/>
                  <w:tcBorders>
                    <w:top w:val="single" w:sz="15" w:space="0" w:color="000000"/>
                    <w:left w:val="single" w:sz="15" w:space="0" w:color="000000"/>
                  </w:tcBorders>
                </w:tcPr>
                <w:p w14:paraId="1599CF27" w14:textId="77777777" w:rsidR="00976F65" w:rsidRDefault="00976F65">
                  <w:pPr>
                    <w:pStyle w:val="EmptyCellLayoutStyle"/>
                    <w:spacing w:after="0" w:line="240" w:lineRule="auto"/>
                  </w:pPr>
                </w:p>
              </w:tc>
              <w:tc>
                <w:tcPr>
                  <w:tcW w:w="5220" w:type="dxa"/>
                  <w:tcBorders>
                    <w:top w:val="single" w:sz="15" w:space="0" w:color="000000"/>
                  </w:tcBorders>
                </w:tcPr>
                <w:p w14:paraId="48ACC769" w14:textId="77777777" w:rsidR="00976F65" w:rsidRDefault="00976F65">
                  <w:pPr>
                    <w:pStyle w:val="EmptyCellLayoutStyle"/>
                    <w:spacing w:after="0" w:line="240" w:lineRule="auto"/>
                  </w:pPr>
                </w:p>
              </w:tc>
              <w:tc>
                <w:tcPr>
                  <w:tcW w:w="359" w:type="dxa"/>
                  <w:tcBorders>
                    <w:top w:val="single" w:sz="15" w:space="0" w:color="000000"/>
                  </w:tcBorders>
                </w:tcPr>
                <w:p w14:paraId="276AE27C" w14:textId="77777777" w:rsidR="00976F65" w:rsidRDefault="00976F65">
                  <w:pPr>
                    <w:pStyle w:val="EmptyCellLayoutStyle"/>
                    <w:spacing w:after="0" w:line="240" w:lineRule="auto"/>
                  </w:pPr>
                </w:p>
              </w:tc>
              <w:tc>
                <w:tcPr>
                  <w:tcW w:w="5220" w:type="dxa"/>
                  <w:tcBorders>
                    <w:top w:val="single" w:sz="15" w:space="0" w:color="000000"/>
                  </w:tcBorders>
                </w:tcPr>
                <w:p w14:paraId="4A7F72A2" w14:textId="77777777" w:rsidR="00976F65" w:rsidRDefault="00976F65">
                  <w:pPr>
                    <w:pStyle w:val="EmptyCellLayoutStyle"/>
                    <w:spacing w:after="0" w:line="240" w:lineRule="auto"/>
                  </w:pPr>
                </w:p>
              </w:tc>
              <w:tc>
                <w:tcPr>
                  <w:tcW w:w="180" w:type="dxa"/>
                  <w:tcBorders>
                    <w:top w:val="single" w:sz="15" w:space="0" w:color="000000"/>
                    <w:right w:val="single" w:sz="15" w:space="0" w:color="000000"/>
                  </w:tcBorders>
                </w:tcPr>
                <w:p w14:paraId="165D848D" w14:textId="77777777" w:rsidR="00976F65" w:rsidRDefault="00976F65">
                  <w:pPr>
                    <w:pStyle w:val="EmptyCellLayoutStyle"/>
                    <w:spacing w:after="0" w:line="240" w:lineRule="auto"/>
                  </w:pPr>
                </w:p>
              </w:tc>
            </w:tr>
            <w:tr w:rsidR="00F85554" w14:paraId="0B17A61F" w14:textId="77777777" w:rsidTr="00F85554">
              <w:trPr>
                <w:trHeight w:val="540"/>
              </w:trPr>
              <w:tc>
                <w:tcPr>
                  <w:tcW w:w="180" w:type="dxa"/>
                  <w:tcBorders>
                    <w:left w:val="single" w:sz="15" w:space="0" w:color="000000"/>
                  </w:tcBorders>
                </w:tcPr>
                <w:p w14:paraId="112C33D1" w14:textId="77777777" w:rsidR="00976F65" w:rsidRDefault="00976F65">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976F65" w14:paraId="2C9AC3F2" w14:textId="77777777">
                    <w:trPr>
                      <w:trHeight w:val="462"/>
                    </w:trPr>
                    <w:tc>
                      <w:tcPr>
                        <w:tcW w:w="10800" w:type="dxa"/>
                        <w:tcBorders>
                          <w:top w:val="nil"/>
                          <w:left w:val="nil"/>
                          <w:bottom w:val="nil"/>
                          <w:right w:val="nil"/>
                        </w:tcBorders>
                        <w:tcMar>
                          <w:top w:w="39" w:type="dxa"/>
                          <w:left w:w="39" w:type="dxa"/>
                          <w:bottom w:w="39" w:type="dxa"/>
                          <w:right w:w="39" w:type="dxa"/>
                        </w:tcMar>
                      </w:tcPr>
                      <w:p w14:paraId="67CC886E" w14:textId="77777777" w:rsidR="00976F65" w:rsidRDefault="005E4021">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85BE88A" w14:textId="77777777" w:rsidR="00976F65" w:rsidRDefault="00976F65">
                  <w:pPr>
                    <w:spacing w:after="0" w:line="240" w:lineRule="auto"/>
                  </w:pPr>
                </w:p>
              </w:tc>
              <w:tc>
                <w:tcPr>
                  <w:tcW w:w="180" w:type="dxa"/>
                  <w:tcBorders>
                    <w:right w:val="single" w:sz="15" w:space="0" w:color="000000"/>
                  </w:tcBorders>
                </w:tcPr>
                <w:p w14:paraId="44ABBA52" w14:textId="77777777" w:rsidR="00976F65" w:rsidRDefault="00976F65">
                  <w:pPr>
                    <w:pStyle w:val="EmptyCellLayoutStyle"/>
                    <w:spacing w:after="0" w:line="240" w:lineRule="auto"/>
                  </w:pPr>
                </w:p>
              </w:tc>
            </w:tr>
            <w:tr w:rsidR="00976F65" w14:paraId="4855706B" w14:textId="77777777">
              <w:trPr>
                <w:trHeight w:val="17"/>
              </w:trPr>
              <w:tc>
                <w:tcPr>
                  <w:tcW w:w="180" w:type="dxa"/>
                  <w:tcBorders>
                    <w:left w:val="single" w:sz="15" w:space="0" w:color="000000"/>
                  </w:tcBorders>
                </w:tcPr>
                <w:p w14:paraId="254CADEF" w14:textId="77777777" w:rsidR="00976F65" w:rsidRDefault="00976F6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976F65" w14:paraId="2887B5C6" w14:textId="77777777">
                    <w:trPr>
                      <w:trHeight w:val="212"/>
                    </w:trPr>
                    <w:tc>
                      <w:tcPr>
                        <w:tcW w:w="5220" w:type="dxa"/>
                        <w:tcBorders>
                          <w:top w:val="nil"/>
                          <w:left w:val="nil"/>
                          <w:bottom w:val="nil"/>
                          <w:right w:val="nil"/>
                        </w:tcBorders>
                        <w:tcMar>
                          <w:top w:w="39" w:type="dxa"/>
                          <w:left w:w="39" w:type="dxa"/>
                          <w:bottom w:w="39" w:type="dxa"/>
                          <w:right w:w="39" w:type="dxa"/>
                        </w:tcMar>
                      </w:tcPr>
                      <w:p w14:paraId="09B965EC" w14:textId="77777777" w:rsidR="00976F65" w:rsidRDefault="00976F65">
                        <w:pPr>
                          <w:spacing w:after="0" w:line="240" w:lineRule="auto"/>
                        </w:pPr>
                      </w:p>
                    </w:tc>
                  </w:tr>
                </w:tbl>
                <w:p w14:paraId="795538C1" w14:textId="77777777" w:rsidR="00976F65" w:rsidRDefault="00976F65">
                  <w:pPr>
                    <w:spacing w:after="0" w:line="240" w:lineRule="auto"/>
                  </w:pPr>
                </w:p>
              </w:tc>
              <w:tc>
                <w:tcPr>
                  <w:tcW w:w="359" w:type="dxa"/>
                </w:tcPr>
                <w:p w14:paraId="556F3D6C" w14:textId="77777777" w:rsidR="00976F65" w:rsidRDefault="00976F65">
                  <w:pPr>
                    <w:pStyle w:val="EmptyCellLayoutStyle"/>
                    <w:spacing w:after="0" w:line="240" w:lineRule="auto"/>
                  </w:pPr>
                </w:p>
              </w:tc>
              <w:tc>
                <w:tcPr>
                  <w:tcW w:w="5220" w:type="dxa"/>
                </w:tcPr>
                <w:p w14:paraId="27943513" w14:textId="77777777" w:rsidR="00976F65" w:rsidRDefault="00976F65">
                  <w:pPr>
                    <w:pStyle w:val="EmptyCellLayoutStyle"/>
                    <w:spacing w:after="0" w:line="240" w:lineRule="auto"/>
                  </w:pPr>
                </w:p>
              </w:tc>
              <w:tc>
                <w:tcPr>
                  <w:tcW w:w="180" w:type="dxa"/>
                  <w:tcBorders>
                    <w:right w:val="single" w:sz="15" w:space="0" w:color="000000"/>
                  </w:tcBorders>
                </w:tcPr>
                <w:p w14:paraId="7BC4CF66" w14:textId="77777777" w:rsidR="00976F65" w:rsidRDefault="00976F65">
                  <w:pPr>
                    <w:pStyle w:val="EmptyCellLayoutStyle"/>
                    <w:spacing w:after="0" w:line="240" w:lineRule="auto"/>
                  </w:pPr>
                </w:p>
              </w:tc>
            </w:tr>
            <w:tr w:rsidR="00976F65" w14:paraId="05EA1335" w14:textId="77777777">
              <w:trPr>
                <w:trHeight w:val="273"/>
              </w:trPr>
              <w:tc>
                <w:tcPr>
                  <w:tcW w:w="180" w:type="dxa"/>
                  <w:tcBorders>
                    <w:left w:val="single" w:sz="15" w:space="0" w:color="000000"/>
                  </w:tcBorders>
                </w:tcPr>
                <w:p w14:paraId="10C69629" w14:textId="77777777" w:rsidR="00976F65" w:rsidRDefault="00976F65">
                  <w:pPr>
                    <w:pStyle w:val="EmptyCellLayoutStyle"/>
                    <w:spacing w:after="0" w:line="240" w:lineRule="auto"/>
                  </w:pPr>
                </w:p>
              </w:tc>
              <w:tc>
                <w:tcPr>
                  <w:tcW w:w="5220" w:type="dxa"/>
                  <w:vMerge/>
                </w:tcPr>
                <w:p w14:paraId="2D7B5BD7" w14:textId="77777777" w:rsidR="00976F65" w:rsidRDefault="00976F65">
                  <w:pPr>
                    <w:pStyle w:val="EmptyCellLayoutStyle"/>
                    <w:spacing w:after="0" w:line="240" w:lineRule="auto"/>
                  </w:pPr>
                </w:p>
              </w:tc>
              <w:tc>
                <w:tcPr>
                  <w:tcW w:w="359" w:type="dxa"/>
                </w:tcPr>
                <w:p w14:paraId="707F22BD" w14:textId="77777777" w:rsidR="00976F65" w:rsidRDefault="00976F6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976F65" w14:paraId="2A200269" w14:textId="77777777">
                    <w:trPr>
                      <w:trHeight w:val="212"/>
                    </w:trPr>
                    <w:tc>
                      <w:tcPr>
                        <w:tcW w:w="5220" w:type="dxa"/>
                        <w:tcBorders>
                          <w:top w:val="nil"/>
                          <w:left w:val="nil"/>
                          <w:bottom w:val="nil"/>
                          <w:right w:val="nil"/>
                        </w:tcBorders>
                        <w:tcMar>
                          <w:top w:w="39" w:type="dxa"/>
                          <w:left w:w="39" w:type="dxa"/>
                          <w:bottom w:w="39" w:type="dxa"/>
                          <w:right w:w="39" w:type="dxa"/>
                        </w:tcMar>
                      </w:tcPr>
                      <w:p w14:paraId="5864B27B" w14:textId="77777777" w:rsidR="00976F65" w:rsidRDefault="00976F65">
                        <w:pPr>
                          <w:spacing w:after="0" w:line="240" w:lineRule="auto"/>
                        </w:pPr>
                      </w:p>
                    </w:tc>
                  </w:tr>
                </w:tbl>
                <w:p w14:paraId="290934F0" w14:textId="77777777" w:rsidR="00976F65" w:rsidRDefault="00976F65">
                  <w:pPr>
                    <w:spacing w:after="0" w:line="240" w:lineRule="auto"/>
                  </w:pPr>
                </w:p>
              </w:tc>
              <w:tc>
                <w:tcPr>
                  <w:tcW w:w="180" w:type="dxa"/>
                  <w:tcBorders>
                    <w:right w:val="single" w:sz="15" w:space="0" w:color="000000"/>
                  </w:tcBorders>
                </w:tcPr>
                <w:p w14:paraId="614096E7" w14:textId="77777777" w:rsidR="00976F65" w:rsidRDefault="00976F65">
                  <w:pPr>
                    <w:pStyle w:val="EmptyCellLayoutStyle"/>
                    <w:spacing w:after="0" w:line="240" w:lineRule="auto"/>
                  </w:pPr>
                </w:p>
              </w:tc>
            </w:tr>
            <w:tr w:rsidR="00976F65" w14:paraId="169D050B" w14:textId="77777777">
              <w:trPr>
                <w:trHeight w:val="17"/>
              </w:trPr>
              <w:tc>
                <w:tcPr>
                  <w:tcW w:w="180" w:type="dxa"/>
                  <w:tcBorders>
                    <w:left w:val="single" w:sz="15" w:space="0" w:color="000000"/>
                  </w:tcBorders>
                </w:tcPr>
                <w:p w14:paraId="7FEF9252" w14:textId="77777777" w:rsidR="00976F65" w:rsidRDefault="00976F65">
                  <w:pPr>
                    <w:pStyle w:val="EmptyCellLayoutStyle"/>
                    <w:spacing w:after="0" w:line="240" w:lineRule="auto"/>
                  </w:pPr>
                </w:p>
              </w:tc>
              <w:tc>
                <w:tcPr>
                  <w:tcW w:w="5220" w:type="dxa"/>
                </w:tcPr>
                <w:p w14:paraId="24CD4B3A" w14:textId="77777777" w:rsidR="00976F65" w:rsidRDefault="00976F65">
                  <w:pPr>
                    <w:pStyle w:val="EmptyCellLayoutStyle"/>
                    <w:spacing w:after="0" w:line="240" w:lineRule="auto"/>
                  </w:pPr>
                </w:p>
              </w:tc>
              <w:tc>
                <w:tcPr>
                  <w:tcW w:w="359" w:type="dxa"/>
                </w:tcPr>
                <w:p w14:paraId="72CBB839" w14:textId="77777777" w:rsidR="00976F65" w:rsidRDefault="00976F65">
                  <w:pPr>
                    <w:pStyle w:val="EmptyCellLayoutStyle"/>
                    <w:spacing w:after="0" w:line="240" w:lineRule="auto"/>
                  </w:pPr>
                </w:p>
              </w:tc>
              <w:tc>
                <w:tcPr>
                  <w:tcW w:w="5220" w:type="dxa"/>
                  <w:vMerge/>
                </w:tcPr>
                <w:p w14:paraId="0C675FD7" w14:textId="77777777" w:rsidR="00976F65" w:rsidRDefault="00976F65">
                  <w:pPr>
                    <w:pStyle w:val="EmptyCellLayoutStyle"/>
                    <w:spacing w:after="0" w:line="240" w:lineRule="auto"/>
                  </w:pPr>
                </w:p>
              </w:tc>
              <w:tc>
                <w:tcPr>
                  <w:tcW w:w="180" w:type="dxa"/>
                  <w:tcBorders>
                    <w:right w:val="single" w:sz="15" w:space="0" w:color="000000"/>
                  </w:tcBorders>
                </w:tcPr>
                <w:p w14:paraId="74D47BC4" w14:textId="77777777" w:rsidR="00976F65" w:rsidRDefault="00976F65">
                  <w:pPr>
                    <w:pStyle w:val="EmptyCellLayoutStyle"/>
                    <w:spacing w:after="0" w:line="240" w:lineRule="auto"/>
                  </w:pPr>
                </w:p>
              </w:tc>
            </w:tr>
            <w:tr w:rsidR="00976F65" w14:paraId="3ED9ECAB" w14:textId="77777777">
              <w:trPr>
                <w:trHeight w:val="17"/>
              </w:trPr>
              <w:tc>
                <w:tcPr>
                  <w:tcW w:w="180" w:type="dxa"/>
                  <w:tcBorders>
                    <w:left w:val="single" w:sz="15" w:space="0" w:color="000000"/>
                  </w:tcBorders>
                </w:tcPr>
                <w:p w14:paraId="20D72DC5" w14:textId="77777777" w:rsidR="00976F65" w:rsidRDefault="00976F65">
                  <w:pPr>
                    <w:pStyle w:val="EmptyCellLayoutStyle"/>
                    <w:spacing w:after="0" w:line="240" w:lineRule="auto"/>
                  </w:pPr>
                </w:p>
              </w:tc>
              <w:tc>
                <w:tcPr>
                  <w:tcW w:w="5220" w:type="dxa"/>
                </w:tcPr>
                <w:p w14:paraId="7A03AFEF" w14:textId="77777777" w:rsidR="00976F65" w:rsidRDefault="00976F65">
                  <w:pPr>
                    <w:pStyle w:val="EmptyCellLayoutStyle"/>
                    <w:spacing w:after="0" w:line="240" w:lineRule="auto"/>
                  </w:pPr>
                </w:p>
              </w:tc>
              <w:tc>
                <w:tcPr>
                  <w:tcW w:w="359" w:type="dxa"/>
                </w:tcPr>
                <w:p w14:paraId="7A816E10" w14:textId="77777777" w:rsidR="00976F65" w:rsidRDefault="00976F65">
                  <w:pPr>
                    <w:pStyle w:val="EmptyCellLayoutStyle"/>
                    <w:spacing w:after="0" w:line="240" w:lineRule="auto"/>
                  </w:pPr>
                </w:p>
              </w:tc>
              <w:tc>
                <w:tcPr>
                  <w:tcW w:w="5220" w:type="dxa"/>
                </w:tcPr>
                <w:p w14:paraId="526860F6" w14:textId="77777777" w:rsidR="00976F65" w:rsidRDefault="00976F65">
                  <w:pPr>
                    <w:pStyle w:val="EmptyCellLayoutStyle"/>
                    <w:spacing w:after="0" w:line="240" w:lineRule="auto"/>
                  </w:pPr>
                </w:p>
              </w:tc>
              <w:tc>
                <w:tcPr>
                  <w:tcW w:w="180" w:type="dxa"/>
                  <w:tcBorders>
                    <w:right w:val="single" w:sz="15" w:space="0" w:color="000000"/>
                  </w:tcBorders>
                </w:tcPr>
                <w:p w14:paraId="095C8EAB" w14:textId="77777777" w:rsidR="00976F65" w:rsidRDefault="00976F65">
                  <w:pPr>
                    <w:pStyle w:val="EmptyCellLayoutStyle"/>
                    <w:spacing w:after="0" w:line="240" w:lineRule="auto"/>
                  </w:pPr>
                </w:p>
              </w:tc>
            </w:tr>
            <w:tr w:rsidR="00976F65" w14:paraId="7CE26AB9" w14:textId="77777777">
              <w:trPr>
                <w:trHeight w:val="17"/>
              </w:trPr>
              <w:tc>
                <w:tcPr>
                  <w:tcW w:w="180" w:type="dxa"/>
                  <w:tcBorders>
                    <w:left w:val="single" w:sz="15" w:space="0" w:color="000000"/>
                  </w:tcBorders>
                </w:tcPr>
                <w:p w14:paraId="49593EF4" w14:textId="77777777" w:rsidR="00976F65" w:rsidRDefault="00976F6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976F65" w14:paraId="0B422BE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FD0E084" w14:textId="77777777" w:rsidR="00976F65" w:rsidRDefault="005E4021">
                        <w:pPr>
                          <w:spacing w:after="0" w:line="240" w:lineRule="auto"/>
                          <w:jc w:val="center"/>
                        </w:pPr>
                        <w:r>
                          <w:rPr>
                            <w:rFonts w:ascii="Arial" w:eastAsia="Arial" w:hAnsi="Arial"/>
                            <w:b/>
                            <w:color w:val="000000"/>
                            <w:sz w:val="16"/>
                          </w:rPr>
                          <w:t>Employee</w:t>
                        </w:r>
                      </w:p>
                    </w:tc>
                  </w:tr>
                </w:tbl>
                <w:p w14:paraId="049B11D1" w14:textId="77777777" w:rsidR="00976F65" w:rsidRDefault="00976F65">
                  <w:pPr>
                    <w:spacing w:after="0" w:line="240" w:lineRule="auto"/>
                  </w:pPr>
                </w:p>
              </w:tc>
              <w:tc>
                <w:tcPr>
                  <w:tcW w:w="359" w:type="dxa"/>
                </w:tcPr>
                <w:p w14:paraId="4C072AAF" w14:textId="77777777" w:rsidR="00976F65" w:rsidRDefault="00976F65">
                  <w:pPr>
                    <w:pStyle w:val="EmptyCellLayoutStyle"/>
                    <w:spacing w:after="0" w:line="240" w:lineRule="auto"/>
                  </w:pPr>
                </w:p>
              </w:tc>
              <w:tc>
                <w:tcPr>
                  <w:tcW w:w="5220" w:type="dxa"/>
                </w:tcPr>
                <w:p w14:paraId="49FD5869" w14:textId="77777777" w:rsidR="00976F65" w:rsidRDefault="00976F65">
                  <w:pPr>
                    <w:pStyle w:val="EmptyCellLayoutStyle"/>
                    <w:spacing w:after="0" w:line="240" w:lineRule="auto"/>
                  </w:pPr>
                </w:p>
              </w:tc>
              <w:tc>
                <w:tcPr>
                  <w:tcW w:w="180" w:type="dxa"/>
                  <w:tcBorders>
                    <w:right w:val="single" w:sz="15" w:space="0" w:color="000000"/>
                  </w:tcBorders>
                </w:tcPr>
                <w:p w14:paraId="17359002" w14:textId="77777777" w:rsidR="00976F65" w:rsidRDefault="00976F65">
                  <w:pPr>
                    <w:pStyle w:val="EmptyCellLayoutStyle"/>
                    <w:spacing w:after="0" w:line="240" w:lineRule="auto"/>
                  </w:pPr>
                </w:p>
              </w:tc>
            </w:tr>
            <w:tr w:rsidR="00976F65" w14:paraId="4A94F08D" w14:textId="77777777">
              <w:trPr>
                <w:trHeight w:val="342"/>
              </w:trPr>
              <w:tc>
                <w:tcPr>
                  <w:tcW w:w="180" w:type="dxa"/>
                  <w:tcBorders>
                    <w:left w:val="single" w:sz="15" w:space="0" w:color="000000"/>
                  </w:tcBorders>
                </w:tcPr>
                <w:p w14:paraId="15253EC9" w14:textId="77777777" w:rsidR="00976F65" w:rsidRDefault="00976F65">
                  <w:pPr>
                    <w:pStyle w:val="EmptyCellLayoutStyle"/>
                    <w:spacing w:after="0" w:line="240" w:lineRule="auto"/>
                  </w:pPr>
                </w:p>
              </w:tc>
              <w:tc>
                <w:tcPr>
                  <w:tcW w:w="5220" w:type="dxa"/>
                  <w:vMerge/>
                </w:tcPr>
                <w:p w14:paraId="50E656FF" w14:textId="77777777" w:rsidR="00976F65" w:rsidRDefault="00976F65">
                  <w:pPr>
                    <w:pStyle w:val="EmptyCellLayoutStyle"/>
                    <w:spacing w:after="0" w:line="240" w:lineRule="auto"/>
                  </w:pPr>
                </w:p>
              </w:tc>
              <w:tc>
                <w:tcPr>
                  <w:tcW w:w="359" w:type="dxa"/>
                </w:tcPr>
                <w:p w14:paraId="2FA45465" w14:textId="77777777" w:rsidR="00976F65" w:rsidRDefault="00976F65">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976F65" w14:paraId="0286EA0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E4685C6" w14:textId="77777777" w:rsidR="00976F65" w:rsidRDefault="005E4021">
                        <w:pPr>
                          <w:spacing w:after="0" w:line="240" w:lineRule="auto"/>
                          <w:jc w:val="center"/>
                        </w:pPr>
                        <w:r>
                          <w:rPr>
                            <w:rFonts w:ascii="Arial" w:eastAsia="Arial" w:hAnsi="Arial"/>
                            <w:b/>
                            <w:color w:val="000000"/>
                            <w:sz w:val="16"/>
                          </w:rPr>
                          <w:t>Date</w:t>
                        </w:r>
                      </w:p>
                    </w:tc>
                  </w:tr>
                </w:tbl>
                <w:p w14:paraId="0CCCD401" w14:textId="77777777" w:rsidR="00976F65" w:rsidRDefault="00976F65">
                  <w:pPr>
                    <w:spacing w:after="0" w:line="240" w:lineRule="auto"/>
                  </w:pPr>
                </w:p>
              </w:tc>
              <w:tc>
                <w:tcPr>
                  <w:tcW w:w="180" w:type="dxa"/>
                  <w:tcBorders>
                    <w:right w:val="single" w:sz="15" w:space="0" w:color="000000"/>
                  </w:tcBorders>
                </w:tcPr>
                <w:p w14:paraId="28EDEC74" w14:textId="77777777" w:rsidR="00976F65" w:rsidRDefault="00976F65">
                  <w:pPr>
                    <w:pStyle w:val="EmptyCellLayoutStyle"/>
                    <w:spacing w:after="0" w:line="240" w:lineRule="auto"/>
                  </w:pPr>
                </w:p>
              </w:tc>
            </w:tr>
            <w:tr w:rsidR="00976F65" w14:paraId="1495A521" w14:textId="77777777">
              <w:trPr>
                <w:trHeight w:val="17"/>
              </w:trPr>
              <w:tc>
                <w:tcPr>
                  <w:tcW w:w="180" w:type="dxa"/>
                  <w:tcBorders>
                    <w:left w:val="single" w:sz="15" w:space="0" w:color="000000"/>
                  </w:tcBorders>
                </w:tcPr>
                <w:p w14:paraId="4EDD3AAF" w14:textId="77777777" w:rsidR="00976F65" w:rsidRDefault="00976F65">
                  <w:pPr>
                    <w:pStyle w:val="EmptyCellLayoutStyle"/>
                    <w:spacing w:after="0" w:line="240" w:lineRule="auto"/>
                  </w:pPr>
                </w:p>
              </w:tc>
              <w:tc>
                <w:tcPr>
                  <w:tcW w:w="5220" w:type="dxa"/>
                </w:tcPr>
                <w:p w14:paraId="18212B7C" w14:textId="77777777" w:rsidR="00976F65" w:rsidRDefault="00976F65">
                  <w:pPr>
                    <w:pStyle w:val="EmptyCellLayoutStyle"/>
                    <w:spacing w:after="0" w:line="240" w:lineRule="auto"/>
                  </w:pPr>
                </w:p>
              </w:tc>
              <w:tc>
                <w:tcPr>
                  <w:tcW w:w="359" w:type="dxa"/>
                </w:tcPr>
                <w:p w14:paraId="4B8DFAB4" w14:textId="77777777" w:rsidR="00976F65" w:rsidRDefault="00976F65">
                  <w:pPr>
                    <w:pStyle w:val="EmptyCellLayoutStyle"/>
                    <w:spacing w:after="0" w:line="240" w:lineRule="auto"/>
                  </w:pPr>
                </w:p>
              </w:tc>
              <w:tc>
                <w:tcPr>
                  <w:tcW w:w="5220" w:type="dxa"/>
                  <w:vMerge/>
                </w:tcPr>
                <w:p w14:paraId="20D7B03F" w14:textId="77777777" w:rsidR="00976F65" w:rsidRDefault="00976F65">
                  <w:pPr>
                    <w:pStyle w:val="EmptyCellLayoutStyle"/>
                    <w:spacing w:after="0" w:line="240" w:lineRule="auto"/>
                  </w:pPr>
                </w:p>
              </w:tc>
              <w:tc>
                <w:tcPr>
                  <w:tcW w:w="180" w:type="dxa"/>
                  <w:tcBorders>
                    <w:right w:val="single" w:sz="15" w:space="0" w:color="000000"/>
                  </w:tcBorders>
                </w:tcPr>
                <w:p w14:paraId="0D912719" w14:textId="77777777" w:rsidR="00976F65" w:rsidRDefault="00976F65">
                  <w:pPr>
                    <w:pStyle w:val="EmptyCellLayoutStyle"/>
                    <w:spacing w:after="0" w:line="240" w:lineRule="auto"/>
                  </w:pPr>
                </w:p>
              </w:tc>
            </w:tr>
            <w:tr w:rsidR="00976F65" w14:paraId="1CEE6AD0" w14:textId="77777777">
              <w:trPr>
                <w:trHeight w:val="180"/>
              </w:trPr>
              <w:tc>
                <w:tcPr>
                  <w:tcW w:w="180" w:type="dxa"/>
                  <w:tcBorders>
                    <w:left w:val="single" w:sz="15" w:space="0" w:color="000000"/>
                    <w:bottom w:val="single" w:sz="15" w:space="0" w:color="000000"/>
                  </w:tcBorders>
                </w:tcPr>
                <w:p w14:paraId="4BEC9B8F" w14:textId="77777777" w:rsidR="00976F65" w:rsidRDefault="00976F65">
                  <w:pPr>
                    <w:pStyle w:val="EmptyCellLayoutStyle"/>
                    <w:spacing w:after="0" w:line="240" w:lineRule="auto"/>
                  </w:pPr>
                </w:p>
              </w:tc>
              <w:tc>
                <w:tcPr>
                  <w:tcW w:w="5220" w:type="dxa"/>
                  <w:tcBorders>
                    <w:bottom w:val="single" w:sz="15" w:space="0" w:color="000000"/>
                  </w:tcBorders>
                </w:tcPr>
                <w:p w14:paraId="4F189C1C" w14:textId="77777777" w:rsidR="00976F65" w:rsidRDefault="00976F65">
                  <w:pPr>
                    <w:pStyle w:val="EmptyCellLayoutStyle"/>
                    <w:spacing w:after="0" w:line="240" w:lineRule="auto"/>
                  </w:pPr>
                </w:p>
              </w:tc>
              <w:tc>
                <w:tcPr>
                  <w:tcW w:w="359" w:type="dxa"/>
                  <w:tcBorders>
                    <w:bottom w:val="single" w:sz="15" w:space="0" w:color="000000"/>
                  </w:tcBorders>
                </w:tcPr>
                <w:p w14:paraId="7E29ABDE" w14:textId="77777777" w:rsidR="00976F65" w:rsidRDefault="00976F65">
                  <w:pPr>
                    <w:pStyle w:val="EmptyCellLayoutStyle"/>
                    <w:spacing w:after="0" w:line="240" w:lineRule="auto"/>
                  </w:pPr>
                </w:p>
              </w:tc>
              <w:tc>
                <w:tcPr>
                  <w:tcW w:w="5220" w:type="dxa"/>
                  <w:tcBorders>
                    <w:bottom w:val="single" w:sz="15" w:space="0" w:color="000000"/>
                  </w:tcBorders>
                </w:tcPr>
                <w:p w14:paraId="1FB371B7" w14:textId="77777777" w:rsidR="00976F65" w:rsidRDefault="00976F65">
                  <w:pPr>
                    <w:pStyle w:val="EmptyCellLayoutStyle"/>
                    <w:spacing w:after="0" w:line="240" w:lineRule="auto"/>
                  </w:pPr>
                </w:p>
              </w:tc>
              <w:tc>
                <w:tcPr>
                  <w:tcW w:w="180" w:type="dxa"/>
                  <w:tcBorders>
                    <w:bottom w:val="single" w:sz="15" w:space="0" w:color="000000"/>
                    <w:right w:val="single" w:sz="15" w:space="0" w:color="000000"/>
                  </w:tcBorders>
                </w:tcPr>
                <w:p w14:paraId="421E3BF1" w14:textId="77777777" w:rsidR="00976F65" w:rsidRDefault="00976F65">
                  <w:pPr>
                    <w:pStyle w:val="EmptyCellLayoutStyle"/>
                    <w:spacing w:after="0" w:line="240" w:lineRule="auto"/>
                  </w:pPr>
                </w:p>
              </w:tc>
            </w:tr>
          </w:tbl>
          <w:p w14:paraId="01847460" w14:textId="77777777" w:rsidR="00976F65" w:rsidRDefault="00976F65">
            <w:pPr>
              <w:spacing w:after="0" w:line="240" w:lineRule="auto"/>
            </w:pPr>
          </w:p>
        </w:tc>
        <w:tc>
          <w:tcPr>
            <w:tcW w:w="179" w:type="dxa"/>
          </w:tcPr>
          <w:p w14:paraId="0FB9D094" w14:textId="77777777" w:rsidR="00976F65" w:rsidRDefault="00976F65">
            <w:pPr>
              <w:pStyle w:val="EmptyCellLayoutStyle"/>
              <w:spacing w:after="0" w:line="240" w:lineRule="auto"/>
            </w:pPr>
          </w:p>
        </w:tc>
      </w:tr>
      <w:tr w:rsidR="00976F65" w14:paraId="5FC95760" w14:textId="77777777">
        <w:trPr>
          <w:trHeight w:val="220"/>
        </w:trPr>
        <w:tc>
          <w:tcPr>
            <w:tcW w:w="179" w:type="dxa"/>
          </w:tcPr>
          <w:p w14:paraId="5A20BA44" w14:textId="77777777" w:rsidR="00976F65" w:rsidRDefault="00976F65">
            <w:pPr>
              <w:pStyle w:val="EmptyCellLayoutStyle"/>
              <w:spacing w:after="0" w:line="240" w:lineRule="auto"/>
            </w:pPr>
          </w:p>
        </w:tc>
        <w:tc>
          <w:tcPr>
            <w:tcW w:w="0" w:type="dxa"/>
          </w:tcPr>
          <w:p w14:paraId="3496A2FD" w14:textId="77777777" w:rsidR="00976F65" w:rsidRDefault="00976F65">
            <w:pPr>
              <w:pStyle w:val="EmptyCellLayoutStyle"/>
              <w:spacing w:after="0" w:line="240" w:lineRule="auto"/>
            </w:pPr>
          </w:p>
        </w:tc>
        <w:tc>
          <w:tcPr>
            <w:tcW w:w="0" w:type="dxa"/>
          </w:tcPr>
          <w:p w14:paraId="11F7870D" w14:textId="77777777" w:rsidR="00976F65" w:rsidRDefault="00976F65">
            <w:pPr>
              <w:pStyle w:val="EmptyCellLayoutStyle"/>
              <w:spacing w:after="0" w:line="240" w:lineRule="auto"/>
            </w:pPr>
          </w:p>
        </w:tc>
        <w:tc>
          <w:tcPr>
            <w:tcW w:w="0" w:type="dxa"/>
          </w:tcPr>
          <w:p w14:paraId="6004A79B" w14:textId="77777777" w:rsidR="00976F65" w:rsidRDefault="00976F65">
            <w:pPr>
              <w:pStyle w:val="EmptyCellLayoutStyle"/>
              <w:spacing w:after="0" w:line="240" w:lineRule="auto"/>
            </w:pPr>
          </w:p>
        </w:tc>
        <w:tc>
          <w:tcPr>
            <w:tcW w:w="0" w:type="dxa"/>
          </w:tcPr>
          <w:p w14:paraId="2D9ED3C1" w14:textId="77777777" w:rsidR="00976F65" w:rsidRDefault="00976F65">
            <w:pPr>
              <w:pStyle w:val="EmptyCellLayoutStyle"/>
              <w:spacing w:after="0" w:line="240" w:lineRule="auto"/>
            </w:pPr>
          </w:p>
        </w:tc>
        <w:tc>
          <w:tcPr>
            <w:tcW w:w="0" w:type="dxa"/>
          </w:tcPr>
          <w:p w14:paraId="412E62EA" w14:textId="77777777" w:rsidR="00976F65" w:rsidRDefault="00976F65">
            <w:pPr>
              <w:pStyle w:val="EmptyCellLayoutStyle"/>
              <w:spacing w:after="0" w:line="240" w:lineRule="auto"/>
            </w:pPr>
          </w:p>
        </w:tc>
        <w:tc>
          <w:tcPr>
            <w:tcW w:w="0" w:type="dxa"/>
          </w:tcPr>
          <w:p w14:paraId="2B956FA5" w14:textId="77777777" w:rsidR="00976F65" w:rsidRDefault="00976F65">
            <w:pPr>
              <w:pStyle w:val="EmptyCellLayoutStyle"/>
              <w:spacing w:after="0" w:line="240" w:lineRule="auto"/>
            </w:pPr>
          </w:p>
        </w:tc>
        <w:tc>
          <w:tcPr>
            <w:tcW w:w="2505" w:type="dxa"/>
          </w:tcPr>
          <w:p w14:paraId="1EE8CF1B" w14:textId="77777777" w:rsidR="00976F65" w:rsidRDefault="00976F65">
            <w:pPr>
              <w:pStyle w:val="EmptyCellLayoutStyle"/>
              <w:spacing w:after="0" w:line="240" w:lineRule="auto"/>
            </w:pPr>
          </w:p>
        </w:tc>
        <w:tc>
          <w:tcPr>
            <w:tcW w:w="6120" w:type="dxa"/>
          </w:tcPr>
          <w:p w14:paraId="645E0131" w14:textId="77777777" w:rsidR="00976F65" w:rsidRDefault="00976F65">
            <w:pPr>
              <w:pStyle w:val="EmptyCellLayoutStyle"/>
              <w:spacing w:after="0" w:line="240" w:lineRule="auto"/>
            </w:pPr>
          </w:p>
        </w:tc>
        <w:tc>
          <w:tcPr>
            <w:tcW w:w="2534" w:type="dxa"/>
          </w:tcPr>
          <w:p w14:paraId="0560B276" w14:textId="77777777" w:rsidR="00976F65" w:rsidRDefault="00976F65">
            <w:pPr>
              <w:pStyle w:val="EmptyCellLayoutStyle"/>
              <w:spacing w:after="0" w:line="240" w:lineRule="auto"/>
            </w:pPr>
          </w:p>
        </w:tc>
        <w:tc>
          <w:tcPr>
            <w:tcW w:w="179" w:type="dxa"/>
          </w:tcPr>
          <w:p w14:paraId="69AAFD6E" w14:textId="77777777" w:rsidR="00976F65" w:rsidRDefault="00976F65">
            <w:pPr>
              <w:pStyle w:val="EmptyCellLayoutStyle"/>
              <w:spacing w:after="0" w:line="240" w:lineRule="auto"/>
            </w:pPr>
          </w:p>
        </w:tc>
      </w:tr>
    </w:tbl>
    <w:p w14:paraId="4A29E5BA" w14:textId="77777777" w:rsidR="00976F65" w:rsidRDefault="00976F65">
      <w:pPr>
        <w:spacing w:after="0" w:line="240" w:lineRule="auto"/>
      </w:pPr>
    </w:p>
    <w:sectPr w:rsidR="00976F65">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4" w15:restartNumberingAfterBreak="0">
    <w:nsid w:val="00000023"/>
    <w:multiLevelType w:val="multilevel"/>
    <w:tmpl w:val="0000002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5" w15:restartNumberingAfterBreak="0">
    <w:nsid w:val="00000024"/>
    <w:multiLevelType w:val="multilevel"/>
    <w:tmpl w:val="0000002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6" w15:restartNumberingAfterBreak="0">
    <w:nsid w:val="00000025"/>
    <w:multiLevelType w:val="multilevel"/>
    <w:tmpl w:val="0000002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721097078">
    <w:abstractNumId w:val="0"/>
  </w:num>
  <w:num w:numId="2" w16cid:durableId="744760169">
    <w:abstractNumId w:val="1"/>
  </w:num>
  <w:num w:numId="3" w16cid:durableId="952253567">
    <w:abstractNumId w:val="2"/>
  </w:num>
  <w:num w:numId="4" w16cid:durableId="1132552807">
    <w:abstractNumId w:val="3"/>
  </w:num>
  <w:num w:numId="5" w16cid:durableId="309791827">
    <w:abstractNumId w:val="4"/>
  </w:num>
  <w:num w:numId="6" w16cid:durableId="321276040">
    <w:abstractNumId w:val="5"/>
  </w:num>
  <w:num w:numId="7" w16cid:durableId="1080835931">
    <w:abstractNumId w:val="6"/>
  </w:num>
  <w:num w:numId="8" w16cid:durableId="1127964135">
    <w:abstractNumId w:val="7"/>
  </w:num>
  <w:num w:numId="9" w16cid:durableId="1144003751">
    <w:abstractNumId w:val="8"/>
  </w:num>
  <w:num w:numId="10" w16cid:durableId="1733968766">
    <w:abstractNumId w:val="9"/>
  </w:num>
  <w:num w:numId="11" w16cid:durableId="110247884">
    <w:abstractNumId w:val="10"/>
  </w:num>
  <w:num w:numId="12" w16cid:durableId="304286803">
    <w:abstractNumId w:val="11"/>
  </w:num>
  <w:num w:numId="13" w16cid:durableId="1077899004">
    <w:abstractNumId w:val="12"/>
  </w:num>
  <w:num w:numId="14" w16cid:durableId="1421831579">
    <w:abstractNumId w:val="13"/>
  </w:num>
  <w:num w:numId="15" w16cid:durableId="1094788366">
    <w:abstractNumId w:val="14"/>
  </w:num>
  <w:num w:numId="16" w16cid:durableId="582492797">
    <w:abstractNumId w:val="15"/>
  </w:num>
  <w:num w:numId="17" w16cid:durableId="1692023975">
    <w:abstractNumId w:val="16"/>
  </w:num>
  <w:num w:numId="18" w16cid:durableId="577402423">
    <w:abstractNumId w:val="17"/>
  </w:num>
  <w:num w:numId="19" w16cid:durableId="1511991668">
    <w:abstractNumId w:val="18"/>
  </w:num>
  <w:num w:numId="20" w16cid:durableId="871304820">
    <w:abstractNumId w:val="19"/>
  </w:num>
  <w:num w:numId="21" w16cid:durableId="977801600">
    <w:abstractNumId w:val="20"/>
  </w:num>
  <w:num w:numId="22" w16cid:durableId="1988779994">
    <w:abstractNumId w:val="21"/>
  </w:num>
  <w:num w:numId="23" w16cid:durableId="2104761230">
    <w:abstractNumId w:val="22"/>
  </w:num>
  <w:num w:numId="24" w16cid:durableId="1869945878">
    <w:abstractNumId w:val="23"/>
  </w:num>
  <w:num w:numId="25" w16cid:durableId="1691493683">
    <w:abstractNumId w:val="24"/>
  </w:num>
  <w:num w:numId="26" w16cid:durableId="1504081075">
    <w:abstractNumId w:val="25"/>
  </w:num>
  <w:num w:numId="27" w16cid:durableId="1331177939">
    <w:abstractNumId w:val="26"/>
  </w:num>
  <w:num w:numId="28" w16cid:durableId="1155797914">
    <w:abstractNumId w:val="27"/>
  </w:num>
  <w:num w:numId="29" w16cid:durableId="78330723">
    <w:abstractNumId w:val="28"/>
  </w:num>
  <w:num w:numId="30" w16cid:durableId="1715690717">
    <w:abstractNumId w:val="29"/>
  </w:num>
  <w:num w:numId="31" w16cid:durableId="532379312">
    <w:abstractNumId w:val="30"/>
  </w:num>
  <w:num w:numId="32" w16cid:durableId="856695799">
    <w:abstractNumId w:val="31"/>
  </w:num>
  <w:num w:numId="33" w16cid:durableId="634020644">
    <w:abstractNumId w:val="32"/>
  </w:num>
  <w:num w:numId="34" w16cid:durableId="541984503">
    <w:abstractNumId w:val="33"/>
  </w:num>
  <w:num w:numId="35" w16cid:durableId="187911568">
    <w:abstractNumId w:val="34"/>
  </w:num>
  <w:num w:numId="36" w16cid:durableId="1816068848">
    <w:abstractNumId w:val="35"/>
  </w:num>
  <w:num w:numId="37" w16cid:durableId="82709235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F65"/>
    <w:rsid w:val="00976F65"/>
    <w:rsid w:val="00E8327C"/>
    <w:rsid w:val="00F85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55E1A"/>
  <w15:docId w15:val="{6CB58EB2-37CA-4B23-8190-BD08758F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1895</Words>
  <Characters>10805</Characters>
  <Application>Microsoft Office Word</Application>
  <DocSecurity>0</DocSecurity>
  <Lines>90</Lines>
  <Paragraphs>25</Paragraphs>
  <ScaleCrop>false</ScaleCrop>
  <Company>State Of Michigan</Company>
  <LinksUpToDate>false</LinksUpToDate>
  <CharactersWithSpaces>12675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Platte, Hillary (MCSC)</dc:creator>
  <dc:description/>
  <cp:lastModifiedBy>Platte, Hillary (MCSC)</cp:lastModifiedBy>
  <cp:revision>2</cp:revision>
  <dcterms:created xsi:type="dcterms:W3CDTF">2026-08-10T13:10:00Z</dcterms:created>
  <dcterms:modified xsi:type="dcterms:W3CDTF">2026-08-10T13:10:00Z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2026-08-10T13:08:57Z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809f1063-9522-4184-a8c8-cd5694cd6fe9</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